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428" w:rsidRPr="003D2404" w:rsidRDefault="00E22B8A" w:rsidP="00471189">
      <w:pPr>
        <w:jc w:val="center"/>
        <w:rPr>
          <w:rFonts w:asciiTheme="minorHAnsi" w:hAnsiTheme="minorHAnsi"/>
          <w:b/>
          <w:sz w:val="32"/>
          <w:szCs w:val="32"/>
        </w:rPr>
      </w:pPr>
      <w:r w:rsidRPr="003D2404">
        <w:rPr>
          <w:rFonts w:asciiTheme="minorHAnsi" w:hAnsiTheme="minorHAnsi"/>
          <w:b/>
          <w:sz w:val="32"/>
          <w:szCs w:val="32"/>
        </w:rPr>
        <w:t>Základní škola a Mateřská škola Štěpánovice</w:t>
      </w:r>
    </w:p>
    <w:p w:rsidR="00C90428" w:rsidRPr="003D2404" w:rsidRDefault="00C90428" w:rsidP="00471189">
      <w:pPr>
        <w:rPr>
          <w:rFonts w:asciiTheme="minorHAnsi" w:hAnsiTheme="minorHAnsi"/>
          <w:b/>
          <w:sz w:val="32"/>
          <w:szCs w:val="32"/>
        </w:rPr>
      </w:pPr>
    </w:p>
    <w:p w:rsidR="00C90428" w:rsidRPr="003D2404" w:rsidRDefault="00C90428" w:rsidP="00471189">
      <w:pPr>
        <w:jc w:val="center"/>
        <w:rPr>
          <w:rFonts w:asciiTheme="minorHAnsi" w:hAnsiTheme="minorHAnsi"/>
          <w:b/>
          <w:sz w:val="28"/>
          <w:szCs w:val="28"/>
        </w:rPr>
      </w:pPr>
      <w:r w:rsidRPr="003D2404">
        <w:rPr>
          <w:rFonts w:asciiTheme="minorHAnsi" w:hAnsiTheme="minorHAnsi"/>
          <w:b/>
          <w:sz w:val="28"/>
          <w:szCs w:val="28"/>
        </w:rPr>
        <w:t xml:space="preserve"> ŠKOLNÍ VZDĚLÁVACÍ PROGRAM </w:t>
      </w:r>
    </w:p>
    <w:p w:rsidR="00C90428" w:rsidRPr="003D2404" w:rsidRDefault="00C90428" w:rsidP="00471189">
      <w:pPr>
        <w:jc w:val="center"/>
        <w:rPr>
          <w:rFonts w:asciiTheme="minorHAnsi" w:hAnsiTheme="minorHAnsi"/>
          <w:b/>
          <w:sz w:val="28"/>
          <w:szCs w:val="28"/>
        </w:rPr>
      </w:pPr>
      <w:r w:rsidRPr="003D2404">
        <w:rPr>
          <w:rFonts w:asciiTheme="minorHAnsi" w:hAnsiTheme="minorHAnsi"/>
          <w:b/>
          <w:sz w:val="28"/>
          <w:szCs w:val="28"/>
        </w:rPr>
        <w:t>PRO PŘEDŠKOLNÍ VZDĚLÁVÁNÍ</w:t>
      </w:r>
    </w:p>
    <w:p w:rsidR="00C90428" w:rsidRPr="003D2404" w:rsidRDefault="00C90428" w:rsidP="00471189">
      <w:pPr>
        <w:jc w:val="center"/>
        <w:rPr>
          <w:rFonts w:asciiTheme="minorHAnsi" w:hAnsiTheme="minorHAnsi"/>
          <w:b/>
          <w:sz w:val="28"/>
          <w:szCs w:val="28"/>
        </w:rPr>
      </w:pPr>
    </w:p>
    <w:p w:rsidR="00C90428" w:rsidRPr="003D2404" w:rsidRDefault="00C90428" w:rsidP="00471189">
      <w:pPr>
        <w:jc w:val="center"/>
        <w:rPr>
          <w:rFonts w:asciiTheme="minorHAnsi" w:hAnsiTheme="minorHAnsi"/>
          <w:b/>
          <w:sz w:val="28"/>
          <w:szCs w:val="28"/>
        </w:rPr>
      </w:pPr>
    </w:p>
    <w:p w:rsidR="00C90428" w:rsidRPr="003D2404" w:rsidRDefault="00F64BE0" w:rsidP="00471189">
      <w:pPr>
        <w:jc w:val="center"/>
        <w:rPr>
          <w:rFonts w:asciiTheme="minorHAnsi" w:hAnsiTheme="minorHAnsi"/>
          <w:b/>
          <w:sz w:val="56"/>
          <w:szCs w:val="56"/>
          <w:u w:val="single"/>
        </w:rPr>
      </w:pPr>
      <w:r w:rsidRPr="003D2404">
        <w:rPr>
          <w:rFonts w:asciiTheme="minorHAnsi" w:hAnsiTheme="minorHAnsi"/>
          <w:b/>
          <w:sz w:val="56"/>
          <w:szCs w:val="56"/>
          <w:u w:val="single"/>
        </w:rPr>
        <w:t xml:space="preserve"> POZNÁVÁME BAREVNÝ SVĚT</w:t>
      </w:r>
    </w:p>
    <w:p w:rsidR="00C90428" w:rsidRPr="003D2404" w:rsidRDefault="00C90428" w:rsidP="00471189">
      <w:pPr>
        <w:rPr>
          <w:rFonts w:asciiTheme="minorHAnsi" w:hAnsiTheme="minorHAnsi"/>
          <w:b/>
          <w:sz w:val="32"/>
          <w:szCs w:val="32"/>
        </w:rPr>
      </w:pPr>
    </w:p>
    <w:p w:rsidR="00C90428" w:rsidRPr="003D2404" w:rsidRDefault="00E22B8A" w:rsidP="00644266">
      <w:pPr>
        <w:jc w:val="center"/>
        <w:rPr>
          <w:rFonts w:asciiTheme="minorHAnsi" w:hAnsiTheme="minorHAnsi"/>
          <w:b/>
          <w:sz w:val="32"/>
          <w:szCs w:val="32"/>
        </w:rPr>
      </w:pPr>
      <w:r w:rsidRPr="003D2404">
        <w:rPr>
          <w:rFonts w:asciiTheme="minorHAnsi" w:hAnsiTheme="minorHAnsi"/>
          <w:b/>
          <w:noProof/>
          <w:sz w:val="32"/>
          <w:szCs w:val="32"/>
        </w:rPr>
        <w:drawing>
          <wp:inline distT="0" distB="0" distL="0" distR="0" wp14:anchorId="20B89AA7" wp14:editId="6511CC96">
            <wp:extent cx="2724150" cy="2667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ět.jpg"/>
                    <pic:cNvPicPr/>
                  </pic:nvPicPr>
                  <pic:blipFill>
                    <a:blip r:embed="rId9">
                      <a:extLst>
                        <a:ext uri="{28A0092B-C50C-407E-A947-70E740481C1C}">
                          <a14:useLocalDpi xmlns:a14="http://schemas.microsoft.com/office/drawing/2010/main" val="0"/>
                        </a:ext>
                      </a:extLst>
                    </a:blip>
                    <a:stretch>
                      <a:fillRect/>
                    </a:stretch>
                  </pic:blipFill>
                  <pic:spPr>
                    <a:xfrm>
                      <a:off x="0" y="0"/>
                      <a:ext cx="2724150" cy="2667000"/>
                    </a:xfrm>
                    <a:prstGeom prst="rect">
                      <a:avLst/>
                    </a:prstGeom>
                  </pic:spPr>
                </pic:pic>
              </a:graphicData>
            </a:graphic>
          </wp:inline>
        </w:drawing>
      </w:r>
    </w:p>
    <w:p w:rsidR="00C90428" w:rsidRPr="003D2404" w:rsidRDefault="00C90428" w:rsidP="00471189">
      <w:pPr>
        <w:rPr>
          <w:rFonts w:asciiTheme="minorHAnsi" w:hAnsiTheme="minorHAnsi"/>
          <w:b/>
        </w:rPr>
      </w:pPr>
    </w:p>
    <w:p w:rsidR="00C90428" w:rsidRPr="003D2404" w:rsidRDefault="00C90428" w:rsidP="00471189">
      <w:pPr>
        <w:rPr>
          <w:rFonts w:asciiTheme="minorHAnsi" w:hAnsiTheme="minorHAnsi"/>
          <w:b/>
        </w:rPr>
      </w:pPr>
    </w:p>
    <w:p w:rsidR="00C90428" w:rsidRPr="003D2404" w:rsidRDefault="00C90428" w:rsidP="00471189">
      <w:pPr>
        <w:rPr>
          <w:rFonts w:asciiTheme="minorHAnsi" w:hAnsiTheme="minorHAnsi"/>
        </w:rPr>
      </w:pPr>
      <w:r w:rsidRPr="003D2404">
        <w:rPr>
          <w:rFonts w:asciiTheme="minorHAnsi" w:hAnsiTheme="minorHAnsi"/>
          <w:b/>
        </w:rPr>
        <w:t>Zpracovatel programu:</w:t>
      </w:r>
      <w:r w:rsidRPr="003D2404">
        <w:rPr>
          <w:rFonts w:asciiTheme="minorHAnsi" w:hAnsiTheme="minorHAnsi"/>
          <w:b/>
        </w:rPr>
        <w:tab/>
      </w:r>
      <w:r w:rsidR="00F64BE0" w:rsidRPr="003D2404">
        <w:rPr>
          <w:rFonts w:asciiTheme="minorHAnsi" w:hAnsiTheme="minorHAnsi"/>
        </w:rPr>
        <w:t>Mgr. Sylvie Sedláčková</w:t>
      </w:r>
      <w:r w:rsidR="0081199D" w:rsidRPr="003D2404">
        <w:rPr>
          <w:rFonts w:asciiTheme="minorHAnsi" w:hAnsiTheme="minorHAnsi"/>
        </w:rPr>
        <w:t>, ředitelka školy</w:t>
      </w:r>
    </w:p>
    <w:p w:rsidR="0081199D" w:rsidRPr="003D2404" w:rsidRDefault="0081199D" w:rsidP="00471189">
      <w:pPr>
        <w:ind w:left="2832" w:firstLine="3"/>
        <w:jc w:val="both"/>
        <w:rPr>
          <w:rFonts w:asciiTheme="minorHAnsi" w:hAnsiTheme="minorHAnsi"/>
        </w:rPr>
      </w:pPr>
      <w:r w:rsidRPr="003D2404">
        <w:rPr>
          <w:rFonts w:asciiTheme="minorHAnsi" w:hAnsiTheme="minorHAnsi"/>
        </w:rPr>
        <w:t>za spoluúčasti a přispění pedagogického kolektivu</w:t>
      </w:r>
    </w:p>
    <w:p w:rsidR="0081199D" w:rsidRPr="003D2404" w:rsidRDefault="0081199D" w:rsidP="00471189">
      <w:pPr>
        <w:ind w:left="2832" w:firstLine="3"/>
        <w:rPr>
          <w:rFonts w:asciiTheme="minorHAnsi" w:hAnsiTheme="minorHAnsi"/>
        </w:rPr>
      </w:pPr>
      <w:r w:rsidRPr="003D2404">
        <w:rPr>
          <w:rFonts w:asciiTheme="minorHAnsi" w:hAnsiTheme="minorHAnsi"/>
        </w:rPr>
        <w:t>MŠ Štěpánovice:</w:t>
      </w:r>
    </w:p>
    <w:p w:rsidR="0081199D" w:rsidRPr="003D2404" w:rsidRDefault="007F452C" w:rsidP="00471189">
      <w:pPr>
        <w:ind w:left="2832" w:firstLine="3"/>
        <w:rPr>
          <w:rFonts w:asciiTheme="minorHAnsi" w:hAnsiTheme="minorHAnsi"/>
        </w:rPr>
      </w:pPr>
      <w:r>
        <w:rPr>
          <w:rFonts w:asciiTheme="minorHAnsi" w:hAnsiTheme="minorHAnsi"/>
        </w:rPr>
        <w:t xml:space="preserve">Věry Mračkové, Renaty </w:t>
      </w:r>
      <w:proofErr w:type="spellStart"/>
      <w:r>
        <w:rPr>
          <w:rFonts w:asciiTheme="minorHAnsi" w:hAnsiTheme="minorHAnsi"/>
        </w:rPr>
        <w:t>Mikátové</w:t>
      </w:r>
      <w:proofErr w:type="spellEnd"/>
      <w:r>
        <w:rPr>
          <w:rFonts w:asciiTheme="minorHAnsi" w:hAnsiTheme="minorHAnsi"/>
        </w:rPr>
        <w:t>, Ivy Kubešové</w:t>
      </w:r>
    </w:p>
    <w:p w:rsidR="0081199D" w:rsidRPr="003D2404" w:rsidRDefault="007F452C" w:rsidP="00471189">
      <w:pPr>
        <w:ind w:left="2832" w:firstLine="3"/>
        <w:jc w:val="both"/>
        <w:rPr>
          <w:rFonts w:asciiTheme="minorHAnsi" w:hAnsiTheme="minorHAnsi"/>
        </w:rPr>
      </w:pPr>
      <w:r>
        <w:rPr>
          <w:rFonts w:asciiTheme="minorHAnsi" w:hAnsiTheme="minorHAnsi"/>
        </w:rPr>
        <w:t>MŠ Zvíkov: Marie Placatkové, Evy Máchové</w:t>
      </w:r>
    </w:p>
    <w:p w:rsidR="00C90428" w:rsidRPr="003D2404" w:rsidRDefault="00C90428" w:rsidP="00471189">
      <w:pPr>
        <w:rPr>
          <w:rFonts w:asciiTheme="minorHAnsi" w:hAnsiTheme="minorHAnsi"/>
          <w:b/>
        </w:rPr>
      </w:pPr>
    </w:p>
    <w:p w:rsidR="00C90428" w:rsidRPr="003D2404" w:rsidRDefault="00C90428" w:rsidP="00471189">
      <w:pPr>
        <w:rPr>
          <w:rFonts w:asciiTheme="minorHAnsi" w:hAnsiTheme="minorHAnsi"/>
        </w:rPr>
      </w:pPr>
      <w:r w:rsidRPr="003D2404">
        <w:rPr>
          <w:rFonts w:asciiTheme="minorHAnsi" w:hAnsiTheme="minorHAnsi"/>
          <w:b/>
        </w:rPr>
        <w:t>Datum vydání programu:</w:t>
      </w:r>
      <w:r w:rsidRPr="003D2404">
        <w:rPr>
          <w:rFonts w:asciiTheme="minorHAnsi" w:hAnsiTheme="minorHAnsi"/>
          <w:b/>
        </w:rPr>
        <w:tab/>
      </w:r>
      <w:r w:rsidR="00095C06">
        <w:rPr>
          <w:rFonts w:asciiTheme="minorHAnsi" w:hAnsiTheme="minorHAnsi"/>
        </w:rPr>
        <w:t>29. srpna</w:t>
      </w:r>
      <w:r w:rsidRPr="003D2404">
        <w:rPr>
          <w:rFonts w:asciiTheme="minorHAnsi" w:hAnsiTheme="minorHAnsi"/>
        </w:rPr>
        <w:t xml:space="preserve"> 2013</w:t>
      </w:r>
    </w:p>
    <w:p w:rsidR="00C90428" w:rsidRPr="003D2404" w:rsidRDefault="00C90428" w:rsidP="00471189">
      <w:pPr>
        <w:jc w:val="both"/>
        <w:rPr>
          <w:rFonts w:asciiTheme="minorHAnsi" w:hAnsiTheme="minorHAnsi"/>
          <w:b/>
        </w:rPr>
      </w:pPr>
    </w:p>
    <w:p w:rsidR="00C90428" w:rsidRPr="003D2404" w:rsidRDefault="00C90428" w:rsidP="00471189">
      <w:pPr>
        <w:tabs>
          <w:tab w:val="left" w:pos="2835"/>
        </w:tabs>
        <w:ind w:left="2835" w:hanging="2835"/>
        <w:jc w:val="both"/>
        <w:rPr>
          <w:rFonts w:asciiTheme="minorHAnsi" w:hAnsiTheme="minorHAnsi"/>
        </w:rPr>
      </w:pPr>
      <w:r w:rsidRPr="003D2404">
        <w:rPr>
          <w:rFonts w:asciiTheme="minorHAnsi" w:hAnsiTheme="minorHAnsi"/>
          <w:b/>
        </w:rPr>
        <w:t>Účinnost programu:</w:t>
      </w:r>
      <w:r w:rsidRPr="003D2404">
        <w:rPr>
          <w:rFonts w:asciiTheme="minorHAnsi" w:hAnsiTheme="minorHAnsi"/>
          <w:b/>
        </w:rPr>
        <w:tab/>
      </w:r>
      <w:r w:rsidRPr="003D2404">
        <w:rPr>
          <w:rFonts w:asciiTheme="minorHAnsi" w:hAnsiTheme="minorHAnsi"/>
        </w:rPr>
        <w:t xml:space="preserve">Školní vzdělávací program pro předškolní vzdělávání je zpracován s platností od </w:t>
      </w:r>
      <w:r w:rsidRPr="003D2404">
        <w:rPr>
          <w:rFonts w:asciiTheme="minorHAnsi" w:hAnsiTheme="minorHAnsi"/>
          <w:b/>
        </w:rPr>
        <w:t>1. 9. 2013</w:t>
      </w:r>
    </w:p>
    <w:p w:rsidR="00C90428" w:rsidRPr="003D2404" w:rsidRDefault="00C90428" w:rsidP="00471189">
      <w:pPr>
        <w:ind w:left="2832"/>
        <w:jc w:val="both"/>
        <w:rPr>
          <w:rFonts w:asciiTheme="minorHAnsi" w:hAnsiTheme="minorHAnsi"/>
        </w:rPr>
      </w:pPr>
      <w:r w:rsidRPr="003D2404">
        <w:rPr>
          <w:rFonts w:asciiTheme="minorHAnsi" w:hAnsiTheme="minorHAnsi"/>
        </w:rPr>
        <w:t xml:space="preserve">Jeho podoba nemusí být konečná a trvalá, může se měnit, vyvíjet a dotvářet podle aktuálních podmínek. </w:t>
      </w:r>
    </w:p>
    <w:p w:rsidR="00C90428" w:rsidRPr="003D2404" w:rsidRDefault="00C90428" w:rsidP="00471189">
      <w:pPr>
        <w:ind w:left="2832"/>
        <w:jc w:val="both"/>
        <w:rPr>
          <w:rFonts w:asciiTheme="minorHAnsi" w:hAnsiTheme="minorHAnsi"/>
        </w:rPr>
      </w:pPr>
      <w:r w:rsidRPr="003D2404">
        <w:rPr>
          <w:rFonts w:asciiTheme="minorHAnsi" w:hAnsiTheme="minorHAnsi"/>
        </w:rPr>
        <w:t>Celý vzdělávací proces budou zároveň ovlivňovat partneři: hlavně děti, pracovníci školy a rodiče.</w:t>
      </w:r>
    </w:p>
    <w:p w:rsidR="00C90428" w:rsidRPr="003D2404" w:rsidRDefault="00C90428" w:rsidP="00471189">
      <w:pPr>
        <w:ind w:left="2832"/>
        <w:jc w:val="both"/>
        <w:rPr>
          <w:rFonts w:asciiTheme="minorHAnsi" w:hAnsiTheme="minorHAnsi"/>
        </w:rPr>
      </w:pPr>
    </w:p>
    <w:p w:rsidR="00C90428" w:rsidRPr="003D2404" w:rsidRDefault="00C90428" w:rsidP="00471189">
      <w:pPr>
        <w:jc w:val="both"/>
        <w:rPr>
          <w:rFonts w:asciiTheme="minorHAnsi" w:hAnsiTheme="minorHAnsi"/>
        </w:rPr>
      </w:pPr>
      <w:r w:rsidRPr="003D2404">
        <w:rPr>
          <w:rFonts w:asciiTheme="minorHAnsi" w:hAnsiTheme="minorHAnsi"/>
          <w:b/>
        </w:rPr>
        <w:t>Projednán:</w:t>
      </w:r>
      <w:r w:rsidRPr="003D2404">
        <w:rPr>
          <w:rFonts w:asciiTheme="minorHAnsi" w:hAnsiTheme="minorHAnsi"/>
          <w:b/>
        </w:rPr>
        <w:tab/>
      </w:r>
      <w:r w:rsidRPr="003D2404">
        <w:rPr>
          <w:rFonts w:asciiTheme="minorHAnsi" w:hAnsiTheme="minorHAnsi"/>
          <w:b/>
        </w:rPr>
        <w:tab/>
      </w:r>
      <w:r w:rsidRPr="003D2404">
        <w:rPr>
          <w:rFonts w:asciiTheme="minorHAnsi" w:hAnsiTheme="minorHAnsi"/>
          <w:b/>
        </w:rPr>
        <w:tab/>
      </w:r>
      <w:r w:rsidR="00095C06">
        <w:rPr>
          <w:rFonts w:asciiTheme="minorHAnsi" w:hAnsiTheme="minorHAnsi"/>
        </w:rPr>
        <w:t xml:space="preserve">Na pedagogické radě dne 29. srpna </w:t>
      </w:r>
      <w:r w:rsidRPr="003D2404">
        <w:rPr>
          <w:rFonts w:asciiTheme="minorHAnsi" w:hAnsiTheme="minorHAnsi"/>
        </w:rPr>
        <w:t>2013</w:t>
      </w:r>
    </w:p>
    <w:p w:rsidR="00C90428" w:rsidRPr="003D2404" w:rsidRDefault="00C90428" w:rsidP="00471189">
      <w:pPr>
        <w:jc w:val="both"/>
        <w:rPr>
          <w:rFonts w:asciiTheme="minorHAnsi" w:hAnsiTheme="minorHAnsi"/>
        </w:rPr>
      </w:pPr>
    </w:p>
    <w:p w:rsidR="00C90428" w:rsidRPr="003D2404" w:rsidRDefault="00C90428" w:rsidP="00471189">
      <w:pPr>
        <w:jc w:val="both"/>
        <w:rPr>
          <w:rFonts w:asciiTheme="minorHAnsi" w:hAnsiTheme="minorHAnsi"/>
        </w:rPr>
      </w:pPr>
    </w:p>
    <w:p w:rsidR="00C90428" w:rsidRPr="003D2404" w:rsidRDefault="00C90428" w:rsidP="00BC1D7A">
      <w:pPr>
        <w:jc w:val="both"/>
        <w:rPr>
          <w:rFonts w:asciiTheme="minorHAnsi" w:hAnsiTheme="minorHAnsi"/>
        </w:rPr>
      </w:pPr>
      <w:r w:rsidRPr="003D2404">
        <w:rPr>
          <w:rFonts w:asciiTheme="minorHAnsi" w:hAnsiTheme="minorHAnsi"/>
        </w:rPr>
        <w:tab/>
      </w:r>
      <w:r w:rsidRPr="003D2404">
        <w:rPr>
          <w:rFonts w:asciiTheme="minorHAnsi" w:hAnsiTheme="minorHAnsi"/>
        </w:rPr>
        <w:tab/>
      </w:r>
      <w:r w:rsidRPr="003D2404">
        <w:rPr>
          <w:rFonts w:asciiTheme="minorHAnsi" w:hAnsiTheme="minorHAnsi"/>
        </w:rPr>
        <w:tab/>
      </w:r>
      <w:r w:rsidRPr="003D2404">
        <w:rPr>
          <w:rFonts w:asciiTheme="minorHAnsi" w:hAnsiTheme="minorHAnsi"/>
        </w:rPr>
        <w:tab/>
      </w:r>
      <w:r w:rsidRPr="003D2404">
        <w:rPr>
          <w:rFonts w:asciiTheme="minorHAnsi" w:hAnsiTheme="minorHAnsi"/>
        </w:rPr>
        <w:tab/>
      </w:r>
      <w:r w:rsidRPr="003D2404">
        <w:rPr>
          <w:rFonts w:asciiTheme="minorHAnsi" w:hAnsiTheme="minorHAnsi"/>
        </w:rPr>
        <w:tab/>
      </w:r>
      <w:r w:rsidRPr="003D2404">
        <w:rPr>
          <w:rFonts w:asciiTheme="minorHAnsi" w:hAnsiTheme="minorHAnsi"/>
        </w:rPr>
        <w:tab/>
      </w:r>
    </w:p>
    <w:p w:rsidR="00C90428" w:rsidRPr="003D2404" w:rsidRDefault="00C90428" w:rsidP="00471189">
      <w:pPr>
        <w:rPr>
          <w:rFonts w:asciiTheme="minorHAnsi" w:hAnsiTheme="minorHAnsi"/>
        </w:rPr>
      </w:pPr>
    </w:p>
    <w:sdt>
      <w:sdtPr>
        <w:rPr>
          <w:rFonts w:asciiTheme="minorHAnsi" w:eastAsia="Times New Roman" w:hAnsiTheme="minorHAnsi" w:cs="Times New Roman"/>
          <w:b w:val="0"/>
          <w:bCs w:val="0"/>
          <w:color w:val="auto"/>
          <w:sz w:val="24"/>
          <w:szCs w:val="24"/>
          <w:lang w:eastAsia="cs-CZ"/>
        </w:rPr>
        <w:id w:val="25859566"/>
        <w:docPartObj>
          <w:docPartGallery w:val="Table of Contents"/>
          <w:docPartUnique/>
        </w:docPartObj>
      </w:sdtPr>
      <w:sdtContent>
        <w:p w:rsidR="00C90428" w:rsidRPr="003D2404" w:rsidRDefault="00C90428" w:rsidP="00471189">
          <w:pPr>
            <w:pStyle w:val="Nadpisobsahu"/>
            <w:spacing w:line="240" w:lineRule="auto"/>
            <w:rPr>
              <w:rFonts w:asciiTheme="minorHAnsi" w:hAnsiTheme="minorHAnsi" w:cs="Times New Roman"/>
            </w:rPr>
          </w:pPr>
          <w:r w:rsidRPr="003D2404">
            <w:rPr>
              <w:rFonts w:asciiTheme="minorHAnsi" w:hAnsiTheme="minorHAnsi" w:cs="Times New Roman"/>
            </w:rPr>
            <w:t>Obsah</w:t>
          </w:r>
        </w:p>
        <w:p w:rsidR="00BC1D7A" w:rsidRDefault="00C90428">
          <w:pPr>
            <w:pStyle w:val="Obsah1"/>
            <w:tabs>
              <w:tab w:val="right" w:leader="dot" w:pos="9062"/>
            </w:tabs>
            <w:rPr>
              <w:rFonts w:eastAsiaTheme="minorEastAsia" w:cstheme="minorBidi"/>
              <w:b w:val="0"/>
              <w:bCs w:val="0"/>
              <w:caps w:val="0"/>
              <w:noProof/>
              <w:sz w:val="22"/>
              <w:szCs w:val="22"/>
            </w:rPr>
          </w:pPr>
          <w:r w:rsidRPr="003D2404">
            <w:fldChar w:fldCharType="begin"/>
          </w:r>
          <w:r w:rsidRPr="003D2404">
            <w:instrText xml:space="preserve"> TOC \o "1-4" \h \z \u </w:instrText>
          </w:r>
          <w:r w:rsidRPr="003D2404">
            <w:fldChar w:fldCharType="separate"/>
          </w:r>
          <w:hyperlink w:anchor="_Toc366578834" w:history="1">
            <w:r w:rsidR="00BC1D7A" w:rsidRPr="002E4A7F">
              <w:rPr>
                <w:rStyle w:val="Hypertextovodkaz"/>
                <w:noProof/>
              </w:rPr>
              <w:t>3. Obecná charakteristika školy</w:t>
            </w:r>
            <w:r w:rsidR="00BC1D7A">
              <w:rPr>
                <w:noProof/>
                <w:webHidden/>
              </w:rPr>
              <w:tab/>
            </w:r>
            <w:r w:rsidR="00BC1D7A">
              <w:rPr>
                <w:noProof/>
                <w:webHidden/>
              </w:rPr>
              <w:fldChar w:fldCharType="begin"/>
            </w:r>
            <w:r w:rsidR="00BC1D7A">
              <w:rPr>
                <w:noProof/>
                <w:webHidden/>
              </w:rPr>
              <w:instrText xml:space="preserve"> PAGEREF _Toc366578834 \h </w:instrText>
            </w:r>
            <w:r w:rsidR="00BC1D7A">
              <w:rPr>
                <w:noProof/>
                <w:webHidden/>
              </w:rPr>
            </w:r>
            <w:r w:rsidR="00BC1D7A">
              <w:rPr>
                <w:noProof/>
                <w:webHidden/>
              </w:rPr>
              <w:fldChar w:fldCharType="separate"/>
            </w:r>
            <w:r w:rsidR="00243EC3">
              <w:rPr>
                <w:noProof/>
                <w:webHidden/>
              </w:rPr>
              <w:t>5</w:t>
            </w:r>
            <w:r w:rsidR="00BC1D7A">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35" w:history="1">
            <w:r w:rsidRPr="002E4A7F">
              <w:rPr>
                <w:rStyle w:val="Hypertextovodkaz"/>
                <w:b/>
                <w:noProof/>
              </w:rPr>
              <w:t>3. 1. Organizace</w:t>
            </w:r>
            <w:r>
              <w:rPr>
                <w:noProof/>
                <w:webHidden/>
              </w:rPr>
              <w:tab/>
            </w:r>
            <w:r>
              <w:rPr>
                <w:noProof/>
                <w:webHidden/>
              </w:rPr>
              <w:fldChar w:fldCharType="begin"/>
            </w:r>
            <w:r>
              <w:rPr>
                <w:noProof/>
                <w:webHidden/>
              </w:rPr>
              <w:instrText xml:space="preserve"> PAGEREF _Toc366578835 \h </w:instrText>
            </w:r>
            <w:r>
              <w:rPr>
                <w:noProof/>
                <w:webHidden/>
              </w:rPr>
            </w:r>
            <w:r>
              <w:rPr>
                <w:noProof/>
                <w:webHidden/>
              </w:rPr>
              <w:fldChar w:fldCharType="separate"/>
            </w:r>
            <w:r w:rsidR="00243EC3">
              <w:rPr>
                <w:noProof/>
                <w:webHidden/>
              </w:rPr>
              <w:t>7</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36" w:history="1">
            <w:r w:rsidRPr="002E4A7F">
              <w:rPr>
                <w:rStyle w:val="Hypertextovodkaz"/>
                <w:b/>
                <w:noProof/>
              </w:rPr>
              <w:t>3. 2. Personální zajištění</w:t>
            </w:r>
            <w:r>
              <w:rPr>
                <w:noProof/>
                <w:webHidden/>
              </w:rPr>
              <w:tab/>
            </w:r>
            <w:r>
              <w:rPr>
                <w:noProof/>
                <w:webHidden/>
              </w:rPr>
              <w:fldChar w:fldCharType="begin"/>
            </w:r>
            <w:r>
              <w:rPr>
                <w:noProof/>
                <w:webHidden/>
              </w:rPr>
              <w:instrText xml:space="preserve"> PAGEREF _Toc366578836 \h </w:instrText>
            </w:r>
            <w:r>
              <w:rPr>
                <w:noProof/>
                <w:webHidden/>
              </w:rPr>
            </w:r>
            <w:r>
              <w:rPr>
                <w:noProof/>
                <w:webHidden/>
              </w:rPr>
              <w:fldChar w:fldCharType="separate"/>
            </w:r>
            <w:r w:rsidR="00243EC3">
              <w:rPr>
                <w:noProof/>
                <w:webHidden/>
              </w:rPr>
              <w:t>7</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37" w:history="1">
            <w:r w:rsidRPr="002E4A7F">
              <w:rPr>
                <w:rStyle w:val="Hypertextovodkaz"/>
                <w:b/>
                <w:noProof/>
              </w:rPr>
              <w:t>3. 3. Výchovně vzdělávací činnost</w:t>
            </w:r>
            <w:r>
              <w:rPr>
                <w:noProof/>
                <w:webHidden/>
              </w:rPr>
              <w:tab/>
            </w:r>
            <w:r>
              <w:rPr>
                <w:noProof/>
                <w:webHidden/>
              </w:rPr>
              <w:fldChar w:fldCharType="begin"/>
            </w:r>
            <w:r>
              <w:rPr>
                <w:noProof/>
                <w:webHidden/>
              </w:rPr>
              <w:instrText xml:space="preserve"> PAGEREF _Toc366578837 \h </w:instrText>
            </w:r>
            <w:r>
              <w:rPr>
                <w:noProof/>
                <w:webHidden/>
              </w:rPr>
            </w:r>
            <w:r>
              <w:rPr>
                <w:noProof/>
                <w:webHidden/>
              </w:rPr>
              <w:fldChar w:fldCharType="separate"/>
            </w:r>
            <w:r w:rsidR="00243EC3">
              <w:rPr>
                <w:noProof/>
                <w:webHidden/>
              </w:rPr>
              <w:t>7</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38" w:history="1">
            <w:r w:rsidRPr="002E4A7F">
              <w:rPr>
                <w:rStyle w:val="Hypertextovodkaz"/>
                <w:noProof/>
              </w:rPr>
              <w:t>3.4. Zápis dětí do mateřské školy</w:t>
            </w:r>
            <w:r>
              <w:rPr>
                <w:noProof/>
                <w:webHidden/>
              </w:rPr>
              <w:tab/>
            </w:r>
            <w:r>
              <w:rPr>
                <w:noProof/>
                <w:webHidden/>
              </w:rPr>
              <w:fldChar w:fldCharType="begin"/>
            </w:r>
            <w:r>
              <w:rPr>
                <w:noProof/>
                <w:webHidden/>
              </w:rPr>
              <w:instrText xml:space="preserve"> PAGEREF _Toc366578838 \h </w:instrText>
            </w:r>
            <w:r>
              <w:rPr>
                <w:noProof/>
                <w:webHidden/>
              </w:rPr>
            </w:r>
            <w:r>
              <w:rPr>
                <w:noProof/>
                <w:webHidden/>
              </w:rPr>
              <w:fldChar w:fldCharType="separate"/>
            </w:r>
            <w:r w:rsidR="00243EC3">
              <w:rPr>
                <w:noProof/>
                <w:webHidden/>
              </w:rPr>
              <w:t>8</w:t>
            </w:r>
            <w:r>
              <w:rPr>
                <w:noProof/>
                <w:webHidden/>
              </w:rPr>
              <w:fldChar w:fldCharType="end"/>
            </w:r>
          </w:hyperlink>
        </w:p>
        <w:p w:rsidR="00BC1D7A" w:rsidRDefault="00BC1D7A">
          <w:pPr>
            <w:pStyle w:val="Obsah1"/>
            <w:tabs>
              <w:tab w:val="right" w:leader="dot" w:pos="9062"/>
            </w:tabs>
            <w:rPr>
              <w:rFonts w:eastAsiaTheme="minorEastAsia" w:cstheme="minorBidi"/>
              <w:b w:val="0"/>
              <w:bCs w:val="0"/>
              <w:caps w:val="0"/>
              <w:noProof/>
              <w:sz w:val="22"/>
              <w:szCs w:val="22"/>
            </w:rPr>
          </w:pPr>
          <w:hyperlink w:anchor="_Toc366578839" w:history="1">
            <w:r w:rsidRPr="002E4A7F">
              <w:rPr>
                <w:rStyle w:val="Hypertextovodkaz"/>
                <w:rFonts w:eastAsiaTheme="minorHAnsi"/>
                <w:noProof/>
                <w:lang w:eastAsia="en-US"/>
              </w:rPr>
              <w:t>4. Plánování - Koncepce rozvoje MŠ</w:t>
            </w:r>
            <w:r>
              <w:rPr>
                <w:noProof/>
                <w:webHidden/>
              </w:rPr>
              <w:tab/>
            </w:r>
            <w:r>
              <w:rPr>
                <w:noProof/>
                <w:webHidden/>
              </w:rPr>
              <w:fldChar w:fldCharType="begin"/>
            </w:r>
            <w:r>
              <w:rPr>
                <w:noProof/>
                <w:webHidden/>
              </w:rPr>
              <w:instrText xml:space="preserve"> PAGEREF _Toc366578839 \h </w:instrText>
            </w:r>
            <w:r>
              <w:rPr>
                <w:noProof/>
                <w:webHidden/>
              </w:rPr>
            </w:r>
            <w:r>
              <w:rPr>
                <w:noProof/>
                <w:webHidden/>
              </w:rPr>
              <w:fldChar w:fldCharType="separate"/>
            </w:r>
            <w:r w:rsidR="00243EC3">
              <w:rPr>
                <w:noProof/>
                <w:webHidden/>
              </w:rPr>
              <w:t>9</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40" w:history="1">
            <w:r w:rsidRPr="002E4A7F">
              <w:rPr>
                <w:rStyle w:val="Hypertextovodkaz"/>
                <w:rFonts w:eastAsiaTheme="minorHAnsi"/>
                <w:iCs/>
                <w:noProof/>
                <w:lang w:eastAsia="en-US"/>
              </w:rPr>
              <w:t>4. 1.  Dlouhodobé cíle mateřské školy</w:t>
            </w:r>
            <w:r>
              <w:rPr>
                <w:noProof/>
                <w:webHidden/>
              </w:rPr>
              <w:tab/>
            </w:r>
            <w:r>
              <w:rPr>
                <w:noProof/>
                <w:webHidden/>
              </w:rPr>
              <w:fldChar w:fldCharType="begin"/>
            </w:r>
            <w:r>
              <w:rPr>
                <w:noProof/>
                <w:webHidden/>
              </w:rPr>
              <w:instrText xml:space="preserve"> PAGEREF _Toc366578840 \h </w:instrText>
            </w:r>
            <w:r>
              <w:rPr>
                <w:noProof/>
                <w:webHidden/>
              </w:rPr>
            </w:r>
            <w:r>
              <w:rPr>
                <w:noProof/>
                <w:webHidden/>
              </w:rPr>
              <w:fldChar w:fldCharType="separate"/>
            </w:r>
            <w:r w:rsidR="00243EC3">
              <w:rPr>
                <w:noProof/>
                <w:webHidden/>
              </w:rPr>
              <w:t>10</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41" w:history="1">
            <w:r w:rsidRPr="002E4A7F">
              <w:rPr>
                <w:rStyle w:val="Hypertextovodkaz"/>
                <w:rFonts w:eastAsiaTheme="minorHAnsi"/>
                <w:iCs/>
                <w:noProof/>
                <w:lang w:eastAsia="en-US"/>
              </w:rPr>
              <w:t>4. 2.  Průběžné cíle mateřské školy</w:t>
            </w:r>
            <w:r>
              <w:rPr>
                <w:noProof/>
                <w:webHidden/>
              </w:rPr>
              <w:tab/>
            </w:r>
            <w:r>
              <w:rPr>
                <w:noProof/>
                <w:webHidden/>
              </w:rPr>
              <w:fldChar w:fldCharType="begin"/>
            </w:r>
            <w:r>
              <w:rPr>
                <w:noProof/>
                <w:webHidden/>
              </w:rPr>
              <w:instrText xml:space="preserve"> PAGEREF _Toc366578841 \h </w:instrText>
            </w:r>
            <w:r>
              <w:rPr>
                <w:noProof/>
                <w:webHidden/>
              </w:rPr>
            </w:r>
            <w:r>
              <w:rPr>
                <w:noProof/>
                <w:webHidden/>
              </w:rPr>
              <w:fldChar w:fldCharType="separate"/>
            </w:r>
            <w:r w:rsidR="00243EC3">
              <w:rPr>
                <w:noProof/>
                <w:webHidden/>
              </w:rPr>
              <w:t>11</w:t>
            </w:r>
            <w:r>
              <w:rPr>
                <w:noProof/>
                <w:webHidden/>
              </w:rPr>
              <w:fldChar w:fldCharType="end"/>
            </w:r>
          </w:hyperlink>
        </w:p>
        <w:p w:rsidR="00BC1D7A" w:rsidRDefault="00BC1D7A">
          <w:pPr>
            <w:pStyle w:val="Obsah3"/>
            <w:tabs>
              <w:tab w:val="right" w:leader="dot" w:pos="9062"/>
            </w:tabs>
            <w:rPr>
              <w:rFonts w:eastAsiaTheme="minorEastAsia" w:cstheme="minorBidi"/>
              <w:i w:val="0"/>
              <w:iCs w:val="0"/>
              <w:noProof/>
              <w:sz w:val="22"/>
              <w:szCs w:val="22"/>
            </w:rPr>
          </w:pPr>
          <w:hyperlink w:anchor="_Toc366578842" w:history="1">
            <w:r w:rsidRPr="002E4A7F">
              <w:rPr>
                <w:rStyle w:val="Hypertextovodkaz"/>
                <w:b/>
                <w:noProof/>
              </w:rPr>
              <w:t>4.2.1 Klíčové kompetence</w:t>
            </w:r>
            <w:r>
              <w:rPr>
                <w:noProof/>
                <w:webHidden/>
              </w:rPr>
              <w:tab/>
            </w:r>
            <w:r>
              <w:rPr>
                <w:noProof/>
                <w:webHidden/>
              </w:rPr>
              <w:fldChar w:fldCharType="begin"/>
            </w:r>
            <w:r>
              <w:rPr>
                <w:noProof/>
                <w:webHidden/>
              </w:rPr>
              <w:instrText xml:space="preserve"> PAGEREF _Toc366578842 \h </w:instrText>
            </w:r>
            <w:r>
              <w:rPr>
                <w:noProof/>
                <w:webHidden/>
              </w:rPr>
            </w:r>
            <w:r>
              <w:rPr>
                <w:noProof/>
                <w:webHidden/>
              </w:rPr>
              <w:fldChar w:fldCharType="separate"/>
            </w:r>
            <w:r w:rsidR="00243EC3">
              <w:rPr>
                <w:noProof/>
                <w:webHidden/>
              </w:rPr>
              <w:t>13</w:t>
            </w:r>
            <w:r>
              <w:rPr>
                <w:noProof/>
                <w:webHidden/>
              </w:rPr>
              <w:fldChar w:fldCharType="end"/>
            </w:r>
          </w:hyperlink>
        </w:p>
        <w:p w:rsidR="00BC1D7A" w:rsidRDefault="00BC1D7A">
          <w:pPr>
            <w:pStyle w:val="Obsah3"/>
            <w:tabs>
              <w:tab w:val="right" w:leader="dot" w:pos="9062"/>
            </w:tabs>
            <w:rPr>
              <w:rFonts w:eastAsiaTheme="minorEastAsia" w:cstheme="minorBidi"/>
              <w:i w:val="0"/>
              <w:iCs w:val="0"/>
              <w:noProof/>
              <w:sz w:val="22"/>
              <w:szCs w:val="22"/>
            </w:rPr>
          </w:pPr>
          <w:hyperlink w:anchor="_Toc366578843" w:history="1">
            <w:r w:rsidRPr="002E4A7F">
              <w:rPr>
                <w:rStyle w:val="Hypertextovodkaz"/>
                <w:noProof/>
              </w:rPr>
              <w:t>4.2.2 Funkční gramotnosti</w:t>
            </w:r>
            <w:r>
              <w:rPr>
                <w:noProof/>
                <w:webHidden/>
              </w:rPr>
              <w:tab/>
            </w:r>
            <w:r>
              <w:rPr>
                <w:noProof/>
                <w:webHidden/>
              </w:rPr>
              <w:fldChar w:fldCharType="begin"/>
            </w:r>
            <w:r>
              <w:rPr>
                <w:noProof/>
                <w:webHidden/>
              </w:rPr>
              <w:instrText xml:space="preserve"> PAGEREF _Toc366578843 \h </w:instrText>
            </w:r>
            <w:r>
              <w:rPr>
                <w:noProof/>
                <w:webHidden/>
              </w:rPr>
            </w:r>
            <w:r>
              <w:rPr>
                <w:noProof/>
                <w:webHidden/>
              </w:rPr>
              <w:fldChar w:fldCharType="separate"/>
            </w:r>
            <w:r w:rsidR="00243EC3">
              <w:rPr>
                <w:noProof/>
                <w:webHidden/>
              </w:rPr>
              <w:t>14</w:t>
            </w:r>
            <w:r>
              <w:rPr>
                <w:noProof/>
                <w:webHidden/>
              </w:rPr>
              <w:fldChar w:fldCharType="end"/>
            </w:r>
          </w:hyperlink>
        </w:p>
        <w:p w:rsidR="00BC1D7A" w:rsidRDefault="00BC1D7A">
          <w:pPr>
            <w:pStyle w:val="Obsah1"/>
            <w:tabs>
              <w:tab w:val="right" w:leader="dot" w:pos="9062"/>
            </w:tabs>
            <w:rPr>
              <w:rFonts w:eastAsiaTheme="minorEastAsia" w:cstheme="minorBidi"/>
              <w:b w:val="0"/>
              <w:bCs w:val="0"/>
              <w:caps w:val="0"/>
              <w:noProof/>
              <w:sz w:val="22"/>
              <w:szCs w:val="22"/>
            </w:rPr>
          </w:pPr>
          <w:hyperlink w:anchor="_Toc366578844" w:history="1">
            <w:r w:rsidRPr="002E4A7F">
              <w:rPr>
                <w:rStyle w:val="Hypertextovodkaz"/>
                <w:rFonts w:eastAsiaTheme="minorHAnsi"/>
                <w:noProof/>
                <w:lang w:eastAsia="en-US"/>
              </w:rPr>
              <w:t>5. Podmínky a organizace vzdělávání</w:t>
            </w:r>
            <w:r>
              <w:rPr>
                <w:noProof/>
                <w:webHidden/>
              </w:rPr>
              <w:tab/>
            </w:r>
            <w:r>
              <w:rPr>
                <w:noProof/>
                <w:webHidden/>
              </w:rPr>
              <w:fldChar w:fldCharType="begin"/>
            </w:r>
            <w:r>
              <w:rPr>
                <w:noProof/>
                <w:webHidden/>
              </w:rPr>
              <w:instrText xml:space="preserve"> PAGEREF _Toc366578844 \h </w:instrText>
            </w:r>
            <w:r>
              <w:rPr>
                <w:noProof/>
                <w:webHidden/>
              </w:rPr>
            </w:r>
            <w:r>
              <w:rPr>
                <w:noProof/>
                <w:webHidden/>
              </w:rPr>
              <w:fldChar w:fldCharType="separate"/>
            </w:r>
            <w:r w:rsidR="00243EC3">
              <w:rPr>
                <w:noProof/>
                <w:webHidden/>
              </w:rPr>
              <w:t>16</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45" w:history="1">
            <w:r w:rsidRPr="002E4A7F">
              <w:rPr>
                <w:rStyle w:val="Hypertextovodkaz"/>
                <w:rFonts w:eastAsiaTheme="minorHAnsi"/>
                <w:noProof/>
              </w:rPr>
              <w:t>5.1   Materiální podmínky</w:t>
            </w:r>
            <w:r>
              <w:rPr>
                <w:noProof/>
                <w:webHidden/>
              </w:rPr>
              <w:tab/>
            </w:r>
            <w:r>
              <w:rPr>
                <w:noProof/>
                <w:webHidden/>
              </w:rPr>
              <w:fldChar w:fldCharType="begin"/>
            </w:r>
            <w:r>
              <w:rPr>
                <w:noProof/>
                <w:webHidden/>
              </w:rPr>
              <w:instrText xml:space="preserve"> PAGEREF _Toc366578845 \h </w:instrText>
            </w:r>
            <w:r>
              <w:rPr>
                <w:noProof/>
                <w:webHidden/>
              </w:rPr>
            </w:r>
            <w:r>
              <w:rPr>
                <w:noProof/>
                <w:webHidden/>
              </w:rPr>
              <w:fldChar w:fldCharType="separate"/>
            </w:r>
            <w:r w:rsidR="00243EC3">
              <w:rPr>
                <w:noProof/>
                <w:webHidden/>
              </w:rPr>
              <w:t>16</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46" w:history="1">
            <w:r w:rsidRPr="002E4A7F">
              <w:rPr>
                <w:rStyle w:val="Hypertextovodkaz"/>
                <w:rFonts w:eastAsiaTheme="minorHAnsi"/>
                <w:noProof/>
              </w:rPr>
              <w:t>5.2   Životospráva</w:t>
            </w:r>
            <w:r>
              <w:rPr>
                <w:noProof/>
                <w:webHidden/>
              </w:rPr>
              <w:tab/>
            </w:r>
            <w:r>
              <w:rPr>
                <w:noProof/>
                <w:webHidden/>
              </w:rPr>
              <w:fldChar w:fldCharType="begin"/>
            </w:r>
            <w:r>
              <w:rPr>
                <w:noProof/>
                <w:webHidden/>
              </w:rPr>
              <w:instrText xml:space="preserve"> PAGEREF _Toc366578846 \h </w:instrText>
            </w:r>
            <w:r>
              <w:rPr>
                <w:noProof/>
                <w:webHidden/>
              </w:rPr>
            </w:r>
            <w:r>
              <w:rPr>
                <w:noProof/>
                <w:webHidden/>
              </w:rPr>
              <w:fldChar w:fldCharType="separate"/>
            </w:r>
            <w:r w:rsidR="00243EC3">
              <w:rPr>
                <w:noProof/>
                <w:webHidden/>
              </w:rPr>
              <w:t>16</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47" w:history="1">
            <w:r w:rsidRPr="002E4A7F">
              <w:rPr>
                <w:rStyle w:val="Hypertextovodkaz"/>
                <w:rFonts w:eastAsiaTheme="minorHAnsi"/>
                <w:noProof/>
              </w:rPr>
              <w:t>5.3  Psychosociální podmínky</w:t>
            </w:r>
            <w:r>
              <w:rPr>
                <w:noProof/>
                <w:webHidden/>
              </w:rPr>
              <w:tab/>
            </w:r>
            <w:r>
              <w:rPr>
                <w:noProof/>
                <w:webHidden/>
              </w:rPr>
              <w:fldChar w:fldCharType="begin"/>
            </w:r>
            <w:r>
              <w:rPr>
                <w:noProof/>
                <w:webHidden/>
              </w:rPr>
              <w:instrText xml:space="preserve"> PAGEREF _Toc366578847 \h </w:instrText>
            </w:r>
            <w:r>
              <w:rPr>
                <w:noProof/>
                <w:webHidden/>
              </w:rPr>
            </w:r>
            <w:r>
              <w:rPr>
                <w:noProof/>
                <w:webHidden/>
              </w:rPr>
              <w:fldChar w:fldCharType="separate"/>
            </w:r>
            <w:r w:rsidR="00243EC3">
              <w:rPr>
                <w:noProof/>
                <w:webHidden/>
              </w:rPr>
              <w:t>17</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48" w:history="1">
            <w:r w:rsidRPr="002E4A7F">
              <w:rPr>
                <w:rStyle w:val="Hypertextovodkaz"/>
                <w:rFonts w:eastAsiaTheme="minorHAnsi"/>
                <w:noProof/>
              </w:rPr>
              <w:t>5.4    Organizační chod školy</w:t>
            </w:r>
            <w:r>
              <w:rPr>
                <w:noProof/>
                <w:webHidden/>
              </w:rPr>
              <w:tab/>
            </w:r>
            <w:r>
              <w:rPr>
                <w:noProof/>
                <w:webHidden/>
              </w:rPr>
              <w:fldChar w:fldCharType="begin"/>
            </w:r>
            <w:r>
              <w:rPr>
                <w:noProof/>
                <w:webHidden/>
              </w:rPr>
              <w:instrText xml:space="preserve"> PAGEREF _Toc366578848 \h </w:instrText>
            </w:r>
            <w:r>
              <w:rPr>
                <w:noProof/>
                <w:webHidden/>
              </w:rPr>
            </w:r>
            <w:r>
              <w:rPr>
                <w:noProof/>
                <w:webHidden/>
              </w:rPr>
              <w:fldChar w:fldCharType="separate"/>
            </w:r>
            <w:r w:rsidR="00243EC3">
              <w:rPr>
                <w:noProof/>
                <w:webHidden/>
              </w:rPr>
              <w:t>18</w:t>
            </w:r>
            <w:r>
              <w:rPr>
                <w:noProof/>
                <w:webHidden/>
              </w:rPr>
              <w:fldChar w:fldCharType="end"/>
            </w:r>
          </w:hyperlink>
        </w:p>
        <w:p w:rsidR="00BC1D7A" w:rsidRDefault="00BC1D7A">
          <w:pPr>
            <w:pStyle w:val="Obsah1"/>
            <w:tabs>
              <w:tab w:val="right" w:leader="dot" w:pos="9062"/>
            </w:tabs>
            <w:rPr>
              <w:rFonts w:eastAsiaTheme="minorEastAsia" w:cstheme="minorBidi"/>
              <w:b w:val="0"/>
              <w:bCs w:val="0"/>
              <w:caps w:val="0"/>
              <w:noProof/>
              <w:sz w:val="22"/>
              <w:szCs w:val="22"/>
            </w:rPr>
          </w:pPr>
          <w:hyperlink w:anchor="_Toc366578849" w:history="1">
            <w:r w:rsidRPr="002E4A7F">
              <w:rPr>
                <w:rStyle w:val="Hypertextovodkaz"/>
                <w:rFonts w:eastAsiaTheme="minorHAnsi"/>
                <w:noProof/>
              </w:rPr>
              <w:t>6. Organizace vzdělávání jednotlivých pracovišť</w:t>
            </w:r>
            <w:r>
              <w:rPr>
                <w:noProof/>
                <w:webHidden/>
              </w:rPr>
              <w:tab/>
            </w:r>
            <w:r>
              <w:rPr>
                <w:noProof/>
                <w:webHidden/>
              </w:rPr>
              <w:fldChar w:fldCharType="begin"/>
            </w:r>
            <w:r>
              <w:rPr>
                <w:noProof/>
                <w:webHidden/>
              </w:rPr>
              <w:instrText xml:space="preserve"> PAGEREF _Toc366578849 \h </w:instrText>
            </w:r>
            <w:r>
              <w:rPr>
                <w:noProof/>
                <w:webHidden/>
              </w:rPr>
            </w:r>
            <w:r>
              <w:rPr>
                <w:noProof/>
                <w:webHidden/>
              </w:rPr>
              <w:fldChar w:fldCharType="separate"/>
            </w:r>
            <w:r w:rsidR="00243EC3">
              <w:rPr>
                <w:noProof/>
                <w:webHidden/>
              </w:rPr>
              <w:t>18</w:t>
            </w:r>
            <w:r>
              <w:rPr>
                <w:noProof/>
                <w:webHidden/>
              </w:rPr>
              <w:fldChar w:fldCharType="end"/>
            </w:r>
          </w:hyperlink>
        </w:p>
        <w:p w:rsidR="00BC1D7A" w:rsidRDefault="00BC1D7A">
          <w:pPr>
            <w:pStyle w:val="Obsah2"/>
            <w:tabs>
              <w:tab w:val="left" w:pos="720"/>
              <w:tab w:val="right" w:leader="dot" w:pos="9062"/>
            </w:tabs>
            <w:rPr>
              <w:rFonts w:eastAsiaTheme="minorEastAsia" w:cstheme="minorBidi"/>
              <w:smallCaps w:val="0"/>
              <w:noProof/>
              <w:sz w:val="22"/>
              <w:szCs w:val="22"/>
            </w:rPr>
          </w:pPr>
          <w:hyperlink w:anchor="_Toc366578850" w:history="1">
            <w:r w:rsidRPr="002E4A7F">
              <w:rPr>
                <w:rStyle w:val="Hypertextovodkaz"/>
                <w:rFonts w:eastAsiaTheme="minorHAnsi"/>
                <w:noProof/>
              </w:rPr>
              <w:t>6.1</w:t>
            </w:r>
            <w:r>
              <w:rPr>
                <w:rFonts w:eastAsiaTheme="minorEastAsia" w:cstheme="minorBidi"/>
                <w:smallCaps w:val="0"/>
                <w:noProof/>
                <w:sz w:val="22"/>
                <w:szCs w:val="22"/>
              </w:rPr>
              <w:tab/>
            </w:r>
            <w:r w:rsidRPr="002E4A7F">
              <w:rPr>
                <w:rStyle w:val="Hypertextovodkaz"/>
                <w:rFonts w:eastAsiaTheme="minorHAnsi"/>
                <w:noProof/>
              </w:rPr>
              <w:t>MŠ Štěpánovice</w:t>
            </w:r>
            <w:r>
              <w:rPr>
                <w:noProof/>
                <w:webHidden/>
              </w:rPr>
              <w:tab/>
            </w:r>
            <w:r>
              <w:rPr>
                <w:noProof/>
                <w:webHidden/>
              </w:rPr>
              <w:fldChar w:fldCharType="begin"/>
            </w:r>
            <w:r>
              <w:rPr>
                <w:noProof/>
                <w:webHidden/>
              </w:rPr>
              <w:instrText xml:space="preserve"> PAGEREF _Toc366578850 \h </w:instrText>
            </w:r>
            <w:r>
              <w:rPr>
                <w:noProof/>
                <w:webHidden/>
              </w:rPr>
            </w:r>
            <w:r>
              <w:rPr>
                <w:noProof/>
                <w:webHidden/>
              </w:rPr>
              <w:fldChar w:fldCharType="separate"/>
            </w:r>
            <w:r w:rsidR="00243EC3">
              <w:rPr>
                <w:noProof/>
                <w:webHidden/>
              </w:rPr>
              <w:t>19</w:t>
            </w:r>
            <w:r>
              <w:rPr>
                <w:noProof/>
                <w:webHidden/>
              </w:rPr>
              <w:fldChar w:fldCharType="end"/>
            </w:r>
          </w:hyperlink>
        </w:p>
        <w:p w:rsidR="00BC1D7A" w:rsidRDefault="00BC1D7A">
          <w:pPr>
            <w:pStyle w:val="Obsah3"/>
            <w:tabs>
              <w:tab w:val="left" w:pos="1200"/>
              <w:tab w:val="right" w:leader="dot" w:pos="9062"/>
            </w:tabs>
            <w:rPr>
              <w:rFonts w:eastAsiaTheme="minorEastAsia" w:cstheme="minorBidi"/>
              <w:i w:val="0"/>
              <w:iCs w:val="0"/>
              <w:noProof/>
              <w:sz w:val="22"/>
              <w:szCs w:val="22"/>
            </w:rPr>
          </w:pPr>
          <w:hyperlink w:anchor="_Toc366578851" w:history="1">
            <w:r w:rsidRPr="002E4A7F">
              <w:rPr>
                <w:rStyle w:val="Hypertextovodkaz"/>
                <w:rFonts w:eastAsiaTheme="minorHAnsi"/>
                <w:noProof/>
              </w:rPr>
              <w:t>6.1.1</w:t>
            </w:r>
            <w:r>
              <w:rPr>
                <w:rFonts w:eastAsiaTheme="minorEastAsia" w:cstheme="minorBidi"/>
                <w:i w:val="0"/>
                <w:iCs w:val="0"/>
                <w:noProof/>
                <w:sz w:val="22"/>
                <w:szCs w:val="22"/>
              </w:rPr>
              <w:tab/>
            </w:r>
            <w:r w:rsidRPr="002E4A7F">
              <w:rPr>
                <w:rStyle w:val="Hypertextovodkaz"/>
                <w:rFonts w:eastAsiaTheme="minorHAnsi"/>
                <w:noProof/>
              </w:rPr>
              <w:t>Vnitřní uspořádání školy</w:t>
            </w:r>
            <w:r>
              <w:rPr>
                <w:noProof/>
                <w:webHidden/>
              </w:rPr>
              <w:tab/>
            </w:r>
            <w:r>
              <w:rPr>
                <w:noProof/>
                <w:webHidden/>
              </w:rPr>
              <w:fldChar w:fldCharType="begin"/>
            </w:r>
            <w:r>
              <w:rPr>
                <w:noProof/>
                <w:webHidden/>
              </w:rPr>
              <w:instrText xml:space="preserve"> PAGEREF _Toc366578851 \h </w:instrText>
            </w:r>
            <w:r>
              <w:rPr>
                <w:noProof/>
                <w:webHidden/>
              </w:rPr>
            </w:r>
            <w:r>
              <w:rPr>
                <w:noProof/>
                <w:webHidden/>
              </w:rPr>
              <w:fldChar w:fldCharType="separate"/>
            </w:r>
            <w:r w:rsidR="00243EC3">
              <w:rPr>
                <w:noProof/>
                <w:webHidden/>
              </w:rPr>
              <w:t>19</w:t>
            </w:r>
            <w:r>
              <w:rPr>
                <w:noProof/>
                <w:webHidden/>
              </w:rPr>
              <w:fldChar w:fldCharType="end"/>
            </w:r>
          </w:hyperlink>
        </w:p>
        <w:p w:rsidR="00BC1D7A" w:rsidRDefault="00BC1D7A">
          <w:pPr>
            <w:pStyle w:val="Obsah3"/>
            <w:tabs>
              <w:tab w:val="left" w:pos="1200"/>
              <w:tab w:val="right" w:leader="dot" w:pos="9062"/>
            </w:tabs>
            <w:rPr>
              <w:rFonts w:eastAsiaTheme="minorEastAsia" w:cstheme="minorBidi"/>
              <w:i w:val="0"/>
              <w:iCs w:val="0"/>
              <w:noProof/>
              <w:sz w:val="22"/>
              <w:szCs w:val="22"/>
            </w:rPr>
          </w:pPr>
          <w:hyperlink w:anchor="_Toc366578852" w:history="1">
            <w:r w:rsidRPr="002E4A7F">
              <w:rPr>
                <w:rStyle w:val="Hypertextovodkaz"/>
                <w:rFonts w:eastAsiaTheme="minorHAnsi"/>
                <w:noProof/>
              </w:rPr>
              <w:t>6.1.2</w:t>
            </w:r>
            <w:r>
              <w:rPr>
                <w:rFonts w:eastAsiaTheme="minorEastAsia" w:cstheme="minorBidi"/>
                <w:i w:val="0"/>
                <w:iCs w:val="0"/>
                <w:noProof/>
                <w:sz w:val="22"/>
                <w:szCs w:val="22"/>
              </w:rPr>
              <w:tab/>
            </w:r>
            <w:r w:rsidRPr="002E4A7F">
              <w:rPr>
                <w:rStyle w:val="Hypertextovodkaz"/>
                <w:rFonts w:eastAsiaTheme="minorHAnsi"/>
                <w:noProof/>
              </w:rPr>
              <w:t>Režim dne</w:t>
            </w:r>
            <w:r>
              <w:rPr>
                <w:noProof/>
                <w:webHidden/>
              </w:rPr>
              <w:tab/>
            </w:r>
            <w:r>
              <w:rPr>
                <w:noProof/>
                <w:webHidden/>
              </w:rPr>
              <w:fldChar w:fldCharType="begin"/>
            </w:r>
            <w:r>
              <w:rPr>
                <w:noProof/>
                <w:webHidden/>
              </w:rPr>
              <w:instrText xml:space="preserve"> PAGEREF _Toc366578852 \h </w:instrText>
            </w:r>
            <w:r>
              <w:rPr>
                <w:noProof/>
                <w:webHidden/>
              </w:rPr>
            </w:r>
            <w:r>
              <w:rPr>
                <w:noProof/>
                <w:webHidden/>
              </w:rPr>
              <w:fldChar w:fldCharType="separate"/>
            </w:r>
            <w:r w:rsidR="00243EC3">
              <w:rPr>
                <w:noProof/>
                <w:webHidden/>
              </w:rPr>
              <w:t>19</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53" w:history="1">
            <w:r w:rsidRPr="002E4A7F">
              <w:rPr>
                <w:rStyle w:val="Hypertextovodkaz"/>
                <w:rFonts w:eastAsiaTheme="minorHAnsi"/>
                <w:noProof/>
              </w:rPr>
              <w:t>6.2  MŠ Zvíkov</w:t>
            </w:r>
            <w:r>
              <w:rPr>
                <w:noProof/>
                <w:webHidden/>
              </w:rPr>
              <w:tab/>
            </w:r>
            <w:r>
              <w:rPr>
                <w:noProof/>
                <w:webHidden/>
              </w:rPr>
              <w:fldChar w:fldCharType="begin"/>
            </w:r>
            <w:r>
              <w:rPr>
                <w:noProof/>
                <w:webHidden/>
              </w:rPr>
              <w:instrText xml:space="preserve"> PAGEREF _Toc366578853 \h </w:instrText>
            </w:r>
            <w:r>
              <w:rPr>
                <w:noProof/>
                <w:webHidden/>
              </w:rPr>
            </w:r>
            <w:r>
              <w:rPr>
                <w:noProof/>
                <w:webHidden/>
              </w:rPr>
              <w:fldChar w:fldCharType="separate"/>
            </w:r>
            <w:r w:rsidR="00243EC3">
              <w:rPr>
                <w:noProof/>
                <w:webHidden/>
              </w:rPr>
              <w:t>20</w:t>
            </w:r>
            <w:r>
              <w:rPr>
                <w:noProof/>
                <w:webHidden/>
              </w:rPr>
              <w:fldChar w:fldCharType="end"/>
            </w:r>
          </w:hyperlink>
        </w:p>
        <w:p w:rsidR="00BC1D7A" w:rsidRDefault="00BC1D7A">
          <w:pPr>
            <w:pStyle w:val="Obsah3"/>
            <w:tabs>
              <w:tab w:val="left" w:pos="1200"/>
              <w:tab w:val="right" w:leader="dot" w:pos="9062"/>
            </w:tabs>
            <w:rPr>
              <w:rFonts w:eastAsiaTheme="minorEastAsia" w:cstheme="minorBidi"/>
              <w:i w:val="0"/>
              <w:iCs w:val="0"/>
              <w:noProof/>
              <w:sz w:val="22"/>
              <w:szCs w:val="22"/>
            </w:rPr>
          </w:pPr>
          <w:hyperlink w:anchor="_Toc366578854" w:history="1">
            <w:r w:rsidRPr="002E4A7F">
              <w:rPr>
                <w:rStyle w:val="Hypertextovodkaz"/>
                <w:rFonts w:eastAsiaTheme="minorHAnsi"/>
                <w:noProof/>
              </w:rPr>
              <w:t>6.2.1</w:t>
            </w:r>
            <w:r>
              <w:rPr>
                <w:rFonts w:eastAsiaTheme="minorEastAsia" w:cstheme="minorBidi"/>
                <w:i w:val="0"/>
                <w:iCs w:val="0"/>
                <w:noProof/>
                <w:sz w:val="22"/>
                <w:szCs w:val="22"/>
              </w:rPr>
              <w:tab/>
            </w:r>
            <w:r w:rsidRPr="002E4A7F">
              <w:rPr>
                <w:rStyle w:val="Hypertextovodkaz"/>
                <w:rFonts w:eastAsiaTheme="minorHAnsi"/>
                <w:noProof/>
              </w:rPr>
              <w:t>Vnitřní uspořádání školy</w:t>
            </w:r>
            <w:r>
              <w:rPr>
                <w:noProof/>
                <w:webHidden/>
              </w:rPr>
              <w:tab/>
            </w:r>
            <w:r>
              <w:rPr>
                <w:noProof/>
                <w:webHidden/>
              </w:rPr>
              <w:fldChar w:fldCharType="begin"/>
            </w:r>
            <w:r>
              <w:rPr>
                <w:noProof/>
                <w:webHidden/>
              </w:rPr>
              <w:instrText xml:space="preserve"> PAGEREF _Toc366578854 \h </w:instrText>
            </w:r>
            <w:r>
              <w:rPr>
                <w:noProof/>
                <w:webHidden/>
              </w:rPr>
            </w:r>
            <w:r>
              <w:rPr>
                <w:noProof/>
                <w:webHidden/>
              </w:rPr>
              <w:fldChar w:fldCharType="separate"/>
            </w:r>
            <w:r w:rsidR="00243EC3">
              <w:rPr>
                <w:noProof/>
                <w:webHidden/>
              </w:rPr>
              <w:t>20</w:t>
            </w:r>
            <w:r>
              <w:rPr>
                <w:noProof/>
                <w:webHidden/>
              </w:rPr>
              <w:fldChar w:fldCharType="end"/>
            </w:r>
          </w:hyperlink>
        </w:p>
        <w:p w:rsidR="00BC1D7A" w:rsidRDefault="00BC1D7A">
          <w:pPr>
            <w:pStyle w:val="Obsah3"/>
            <w:tabs>
              <w:tab w:val="left" w:pos="1200"/>
              <w:tab w:val="right" w:leader="dot" w:pos="9062"/>
            </w:tabs>
            <w:rPr>
              <w:rFonts w:eastAsiaTheme="minorEastAsia" w:cstheme="minorBidi"/>
              <w:i w:val="0"/>
              <w:iCs w:val="0"/>
              <w:noProof/>
              <w:sz w:val="22"/>
              <w:szCs w:val="22"/>
            </w:rPr>
          </w:pPr>
          <w:hyperlink w:anchor="_Toc366578855" w:history="1">
            <w:r w:rsidRPr="002E4A7F">
              <w:rPr>
                <w:rStyle w:val="Hypertextovodkaz"/>
                <w:rFonts w:eastAsiaTheme="minorHAnsi"/>
                <w:noProof/>
              </w:rPr>
              <w:t>6.2.2</w:t>
            </w:r>
            <w:r>
              <w:rPr>
                <w:rFonts w:eastAsiaTheme="minorEastAsia" w:cstheme="minorBidi"/>
                <w:i w:val="0"/>
                <w:iCs w:val="0"/>
                <w:noProof/>
                <w:sz w:val="22"/>
                <w:szCs w:val="22"/>
              </w:rPr>
              <w:tab/>
            </w:r>
            <w:r w:rsidRPr="002E4A7F">
              <w:rPr>
                <w:rStyle w:val="Hypertextovodkaz"/>
                <w:rFonts w:eastAsiaTheme="minorHAnsi"/>
                <w:noProof/>
              </w:rPr>
              <w:t>Režim dne</w:t>
            </w:r>
            <w:r>
              <w:rPr>
                <w:noProof/>
                <w:webHidden/>
              </w:rPr>
              <w:tab/>
            </w:r>
            <w:r>
              <w:rPr>
                <w:noProof/>
                <w:webHidden/>
              </w:rPr>
              <w:fldChar w:fldCharType="begin"/>
            </w:r>
            <w:r>
              <w:rPr>
                <w:noProof/>
                <w:webHidden/>
              </w:rPr>
              <w:instrText xml:space="preserve"> PAGEREF _Toc366578855 \h </w:instrText>
            </w:r>
            <w:r>
              <w:rPr>
                <w:noProof/>
                <w:webHidden/>
              </w:rPr>
            </w:r>
            <w:r>
              <w:rPr>
                <w:noProof/>
                <w:webHidden/>
              </w:rPr>
              <w:fldChar w:fldCharType="separate"/>
            </w:r>
            <w:r w:rsidR="00243EC3">
              <w:rPr>
                <w:noProof/>
                <w:webHidden/>
              </w:rPr>
              <w:t>20</w:t>
            </w:r>
            <w:r>
              <w:rPr>
                <w:noProof/>
                <w:webHidden/>
              </w:rPr>
              <w:fldChar w:fldCharType="end"/>
            </w:r>
          </w:hyperlink>
        </w:p>
        <w:p w:rsidR="00BC1D7A" w:rsidRDefault="00BC1D7A">
          <w:pPr>
            <w:pStyle w:val="Obsah3"/>
            <w:tabs>
              <w:tab w:val="left" w:pos="960"/>
              <w:tab w:val="right" w:leader="dot" w:pos="9062"/>
            </w:tabs>
            <w:rPr>
              <w:rFonts w:eastAsiaTheme="minorEastAsia" w:cstheme="minorBidi"/>
              <w:i w:val="0"/>
              <w:iCs w:val="0"/>
              <w:noProof/>
              <w:sz w:val="22"/>
              <w:szCs w:val="22"/>
            </w:rPr>
          </w:pPr>
          <w:hyperlink w:anchor="_Toc366578856" w:history="1">
            <w:r w:rsidRPr="002E4A7F">
              <w:rPr>
                <w:rStyle w:val="Hypertextovodkaz"/>
                <w:rFonts w:eastAsiaTheme="minorHAnsi"/>
                <w:noProof/>
              </w:rPr>
              <w:t>6.3</w:t>
            </w:r>
            <w:r>
              <w:rPr>
                <w:rFonts w:eastAsiaTheme="minorEastAsia" w:cstheme="minorBidi"/>
                <w:i w:val="0"/>
                <w:iCs w:val="0"/>
                <w:noProof/>
                <w:sz w:val="22"/>
                <w:szCs w:val="22"/>
              </w:rPr>
              <w:tab/>
            </w:r>
            <w:r w:rsidRPr="002E4A7F">
              <w:rPr>
                <w:rStyle w:val="Hypertextovodkaz"/>
                <w:rFonts w:eastAsiaTheme="minorHAnsi"/>
                <w:noProof/>
              </w:rPr>
              <w:t>Pedagogické zajištění</w:t>
            </w:r>
            <w:r>
              <w:rPr>
                <w:noProof/>
                <w:webHidden/>
              </w:rPr>
              <w:tab/>
            </w:r>
            <w:r>
              <w:rPr>
                <w:noProof/>
                <w:webHidden/>
              </w:rPr>
              <w:fldChar w:fldCharType="begin"/>
            </w:r>
            <w:r>
              <w:rPr>
                <w:noProof/>
                <w:webHidden/>
              </w:rPr>
              <w:instrText xml:space="preserve"> PAGEREF _Toc366578856 \h </w:instrText>
            </w:r>
            <w:r>
              <w:rPr>
                <w:noProof/>
                <w:webHidden/>
              </w:rPr>
            </w:r>
            <w:r>
              <w:rPr>
                <w:noProof/>
                <w:webHidden/>
              </w:rPr>
              <w:fldChar w:fldCharType="separate"/>
            </w:r>
            <w:r w:rsidR="00243EC3">
              <w:rPr>
                <w:noProof/>
                <w:webHidden/>
              </w:rPr>
              <w:t>20</w:t>
            </w:r>
            <w:r>
              <w:rPr>
                <w:noProof/>
                <w:webHidden/>
              </w:rPr>
              <w:fldChar w:fldCharType="end"/>
            </w:r>
          </w:hyperlink>
        </w:p>
        <w:p w:rsidR="00BC1D7A" w:rsidRDefault="00BC1D7A">
          <w:pPr>
            <w:pStyle w:val="Obsah1"/>
            <w:tabs>
              <w:tab w:val="right" w:leader="dot" w:pos="9062"/>
            </w:tabs>
            <w:rPr>
              <w:rFonts w:eastAsiaTheme="minorEastAsia" w:cstheme="minorBidi"/>
              <w:b w:val="0"/>
              <w:bCs w:val="0"/>
              <w:caps w:val="0"/>
              <w:noProof/>
              <w:sz w:val="22"/>
              <w:szCs w:val="22"/>
            </w:rPr>
          </w:pPr>
          <w:hyperlink w:anchor="_Toc366578857" w:history="1">
            <w:r w:rsidRPr="002E4A7F">
              <w:rPr>
                <w:rStyle w:val="Hypertextovodkaz"/>
                <w:rFonts w:eastAsiaTheme="minorHAnsi"/>
                <w:noProof/>
              </w:rPr>
              <w:t>7. Vzdělávací obsah</w:t>
            </w:r>
            <w:r>
              <w:rPr>
                <w:noProof/>
                <w:webHidden/>
              </w:rPr>
              <w:tab/>
            </w:r>
            <w:r>
              <w:rPr>
                <w:noProof/>
                <w:webHidden/>
              </w:rPr>
              <w:fldChar w:fldCharType="begin"/>
            </w:r>
            <w:r>
              <w:rPr>
                <w:noProof/>
                <w:webHidden/>
              </w:rPr>
              <w:instrText xml:space="preserve"> PAGEREF _Toc366578857 \h </w:instrText>
            </w:r>
            <w:r>
              <w:rPr>
                <w:noProof/>
                <w:webHidden/>
              </w:rPr>
            </w:r>
            <w:r>
              <w:rPr>
                <w:noProof/>
                <w:webHidden/>
              </w:rPr>
              <w:fldChar w:fldCharType="separate"/>
            </w:r>
            <w:r w:rsidR="00243EC3">
              <w:rPr>
                <w:noProof/>
                <w:webHidden/>
              </w:rPr>
              <w:t>21</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58" w:history="1">
            <w:r w:rsidRPr="002E4A7F">
              <w:rPr>
                <w:rStyle w:val="Hypertextovodkaz"/>
                <w:rFonts w:eastAsiaTheme="minorHAnsi"/>
                <w:noProof/>
              </w:rPr>
              <w:t>7.1  Úvod</w:t>
            </w:r>
            <w:r>
              <w:rPr>
                <w:noProof/>
                <w:webHidden/>
              </w:rPr>
              <w:tab/>
            </w:r>
            <w:r>
              <w:rPr>
                <w:noProof/>
                <w:webHidden/>
              </w:rPr>
              <w:fldChar w:fldCharType="begin"/>
            </w:r>
            <w:r>
              <w:rPr>
                <w:noProof/>
                <w:webHidden/>
              </w:rPr>
              <w:instrText xml:space="preserve"> PAGEREF _Toc366578858 \h </w:instrText>
            </w:r>
            <w:r>
              <w:rPr>
                <w:noProof/>
                <w:webHidden/>
              </w:rPr>
            </w:r>
            <w:r>
              <w:rPr>
                <w:noProof/>
                <w:webHidden/>
              </w:rPr>
              <w:fldChar w:fldCharType="separate"/>
            </w:r>
            <w:r w:rsidR="00243EC3">
              <w:rPr>
                <w:noProof/>
                <w:webHidden/>
              </w:rPr>
              <w:t>21</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59" w:history="1">
            <w:r w:rsidRPr="002E4A7F">
              <w:rPr>
                <w:rStyle w:val="Hypertextovodkaz"/>
                <w:noProof/>
              </w:rPr>
              <w:t>7.2 Přehled integrovaných bloků a tematických celků</w:t>
            </w:r>
            <w:r>
              <w:rPr>
                <w:noProof/>
                <w:webHidden/>
              </w:rPr>
              <w:tab/>
            </w:r>
            <w:r>
              <w:rPr>
                <w:noProof/>
                <w:webHidden/>
              </w:rPr>
              <w:fldChar w:fldCharType="begin"/>
            </w:r>
            <w:r>
              <w:rPr>
                <w:noProof/>
                <w:webHidden/>
              </w:rPr>
              <w:instrText xml:space="preserve"> PAGEREF _Toc366578859 \h </w:instrText>
            </w:r>
            <w:r>
              <w:rPr>
                <w:noProof/>
                <w:webHidden/>
              </w:rPr>
            </w:r>
            <w:r>
              <w:rPr>
                <w:noProof/>
                <w:webHidden/>
              </w:rPr>
              <w:fldChar w:fldCharType="separate"/>
            </w:r>
            <w:r w:rsidR="00243EC3">
              <w:rPr>
                <w:noProof/>
                <w:webHidden/>
              </w:rPr>
              <w:t>23</w:t>
            </w:r>
            <w:r>
              <w:rPr>
                <w:noProof/>
                <w:webHidden/>
              </w:rPr>
              <w:fldChar w:fldCharType="end"/>
            </w:r>
          </w:hyperlink>
        </w:p>
        <w:p w:rsidR="00BC1D7A" w:rsidRDefault="00BC1D7A">
          <w:pPr>
            <w:pStyle w:val="Obsah2"/>
            <w:tabs>
              <w:tab w:val="left" w:pos="720"/>
              <w:tab w:val="right" w:leader="dot" w:pos="9062"/>
            </w:tabs>
            <w:rPr>
              <w:rFonts w:eastAsiaTheme="minorEastAsia" w:cstheme="minorBidi"/>
              <w:smallCaps w:val="0"/>
              <w:noProof/>
              <w:sz w:val="22"/>
              <w:szCs w:val="22"/>
            </w:rPr>
          </w:pPr>
          <w:hyperlink w:anchor="_Toc366578860" w:history="1">
            <w:r w:rsidRPr="002E4A7F">
              <w:rPr>
                <w:rStyle w:val="Hypertextovodkaz"/>
                <w:noProof/>
              </w:rPr>
              <w:t>7.3</w:t>
            </w:r>
            <w:r>
              <w:rPr>
                <w:rFonts w:eastAsiaTheme="minorEastAsia" w:cstheme="minorBidi"/>
                <w:smallCaps w:val="0"/>
                <w:noProof/>
                <w:sz w:val="22"/>
                <w:szCs w:val="22"/>
              </w:rPr>
              <w:tab/>
            </w:r>
            <w:r w:rsidRPr="002E4A7F">
              <w:rPr>
                <w:rStyle w:val="Hypertextovodkaz"/>
                <w:noProof/>
              </w:rPr>
              <w:t>Charakteristika jednotlivých bloků a tematických celků</w:t>
            </w:r>
            <w:r>
              <w:rPr>
                <w:noProof/>
                <w:webHidden/>
              </w:rPr>
              <w:tab/>
            </w:r>
            <w:r>
              <w:rPr>
                <w:noProof/>
                <w:webHidden/>
              </w:rPr>
              <w:fldChar w:fldCharType="begin"/>
            </w:r>
            <w:r>
              <w:rPr>
                <w:noProof/>
                <w:webHidden/>
              </w:rPr>
              <w:instrText xml:space="preserve"> PAGEREF _Toc366578860 \h </w:instrText>
            </w:r>
            <w:r>
              <w:rPr>
                <w:noProof/>
                <w:webHidden/>
              </w:rPr>
            </w:r>
            <w:r>
              <w:rPr>
                <w:noProof/>
                <w:webHidden/>
              </w:rPr>
              <w:fldChar w:fldCharType="separate"/>
            </w:r>
            <w:r w:rsidR="00243EC3">
              <w:rPr>
                <w:noProof/>
                <w:webHidden/>
              </w:rPr>
              <w:t>25</w:t>
            </w:r>
            <w:r>
              <w:rPr>
                <w:noProof/>
                <w:webHidden/>
              </w:rPr>
              <w:fldChar w:fldCharType="end"/>
            </w:r>
          </w:hyperlink>
        </w:p>
        <w:p w:rsidR="00BC1D7A" w:rsidRDefault="00BC1D7A">
          <w:pPr>
            <w:pStyle w:val="Obsah3"/>
            <w:tabs>
              <w:tab w:val="left" w:pos="1200"/>
              <w:tab w:val="right" w:leader="dot" w:pos="9062"/>
            </w:tabs>
            <w:rPr>
              <w:rFonts w:eastAsiaTheme="minorEastAsia" w:cstheme="minorBidi"/>
              <w:i w:val="0"/>
              <w:iCs w:val="0"/>
              <w:noProof/>
              <w:sz w:val="22"/>
              <w:szCs w:val="22"/>
            </w:rPr>
          </w:pPr>
          <w:hyperlink w:anchor="_Toc366578861" w:history="1">
            <w:r w:rsidRPr="002E4A7F">
              <w:rPr>
                <w:rStyle w:val="Hypertextovodkaz"/>
                <w:b/>
                <w:noProof/>
              </w:rPr>
              <w:t>7.3.1</w:t>
            </w:r>
            <w:r>
              <w:rPr>
                <w:rFonts w:eastAsiaTheme="minorEastAsia" w:cstheme="minorBidi"/>
                <w:i w:val="0"/>
                <w:iCs w:val="0"/>
                <w:noProof/>
                <w:sz w:val="22"/>
                <w:szCs w:val="22"/>
              </w:rPr>
              <w:tab/>
            </w:r>
            <w:r w:rsidRPr="002E4A7F">
              <w:rPr>
                <w:rStyle w:val="Hypertextovodkaz"/>
                <w:b/>
                <w:noProof/>
              </w:rPr>
              <w:t>Blok:  Já, čas seznamování a malíř podzim</w:t>
            </w:r>
            <w:r>
              <w:rPr>
                <w:noProof/>
                <w:webHidden/>
              </w:rPr>
              <w:tab/>
            </w:r>
            <w:r>
              <w:rPr>
                <w:noProof/>
                <w:webHidden/>
              </w:rPr>
              <w:fldChar w:fldCharType="begin"/>
            </w:r>
            <w:r>
              <w:rPr>
                <w:noProof/>
                <w:webHidden/>
              </w:rPr>
              <w:instrText xml:space="preserve"> PAGEREF _Toc366578861 \h </w:instrText>
            </w:r>
            <w:r>
              <w:rPr>
                <w:noProof/>
                <w:webHidden/>
              </w:rPr>
            </w:r>
            <w:r>
              <w:rPr>
                <w:noProof/>
                <w:webHidden/>
              </w:rPr>
              <w:fldChar w:fldCharType="separate"/>
            </w:r>
            <w:r w:rsidR="00243EC3">
              <w:rPr>
                <w:noProof/>
                <w:webHidden/>
              </w:rPr>
              <w:t>25</w:t>
            </w:r>
            <w:r>
              <w:rPr>
                <w:noProof/>
                <w:webHidden/>
              </w:rPr>
              <w:fldChar w:fldCharType="end"/>
            </w:r>
          </w:hyperlink>
        </w:p>
        <w:p w:rsidR="00BC1D7A" w:rsidRDefault="00BC1D7A">
          <w:pPr>
            <w:pStyle w:val="Obsah4"/>
            <w:tabs>
              <w:tab w:val="right" w:leader="dot" w:pos="9062"/>
            </w:tabs>
            <w:rPr>
              <w:rFonts w:eastAsiaTheme="minorEastAsia" w:cstheme="minorBidi"/>
              <w:noProof/>
              <w:sz w:val="22"/>
              <w:szCs w:val="22"/>
            </w:rPr>
          </w:pPr>
          <w:hyperlink w:anchor="_Toc366578862" w:history="1">
            <w:r w:rsidRPr="002E4A7F">
              <w:rPr>
                <w:rStyle w:val="Hypertextovodkaz"/>
                <w:rFonts w:eastAsia="Luxi Sans"/>
                <w:b/>
                <w:bCs/>
                <w:noProof/>
              </w:rPr>
              <w:t>Téma:  Já a moji kamarádi máme se tu všichni rádi</w:t>
            </w:r>
            <w:r>
              <w:rPr>
                <w:noProof/>
                <w:webHidden/>
              </w:rPr>
              <w:tab/>
            </w:r>
            <w:r>
              <w:rPr>
                <w:noProof/>
                <w:webHidden/>
              </w:rPr>
              <w:fldChar w:fldCharType="begin"/>
            </w:r>
            <w:r>
              <w:rPr>
                <w:noProof/>
                <w:webHidden/>
              </w:rPr>
              <w:instrText xml:space="preserve"> PAGEREF _Toc366578862 \h </w:instrText>
            </w:r>
            <w:r>
              <w:rPr>
                <w:noProof/>
                <w:webHidden/>
              </w:rPr>
            </w:r>
            <w:r>
              <w:rPr>
                <w:noProof/>
                <w:webHidden/>
              </w:rPr>
              <w:fldChar w:fldCharType="separate"/>
            </w:r>
            <w:r w:rsidR="00243EC3">
              <w:rPr>
                <w:noProof/>
                <w:webHidden/>
              </w:rPr>
              <w:t>25</w:t>
            </w:r>
            <w:r>
              <w:rPr>
                <w:noProof/>
                <w:webHidden/>
              </w:rPr>
              <w:fldChar w:fldCharType="end"/>
            </w:r>
          </w:hyperlink>
        </w:p>
        <w:p w:rsidR="00BC1D7A" w:rsidRDefault="00BC1D7A">
          <w:pPr>
            <w:pStyle w:val="Obsah4"/>
            <w:tabs>
              <w:tab w:val="right" w:leader="dot" w:pos="9062"/>
            </w:tabs>
            <w:rPr>
              <w:rFonts w:eastAsiaTheme="minorEastAsia" w:cstheme="minorBidi"/>
              <w:noProof/>
              <w:sz w:val="22"/>
              <w:szCs w:val="22"/>
            </w:rPr>
          </w:pPr>
          <w:hyperlink w:anchor="_Toc366578863" w:history="1">
            <w:r w:rsidRPr="002E4A7F">
              <w:rPr>
                <w:rStyle w:val="Hypertextovodkaz"/>
                <w:rFonts w:eastAsia="Luxi Sans"/>
                <w:b/>
                <w:noProof/>
              </w:rPr>
              <w:t>Téma:  Šťastnou cestu ptáčkové</w:t>
            </w:r>
            <w:r>
              <w:rPr>
                <w:noProof/>
                <w:webHidden/>
              </w:rPr>
              <w:tab/>
            </w:r>
            <w:r>
              <w:rPr>
                <w:noProof/>
                <w:webHidden/>
              </w:rPr>
              <w:fldChar w:fldCharType="begin"/>
            </w:r>
            <w:r>
              <w:rPr>
                <w:noProof/>
                <w:webHidden/>
              </w:rPr>
              <w:instrText xml:space="preserve"> PAGEREF _Toc366578863 \h </w:instrText>
            </w:r>
            <w:r>
              <w:rPr>
                <w:noProof/>
                <w:webHidden/>
              </w:rPr>
            </w:r>
            <w:r>
              <w:rPr>
                <w:noProof/>
                <w:webHidden/>
              </w:rPr>
              <w:fldChar w:fldCharType="separate"/>
            </w:r>
            <w:r w:rsidR="00243EC3">
              <w:rPr>
                <w:noProof/>
                <w:webHidden/>
              </w:rPr>
              <w:t>28</w:t>
            </w:r>
            <w:r>
              <w:rPr>
                <w:noProof/>
                <w:webHidden/>
              </w:rPr>
              <w:fldChar w:fldCharType="end"/>
            </w:r>
          </w:hyperlink>
        </w:p>
        <w:p w:rsidR="00BC1D7A" w:rsidRDefault="00BC1D7A">
          <w:pPr>
            <w:pStyle w:val="Obsah4"/>
            <w:tabs>
              <w:tab w:val="right" w:leader="dot" w:pos="9062"/>
            </w:tabs>
            <w:rPr>
              <w:rFonts w:eastAsiaTheme="minorEastAsia" w:cstheme="minorBidi"/>
              <w:noProof/>
              <w:sz w:val="22"/>
              <w:szCs w:val="22"/>
            </w:rPr>
          </w:pPr>
          <w:hyperlink w:anchor="_Toc366578864" w:history="1">
            <w:r w:rsidRPr="002E4A7F">
              <w:rPr>
                <w:rStyle w:val="Hypertextovodkaz"/>
                <w:b/>
                <w:bCs/>
                <w:noProof/>
              </w:rPr>
              <w:t>Téma: Když přiletí drak</w:t>
            </w:r>
            <w:r>
              <w:rPr>
                <w:noProof/>
                <w:webHidden/>
              </w:rPr>
              <w:tab/>
            </w:r>
            <w:r>
              <w:rPr>
                <w:noProof/>
                <w:webHidden/>
              </w:rPr>
              <w:fldChar w:fldCharType="begin"/>
            </w:r>
            <w:r>
              <w:rPr>
                <w:noProof/>
                <w:webHidden/>
              </w:rPr>
              <w:instrText xml:space="preserve"> PAGEREF _Toc366578864 \h </w:instrText>
            </w:r>
            <w:r>
              <w:rPr>
                <w:noProof/>
                <w:webHidden/>
              </w:rPr>
            </w:r>
            <w:r>
              <w:rPr>
                <w:noProof/>
                <w:webHidden/>
              </w:rPr>
              <w:fldChar w:fldCharType="separate"/>
            </w:r>
            <w:r w:rsidR="00243EC3">
              <w:rPr>
                <w:noProof/>
                <w:webHidden/>
              </w:rPr>
              <w:t>31</w:t>
            </w:r>
            <w:r>
              <w:rPr>
                <w:noProof/>
                <w:webHidden/>
              </w:rPr>
              <w:fldChar w:fldCharType="end"/>
            </w:r>
          </w:hyperlink>
        </w:p>
        <w:p w:rsidR="00BC1D7A" w:rsidRDefault="00BC1D7A">
          <w:pPr>
            <w:pStyle w:val="Obsah3"/>
            <w:tabs>
              <w:tab w:val="left" w:pos="1200"/>
              <w:tab w:val="right" w:leader="dot" w:pos="9062"/>
            </w:tabs>
            <w:rPr>
              <w:rFonts w:eastAsiaTheme="minorEastAsia" w:cstheme="minorBidi"/>
              <w:i w:val="0"/>
              <w:iCs w:val="0"/>
              <w:noProof/>
              <w:sz w:val="22"/>
              <w:szCs w:val="22"/>
            </w:rPr>
          </w:pPr>
          <w:hyperlink w:anchor="_Toc366578865" w:history="1">
            <w:r w:rsidRPr="002E4A7F">
              <w:rPr>
                <w:rStyle w:val="Hypertextovodkaz"/>
                <w:b/>
                <w:noProof/>
              </w:rPr>
              <w:t>7.3.2</w:t>
            </w:r>
            <w:r>
              <w:rPr>
                <w:rFonts w:eastAsiaTheme="minorEastAsia" w:cstheme="minorBidi"/>
                <w:i w:val="0"/>
                <w:iCs w:val="0"/>
                <w:noProof/>
                <w:sz w:val="22"/>
                <w:szCs w:val="22"/>
              </w:rPr>
              <w:tab/>
            </w:r>
            <w:r w:rsidRPr="002E4A7F">
              <w:rPr>
                <w:rStyle w:val="Hypertextovodkaz"/>
                <w:b/>
                <w:noProof/>
              </w:rPr>
              <w:t>Blok:  Já, čas pohádek a paní zima</w:t>
            </w:r>
            <w:r>
              <w:rPr>
                <w:noProof/>
                <w:webHidden/>
              </w:rPr>
              <w:tab/>
            </w:r>
            <w:r>
              <w:rPr>
                <w:noProof/>
                <w:webHidden/>
              </w:rPr>
              <w:fldChar w:fldCharType="begin"/>
            </w:r>
            <w:r>
              <w:rPr>
                <w:noProof/>
                <w:webHidden/>
              </w:rPr>
              <w:instrText xml:space="preserve"> PAGEREF _Toc366578865 \h </w:instrText>
            </w:r>
            <w:r>
              <w:rPr>
                <w:noProof/>
                <w:webHidden/>
              </w:rPr>
            </w:r>
            <w:r>
              <w:rPr>
                <w:noProof/>
                <w:webHidden/>
              </w:rPr>
              <w:fldChar w:fldCharType="separate"/>
            </w:r>
            <w:r w:rsidR="00243EC3">
              <w:rPr>
                <w:noProof/>
                <w:webHidden/>
              </w:rPr>
              <w:t>35</w:t>
            </w:r>
            <w:r>
              <w:rPr>
                <w:noProof/>
                <w:webHidden/>
              </w:rPr>
              <w:fldChar w:fldCharType="end"/>
            </w:r>
          </w:hyperlink>
        </w:p>
        <w:p w:rsidR="00BC1D7A" w:rsidRDefault="00BC1D7A">
          <w:pPr>
            <w:pStyle w:val="Obsah4"/>
            <w:tabs>
              <w:tab w:val="right" w:leader="dot" w:pos="9062"/>
            </w:tabs>
            <w:rPr>
              <w:rFonts w:eastAsiaTheme="minorEastAsia" w:cstheme="minorBidi"/>
              <w:noProof/>
              <w:sz w:val="22"/>
              <w:szCs w:val="22"/>
            </w:rPr>
          </w:pPr>
          <w:hyperlink w:anchor="_Toc366578866" w:history="1">
            <w:r w:rsidRPr="002E4A7F">
              <w:rPr>
                <w:rStyle w:val="Hypertextovodkaz"/>
                <w:b/>
                <w:bCs/>
                <w:noProof/>
              </w:rPr>
              <w:t>Téma: Vůně vánoc</w:t>
            </w:r>
            <w:r>
              <w:rPr>
                <w:noProof/>
                <w:webHidden/>
              </w:rPr>
              <w:tab/>
            </w:r>
            <w:r>
              <w:rPr>
                <w:noProof/>
                <w:webHidden/>
              </w:rPr>
              <w:fldChar w:fldCharType="begin"/>
            </w:r>
            <w:r>
              <w:rPr>
                <w:noProof/>
                <w:webHidden/>
              </w:rPr>
              <w:instrText xml:space="preserve"> PAGEREF _Toc366578866 \h </w:instrText>
            </w:r>
            <w:r>
              <w:rPr>
                <w:noProof/>
                <w:webHidden/>
              </w:rPr>
            </w:r>
            <w:r>
              <w:rPr>
                <w:noProof/>
                <w:webHidden/>
              </w:rPr>
              <w:fldChar w:fldCharType="separate"/>
            </w:r>
            <w:r w:rsidR="00243EC3">
              <w:rPr>
                <w:noProof/>
                <w:webHidden/>
              </w:rPr>
              <w:t>35</w:t>
            </w:r>
            <w:r>
              <w:rPr>
                <w:noProof/>
                <w:webHidden/>
              </w:rPr>
              <w:fldChar w:fldCharType="end"/>
            </w:r>
          </w:hyperlink>
        </w:p>
        <w:p w:rsidR="00BC1D7A" w:rsidRDefault="00BC1D7A">
          <w:pPr>
            <w:pStyle w:val="Obsah4"/>
            <w:tabs>
              <w:tab w:val="right" w:leader="dot" w:pos="9062"/>
            </w:tabs>
            <w:rPr>
              <w:rFonts w:eastAsiaTheme="minorEastAsia" w:cstheme="minorBidi"/>
              <w:noProof/>
              <w:sz w:val="22"/>
              <w:szCs w:val="22"/>
            </w:rPr>
          </w:pPr>
          <w:hyperlink w:anchor="_Toc366578867" w:history="1">
            <w:r w:rsidRPr="002E4A7F">
              <w:rPr>
                <w:rStyle w:val="Hypertextovodkaz"/>
                <w:b/>
                <w:bCs/>
                <w:noProof/>
              </w:rPr>
              <w:t>Téma: Sníh je bílá peřina</w:t>
            </w:r>
            <w:r>
              <w:rPr>
                <w:noProof/>
                <w:webHidden/>
              </w:rPr>
              <w:tab/>
            </w:r>
            <w:r>
              <w:rPr>
                <w:noProof/>
                <w:webHidden/>
              </w:rPr>
              <w:fldChar w:fldCharType="begin"/>
            </w:r>
            <w:r>
              <w:rPr>
                <w:noProof/>
                <w:webHidden/>
              </w:rPr>
              <w:instrText xml:space="preserve"> PAGEREF _Toc366578867 \h </w:instrText>
            </w:r>
            <w:r>
              <w:rPr>
                <w:noProof/>
                <w:webHidden/>
              </w:rPr>
            </w:r>
            <w:r>
              <w:rPr>
                <w:noProof/>
                <w:webHidden/>
              </w:rPr>
              <w:fldChar w:fldCharType="separate"/>
            </w:r>
            <w:r w:rsidR="00243EC3">
              <w:rPr>
                <w:noProof/>
                <w:webHidden/>
              </w:rPr>
              <w:t>38</w:t>
            </w:r>
            <w:r>
              <w:rPr>
                <w:noProof/>
                <w:webHidden/>
              </w:rPr>
              <w:fldChar w:fldCharType="end"/>
            </w:r>
          </w:hyperlink>
        </w:p>
        <w:p w:rsidR="00BC1D7A" w:rsidRDefault="00BC1D7A">
          <w:pPr>
            <w:pStyle w:val="Obsah4"/>
            <w:tabs>
              <w:tab w:val="right" w:leader="dot" w:pos="9062"/>
            </w:tabs>
            <w:rPr>
              <w:rFonts w:eastAsiaTheme="minorEastAsia" w:cstheme="minorBidi"/>
              <w:noProof/>
              <w:sz w:val="22"/>
              <w:szCs w:val="22"/>
            </w:rPr>
          </w:pPr>
          <w:hyperlink w:anchor="_Toc366578868" w:history="1">
            <w:r w:rsidRPr="002E4A7F">
              <w:rPr>
                <w:rStyle w:val="Hypertextovodkaz"/>
                <w:b/>
                <w:bCs/>
                <w:noProof/>
              </w:rPr>
              <w:t>Téma: Ten dělá to a ten zas tohle</w:t>
            </w:r>
            <w:r>
              <w:rPr>
                <w:noProof/>
                <w:webHidden/>
              </w:rPr>
              <w:tab/>
            </w:r>
            <w:r>
              <w:rPr>
                <w:noProof/>
                <w:webHidden/>
              </w:rPr>
              <w:fldChar w:fldCharType="begin"/>
            </w:r>
            <w:r>
              <w:rPr>
                <w:noProof/>
                <w:webHidden/>
              </w:rPr>
              <w:instrText xml:space="preserve"> PAGEREF _Toc366578868 \h </w:instrText>
            </w:r>
            <w:r>
              <w:rPr>
                <w:noProof/>
                <w:webHidden/>
              </w:rPr>
            </w:r>
            <w:r>
              <w:rPr>
                <w:noProof/>
                <w:webHidden/>
              </w:rPr>
              <w:fldChar w:fldCharType="separate"/>
            </w:r>
            <w:r w:rsidR="00243EC3">
              <w:rPr>
                <w:noProof/>
                <w:webHidden/>
              </w:rPr>
              <w:t>41</w:t>
            </w:r>
            <w:r>
              <w:rPr>
                <w:noProof/>
                <w:webHidden/>
              </w:rPr>
              <w:fldChar w:fldCharType="end"/>
            </w:r>
          </w:hyperlink>
        </w:p>
        <w:p w:rsidR="00BC1D7A" w:rsidRDefault="00BC1D7A">
          <w:pPr>
            <w:pStyle w:val="Obsah3"/>
            <w:tabs>
              <w:tab w:val="left" w:pos="1200"/>
              <w:tab w:val="right" w:leader="dot" w:pos="9062"/>
            </w:tabs>
            <w:rPr>
              <w:rFonts w:eastAsiaTheme="minorEastAsia" w:cstheme="minorBidi"/>
              <w:i w:val="0"/>
              <w:iCs w:val="0"/>
              <w:noProof/>
              <w:sz w:val="22"/>
              <w:szCs w:val="22"/>
            </w:rPr>
          </w:pPr>
          <w:hyperlink w:anchor="_Toc366578869" w:history="1">
            <w:r w:rsidRPr="002E4A7F">
              <w:rPr>
                <w:rStyle w:val="Hypertextovodkaz"/>
                <w:b/>
                <w:noProof/>
              </w:rPr>
              <w:t>7.3.3</w:t>
            </w:r>
            <w:r>
              <w:rPr>
                <w:rFonts w:eastAsiaTheme="minorEastAsia" w:cstheme="minorBidi"/>
                <w:i w:val="0"/>
                <w:iCs w:val="0"/>
                <w:noProof/>
                <w:sz w:val="22"/>
                <w:szCs w:val="22"/>
              </w:rPr>
              <w:tab/>
            </w:r>
            <w:r w:rsidRPr="002E4A7F">
              <w:rPr>
                <w:rStyle w:val="Hypertextovodkaz"/>
                <w:b/>
                <w:noProof/>
              </w:rPr>
              <w:t>Blok:  Já, čas probouzení a první kvítek pro maminku</w:t>
            </w:r>
            <w:r>
              <w:rPr>
                <w:noProof/>
                <w:webHidden/>
              </w:rPr>
              <w:tab/>
            </w:r>
            <w:r>
              <w:rPr>
                <w:noProof/>
                <w:webHidden/>
              </w:rPr>
              <w:fldChar w:fldCharType="begin"/>
            </w:r>
            <w:r>
              <w:rPr>
                <w:noProof/>
                <w:webHidden/>
              </w:rPr>
              <w:instrText xml:space="preserve"> PAGEREF _Toc366578869 \h </w:instrText>
            </w:r>
            <w:r>
              <w:rPr>
                <w:noProof/>
                <w:webHidden/>
              </w:rPr>
            </w:r>
            <w:r>
              <w:rPr>
                <w:noProof/>
                <w:webHidden/>
              </w:rPr>
              <w:fldChar w:fldCharType="separate"/>
            </w:r>
            <w:r w:rsidR="00243EC3">
              <w:rPr>
                <w:noProof/>
                <w:webHidden/>
              </w:rPr>
              <w:t>45</w:t>
            </w:r>
            <w:r>
              <w:rPr>
                <w:noProof/>
                <w:webHidden/>
              </w:rPr>
              <w:fldChar w:fldCharType="end"/>
            </w:r>
          </w:hyperlink>
        </w:p>
        <w:p w:rsidR="00BC1D7A" w:rsidRDefault="00BC1D7A">
          <w:pPr>
            <w:pStyle w:val="Obsah4"/>
            <w:tabs>
              <w:tab w:val="right" w:leader="dot" w:pos="9062"/>
            </w:tabs>
            <w:rPr>
              <w:rFonts w:eastAsiaTheme="minorEastAsia" w:cstheme="minorBidi"/>
              <w:noProof/>
              <w:sz w:val="22"/>
              <w:szCs w:val="22"/>
            </w:rPr>
          </w:pPr>
          <w:hyperlink w:anchor="_Toc366578870" w:history="1">
            <w:r w:rsidRPr="002E4A7F">
              <w:rPr>
                <w:rStyle w:val="Hypertextovodkaz"/>
                <w:b/>
                <w:bCs/>
                <w:noProof/>
              </w:rPr>
              <w:t>Téma: Klíč k jaru</w:t>
            </w:r>
            <w:r>
              <w:rPr>
                <w:noProof/>
                <w:webHidden/>
              </w:rPr>
              <w:tab/>
            </w:r>
            <w:r>
              <w:rPr>
                <w:noProof/>
                <w:webHidden/>
              </w:rPr>
              <w:fldChar w:fldCharType="begin"/>
            </w:r>
            <w:r>
              <w:rPr>
                <w:noProof/>
                <w:webHidden/>
              </w:rPr>
              <w:instrText xml:space="preserve"> PAGEREF _Toc366578870 \h </w:instrText>
            </w:r>
            <w:r>
              <w:rPr>
                <w:noProof/>
                <w:webHidden/>
              </w:rPr>
            </w:r>
            <w:r>
              <w:rPr>
                <w:noProof/>
                <w:webHidden/>
              </w:rPr>
              <w:fldChar w:fldCharType="separate"/>
            </w:r>
            <w:r w:rsidR="00243EC3">
              <w:rPr>
                <w:noProof/>
                <w:webHidden/>
              </w:rPr>
              <w:t>45</w:t>
            </w:r>
            <w:r>
              <w:rPr>
                <w:noProof/>
                <w:webHidden/>
              </w:rPr>
              <w:fldChar w:fldCharType="end"/>
            </w:r>
          </w:hyperlink>
        </w:p>
        <w:p w:rsidR="00BC1D7A" w:rsidRDefault="00BC1D7A">
          <w:pPr>
            <w:pStyle w:val="Obsah4"/>
            <w:tabs>
              <w:tab w:val="right" w:leader="dot" w:pos="9062"/>
            </w:tabs>
            <w:rPr>
              <w:rFonts w:eastAsiaTheme="minorEastAsia" w:cstheme="minorBidi"/>
              <w:noProof/>
              <w:sz w:val="22"/>
              <w:szCs w:val="22"/>
            </w:rPr>
          </w:pPr>
          <w:hyperlink w:anchor="_Toc366578871" w:history="1">
            <w:r w:rsidRPr="002E4A7F">
              <w:rPr>
                <w:rStyle w:val="Hypertextovodkaz"/>
                <w:b/>
                <w:bCs/>
                <w:noProof/>
              </w:rPr>
              <w:t>Téma: Naše modrá planeta</w:t>
            </w:r>
            <w:r>
              <w:rPr>
                <w:noProof/>
                <w:webHidden/>
              </w:rPr>
              <w:tab/>
            </w:r>
            <w:r>
              <w:rPr>
                <w:noProof/>
                <w:webHidden/>
              </w:rPr>
              <w:fldChar w:fldCharType="begin"/>
            </w:r>
            <w:r>
              <w:rPr>
                <w:noProof/>
                <w:webHidden/>
              </w:rPr>
              <w:instrText xml:space="preserve"> PAGEREF _Toc366578871 \h </w:instrText>
            </w:r>
            <w:r>
              <w:rPr>
                <w:noProof/>
                <w:webHidden/>
              </w:rPr>
            </w:r>
            <w:r>
              <w:rPr>
                <w:noProof/>
                <w:webHidden/>
              </w:rPr>
              <w:fldChar w:fldCharType="separate"/>
            </w:r>
            <w:r w:rsidR="00243EC3">
              <w:rPr>
                <w:noProof/>
                <w:webHidden/>
              </w:rPr>
              <w:t>48</w:t>
            </w:r>
            <w:r>
              <w:rPr>
                <w:noProof/>
                <w:webHidden/>
              </w:rPr>
              <w:fldChar w:fldCharType="end"/>
            </w:r>
          </w:hyperlink>
        </w:p>
        <w:p w:rsidR="00BC1D7A" w:rsidRDefault="00BC1D7A">
          <w:pPr>
            <w:pStyle w:val="Obsah4"/>
            <w:tabs>
              <w:tab w:val="right" w:leader="dot" w:pos="9062"/>
            </w:tabs>
            <w:rPr>
              <w:rFonts w:eastAsiaTheme="minorEastAsia" w:cstheme="minorBidi"/>
              <w:noProof/>
              <w:sz w:val="22"/>
              <w:szCs w:val="22"/>
            </w:rPr>
          </w:pPr>
          <w:hyperlink w:anchor="_Toc366578872" w:history="1">
            <w:r w:rsidRPr="002E4A7F">
              <w:rPr>
                <w:rStyle w:val="Hypertextovodkaz"/>
                <w:b/>
                <w:bCs/>
                <w:noProof/>
              </w:rPr>
              <w:t>Téma: Čas květů a lásky</w:t>
            </w:r>
            <w:r>
              <w:rPr>
                <w:noProof/>
                <w:webHidden/>
              </w:rPr>
              <w:tab/>
            </w:r>
            <w:r>
              <w:rPr>
                <w:noProof/>
                <w:webHidden/>
              </w:rPr>
              <w:fldChar w:fldCharType="begin"/>
            </w:r>
            <w:r>
              <w:rPr>
                <w:noProof/>
                <w:webHidden/>
              </w:rPr>
              <w:instrText xml:space="preserve"> PAGEREF _Toc366578872 \h </w:instrText>
            </w:r>
            <w:r>
              <w:rPr>
                <w:noProof/>
                <w:webHidden/>
              </w:rPr>
            </w:r>
            <w:r>
              <w:rPr>
                <w:noProof/>
                <w:webHidden/>
              </w:rPr>
              <w:fldChar w:fldCharType="separate"/>
            </w:r>
            <w:r w:rsidR="00243EC3">
              <w:rPr>
                <w:noProof/>
                <w:webHidden/>
              </w:rPr>
              <w:t>52</w:t>
            </w:r>
            <w:r>
              <w:rPr>
                <w:noProof/>
                <w:webHidden/>
              </w:rPr>
              <w:fldChar w:fldCharType="end"/>
            </w:r>
          </w:hyperlink>
        </w:p>
        <w:p w:rsidR="00BC1D7A" w:rsidRDefault="00BC1D7A">
          <w:pPr>
            <w:pStyle w:val="Obsah3"/>
            <w:tabs>
              <w:tab w:val="left" w:pos="1200"/>
              <w:tab w:val="right" w:leader="dot" w:pos="9062"/>
            </w:tabs>
            <w:rPr>
              <w:rFonts w:eastAsiaTheme="minorEastAsia" w:cstheme="minorBidi"/>
              <w:i w:val="0"/>
              <w:iCs w:val="0"/>
              <w:noProof/>
              <w:sz w:val="22"/>
              <w:szCs w:val="22"/>
            </w:rPr>
          </w:pPr>
          <w:hyperlink w:anchor="_Toc366578873" w:history="1">
            <w:r w:rsidRPr="002E4A7F">
              <w:rPr>
                <w:rStyle w:val="Hypertextovodkaz"/>
                <w:b/>
                <w:noProof/>
              </w:rPr>
              <w:t>7.3.4</w:t>
            </w:r>
            <w:r>
              <w:rPr>
                <w:rFonts w:eastAsiaTheme="minorEastAsia" w:cstheme="minorBidi"/>
                <w:i w:val="0"/>
                <w:iCs w:val="0"/>
                <w:noProof/>
                <w:sz w:val="22"/>
                <w:szCs w:val="22"/>
              </w:rPr>
              <w:tab/>
            </w:r>
            <w:r w:rsidRPr="002E4A7F">
              <w:rPr>
                <w:rStyle w:val="Hypertextovodkaz"/>
                <w:b/>
                <w:noProof/>
              </w:rPr>
              <w:t>Blok:  Já, čas výletů a letních radovánek</w:t>
            </w:r>
            <w:r>
              <w:rPr>
                <w:noProof/>
                <w:webHidden/>
              </w:rPr>
              <w:tab/>
            </w:r>
            <w:r>
              <w:rPr>
                <w:noProof/>
                <w:webHidden/>
              </w:rPr>
              <w:fldChar w:fldCharType="begin"/>
            </w:r>
            <w:r>
              <w:rPr>
                <w:noProof/>
                <w:webHidden/>
              </w:rPr>
              <w:instrText xml:space="preserve"> PAGEREF _Toc366578873 \h </w:instrText>
            </w:r>
            <w:r>
              <w:rPr>
                <w:noProof/>
                <w:webHidden/>
              </w:rPr>
            </w:r>
            <w:r>
              <w:rPr>
                <w:noProof/>
                <w:webHidden/>
              </w:rPr>
              <w:fldChar w:fldCharType="separate"/>
            </w:r>
            <w:r w:rsidR="00243EC3">
              <w:rPr>
                <w:noProof/>
                <w:webHidden/>
              </w:rPr>
              <w:t>55</w:t>
            </w:r>
            <w:r>
              <w:rPr>
                <w:noProof/>
                <w:webHidden/>
              </w:rPr>
              <w:fldChar w:fldCharType="end"/>
            </w:r>
          </w:hyperlink>
        </w:p>
        <w:p w:rsidR="00BC1D7A" w:rsidRDefault="00BC1D7A">
          <w:pPr>
            <w:pStyle w:val="Obsah4"/>
            <w:tabs>
              <w:tab w:val="right" w:leader="dot" w:pos="9062"/>
            </w:tabs>
            <w:rPr>
              <w:rFonts w:eastAsiaTheme="minorEastAsia" w:cstheme="minorBidi"/>
              <w:noProof/>
              <w:sz w:val="22"/>
              <w:szCs w:val="22"/>
            </w:rPr>
          </w:pPr>
          <w:hyperlink w:anchor="_Toc366578874" w:history="1">
            <w:r w:rsidRPr="002E4A7F">
              <w:rPr>
                <w:rStyle w:val="Hypertextovodkaz"/>
                <w:b/>
                <w:bCs/>
                <w:noProof/>
              </w:rPr>
              <w:t>Téma: Cestování to nás baví</w:t>
            </w:r>
            <w:r>
              <w:rPr>
                <w:noProof/>
                <w:webHidden/>
              </w:rPr>
              <w:tab/>
            </w:r>
            <w:r>
              <w:rPr>
                <w:noProof/>
                <w:webHidden/>
              </w:rPr>
              <w:fldChar w:fldCharType="begin"/>
            </w:r>
            <w:r>
              <w:rPr>
                <w:noProof/>
                <w:webHidden/>
              </w:rPr>
              <w:instrText xml:space="preserve"> PAGEREF _Toc366578874 \h </w:instrText>
            </w:r>
            <w:r>
              <w:rPr>
                <w:noProof/>
                <w:webHidden/>
              </w:rPr>
            </w:r>
            <w:r>
              <w:rPr>
                <w:noProof/>
                <w:webHidden/>
              </w:rPr>
              <w:fldChar w:fldCharType="separate"/>
            </w:r>
            <w:r w:rsidR="00243EC3">
              <w:rPr>
                <w:noProof/>
                <w:webHidden/>
              </w:rPr>
              <w:t>55</w:t>
            </w:r>
            <w:r>
              <w:rPr>
                <w:noProof/>
                <w:webHidden/>
              </w:rPr>
              <w:fldChar w:fldCharType="end"/>
            </w:r>
          </w:hyperlink>
        </w:p>
        <w:p w:rsidR="00BC1D7A" w:rsidRDefault="00BC1D7A">
          <w:pPr>
            <w:pStyle w:val="Obsah1"/>
            <w:tabs>
              <w:tab w:val="right" w:leader="dot" w:pos="9062"/>
            </w:tabs>
            <w:rPr>
              <w:rFonts w:eastAsiaTheme="minorEastAsia" w:cstheme="minorBidi"/>
              <w:b w:val="0"/>
              <w:bCs w:val="0"/>
              <w:caps w:val="0"/>
              <w:noProof/>
              <w:sz w:val="22"/>
              <w:szCs w:val="22"/>
            </w:rPr>
          </w:pPr>
          <w:hyperlink w:anchor="_Toc366578875" w:history="1">
            <w:r w:rsidRPr="002E4A7F">
              <w:rPr>
                <w:rStyle w:val="Hypertextovodkaz"/>
                <w:rFonts w:eastAsiaTheme="minorHAnsi"/>
                <w:noProof/>
              </w:rPr>
              <w:t>8. Nabídka aktivit školy</w:t>
            </w:r>
            <w:r>
              <w:rPr>
                <w:noProof/>
                <w:webHidden/>
              </w:rPr>
              <w:tab/>
            </w:r>
            <w:r>
              <w:rPr>
                <w:noProof/>
                <w:webHidden/>
              </w:rPr>
              <w:fldChar w:fldCharType="begin"/>
            </w:r>
            <w:r>
              <w:rPr>
                <w:noProof/>
                <w:webHidden/>
              </w:rPr>
              <w:instrText xml:space="preserve"> PAGEREF _Toc366578875 \h </w:instrText>
            </w:r>
            <w:r>
              <w:rPr>
                <w:noProof/>
                <w:webHidden/>
              </w:rPr>
            </w:r>
            <w:r>
              <w:rPr>
                <w:noProof/>
                <w:webHidden/>
              </w:rPr>
              <w:fldChar w:fldCharType="separate"/>
            </w:r>
            <w:r w:rsidR="00243EC3">
              <w:rPr>
                <w:noProof/>
                <w:webHidden/>
              </w:rPr>
              <w:t>61</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76" w:history="1">
            <w:r w:rsidRPr="002E4A7F">
              <w:rPr>
                <w:rStyle w:val="Hypertextovodkaz"/>
                <w:rFonts w:eastAsiaTheme="minorHAnsi"/>
                <w:noProof/>
              </w:rPr>
              <w:t>8.1 Standartní</w:t>
            </w:r>
            <w:r>
              <w:rPr>
                <w:noProof/>
                <w:webHidden/>
              </w:rPr>
              <w:tab/>
            </w:r>
            <w:r>
              <w:rPr>
                <w:noProof/>
                <w:webHidden/>
              </w:rPr>
              <w:fldChar w:fldCharType="begin"/>
            </w:r>
            <w:r>
              <w:rPr>
                <w:noProof/>
                <w:webHidden/>
              </w:rPr>
              <w:instrText xml:space="preserve"> PAGEREF _Toc366578876 \h </w:instrText>
            </w:r>
            <w:r>
              <w:rPr>
                <w:noProof/>
                <w:webHidden/>
              </w:rPr>
            </w:r>
            <w:r>
              <w:rPr>
                <w:noProof/>
                <w:webHidden/>
              </w:rPr>
              <w:fldChar w:fldCharType="separate"/>
            </w:r>
            <w:r w:rsidR="00243EC3">
              <w:rPr>
                <w:noProof/>
                <w:webHidden/>
              </w:rPr>
              <w:t>61</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77" w:history="1">
            <w:r w:rsidRPr="002E4A7F">
              <w:rPr>
                <w:rStyle w:val="Hypertextovodkaz"/>
                <w:rFonts w:eastAsiaTheme="minorHAnsi"/>
                <w:noProof/>
              </w:rPr>
              <w:t>8.2  Nadstandatní</w:t>
            </w:r>
            <w:r>
              <w:rPr>
                <w:noProof/>
                <w:webHidden/>
              </w:rPr>
              <w:tab/>
            </w:r>
            <w:r>
              <w:rPr>
                <w:noProof/>
                <w:webHidden/>
              </w:rPr>
              <w:fldChar w:fldCharType="begin"/>
            </w:r>
            <w:r>
              <w:rPr>
                <w:noProof/>
                <w:webHidden/>
              </w:rPr>
              <w:instrText xml:space="preserve"> PAGEREF _Toc366578877 \h </w:instrText>
            </w:r>
            <w:r>
              <w:rPr>
                <w:noProof/>
                <w:webHidden/>
              </w:rPr>
            </w:r>
            <w:r>
              <w:rPr>
                <w:noProof/>
                <w:webHidden/>
              </w:rPr>
              <w:fldChar w:fldCharType="separate"/>
            </w:r>
            <w:r w:rsidR="00243EC3">
              <w:rPr>
                <w:noProof/>
                <w:webHidden/>
              </w:rPr>
              <w:t>61</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78" w:history="1">
            <w:r w:rsidRPr="002E4A7F">
              <w:rPr>
                <w:rStyle w:val="Hypertextovodkaz"/>
                <w:rFonts w:eastAsiaTheme="minorHAnsi"/>
                <w:noProof/>
              </w:rPr>
              <w:t>8. 3 Tradiční akce školy</w:t>
            </w:r>
            <w:r>
              <w:rPr>
                <w:noProof/>
                <w:webHidden/>
              </w:rPr>
              <w:tab/>
            </w:r>
            <w:r>
              <w:rPr>
                <w:noProof/>
                <w:webHidden/>
              </w:rPr>
              <w:fldChar w:fldCharType="begin"/>
            </w:r>
            <w:r>
              <w:rPr>
                <w:noProof/>
                <w:webHidden/>
              </w:rPr>
              <w:instrText xml:space="preserve"> PAGEREF _Toc366578878 \h </w:instrText>
            </w:r>
            <w:r>
              <w:rPr>
                <w:noProof/>
                <w:webHidden/>
              </w:rPr>
            </w:r>
            <w:r>
              <w:rPr>
                <w:noProof/>
                <w:webHidden/>
              </w:rPr>
              <w:fldChar w:fldCharType="separate"/>
            </w:r>
            <w:r w:rsidR="00243EC3">
              <w:rPr>
                <w:noProof/>
                <w:webHidden/>
              </w:rPr>
              <w:t>61</w:t>
            </w:r>
            <w:r>
              <w:rPr>
                <w:noProof/>
                <w:webHidden/>
              </w:rPr>
              <w:fldChar w:fldCharType="end"/>
            </w:r>
          </w:hyperlink>
        </w:p>
        <w:p w:rsidR="00BC1D7A" w:rsidRDefault="00BC1D7A">
          <w:pPr>
            <w:pStyle w:val="Obsah1"/>
            <w:tabs>
              <w:tab w:val="right" w:leader="dot" w:pos="9062"/>
            </w:tabs>
            <w:rPr>
              <w:rFonts w:eastAsiaTheme="minorEastAsia" w:cstheme="minorBidi"/>
              <w:b w:val="0"/>
              <w:bCs w:val="0"/>
              <w:caps w:val="0"/>
              <w:noProof/>
              <w:sz w:val="22"/>
              <w:szCs w:val="22"/>
            </w:rPr>
          </w:pPr>
          <w:hyperlink w:anchor="_Toc366578879" w:history="1">
            <w:r w:rsidRPr="002E4A7F">
              <w:rPr>
                <w:rStyle w:val="Hypertextovodkaz"/>
                <w:noProof/>
                <w:kern w:val="36"/>
              </w:rPr>
              <w:t>9. Minimální preventivní program na školní rok</w:t>
            </w:r>
            <w:r>
              <w:rPr>
                <w:noProof/>
                <w:webHidden/>
              </w:rPr>
              <w:tab/>
            </w:r>
            <w:r>
              <w:rPr>
                <w:noProof/>
                <w:webHidden/>
              </w:rPr>
              <w:fldChar w:fldCharType="begin"/>
            </w:r>
            <w:r>
              <w:rPr>
                <w:noProof/>
                <w:webHidden/>
              </w:rPr>
              <w:instrText xml:space="preserve"> PAGEREF _Toc366578879 \h </w:instrText>
            </w:r>
            <w:r>
              <w:rPr>
                <w:noProof/>
                <w:webHidden/>
              </w:rPr>
            </w:r>
            <w:r>
              <w:rPr>
                <w:noProof/>
                <w:webHidden/>
              </w:rPr>
              <w:fldChar w:fldCharType="separate"/>
            </w:r>
            <w:r w:rsidR="00243EC3">
              <w:rPr>
                <w:noProof/>
                <w:webHidden/>
              </w:rPr>
              <w:t>62</w:t>
            </w:r>
            <w:r>
              <w:rPr>
                <w:noProof/>
                <w:webHidden/>
              </w:rPr>
              <w:fldChar w:fldCharType="end"/>
            </w:r>
          </w:hyperlink>
        </w:p>
        <w:p w:rsidR="00BC1D7A" w:rsidRDefault="00BC1D7A">
          <w:pPr>
            <w:pStyle w:val="Obsah1"/>
            <w:tabs>
              <w:tab w:val="right" w:leader="dot" w:pos="9062"/>
            </w:tabs>
            <w:rPr>
              <w:rFonts w:eastAsiaTheme="minorEastAsia" w:cstheme="minorBidi"/>
              <w:b w:val="0"/>
              <w:bCs w:val="0"/>
              <w:caps w:val="0"/>
              <w:noProof/>
              <w:sz w:val="22"/>
              <w:szCs w:val="22"/>
            </w:rPr>
          </w:pPr>
          <w:hyperlink w:anchor="_Toc366578880" w:history="1">
            <w:r w:rsidRPr="002E4A7F">
              <w:rPr>
                <w:rStyle w:val="Hypertextovodkaz"/>
                <w:rFonts w:eastAsiaTheme="minorHAnsi"/>
                <w:noProof/>
              </w:rPr>
              <w:t>11. Metody, zásady a formy práce</w:t>
            </w:r>
            <w:r>
              <w:rPr>
                <w:noProof/>
                <w:webHidden/>
              </w:rPr>
              <w:tab/>
            </w:r>
            <w:r>
              <w:rPr>
                <w:noProof/>
                <w:webHidden/>
              </w:rPr>
              <w:fldChar w:fldCharType="begin"/>
            </w:r>
            <w:r>
              <w:rPr>
                <w:noProof/>
                <w:webHidden/>
              </w:rPr>
              <w:instrText xml:space="preserve"> PAGEREF _Toc366578880 \h </w:instrText>
            </w:r>
            <w:r>
              <w:rPr>
                <w:noProof/>
                <w:webHidden/>
              </w:rPr>
            </w:r>
            <w:r>
              <w:rPr>
                <w:noProof/>
                <w:webHidden/>
              </w:rPr>
              <w:fldChar w:fldCharType="separate"/>
            </w:r>
            <w:r w:rsidR="00243EC3">
              <w:rPr>
                <w:noProof/>
                <w:webHidden/>
              </w:rPr>
              <w:t>65</w:t>
            </w:r>
            <w:r>
              <w:rPr>
                <w:noProof/>
                <w:webHidden/>
              </w:rPr>
              <w:fldChar w:fldCharType="end"/>
            </w:r>
          </w:hyperlink>
        </w:p>
        <w:p w:rsidR="00BC1D7A" w:rsidRDefault="00BC1D7A">
          <w:pPr>
            <w:pStyle w:val="Obsah1"/>
            <w:tabs>
              <w:tab w:val="right" w:leader="dot" w:pos="9062"/>
            </w:tabs>
            <w:rPr>
              <w:rFonts w:eastAsiaTheme="minorEastAsia" w:cstheme="minorBidi"/>
              <w:b w:val="0"/>
              <w:bCs w:val="0"/>
              <w:caps w:val="0"/>
              <w:noProof/>
              <w:sz w:val="22"/>
              <w:szCs w:val="22"/>
            </w:rPr>
          </w:pPr>
          <w:hyperlink w:anchor="_Toc366578881" w:history="1">
            <w:r w:rsidRPr="002E4A7F">
              <w:rPr>
                <w:rStyle w:val="Hypertextovodkaz"/>
                <w:rFonts w:eastAsiaTheme="minorHAnsi"/>
                <w:noProof/>
              </w:rPr>
              <w:t>13. Řízení mateřské školy</w:t>
            </w:r>
            <w:r>
              <w:rPr>
                <w:noProof/>
                <w:webHidden/>
              </w:rPr>
              <w:tab/>
            </w:r>
            <w:r>
              <w:rPr>
                <w:noProof/>
                <w:webHidden/>
              </w:rPr>
              <w:fldChar w:fldCharType="begin"/>
            </w:r>
            <w:r>
              <w:rPr>
                <w:noProof/>
                <w:webHidden/>
              </w:rPr>
              <w:instrText xml:space="preserve"> PAGEREF _Toc366578881 \h </w:instrText>
            </w:r>
            <w:r>
              <w:rPr>
                <w:noProof/>
                <w:webHidden/>
              </w:rPr>
            </w:r>
            <w:r>
              <w:rPr>
                <w:noProof/>
                <w:webHidden/>
              </w:rPr>
              <w:fldChar w:fldCharType="separate"/>
            </w:r>
            <w:r w:rsidR="00243EC3">
              <w:rPr>
                <w:noProof/>
                <w:webHidden/>
              </w:rPr>
              <w:t>69</w:t>
            </w:r>
            <w:r>
              <w:rPr>
                <w:noProof/>
                <w:webHidden/>
              </w:rPr>
              <w:fldChar w:fldCharType="end"/>
            </w:r>
          </w:hyperlink>
        </w:p>
        <w:p w:rsidR="00BC1D7A" w:rsidRDefault="00BC1D7A">
          <w:pPr>
            <w:pStyle w:val="Obsah1"/>
            <w:tabs>
              <w:tab w:val="right" w:leader="dot" w:pos="9062"/>
            </w:tabs>
            <w:rPr>
              <w:rFonts w:eastAsiaTheme="minorEastAsia" w:cstheme="minorBidi"/>
              <w:b w:val="0"/>
              <w:bCs w:val="0"/>
              <w:caps w:val="0"/>
              <w:noProof/>
              <w:sz w:val="22"/>
              <w:szCs w:val="22"/>
            </w:rPr>
          </w:pPr>
          <w:hyperlink w:anchor="_Toc366578882" w:history="1">
            <w:r w:rsidRPr="002E4A7F">
              <w:rPr>
                <w:rStyle w:val="Hypertextovodkaz"/>
                <w:rFonts w:eastAsiaTheme="minorHAnsi"/>
                <w:noProof/>
              </w:rPr>
              <w:t>14. Spolupráce s dalšími subjekty</w:t>
            </w:r>
            <w:r>
              <w:rPr>
                <w:noProof/>
                <w:webHidden/>
              </w:rPr>
              <w:tab/>
            </w:r>
            <w:r>
              <w:rPr>
                <w:noProof/>
                <w:webHidden/>
              </w:rPr>
              <w:fldChar w:fldCharType="begin"/>
            </w:r>
            <w:r>
              <w:rPr>
                <w:noProof/>
                <w:webHidden/>
              </w:rPr>
              <w:instrText xml:space="preserve"> PAGEREF _Toc366578882 \h </w:instrText>
            </w:r>
            <w:r>
              <w:rPr>
                <w:noProof/>
                <w:webHidden/>
              </w:rPr>
            </w:r>
            <w:r>
              <w:rPr>
                <w:noProof/>
                <w:webHidden/>
              </w:rPr>
              <w:fldChar w:fldCharType="separate"/>
            </w:r>
            <w:r w:rsidR="00243EC3">
              <w:rPr>
                <w:noProof/>
                <w:webHidden/>
              </w:rPr>
              <w:t>70</w:t>
            </w:r>
            <w:r>
              <w:rPr>
                <w:noProof/>
                <w:webHidden/>
              </w:rPr>
              <w:fldChar w:fldCharType="end"/>
            </w:r>
          </w:hyperlink>
        </w:p>
        <w:p w:rsidR="00BC1D7A" w:rsidRDefault="00BC1D7A">
          <w:pPr>
            <w:pStyle w:val="Obsah2"/>
            <w:tabs>
              <w:tab w:val="left" w:pos="720"/>
              <w:tab w:val="right" w:leader="dot" w:pos="9062"/>
            </w:tabs>
            <w:rPr>
              <w:rFonts w:eastAsiaTheme="minorEastAsia" w:cstheme="minorBidi"/>
              <w:smallCaps w:val="0"/>
              <w:noProof/>
              <w:sz w:val="22"/>
              <w:szCs w:val="22"/>
            </w:rPr>
          </w:pPr>
          <w:hyperlink w:anchor="_Toc366578883" w:history="1">
            <w:r w:rsidRPr="002E4A7F">
              <w:rPr>
                <w:rStyle w:val="Hypertextovodkaz"/>
                <w:rFonts w:eastAsiaTheme="majorEastAsia"/>
                <w:noProof/>
              </w:rPr>
              <w:t>1.</w:t>
            </w:r>
            <w:r>
              <w:rPr>
                <w:rFonts w:eastAsiaTheme="minorEastAsia" w:cstheme="minorBidi"/>
                <w:smallCaps w:val="0"/>
                <w:noProof/>
                <w:sz w:val="22"/>
                <w:szCs w:val="22"/>
              </w:rPr>
              <w:tab/>
            </w:r>
            <w:r w:rsidRPr="002E4A7F">
              <w:rPr>
                <w:rStyle w:val="Hypertextovodkaz"/>
                <w:rFonts w:eastAsiaTheme="majorEastAsia"/>
                <w:b/>
                <w:bCs/>
                <w:noProof/>
              </w:rPr>
              <w:t>Spolupráce se zřizovatelem</w:t>
            </w:r>
            <w:r>
              <w:rPr>
                <w:noProof/>
                <w:webHidden/>
              </w:rPr>
              <w:tab/>
            </w:r>
            <w:r>
              <w:rPr>
                <w:noProof/>
                <w:webHidden/>
              </w:rPr>
              <w:fldChar w:fldCharType="begin"/>
            </w:r>
            <w:r>
              <w:rPr>
                <w:noProof/>
                <w:webHidden/>
              </w:rPr>
              <w:instrText xml:space="preserve"> PAGEREF _Toc366578883 \h </w:instrText>
            </w:r>
            <w:r>
              <w:rPr>
                <w:noProof/>
                <w:webHidden/>
              </w:rPr>
            </w:r>
            <w:r>
              <w:rPr>
                <w:noProof/>
                <w:webHidden/>
              </w:rPr>
              <w:fldChar w:fldCharType="separate"/>
            </w:r>
            <w:r w:rsidR="00243EC3">
              <w:rPr>
                <w:noProof/>
                <w:webHidden/>
              </w:rPr>
              <w:t>70</w:t>
            </w:r>
            <w:r>
              <w:rPr>
                <w:noProof/>
                <w:webHidden/>
              </w:rPr>
              <w:fldChar w:fldCharType="end"/>
            </w:r>
          </w:hyperlink>
        </w:p>
        <w:p w:rsidR="00BC1D7A" w:rsidRDefault="00BC1D7A">
          <w:pPr>
            <w:pStyle w:val="Obsah2"/>
            <w:tabs>
              <w:tab w:val="left" w:pos="720"/>
              <w:tab w:val="right" w:leader="dot" w:pos="9062"/>
            </w:tabs>
            <w:rPr>
              <w:rFonts w:eastAsiaTheme="minorEastAsia" w:cstheme="minorBidi"/>
              <w:smallCaps w:val="0"/>
              <w:noProof/>
              <w:sz w:val="22"/>
              <w:szCs w:val="22"/>
            </w:rPr>
          </w:pPr>
          <w:hyperlink w:anchor="_Toc366578884" w:history="1">
            <w:r w:rsidRPr="002E4A7F">
              <w:rPr>
                <w:rStyle w:val="Hypertextovodkaz"/>
                <w:noProof/>
              </w:rPr>
              <w:t>2.</w:t>
            </w:r>
            <w:r>
              <w:rPr>
                <w:rFonts w:eastAsiaTheme="minorEastAsia" w:cstheme="minorBidi"/>
                <w:smallCaps w:val="0"/>
                <w:noProof/>
                <w:sz w:val="22"/>
                <w:szCs w:val="22"/>
              </w:rPr>
              <w:tab/>
            </w:r>
            <w:r w:rsidRPr="002E4A7F">
              <w:rPr>
                <w:rStyle w:val="Hypertextovodkaz"/>
                <w:rFonts w:eastAsiaTheme="majorEastAsia"/>
                <w:b/>
                <w:bCs/>
                <w:noProof/>
              </w:rPr>
              <w:t>Spolupráce se základní školou</w:t>
            </w:r>
            <w:r>
              <w:rPr>
                <w:noProof/>
                <w:webHidden/>
              </w:rPr>
              <w:tab/>
            </w:r>
            <w:r>
              <w:rPr>
                <w:noProof/>
                <w:webHidden/>
              </w:rPr>
              <w:fldChar w:fldCharType="begin"/>
            </w:r>
            <w:r>
              <w:rPr>
                <w:noProof/>
                <w:webHidden/>
              </w:rPr>
              <w:instrText xml:space="preserve"> PAGEREF _Toc366578884 \h </w:instrText>
            </w:r>
            <w:r>
              <w:rPr>
                <w:noProof/>
                <w:webHidden/>
              </w:rPr>
            </w:r>
            <w:r>
              <w:rPr>
                <w:noProof/>
                <w:webHidden/>
              </w:rPr>
              <w:fldChar w:fldCharType="separate"/>
            </w:r>
            <w:r w:rsidR="00243EC3">
              <w:rPr>
                <w:noProof/>
                <w:webHidden/>
              </w:rPr>
              <w:t>70</w:t>
            </w:r>
            <w:r>
              <w:rPr>
                <w:noProof/>
                <w:webHidden/>
              </w:rPr>
              <w:fldChar w:fldCharType="end"/>
            </w:r>
          </w:hyperlink>
        </w:p>
        <w:p w:rsidR="00BC1D7A" w:rsidRDefault="00BC1D7A">
          <w:pPr>
            <w:pStyle w:val="Obsah2"/>
            <w:tabs>
              <w:tab w:val="left" w:pos="720"/>
              <w:tab w:val="right" w:leader="dot" w:pos="9062"/>
            </w:tabs>
            <w:rPr>
              <w:rFonts w:eastAsiaTheme="minorEastAsia" w:cstheme="minorBidi"/>
              <w:smallCaps w:val="0"/>
              <w:noProof/>
              <w:sz w:val="22"/>
              <w:szCs w:val="22"/>
            </w:rPr>
          </w:pPr>
          <w:hyperlink w:anchor="_Toc366578885" w:history="1">
            <w:r w:rsidRPr="002E4A7F">
              <w:rPr>
                <w:rStyle w:val="Hypertextovodkaz"/>
                <w:rFonts w:eastAsiaTheme="minorHAnsi"/>
                <w:b/>
                <w:noProof/>
              </w:rPr>
              <w:t>3.</w:t>
            </w:r>
            <w:r>
              <w:rPr>
                <w:rFonts w:eastAsiaTheme="minorEastAsia" w:cstheme="minorBidi"/>
                <w:smallCaps w:val="0"/>
                <w:noProof/>
                <w:sz w:val="22"/>
                <w:szCs w:val="22"/>
              </w:rPr>
              <w:tab/>
            </w:r>
            <w:r w:rsidRPr="002E4A7F">
              <w:rPr>
                <w:rStyle w:val="Hypertextovodkaz"/>
                <w:rFonts w:eastAsiaTheme="minorHAnsi"/>
                <w:b/>
                <w:noProof/>
              </w:rPr>
              <w:t>Spolupráce mateřských škol v rámci našeho subjektu</w:t>
            </w:r>
            <w:r>
              <w:rPr>
                <w:noProof/>
                <w:webHidden/>
              </w:rPr>
              <w:tab/>
            </w:r>
            <w:r>
              <w:rPr>
                <w:noProof/>
                <w:webHidden/>
              </w:rPr>
              <w:fldChar w:fldCharType="begin"/>
            </w:r>
            <w:r>
              <w:rPr>
                <w:noProof/>
                <w:webHidden/>
              </w:rPr>
              <w:instrText xml:space="preserve"> PAGEREF _Toc366578885 \h </w:instrText>
            </w:r>
            <w:r>
              <w:rPr>
                <w:noProof/>
                <w:webHidden/>
              </w:rPr>
            </w:r>
            <w:r>
              <w:rPr>
                <w:noProof/>
                <w:webHidden/>
              </w:rPr>
              <w:fldChar w:fldCharType="separate"/>
            </w:r>
            <w:r w:rsidR="00243EC3">
              <w:rPr>
                <w:noProof/>
                <w:webHidden/>
              </w:rPr>
              <w:t>70</w:t>
            </w:r>
            <w:r>
              <w:rPr>
                <w:noProof/>
                <w:webHidden/>
              </w:rPr>
              <w:fldChar w:fldCharType="end"/>
            </w:r>
          </w:hyperlink>
        </w:p>
        <w:p w:rsidR="00BC1D7A" w:rsidRDefault="00BC1D7A">
          <w:pPr>
            <w:pStyle w:val="Obsah2"/>
            <w:tabs>
              <w:tab w:val="left" w:pos="720"/>
              <w:tab w:val="right" w:leader="dot" w:pos="9062"/>
            </w:tabs>
            <w:rPr>
              <w:rFonts w:eastAsiaTheme="minorEastAsia" w:cstheme="minorBidi"/>
              <w:smallCaps w:val="0"/>
              <w:noProof/>
              <w:sz w:val="22"/>
              <w:szCs w:val="22"/>
            </w:rPr>
          </w:pPr>
          <w:hyperlink w:anchor="_Toc366578886" w:history="1">
            <w:r w:rsidRPr="002E4A7F">
              <w:rPr>
                <w:rStyle w:val="Hypertextovodkaz"/>
                <w:rFonts w:eastAsiaTheme="minorHAnsi"/>
                <w:b/>
                <w:noProof/>
              </w:rPr>
              <w:t>4.</w:t>
            </w:r>
            <w:r>
              <w:rPr>
                <w:rFonts w:eastAsiaTheme="minorEastAsia" w:cstheme="minorBidi"/>
                <w:smallCaps w:val="0"/>
                <w:noProof/>
                <w:sz w:val="22"/>
                <w:szCs w:val="22"/>
              </w:rPr>
              <w:tab/>
            </w:r>
            <w:r w:rsidRPr="002E4A7F">
              <w:rPr>
                <w:rStyle w:val="Hypertextovodkaz"/>
                <w:rFonts w:eastAsiaTheme="minorHAnsi"/>
                <w:b/>
                <w:noProof/>
              </w:rPr>
              <w:t>Spolupráce s policií ČR</w:t>
            </w:r>
            <w:r>
              <w:rPr>
                <w:noProof/>
                <w:webHidden/>
              </w:rPr>
              <w:tab/>
            </w:r>
            <w:r>
              <w:rPr>
                <w:noProof/>
                <w:webHidden/>
              </w:rPr>
              <w:fldChar w:fldCharType="begin"/>
            </w:r>
            <w:r>
              <w:rPr>
                <w:noProof/>
                <w:webHidden/>
              </w:rPr>
              <w:instrText xml:space="preserve"> PAGEREF _Toc366578886 \h </w:instrText>
            </w:r>
            <w:r>
              <w:rPr>
                <w:noProof/>
                <w:webHidden/>
              </w:rPr>
            </w:r>
            <w:r>
              <w:rPr>
                <w:noProof/>
                <w:webHidden/>
              </w:rPr>
              <w:fldChar w:fldCharType="separate"/>
            </w:r>
            <w:r w:rsidR="00243EC3">
              <w:rPr>
                <w:noProof/>
                <w:webHidden/>
              </w:rPr>
              <w:t>70</w:t>
            </w:r>
            <w:r>
              <w:rPr>
                <w:noProof/>
                <w:webHidden/>
              </w:rPr>
              <w:fldChar w:fldCharType="end"/>
            </w:r>
          </w:hyperlink>
        </w:p>
        <w:p w:rsidR="00BC1D7A" w:rsidRDefault="00BC1D7A">
          <w:pPr>
            <w:pStyle w:val="Obsah2"/>
            <w:tabs>
              <w:tab w:val="left" w:pos="720"/>
              <w:tab w:val="right" w:leader="dot" w:pos="9062"/>
            </w:tabs>
            <w:rPr>
              <w:rFonts w:eastAsiaTheme="minorEastAsia" w:cstheme="minorBidi"/>
              <w:smallCaps w:val="0"/>
              <w:noProof/>
              <w:sz w:val="22"/>
              <w:szCs w:val="22"/>
            </w:rPr>
          </w:pPr>
          <w:hyperlink w:anchor="_Toc366578887" w:history="1">
            <w:r w:rsidRPr="002E4A7F">
              <w:rPr>
                <w:rStyle w:val="Hypertextovodkaz"/>
                <w:rFonts w:eastAsiaTheme="minorHAnsi"/>
                <w:b/>
                <w:noProof/>
              </w:rPr>
              <w:t>5.</w:t>
            </w:r>
            <w:r>
              <w:rPr>
                <w:rFonts w:eastAsiaTheme="minorEastAsia" w:cstheme="minorBidi"/>
                <w:smallCaps w:val="0"/>
                <w:noProof/>
                <w:sz w:val="22"/>
                <w:szCs w:val="22"/>
              </w:rPr>
              <w:tab/>
            </w:r>
            <w:r w:rsidRPr="002E4A7F">
              <w:rPr>
                <w:rStyle w:val="Hypertextovodkaz"/>
                <w:rFonts w:eastAsiaTheme="minorHAnsi"/>
                <w:b/>
                <w:noProof/>
              </w:rPr>
              <w:t>Spolupráce s hasiči</w:t>
            </w:r>
            <w:r>
              <w:rPr>
                <w:noProof/>
                <w:webHidden/>
              </w:rPr>
              <w:tab/>
            </w:r>
            <w:r>
              <w:rPr>
                <w:noProof/>
                <w:webHidden/>
              </w:rPr>
              <w:fldChar w:fldCharType="begin"/>
            </w:r>
            <w:r>
              <w:rPr>
                <w:noProof/>
                <w:webHidden/>
              </w:rPr>
              <w:instrText xml:space="preserve"> PAGEREF _Toc366578887 \h </w:instrText>
            </w:r>
            <w:r>
              <w:rPr>
                <w:noProof/>
                <w:webHidden/>
              </w:rPr>
            </w:r>
            <w:r>
              <w:rPr>
                <w:noProof/>
                <w:webHidden/>
              </w:rPr>
              <w:fldChar w:fldCharType="separate"/>
            </w:r>
            <w:r w:rsidR="00243EC3">
              <w:rPr>
                <w:noProof/>
                <w:webHidden/>
              </w:rPr>
              <w:t>70</w:t>
            </w:r>
            <w:r>
              <w:rPr>
                <w:noProof/>
                <w:webHidden/>
              </w:rPr>
              <w:fldChar w:fldCharType="end"/>
            </w:r>
          </w:hyperlink>
        </w:p>
        <w:p w:rsidR="00BC1D7A" w:rsidRDefault="00BC1D7A">
          <w:pPr>
            <w:pStyle w:val="Obsah2"/>
            <w:tabs>
              <w:tab w:val="left" w:pos="720"/>
              <w:tab w:val="right" w:leader="dot" w:pos="9062"/>
            </w:tabs>
            <w:rPr>
              <w:rFonts w:eastAsiaTheme="minorEastAsia" w:cstheme="minorBidi"/>
              <w:smallCaps w:val="0"/>
              <w:noProof/>
              <w:sz w:val="22"/>
              <w:szCs w:val="22"/>
            </w:rPr>
          </w:pPr>
          <w:hyperlink w:anchor="_Toc366578888" w:history="1">
            <w:r w:rsidRPr="002E4A7F">
              <w:rPr>
                <w:rStyle w:val="Hypertextovodkaz"/>
                <w:rFonts w:eastAsiaTheme="minorHAnsi"/>
                <w:b/>
                <w:noProof/>
              </w:rPr>
              <w:t>6.</w:t>
            </w:r>
            <w:r>
              <w:rPr>
                <w:rFonts w:eastAsiaTheme="minorEastAsia" w:cstheme="minorBidi"/>
                <w:smallCaps w:val="0"/>
                <w:noProof/>
                <w:sz w:val="22"/>
                <w:szCs w:val="22"/>
              </w:rPr>
              <w:tab/>
            </w:r>
            <w:r w:rsidRPr="002E4A7F">
              <w:rPr>
                <w:rStyle w:val="Hypertextovodkaz"/>
                <w:rFonts w:eastAsiaTheme="minorHAnsi"/>
                <w:b/>
                <w:noProof/>
              </w:rPr>
              <w:t>Spolupráce s knihovnou</w:t>
            </w:r>
            <w:r>
              <w:rPr>
                <w:noProof/>
                <w:webHidden/>
              </w:rPr>
              <w:tab/>
            </w:r>
            <w:r>
              <w:rPr>
                <w:noProof/>
                <w:webHidden/>
              </w:rPr>
              <w:fldChar w:fldCharType="begin"/>
            </w:r>
            <w:r>
              <w:rPr>
                <w:noProof/>
                <w:webHidden/>
              </w:rPr>
              <w:instrText xml:space="preserve"> PAGEREF _Toc366578888 \h </w:instrText>
            </w:r>
            <w:r>
              <w:rPr>
                <w:noProof/>
                <w:webHidden/>
              </w:rPr>
            </w:r>
            <w:r>
              <w:rPr>
                <w:noProof/>
                <w:webHidden/>
              </w:rPr>
              <w:fldChar w:fldCharType="separate"/>
            </w:r>
            <w:r w:rsidR="00243EC3">
              <w:rPr>
                <w:noProof/>
                <w:webHidden/>
              </w:rPr>
              <w:t>70</w:t>
            </w:r>
            <w:r>
              <w:rPr>
                <w:noProof/>
                <w:webHidden/>
              </w:rPr>
              <w:fldChar w:fldCharType="end"/>
            </w:r>
          </w:hyperlink>
        </w:p>
        <w:p w:rsidR="00BC1D7A" w:rsidRDefault="00BC1D7A">
          <w:pPr>
            <w:pStyle w:val="Obsah2"/>
            <w:tabs>
              <w:tab w:val="left" w:pos="720"/>
              <w:tab w:val="right" w:leader="dot" w:pos="9062"/>
            </w:tabs>
            <w:rPr>
              <w:rFonts w:eastAsiaTheme="minorEastAsia" w:cstheme="minorBidi"/>
              <w:smallCaps w:val="0"/>
              <w:noProof/>
              <w:sz w:val="22"/>
              <w:szCs w:val="22"/>
            </w:rPr>
          </w:pPr>
          <w:hyperlink w:anchor="_Toc366578889" w:history="1">
            <w:r w:rsidRPr="002E4A7F">
              <w:rPr>
                <w:rStyle w:val="Hypertextovodkaz"/>
                <w:rFonts w:eastAsiaTheme="minorHAnsi"/>
                <w:b/>
                <w:noProof/>
              </w:rPr>
              <w:t>7.</w:t>
            </w:r>
            <w:r>
              <w:rPr>
                <w:rFonts w:eastAsiaTheme="minorEastAsia" w:cstheme="minorBidi"/>
                <w:smallCaps w:val="0"/>
                <w:noProof/>
                <w:sz w:val="22"/>
                <w:szCs w:val="22"/>
              </w:rPr>
              <w:tab/>
            </w:r>
            <w:r w:rsidRPr="002E4A7F">
              <w:rPr>
                <w:rStyle w:val="Hypertextovodkaz"/>
                <w:rFonts w:eastAsiaTheme="minorHAnsi"/>
                <w:b/>
                <w:noProof/>
              </w:rPr>
              <w:t>Spolupráce s divadly</w:t>
            </w:r>
            <w:r>
              <w:rPr>
                <w:noProof/>
                <w:webHidden/>
              </w:rPr>
              <w:tab/>
            </w:r>
            <w:r>
              <w:rPr>
                <w:noProof/>
                <w:webHidden/>
              </w:rPr>
              <w:fldChar w:fldCharType="begin"/>
            </w:r>
            <w:r>
              <w:rPr>
                <w:noProof/>
                <w:webHidden/>
              </w:rPr>
              <w:instrText xml:space="preserve"> PAGEREF _Toc366578889 \h </w:instrText>
            </w:r>
            <w:r>
              <w:rPr>
                <w:noProof/>
                <w:webHidden/>
              </w:rPr>
            </w:r>
            <w:r>
              <w:rPr>
                <w:noProof/>
                <w:webHidden/>
              </w:rPr>
              <w:fldChar w:fldCharType="separate"/>
            </w:r>
            <w:r w:rsidR="00243EC3">
              <w:rPr>
                <w:noProof/>
                <w:webHidden/>
              </w:rPr>
              <w:t>71</w:t>
            </w:r>
            <w:r>
              <w:rPr>
                <w:noProof/>
                <w:webHidden/>
              </w:rPr>
              <w:fldChar w:fldCharType="end"/>
            </w:r>
          </w:hyperlink>
        </w:p>
        <w:p w:rsidR="00BC1D7A" w:rsidRDefault="00BC1D7A">
          <w:pPr>
            <w:pStyle w:val="Obsah1"/>
            <w:tabs>
              <w:tab w:val="left" w:pos="480"/>
              <w:tab w:val="right" w:leader="dot" w:pos="9062"/>
            </w:tabs>
            <w:rPr>
              <w:rFonts w:eastAsiaTheme="minorEastAsia" w:cstheme="minorBidi"/>
              <w:b w:val="0"/>
              <w:bCs w:val="0"/>
              <w:caps w:val="0"/>
              <w:noProof/>
              <w:sz w:val="22"/>
              <w:szCs w:val="22"/>
            </w:rPr>
          </w:pPr>
          <w:hyperlink w:anchor="_Toc366578890" w:history="1">
            <w:r w:rsidRPr="002E4A7F">
              <w:rPr>
                <w:rStyle w:val="Hypertextovodkaz"/>
                <w:rFonts w:eastAsiaTheme="minorHAnsi"/>
                <w:noProof/>
              </w:rPr>
              <w:t>15.</w:t>
            </w:r>
            <w:r>
              <w:rPr>
                <w:rFonts w:eastAsiaTheme="minorEastAsia" w:cstheme="minorBidi"/>
                <w:b w:val="0"/>
                <w:bCs w:val="0"/>
                <w:caps w:val="0"/>
                <w:noProof/>
                <w:sz w:val="22"/>
                <w:szCs w:val="22"/>
              </w:rPr>
              <w:tab/>
            </w:r>
            <w:r w:rsidRPr="002E4A7F">
              <w:rPr>
                <w:rStyle w:val="Hypertextovodkaz"/>
                <w:rFonts w:eastAsiaTheme="minorHAnsi"/>
                <w:noProof/>
              </w:rPr>
              <w:t>Spoluúčast rodičů</w:t>
            </w:r>
            <w:r>
              <w:rPr>
                <w:noProof/>
                <w:webHidden/>
              </w:rPr>
              <w:tab/>
            </w:r>
            <w:r>
              <w:rPr>
                <w:noProof/>
                <w:webHidden/>
              </w:rPr>
              <w:fldChar w:fldCharType="begin"/>
            </w:r>
            <w:r>
              <w:rPr>
                <w:noProof/>
                <w:webHidden/>
              </w:rPr>
              <w:instrText xml:space="preserve"> PAGEREF _Toc366578890 \h </w:instrText>
            </w:r>
            <w:r>
              <w:rPr>
                <w:noProof/>
                <w:webHidden/>
              </w:rPr>
            </w:r>
            <w:r>
              <w:rPr>
                <w:noProof/>
                <w:webHidden/>
              </w:rPr>
              <w:fldChar w:fldCharType="separate"/>
            </w:r>
            <w:r w:rsidR="00243EC3">
              <w:rPr>
                <w:noProof/>
                <w:webHidden/>
              </w:rPr>
              <w:t>71</w:t>
            </w:r>
            <w:r>
              <w:rPr>
                <w:noProof/>
                <w:webHidden/>
              </w:rPr>
              <w:fldChar w:fldCharType="end"/>
            </w:r>
          </w:hyperlink>
        </w:p>
        <w:p w:rsidR="00BC1D7A" w:rsidRDefault="00BC1D7A">
          <w:pPr>
            <w:pStyle w:val="Obsah1"/>
            <w:tabs>
              <w:tab w:val="right" w:leader="dot" w:pos="9062"/>
            </w:tabs>
            <w:rPr>
              <w:rFonts w:eastAsiaTheme="minorEastAsia" w:cstheme="minorBidi"/>
              <w:b w:val="0"/>
              <w:bCs w:val="0"/>
              <w:caps w:val="0"/>
              <w:noProof/>
              <w:sz w:val="22"/>
              <w:szCs w:val="22"/>
            </w:rPr>
          </w:pPr>
          <w:hyperlink w:anchor="_Toc366578891" w:history="1">
            <w:r w:rsidRPr="002E4A7F">
              <w:rPr>
                <w:rStyle w:val="Hypertextovodkaz"/>
                <w:noProof/>
              </w:rPr>
              <w:t>16. Bezpečnost a ochrana zdraví dětí</w:t>
            </w:r>
            <w:r>
              <w:rPr>
                <w:noProof/>
                <w:webHidden/>
              </w:rPr>
              <w:tab/>
            </w:r>
            <w:r>
              <w:rPr>
                <w:noProof/>
                <w:webHidden/>
              </w:rPr>
              <w:fldChar w:fldCharType="begin"/>
            </w:r>
            <w:r>
              <w:rPr>
                <w:noProof/>
                <w:webHidden/>
              </w:rPr>
              <w:instrText xml:space="preserve"> PAGEREF _Toc366578891 \h </w:instrText>
            </w:r>
            <w:r>
              <w:rPr>
                <w:noProof/>
                <w:webHidden/>
              </w:rPr>
            </w:r>
            <w:r>
              <w:rPr>
                <w:noProof/>
                <w:webHidden/>
              </w:rPr>
              <w:fldChar w:fldCharType="separate"/>
            </w:r>
            <w:r w:rsidR="00243EC3">
              <w:rPr>
                <w:noProof/>
                <w:webHidden/>
              </w:rPr>
              <w:t>73</w:t>
            </w:r>
            <w:r>
              <w:rPr>
                <w:noProof/>
                <w:webHidden/>
              </w:rPr>
              <w:fldChar w:fldCharType="end"/>
            </w:r>
          </w:hyperlink>
        </w:p>
        <w:p w:rsidR="00BC1D7A" w:rsidRDefault="00BC1D7A">
          <w:pPr>
            <w:pStyle w:val="Obsah2"/>
            <w:tabs>
              <w:tab w:val="right" w:leader="dot" w:pos="9062"/>
            </w:tabs>
            <w:rPr>
              <w:rFonts w:eastAsiaTheme="minorEastAsia" w:cstheme="minorBidi"/>
              <w:smallCaps w:val="0"/>
              <w:noProof/>
              <w:sz w:val="22"/>
              <w:szCs w:val="22"/>
            </w:rPr>
          </w:pPr>
          <w:hyperlink w:anchor="_Toc366578892" w:history="1">
            <w:r w:rsidRPr="002E4A7F">
              <w:rPr>
                <w:rStyle w:val="Hypertextovodkaz"/>
                <w:noProof/>
              </w:rPr>
              <w:t>Bezpečnostní opatření při pobytu dětí v mateřské škole</w:t>
            </w:r>
            <w:r>
              <w:rPr>
                <w:noProof/>
                <w:webHidden/>
              </w:rPr>
              <w:tab/>
            </w:r>
            <w:r>
              <w:rPr>
                <w:noProof/>
                <w:webHidden/>
              </w:rPr>
              <w:fldChar w:fldCharType="begin"/>
            </w:r>
            <w:r>
              <w:rPr>
                <w:noProof/>
                <w:webHidden/>
              </w:rPr>
              <w:instrText xml:space="preserve"> PAGEREF _Toc366578892 \h </w:instrText>
            </w:r>
            <w:r>
              <w:rPr>
                <w:noProof/>
                <w:webHidden/>
              </w:rPr>
            </w:r>
            <w:r>
              <w:rPr>
                <w:noProof/>
                <w:webHidden/>
              </w:rPr>
              <w:fldChar w:fldCharType="separate"/>
            </w:r>
            <w:r w:rsidR="00243EC3">
              <w:rPr>
                <w:noProof/>
                <w:webHidden/>
              </w:rPr>
              <w:t>73</w:t>
            </w:r>
            <w:r>
              <w:rPr>
                <w:noProof/>
                <w:webHidden/>
              </w:rPr>
              <w:fldChar w:fldCharType="end"/>
            </w:r>
          </w:hyperlink>
        </w:p>
        <w:p w:rsidR="00C90428" w:rsidRPr="003D2404" w:rsidRDefault="00C90428" w:rsidP="00471189">
          <w:pPr>
            <w:rPr>
              <w:rFonts w:asciiTheme="minorHAnsi" w:hAnsiTheme="minorHAnsi"/>
            </w:rPr>
          </w:pPr>
          <w:r w:rsidRPr="003D2404">
            <w:rPr>
              <w:rFonts w:asciiTheme="minorHAnsi" w:hAnsiTheme="minorHAnsi"/>
              <w:sz w:val="20"/>
              <w:szCs w:val="20"/>
            </w:rPr>
            <w:fldChar w:fldCharType="end"/>
          </w:r>
        </w:p>
      </w:sdtContent>
    </w:sdt>
    <w:p w:rsidR="00C90428" w:rsidRPr="003D2404" w:rsidRDefault="00C90428" w:rsidP="00471189">
      <w:pPr>
        <w:pStyle w:val="Nadpis1"/>
        <w:rPr>
          <w:rFonts w:asciiTheme="minorHAnsi" w:hAnsiTheme="minorHAnsi" w:cs="Times New Roman"/>
          <w:b w:val="0"/>
          <w:sz w:val="40"/>
          <w:szCs w:val="40"/>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color w:val="FF0000"/>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610CEA" w:rsidRDefault="00610CEA" w:rsidP="00471189">
      <w:pPr>
        <w:ind w:firstLine="708"/>
        <w:jc w:val="center"/>
        <w:rPr>
          <w:rFonts w:asciiTheme="minorHAnsi" w:eastAsiaTheme="majorEastAsia" w:hAnsiTheme="minorHAnsi"/>
          <w:bCs/>
          <w:sz w:val="40"/>
          <w:szCs w:val="40"/>
        </w:rPr>
      </w:pPr>
    </w:p>
    <w:p w:rsidR="00095C06" w:rsidRDefault="00095C06" w:rsidP="00471189">
      <w:pPr>
        <w:ind w:firstLine="708"/>
        <w:jc w:val="center"/>
        <w:rPr>
          <w:rFonts w:asciiTheme="minorHAnsi" w:hAnsiTheme="minorHAnsi"/>
          <w:b/>
          <w:sz w:val="32"/>
          <w:szCs w:val="32"/>
          <w:u w:val="single"/>
        </w:rPr>
      </w:pPr>
    </w:p>
    <w:p w:rsidR="001F4CCC" w:rsidRDefault="001F4CCC" w:rsidP="00471189">
      <w:pPr>
        <w:ind w:firstLine="708"/>
        <w:jc w:val="center"/>
        <w:rPr>
          <w:rFonts w:asciiTheme="minorHAnsi" w:hAnsiTheme="minorHAnsi"/>
          <w:b/>
          <w:sz w:val="32"/>
          <w:szCs w:val="32"/>
          <w:u w:val="single"/>
        </w:rPr>
      </w:pPr>
    </w:p>
    <w:p w:rsidR="001F4CCC" w:rsidRDefault="001F4CCC" w:rsidP="00471189">
      <w:pPr>
        <w:ind w:firstLine="708"/>
        <w:jc w:val="center"/>
        <w:rPr>
          <w:rFonts w:asciiTheme="minorHAnsi" w:hAnsiTheme="minorHAnsi"/>
          <w:b/>
          <w:sz w:val="32"/>
          <w:szCs w:val="32"/>
          <w:u w:val="single"/>
        </w:rPr>
      </w:pPr>
    </w:p>
    <w:p w:rsidR="001F4CCC" w:rsidRDefault="001F4CCC" w:rsidP="00471189">
      <w:pPr>
        <w:ind w:firstLine="708"/>
        <w:jc w:val="center"/>
        <w:rPr>
          <w:rFonts w:asciiTheme="minorHAnsi" w:hAnsiTheme="minorHAnsi"/>
          <w:b/>
          <w:sz w:val="32"/>
          <w:szCs w:val="32"/>
          <w:u w:val="single"/>
        </w:rPr>
      </w:pPr>
    </w:p>
    <w:p w:rsidR="001F4CCC" w:rsidRDefault="001F4CCC" w:rsidP="00471189">
      <w:pPr>
        <w:ind w:firstLine="708"/>
        <w:jc w:val="center"/>
        <w:rPr>
          <w:rFonts w:asciiTheme="minorHAnsi" w:hAnsiTheme="minorHAnsi"/>
          <w:b/>
          <w:sz w:val="32"/>
          <w:szCs w:val="32"/>
          <w:u w:val="single"/>
        </w:rPr>
      </w:pPr>
    </w:p>
    <w:p w:rsidR="001F4CCC" w:rsidRDefault="001F4CCC" w:rsidP="00471189">
      <w:pPr>
        <w:ind w:firstLine="708"/>
        <w:jc w:val="center"/>
        <w:rPr>
          <w:rFonts w:asciiTheme="minorHAnsi" w:hAnsiTheme="minorHAnsi"/>
          <w:b/>
          <w:sz w:val="32"/>
          <w:szCs w:val="32"/>
          <w:u w:val="single"/>
        </w:rPr>
      </w:pPr>
    </w:p>
    <w:p w:rsidR="001F4CCC" w:rsidRPr="003D2404" w:rsidRDefault="001F4CCC" w:rsidP="00471189">
      <w:pPr>
        <w:ind w:firstLine="708"/>
        <w:jc w:val="center"/>
        <w:rPr>
          <w:rFonts w:asciiTheme="minorHAnsi" w:hAnsiTheme="minorHAnsi"/>
          <w:b/>
          <w:sz w:val="32"/>
          <w:szCs w:val="32"/>
          <w:u w:val="single"/>
        </w:rPr>
      </w:pPr>
    </w:p>
    <w:p w:rsidR="00594A84" w:rsidRDefault="00594A84" w:rsidP="00471189">
      <w:pPr>
        <w:rPr>
          <w:rFonts w:asciiTheme="minorHAnsi" w:hAnsiTheme="minorHAnsi"/>
          <w:b/>
          <w:sz w:val="32"/>
          <w:szCs w:val="32"/>
          <w:u w:val="single"/>
        </w:rPr>
      </w:pPr>
    </w:p>
    <w:p w:rsidR="003E647F" w:rsidRDefault="003E647F" w:rsidP="00471189">
      <w:pPr>
        <w:rPr>
          <w:rFonts w:asciiTheme="minorHAnsi" w:hAnsiTheme="minorHAnsi"/>
          <w:b/>
          <w:sz w:val="32"/>
          <w:szCs w:val="32"/>
          <w:u w:val="single"/>
        </w:rPr>
      </w:pPr>
    </w:p>
    <w:p w:rsidR="003E647F" w:rsidRDefault="003E647F" w:rsidP="00471189">
      <w:pPr>
        <w:rPr>
          <w:rFonts w:asciiTheme="minorHAnsi" w:hAnsiTheme="minorHAnsi"/>
          <w:b/>
          <w:sz w:val="32"/>
          <w:szCs w:val="32"/>
          <w:u w:val="single"/>
        </w:rPr>
      </w:pPr>
    </w:p>
    <w:p w:rsidR="00BC1D7A" w:rsidRDefault="00BC1D7A" w:rsidP="00471189">
      <w:pPr>
        <w:rPr>
          <w:rFonts w:asciiTheme="minorHAnsi" w:hAnsiTheme="minorHAnsi"/>
          <w:b/>
          <w:sz w:val="32"/>
          <w:szCs w:val="32"/>
          <w:u w:val="single"/>
        </w:rPr>
      </w:pPr>
    </w:p>
    <w:p w:rsidR="00BC1D7A" w:rsidRDefault="00BC1D7A" w:rsidP="00471189">
      <w:pPr>
        <w:rPr>
          <w:rFonts w:asciiTheme="minorHAnsi" w:hAnsiTheme="minorHAnsi"/>
          <w:b/>
          <w:sz w:val="32"/>
          <w:szCs w:val="32"/>
          <w:u w:val="single"/>
        </w:rPr>
      </w:pPr>
    </w:p>
    <w:p w:rsidR="00BC1D7A" w:rsidRDefault="00BC1D7A" w:rsidP="00471189">
      <w:pPr>
        <w:rPr>
          <w:rFonts w:asciiTheme="minorHAnsi" w:hAnsiTheme="minorHAnsi"/>
          <w:b/>
          <w:sz w:val="32"/>
          <w:szCs w:val="32"/>
          <w:u w:val="single"/>
        </w:rPr>
      </w:pPr>
    </w:p>
    <w:p w:rsidR="00C90428" w:rsidRDefault="00610CEA" w:rsidP="00471189">
      <w:pPr>
        <w:rPr>
          <w:rFonts w:asciiTheme="minorHAnsi" w:hAnsiTheme="minorHAnsi"/>
          <w:sz w:val="44"/>
          <w:szCs w:val="44"/>
        </w:rPr>
      </w:pPr>
      <w:r w:rsidRPr="003D2404">
        <w:rPr>
          <w:rFonts w:asciiTheme="minorHAnsi" w:hAnsiTheme="minorHAnsi"/>
          <w:sz w:val="44"/>
          <w:szCs w:val="44"/>
        </w:rPr>
        <w:lastRenderedPageBreak/>
        <w:t>1. Identifikační údaje o škole</w:t>
      </w:r>
    </w:p>
    <w:p w:rsidR="00BC1D7A" w:rsidRDefault="00BC1D7A" w:rsidP="00471189">
      <w:pPr>
        <w:rPr>
          <w:rFonts w:asciiTheme="minorHAnsi" w:hAnsiTheme="minorHAnsi"/>
          <w:sz w:val="44"/>
          <w:szCs w:val="44"/>
        </w:rPr>
      </w:pPr>
    </w:p>
    <w:p w:rsidR="00594A84" w:rsidRPr="003D2404" w:rsidRDefault="00594A84" w:rsidP="00594A84">
      <w:pPr>
        <w:rPr>
          <w:rFonts w:asciiTheme="minorHAnsi" w:hAnsiTheme="minorHAnsi"/>
        </w:rPr>
      </w:pPr>
      <w:r w:rsidRPr="003D2404">
        <w:rPr>
          <w:rFonts w:asciiTheme="minorHAnsi" w:hAnsiTheme="minorHAnsi"/>
          <w:b/>
        </w:rPr>
        <w:t>Zřizovatel:</w:t>
      </w:r>
      <w:r w:rsidRPr="003D2404">
        <w:rPr>
          <w:rFonts w:asciiTheme="minorHAnsi" w:hAnsiTheme="minorHAnsi"/>
        </w:rPr>
        <w:tab/>
      </w:r>
      <w:r w:rsidRPr="003D2404">
        <w:rPr>
          <w:rFonts w:asciiTheme="minorHAnsi" w:hAnsiTheme="minorHAnsi"/>
        </w:rPr>
        <w:tab/>
      </w:r>
      <w:r w:rsidRPr="003D2404">
        <w:rPr>
          <w:rFonts w:asciiTheme="minorHAnsi" w:hAnsiTheme="minorHAnsi"/>
        </w:rPr>
        <w:tab/>
        <w:t>Obec Štěpánovice, Vlkovická 154, 373 73 Štěpánovice</w:t>
      </w:r>
    </w:p>
    <w:p w:rsidR="00BC1D7A" w:rsidRDefault="00BC1D7A" w:rsidP="00594A84">
      <w:pPr>
        <w:rPr>
          <w:rFonts w:asciiTheme="minorHAnsi" w:hAnsiTheme="minorHAnsi"/>
          <w:b/>
        </w:rPr>
      </w:pPr>
    </w:p>
    <w:p w:rsidR="00C90428" w:rsidRPr="00BC1D7A" w:rsidRDefault="00C90428" w:rsidP="00594A84">
      <w:pPr>
        <w:rPr>
          <w:rFonts w:asciiTheme="minorHAnsi" w:hAnsiTheme="minorHAnsi"/>
          <w:b/>
          <w:sz w:val="32"/>
          <w:szCs w:val="32"/>
        </w:rPr>
      </w:pPr>
      <w:r w:rsidRPr="003D2404">
        <w:rPr>
          <w:rFonts w:asciiTheme="minorHAnsi" w:hAnsiTheme="minorHAnsi"/>
          <w:b/>
        </w:rPr>
        <w:t>Název školy</w:t>
      </w:r>
      <w:r w:rsidR="00DB4916" w:rsidRPr="003D2404">
        <w:rPr>
          <w:rFonts w:asciiTheme="minorHAnsi" w:hAnsiTheme="minorHAnsi"/>
        </w:rPr>
        <w:t>:</w:t>
      </w:r>
      <w:r w:rsidR="00DB4916" w:rsidRPr="003D2404">
        <w:rPr>
          <w:rFonts w:asciiTheme="minorHAnsi" w:hAnsiTheme="minorHAnsi"/>
        </w:rPr>
        <w:tab/>
      </w:r>
      <w:r w:rsidR="00DB4916" w:rsidRPr="003D2404">
        <w:rPr>
          <w:rFonts w:asciiTheme="minorHAnsi" w:hAnsiTheme="minorHAnsi"/>
        </w:rPr>
        <w:tab/>
      </w:r>
      <w:r w:rsidR="00DB4916" w:rsidRPr="003D2404">
        <w:rPr>
          <w:rFonts w:asciiTheme="minorHAnsi" w:hAnsiTheme="minorHAnsi"/>
        </w:rPr>
        <w:tab/>
      </w:r>
      <w:r w:rsidR="00DB4916" w:rsidRPr="00BC1D7A">
        <w:rPr>
          <w:rFonts w:asciiTheme="minorHAnsi" w:hAnsiTheme="minorHAnsi"/>
          <w:b/>
          <w:sz w:val="32"/>
          <w:szCs w:val="32"/>
        </w:rPr>
        <w:t>Základní škola a Mateřská škola Štěpánovice</w:t>
      </w:r>
    </w:p>
    <w:p w:rsidR="00C90428" w:rsidRPr="003D2404" w:rsidRDefault="00C90428" w:rsidP="00594A84">
      <w:pPr>
        <w:rPr>
          <w:rFonts w:asciiTheme="minorHAnsi" w:hAnsiTheme="minorHAnsi"/>
        </w:rPr>
      </w:pPr>
    </w:p>
    <w:p w:rsidR="00C90428" w:rsidRPr="003D2404" w:rsidRDefault="00C90428" w:rsidP="00594A84">
      <w:pPr>
        <w:rPr>
          <w:rFonts w:asciiTheme="minorHAnsi" w:hAnsiTheme="minorHAnsi"/>
        </w:rPr>
      </w:pPr>
      <w:r w:rsidRPr="003D2404">
        <w:rPr>
          <w:rFonts w:asciiTheme="minorHAnsi" w:hAnsiTheme="minorHAnsi"/>
          <w:b/>
        </w:rPr>
        <w:t>Adresa:</w:t>
      </w:r>
      <w:r w:rsidR="00DB4916" w:rsidRPr="003D2404">
        <w:rPr>
          <w:rFonts w:asciiTheme="minorHAnsi" w:hAnsiTheme="minorHAnsi"/>
        </w:rPr>
        <w:tab/>
      </w:r>
      <w:r w:rsidR="00DB4916" w:rsidRPr="003D2404">
        <w:rPr>
          <w:rFonts w:asciiTheme="minorHAnsi" w:hAnsiTheme="minorHAnsi"/>
        </w:rPr>
        <w:tab/>
        <w:t xml:space="preserve"> </w:t>
      </w:r>
      <w:r w:rsidR="00DB4916" w:rsidRPr="003D2404">
        <w:rPr>
          <w:rFonts w:asciiTheme="minorHAnsi" w:hAnsiTheme="minorHAnsi"/>
        </w:rPr>
        <w:tab/>
        <w:t>Nová 166</w:t>
      </w:r>
    </w:p>
    <w:p w:rsidR="00C90428" w:rsidRDefault="00DB4916" w:rsidP="00594A84">
      <w:pPr>
        <w:ind w:left="2124" w:firstLine="708"/>
        <w:rPr>
          <w:rFonts w:asciiTheme="minorHAnsi" w:hAnsiTheme="minorHAnsi"/>
        </w:rPr>
      </w:pPr>
      <w:r w:rsidRPr="003D2404">
        <w:rPr>
          <w:rFonts w:asciiTheme="minorHAnsi" w:hAnsiTheme="minorHAnsi"/>
        </w:rPr>
        <w:t>373 73, Štěpánovice</w:t>
      </w:r>
    </w:p>
    <w:p w:rsidR="00594A84" w:rsidRDefault="00594A84" w:rsidP="00594A84">
      <w:pPr>
        <w:ind w:left="2124" w:firstLine="708"/>
        <w:rPr>
          <w:rFonts w:asciiTheme="minorHAnsi" w:hAnsiTheme="minorHAnsi"/>
        </w:rPr>
      </w:pPr>
    </w:p>
    <w:p w:rsidR="00594A84" w:rsidRPr="003D2404" w:rsidRDefault="00594A84" w:rsidP="00594A84">
      <w:pPr>
        <w:rPr>
          <w:rFonts w:asciiTheme="minorHAnsi" w:hAnsiTheme="minorHAnsi"/>
        </w:rPr>
      </w:pPr>
      <w:r w:rsidRPr="003D2404">
        <w:rPr>
          <w:rFonts w:asciiTheme="minorHAnsi" w:hAnsiTheme="minorHAnsi"/>
          <w:b/>
        </w:rPr>
        <w:t>Ředitelka školy:</w:t>
      </w:r>
      <w:r w:rsidRPr="003D2404">
        <w:rPr>
          <w:rFonts w:asciiTheme="minorHAnsi" w:hAnsiTheme="minorHAnsi"/>
        </w:rPr>
        <w:tab/>
      </w:r>
      <w:r w:rsidRPr="003D2404">
        <w:rPr>
          <w:rFonts w:asciiTheme="minorHAnsi" w:hAnsiTheme="minorHAnsi"/>
        </w:rPr>
        <w:tab/>
        <w:t>Mgr. Sylvie Sedláčková</w:t>
      </w:r>
    </w:p>
    <w:p w:rsidR="00594A84" w:rsidRPr="003D2404" w:rsidRDefault="00594A84" w:rsidP="00594A84">
      <w:pPr>
        <w:rPr>
          <w:rFonts w:asciiTheme="minorHAnsi" w:hAnsiTheme="minorHAnsi"/>
        </w:rPr>
      </w:pPr>
    </w:p>
    <w:p w:rsidR="00C90428" w:rsidRPr="003D2404" w:rsidRDefault="00C90428" w:rsidP="00594A84">
      <w:pPr>
        <w:rPr>
          <w:rFonts w:asciiTheme="minorHAnsi" w:hAnsiTheme="minorHAnsi"/>
        </w:rPr>
      </w:pPr>
      <w:r w:rsidRPr="003D2404">
        <w:rPr>
          <w:rFonts w:asciiTheme="minorHAnsi" w:hAnsiTheme="minorHAnsi"/>
          <w:b/>
        </w:rPr>
        <w:t>Telefon:</w:t>
      </w:r>
      <w:r w:rsidR="00DB4916" w:rsidRPr="003D2404">
        <w:rPr>
          <w:rFonts w:asciiTheme="minorHAnsi" w:hAnsiTheme="minorHAnsi"/>
        </w:rPr>
        <w:tab/>
      </w:r>
      <w:r w:rsidR="00DB4916" w:rsidRPr="003D2404">
        <w:rPr>
          <w:rFonts w:asciiTheme="minorHAnsi" w:hAnsiTheme="minorHAnsi"/>
        </w:rPr>
        <w:tab/>
      </w:r>
      <w:r w:rsidR="00DB4916" w:rsidRPr="003D2404">
        <w:rPr>
          <w:rFonts w:asciiTheme="minorHAnsi" w:hAnsiTheme="minorHAnsi"/>
        </w:rPr>
        <w:tab/>
        <w:t>387 984 904 ředitelka</w:t>
      </w:r>
    </w:p>
    <w:p w:rsidR="00DB4916" w:rsidRPr="003D2404" w:rsidRDefault="00DB4916" w:rsidP="00594A84">
      <w:pPr>
        <w:tabs>
          <w:tab w:val="left" w:pos="2910"/>
        </w:tabs>
        <w:rPr>
          <w:rFonts w:asciiTheme="minorHAnsi" w:hAnsiTheme="minorHAnsi"/>
        </w:rPr>
      </w:pPr>
      <w:r w:rsidRPr="003D2404">
        <w:rPr>
          <w:rFonts w:asciiTheme="minorHAnsi" w:hAnsiTheme="minorHAnsi"/>
        </w:rPr>
        <w:t xml:space="preserve">                                             </w:t>
      </w:r>
      <w:r w:rsidR="00095C06">
        <w:rPr>
          <w:rFonts w:asciiTheme="minorHAnsi" w:hAnsiTheme="minorHAnsi"/>
        </w:rPr>
        <w:t xml:space="preserve">     </w:t>
      </w:r>
      <w:r w:rsidRPr="003D2404">
        <w:rPr>
          <w:rFonts w:asciiTheme="minorHAnsi" w:hAnsiTheme="minorHAnsi"/>
        </w:rPr>
        <w:t xml:space="preserve">  387 984 992 MŠ Štěpánovice</w:t>
      </w:r>
    </w:p>
    <w:p w:rsidR="00DB4916" w:rsidRPr="003D2404" w:rsidRDefault="00DB4916" w:rsidP="00594A84">
      <w:pPr>
        <w:tabs>
          <w:tab w:val="left" w:pos="2910"/>
        </w:tabs>
        <w:rPr>
          <w:rFonts w:asciiTheme="minorHAnsi" w:hAnsiTheme="minorHAnsi"/>
        </w:rPr>
      </w:pPr>
      <w:r w:rsidRPr="003D2404">
        <w:rPr>
          <w:rFonts w:asciiTheme="minorHAnsi" w:hAnsiTheme="minorHAnsi"/>
        </w:rPr>
        <w:t xml:space="preserve">                                               </w:t>
      </w:r>
      <w:r w:rsidR="00095C06">
        <w:rPr>
          <w:rFonts w:asciiTheme="minorHAnsi" w:hAnsiTheme="minorHAnsi"/>
        </w:rPr>
        <w:t xml:space="preserve">     </w:t>
      </w:r>
      <w:r w:rsidRPr="003D2404">
        <w:rPr>
          <w:rFonts w:asciiTheme="minorHAnsi" w:hAnsiTheme="minorHAnsi"/>
        </w:rPr>
        <w:t>387 994 025 MŠ Zvíkov</w:t>
      </w:r>
    </w:p>
    <w:p w:rsidR="00DB4916" w:rsidRPr="003D2404" w:rsidRDefault="00DB4916" w:rsidP="00594A84">
      <w:pPr>
        <w:tabs>
          <w:tab w:val="left" w:pos="2910"/>
        </w:tabs>
        <w:rPr>
          <w:rFonts w:asciiTheme="minorHAnsi" w:hAnsiTheme="minorHAnsi"/>
        </w:rPr>
      </w:pPr>
    </w:p>
    <w:p w:rsidR="00C90428" w:rsidRPr="003D2404" w:rsidRDefault="00C90428" w:rsidP="00594A84">
      <w:pPr>
        <w:rPr>
          <w:rFonts w:asciiTheme="minorHAnsi" w:hAnsiTheme="minorHAnsi"/>
        </w:rPr>
      </w:pPr>
      <w:r w:rsidRPr="003D2404">
        <w:rPr>
          <w:rFonts w:asciiTheme="minorHAnsi" w:hAnsiTheme="minorHAnsi"/>
          <w:b/>
        </w:rPr>
        <w:t>e-mail:</w:t>
      </w:r>
      <w:r w:rsidRPr="003D2404">
        <w:rPr>
          <w:rFonts w:asciiTheme="minorHAnsi" w:hAnsiTheme="minorHAnsi"/>
          <w:b/>
        </w:rPr>
        <w:tab/>
      </w:r>
      <w:r w:rsidRPr="003D2404">
        <w:rPr>
          <w:rFonts w:asciiTheme="minorHAnsi" w:hAnsiTheme="minorHAnsi"/>
          <w:b/>
        </w:rPr>
        <w:tab/>
      </w:r>
      <w:r w:rsidRPr="003D2404">
        <w:rPr>
          <w:rFonts w:asciiTheme="minorHAnsi" w:hAnsiTheme="minorHAnsi"/>
          <w:b/>
        </w:rPr>
        <w:tab/>
      </w:r>
      <w:r w:rsidR="00095C06">
        <w:rPr>
          <w:rFonts w:asciiTheme="minorHAnsi" w:hAnsiTheme="minorHAnsi"/>
          <w:b/>
        </w:rPr>
        <w:t xml:space="preserve">             </w:t>
      </w:r>
      <w:r w:rsidR="00DB4916" w:rsidRPr="003D2404">
        <w:rPr>
          <w:rFonts w:asciiTheme="minorHAnsi" w:hAnsiTheme="minorHAnsi"/>
        </w:rPr>
        <w:t>zsstepanovice@email</w:t>
      </w:r>
      <w:r w:rsidRPr="003D2404">
        <w:rPr>
          <w:rFonts w:asciiTheme="minorHAnsi" w:hAnsiTheme="minorHAnsi"/>
        </w:rPr>
        <w:t>.cz</w:t>
      </w:r>
    </w:p>
    <w:p w:rsidR="00C90428" w:rsidRPr="003D2404" w:rsidRDefault="00F7267A" w:rsidP="00594A84">
      <w:pPr>
        <w:ind w:left="2124" w:firstLine="708"/>
        <w:rPr>
          <w:rFonts w:asciiTheme="minorHAnsi" w:hAnsiTheme="minorHAnsi"/>
        </w:rPr>
      </w:pPr>
      <w:hyperlink r:id="rId10" w:history="1">
        <w:r w:rsidR="00DB4916" w:rsidRPr="003D2404">
          <w:rPr>
            <w:rStyle w:val="Hypertextovodkaz"/>
            <w:rFonts w:asciiTheme="minorHAnsi" w:hAnsiTheme="minorHAnsi"/>
          </w:rPr>
          <w:t>msstepanovice@seznam.cz</w:t>
        </w:r>
      </w:hyperlink>
    </w:p>
    <w:p w:rsidR="00DB4916" w:rsidRPr="003D2404" w:rsidRDefault="00DB4916" w:rsidP="00594A84">
      <w:pPr>
        <w:ind w:left="2124" w:firstLine="708"/>
        <w:rPr>
          <w:rFonts w:asciiTheme="minorHAnsi" w:hAnsiTheme="minorHAnsi"/>
        </w:rPr>
      </w:pPr>
      <w:r w:rsidRPr="003D2404">
        <w:rPr>
          <w:rFonts w:asciiTheme="minorHAnsi" w:hAnsiTheme="minorHAnsi"/>
        </w:rPr>
        <w:t>mszvikov@seznam.cz</w:t>
      </w:r>
    </w:p>
    <w:p w:rsidR="00DB4916" w:rsidRPr="003D2404" w:rsidRDefault="00DB4916" w:rsidP="00594A84">
      <w:pPr>
        <w:ind w:left="2124" w:firstLine="708"/>
        <w:rPr>
          <w:rFonts w:asciiTheme="minorHAnsi" w:hAnsiTheme="minorHAnsi"/>
        </w:rPr>
      </w:pPr>
    </w:p>
    <w:p w:rsidR="00C90428" w:rsidRPr="003D2404" w:rsidRDefault="00C90428" w:rsidP="00594A84">
      <w:pPr>
        <w:rPr>
          <w:rFonts w:asciiTheme="minorHAnsi" w:hAnsiTheme="minorHAnsi"/>
          <w:b/>
        </w:rPr>
      </w:pPr>
      <w:r w:rsidRPr="003D2404">
        <w:rPr>
          <w:rFonts w:asciiTheme="minorHAnsi" w:hAnsiTheme="minorHAnsi"/>
          <w:b/>
        </w:rPr>
        <w:t xml:space="preserve">Místa poskytovaného vzdělávání a školských služeb: </w:t>
      </w:r>
    </w:p>
    <w:p w:rsidR="003020EB" w:rsidRPr="003D2404" w:rsidRDefault="003020EB" w:rsidP="00594A84">
      <w:pPr>
        <w:rPr>
          <w:rFonts w:asciiTheme="minorHAnsi" w:hAnsiTheme="minorHAnsi"/>
          <w:b/>
        </w:rPr>
      </w:pPr>
    </w:p>
    <w:p w:rsidR="00C90428" w:rsidRPr="003D2404" w:rsidRDefault="003020EB" w:rsidP="00594A84">
      <w:pPr>
        <w:rPr>
          <w:rFonts w:asciiTheme="minorHAnsi" w:hAnsiTheme="minorHAnsi"/>
        </w:rPr>
      </w:pPr>
      <w:r w:rsidRPr="003D2404">
        <w:rPr>
          <w:rFonts w:asciiTheme="minorHAnsi" w:hAnsiTheme="minorHAnsi"/>
          <w:b/>
        </w:rPr>
        <w:tab/>
      </w:r>
      <w:r w:rsidRPr="003D2404">
        <w:rPr>
          <w:rFonts w:asciiTheme="minorHAnsi" w:hAnsiTheme="minorHAnsi"/>
          <w:b/>
        </w:rPr>
        <w:tab/>
      </w:r>
      <w:r w:rsidRPr="003D2404">
        <w:rPr>
          <w:rFonts w:asciiTheme="minorHAnsi" w:hAnsiTheme="minorHAnsi"/>
          <w:b/>
        </w:rPr>
        <w:tab/>
      </w:r>
      <w:r w:rsidRPr="003D2404">
        <w:rPr>
          <w:rFonts w:asciiTheme="minorHAnsi" w:hAnsiTheme="minorHAnsi"/>
          <w:b/>
        </w:rPr>
        <w:tab/>
      </w:r>
      <w:r w:rsidR="00DB4916" w:rsidRPr="003D2404">
        <w:rPr>
          <w:rFonts w:asciiTheme="minorHAnsi" w:hAnsiTheme="minorHAnsi"/>
        </w:rPr>
        <w:t>Nová 166, 373 73 Štěpánovice</w:t>
      </w:r>
    </w:p>
    <w:p w:rsidR="00C90428" w:rsidRDefault="00C90428" w:rsidP="00594A84">
      <w:pPr>
        <w:rPr>
          <w:rFonts w:asciiTheme="minorHAnsi" w:hAnsiTheme="minorHAnsi"/>
        </w:rPr>
      </w:pPr>
      <w:r w:rsidRPr="003D2404">
        <w:rPr>
          <w:rFonts w:asciiTheme="minorHAnsi" w:hAnsiTheme="minorHAnsi"/>
        </w:rPr>
        <w:tab/>
      </w:r>
      <w:r w:rsidRPr="003D2404">
        <w:rPr>
          <w:rFonts w:asciiTheme="minorHAnsi" w:hAnsiTheme="minorHAnsi"/>
        </w:rPr>
        <w:tab/>
      </w:r>
      <w:r w:rsidR="003020EB" w:rsidRPr="003D2404">
        <w:rPr>
          <w:rFonts w:asciiTheme="minorHAnsi" w:hAnsiTheme="minorHAnsi"/>
        </w:rPr>
        <w:tab/>
      </w:r>
      <w:r w:rsidR="003020EB" w:rsidRPr="003D2404">
        <w:rPr>
          <w:rFonts w:asciiTheme="minorHAnsi" w:hAnsiTheme="minorHAnsi"/>
        </w:rPr>
        <w:tab/>
      </w:r>
      <w:proofErr w:type="spellStart"/>
      <w:r w:rsidR="003020EB" w:rsidRPr="003D2404">
        <w:rPr>
          <w:rFonts w:asciiTheme="minorHAnsi" w:hAnsiTheme="minorHAnsi"/>
        </w:rPr>
        <w:t>Lišovská</w:t>
      </w:r>
      <w:proofErr w:type="spellEnd"/>
      <w:r w:rsidR="003020EB" w:rsidRPr="003D2404">
        <w:rPr>
          <w:rFonts w:asciiTheme="minorHAnsi" w:hAnsiTheme="minorHAnsi"/>
        </w:rPr>
        <w:t xml:space="preserve"> 26, 373 72</w:t>
      </w:r>
      <w:r w:rsidR="001C3613" w:rsidRPr="003D2404">
        <w:rPr>
          <w:rFonts w:asciiTheme="minorHAnsi" w:hAnsiTheme="minorHAnsi"/>
        </w:rPr>
        <w:t xml:space="preserve"> Lišov</w:t>
      </w:r>
    </w:p>
    <w:p w:rsidR="00594A84" w:rsidRDefault="00594A84" w:rsidP="00594A84">
      <w:pPr>
        <w:rPr>
          <w:rFonts w:asciiTheme="minorHAnsi" w:hAnsiTheme="minorHAnsi"/>
        </w:rPr>
      </w:pPr>
    </w:p>
    <w:p w:rsidR="00C90428" w:rsidRPr="003D2404" w:rsidRDefault="00C90428" w:rsidP="00594A84">
      <w:pPr>
        <w:rPr>
          <w:rFonts w:asciiTheme="minorHAnsi" w:hAnsiTheme="minorHAnsi"/>
        </w:rPr>
      </w:pPr>
      <w:r w:rsidRPr="003D2404">
        <w:rPr>
          <w:rFonts w:asciiTheme="minorHAnsi" w:hAnsiTheme="minorHAnsi"/>
          <w:b/>
        </w:rPr>
        <w:t>Právní forma:</w:t>
      </w:r>
      <w:r w:rsidRPr="003D2404">
        <w:rPr>
          <w:rFonts w:asciiTheme="minorHAnsi" w:hAnsiTheme="minorHAnsi"/>
        </w:rPr>
        <w:t xml:space="preserve"> </w:t>
      </w:r>
      <w:r w:rsidRPr="003D2404">
        <w:rPr>
          <w:rFonts w:asciiTheme="minorHAnsi" w:hAnsiTheme="minorHAnsi"/>
        </w:rPr>
        <w:tab/>
      </w:r>
      <w:r w:rsidRPr="003D2404">
        <w:rPr>
          <w:rFonts w:asciiTheme="minorHAnsi" w:hAnsiTheme="minorHAnsi"/>
        </w:rPr>
        <w:tab/>
      </w:r>
      <w:r w:rsidR="00095C06">
        <w:rPr>
          <w:rFonts w:asciiTheme="minorHAnsi" w:hAnsiTheme="minorHAnsi"/>
        </w:rPr>
        <w:t xml:space="preserve">             </w:t>
      </w:r>
      <w:r w:rsidRPr="003D2404">
        <w:rPr>
          <w:rFonts w:asciiTheme="minorHAnsi" w:hAnsiTheme="minorHAnsi"/>
        </w:rPr>
        <w:t>příspěvková organizace s právní subjektivitou</w:t>
      </w:r>
    </w:p>
    <w:p w:rsidR="00C90428" w:rsidRPr="003D2404" w:rsidRDefault="00C90428" w:rsidP="00594A84">
      <w:pPr>
        <w:rPr>
          <w:rFonts w:asciiTheme="minorHAnsi" w:hAnsiTheme="minorHAnsi"/>
        </w:rPr>
      </w:pPr>
    </w:p>
    <w:p w:rsidR="00C90428" w:rsidRPr="003D2404" w:rsidRDefault="00C90428" w:rsidP="00594A84">
      <w:pPr>
        <w:rPr>
          <w:rFonts w:asciiTheme="minorHAnsi" w:hAnsiTheme="minorHAnsi"/>
        </w:rPr>
      </w:pPr>
      <w:r w:rsidRPr="003D2404">
        <w:rPr>
          <w:rFonts w:asciiTheme="minorHAnsi" w:hAnsiTheme="minorHAnsi"/>
          <w:b/>
        </w:rPr>
        <w:t>IČ:</w:t>
      </w:r>
      <w:r w:rsidR="001C3613" w:rsidRPr="003D2404">
        <w:rPr>
          <w:rFonts w:asciiTheme="minorHAnsi" w:hAnsiTheme="minorHAnsi"/>
        </w:rPr>
        <w:tab/>
      </w:r>
      <w:r w:rsidR="001C3613" w:rsidRPr="003D2404">
        <w:rPr>
          <w:rFonts w:asciiTheme="minorHAnsi" w:hAnsiTheme="minorHAnsi"/>
        </w:rPr>
        <w:tab/>
      </w:r>
      <w:r w:rsidR="001C3613" w:rsidRPr="003D2404">
        <w:rPr>
          <w:rFonts w:asciiTheme="minorHAnsi" w:hAnsiTheme="minorHAnsi"/>
        </w:rPr>
        <w:tab/>
      </w:r>
      <w:r w:rsidR="001C3613" w:rsidRPr="003D2404">
        <w:rPr>
          <w:rFonts w:asciiTheme="minorHAnsi" w:hAnsiTheme="minorHAnsi"/>
        </w:rPr>
        <w:tab/>
        <w:t>71 002</w:t>
      </w:r>
      <w:r w:rsidR="00610CEA" w:rsidRPr="003D2404">
        <w:rPr>
          <w:rFonts w:asciiTheme="minorHAnsi" w:hAnsiTheme="minorHAnsi"/>
        </w:rPr>
        <w:t> </w:t>
      </w:r>
      <w:r w:rsidR="001C3613" w:rsidRPr="003D2404">
        <w:rPr>
          <w:rFonts w:asciiTheme="minorHAnsi" w:hAnsiTheme="minorHAnsi"/>
        </w:rPr>
        <w:t>553</w:t>
      </w:r>
    </w:p>
    <w:p w:rsidR="00610CEA" w:rsidRPr="003D2404" w:rsidRDefault="00610CEA" w:rsidP="00594A84">
      <w:pPr>
        <w:rPr>
          <w:rFonts w:asciiTheme="minorHAnsi" w:hAnsiTheme="minorHAnsi"/>
        </w:rPr>
      </w:pPr>
    </w:p>
    <w:p w:rsidR="00C90428" w:rsidRPr="003D2404" w:rsidRDefault="00C90428" w:rsidP="00594A84">
      <w:pPr>
        <w:rPr>
          <w:rFonts w:asciiTheme="minorHAnsi" w:hAnsiTheme="minorHAnsi"/>
        </w:rPr>
      </w:pPr>
      <w:r w:rsidRPr="003D2404">
        <w:rPr>
          <w:rFonts w:asciiTheme="minorHAnsi" w:hAnsiTheme="minorHAnsi"/>
          <w:b/>
        </w:rPr>
        <w:t>Identifikátor zařízení:</w:t>
      </w:r>
      <w:r w:rsidR="001C3613" w:rsidRPr="003D2404">
        <w:rPr>
          <w:rFonts w:asciiTheme="minorHAnsi" w:hAnsiTheme="minorHAnsi"/>
        </w:rPr>
        <w:t xml:space="preserve"> </w:t>
      </w:r>
      <w:r w:rsidR="001C3613" w:rsidRPr="003D2404">
        <w:rPr>
          <w:rFonts w:asciiTheme="minorHAnsi" w:hAnsiTheme="minorHAnsi"/>
        </w:rPr>
        <w:tab/>
        <w:t>650 056 272</w:t>
      </w:r>
    </w:p>
    <w:p w:rsidR="00C90428" w:rsidRPr="003D2404" w:rsidRDefault="00C90428" w:rsidP="00594A84">
      <w:pPr>
        <w:rPr>
          <w:rFonts w:asciiTheme="minorHAnsi" w:hAnsiTheme="minorHAnsi"/>
        </w:rPr>
      </w:pPr>
    </w:p>
    <w:p w:rsidR="00C90428" w:rsidRPr="003D2404" w:rsidRDefault="00C90428" w:rsidP="00594A84">
      <w:pPr>
        <w:rPr>
          <w:rFonts w:asciiTheme="minorHAnsi" w:hAnsiTheme="minorHAnsi"/>
        </w:rPr>
      </w:pPr>
      <w:r w:rsidRPr="003D2404">
        <w:rPr>
          <w:rFonts w:asciiTheme="minorHAnsi" w:hAnsiTheme="minorHAnsi"/>
          <w:b/>
        </w:rPr>
        <w:t xml:space="preserve">Kapacita </w:t>
      </w:r>
      <w:r w:rsidR="00D663D0" w:rsidRPr="003D2404">
        <w:rPr>
          <w:rFonts w:asciiTheme="minorHAnsi" w:hAnsiTheme="minorHAnsi"/>
          <w:b/>
        </w:rPr>
        <w:t xml:space="preserve">mateřské </w:t>
      </w:r>
      <w:r w:rsidRPr="003D2404">
        <w:rPr>
          <w:rFonts w:asciiTheme="minorHAnsi" w:hAnsiTheme="minorHAnsi"/>
          <w:b/>
        </w:rPr>
        <w:t>školy:</w:t>
      </w:r>
      <w:r w:rsidR="00D663D0" w:rsidRPr="003D2404">
        <w:rPr>
          <w:rFonts w:asciiTheme="minorHAnsi" w:hAnsiTheme="minorHAnsi"/>
        </w:rPr>
        <w:tab/>
        <w:t>68</w:t>
      </w:r>
      <w:r w:rsidRPr="003D2404">
        <w:rPr>
          <w:rFonts w:asciiTheme="minorHAnsi" w:hAnsiTheme="minorHAnsi"/>
        </w:rPr>
        <w:t xml:space="preserve"> dětí</w:t>
      </w:r>
    </w:p>
    <w:p w:rsidR="00610CEA" w:rsidRPr="003D2404" w:rsidRDefault="00610CEA" w:rsidP="00594A84">
      <w:pPr>
        <w:rPr>
          <w:rFonts w:asciiTheme="minorHAnsi" w:hAnsiTheme="minorHAnsi"/>
        </w:rPr>
      </w:pPr>
    </w:p>
    <w:p w:rsidR="00610CEA" w:rsidRPr="003D2404" w:rsidRDefault="00610CEA" w:rsidP="00594A84">
      <w:pPr>
        <w:rPr>
          <w:rFonts w:asciiTheme="minorHAnsi" w:hAnsiTheme="minorHAnsi"/>
        </w:rPr>
      </w:pPr>
      <w:r w:rsidRPr="003D2404">
        <w:rPr>
          <w:rFonts w:asciiTheme="minorHAnsi" w:hAnsiTheme="minorHAnsi"/>
          <w:b/>
        </w:rPr>
        <w:t>Zápis do rejstříku škol</w:t>
      </w:r>
      <w:r w:rsidRPr="003D2404">
        <w:rPr>
          <w:rFonts w:asciiTheme="minorHAnsi" w:hAnsiTheme="minorHAnsi"/>
        </w:rPr>
        <w:t xml:space="preserve">:         </w:t>
      </w:r>
      <w:r w:rsidR="00095C06">
        <w:rPr>
          <w:rFonts w:asciiTheme="minorHAnsi" w:hAnsiTheme="minorHAnsi"/>
        </w:rPr>
        <w:t xml:space="preserve">  1. 1. 2006</w:t>
      </w:r>
    </w:p>
    <w:p w:rsidR="00C90428" w:rsidRPr="003D2404" w:rsidRDefault="00C90428" w:rsidP="00594A84">
      <w:pPr>
        <w:rPr>
          <w:rFonts w:asciiTheme="minorHAnsi" w:hAnsiTheme="minorHAnsi"/>
        </w:rPr>
      </w:pPr>
    </w:p>
    <w:p w:rsidR="0081199D" w:rsidRPr="003D2404" w:rsidRDefault="00C90428" w:rsidP="00594A84">
      <w:pPr>
        <w:ind w:right="-108"/>
        <w:rPr>
          <w:rFonts w:asciiTheme="minorHAnsi" w:hAnsiTheme="minorHAnsi"/>
        </w:rPr>
      </w:pPr>
      <w:r w:rsidRPr="003D2404">
        <w:rPr>
          <w:rFonts w:asciiTheme="minorHAnsi" w:hAnsiTheme="minorHAnsi"/>
          <w:b/>
        </w:rPr>
        <w:t xml:space="preserve">Počet tříd: </w:t>
      </w:r>
      <w:r w:rsidR="00EB39F3" w:rsidRPr="003D2404">
        <w:rPr>
          <w:rFonts w:asciiTheme="minorHAnsi" w:hAnsiTheme="minorHAnsi"/>
        </w:rPr>
        <w:t xml:space="preserve">                           </w:t>
      </w:r>
      <w:r w:rsidR="00594A84">
        <w:rPr>
          <w:rFonts w:asciiTheme="minorHAnsi" w:hAnsiTheme="minorHAnsi"/>
        </w:rPr>
        <w:t xml:space="preserve">     </w:t>
      </w:r>
      <w:r w:rsidR="00EB39F3" w:rsidRPr="003D2404">
        <w:rPr>
          <w:rFonts w:asciiTheme="minorHAnsi" w:hAnsiTheme="minorHAnsi"/>
        </w:rPr>
        <w:t xml:space="preserve"> </w:t>
      </w:r>
      <w:proofErr w:type="gramStart"/>
      <w:r w:rsidR="00EB39F3" w:rsidRPr="003D2404">
        <w:rPr>
          <w:rFonts w:asciiTheme="minorHAnsi" w:hAnsiTheme="minorHAnsi"/>
        </w:rPr>
        <w:t>3</w:t>
      </w:r>
      <w:r w:rsidR="00594A84">
        <w:rPr>
          <w:rFonts w:asciiTheme="minorHAnsi" w:hAnsiTheme="minorHAnsi"/>
        </w:rPr>
        <w:t xml:space="preserve">  z toho</w:t>
      </w:r>
      <w:proofErr w:type="gramEnd"/>
      <w:r w:rsidRPr="003D2404">
        <w:rPr>
          <w:rFonts w:asciiTheme="minorHAnsi" w:hAnsiTheme="minorHAnsi"/>
        </w:rPr>
        <w:t xml:space="preserve"> </w:t>
      </w:r>
      <w:r w:rsidR="0081199D" w:rsidRPr="003D2404">
        <w:rPr>
          <w:rFonts w:asciiTheme="minorHAnsi" w:hAnsiTheme="minorHAnsi"/>
        </w:rPr>
        <w:t>Štěpánovice:</w:t>
      </w:r>
      <w:r w:rsidR="00EB39F3" w:rsidRPr="003D2404">
        <w:rPr>
          <w:rFonts w:asciiTheme="minorHAnsi" w:hAnsiTheme="minorHAnsi"/>
        </w:rPr>
        <w:t xml:space="preserve"> </w:t>
      </w:r>
      <w:r w:rsidR="00594A84">
        <w:rPr>
          <w:rFonts w:asciiTheme="minorHAnsi" w:hAnsiTheme="minorHAnsi"/>
        </w:rPr>
        <w:t xml:space="preserve">  </w:t>
      </w:r>
      <w:proofErr w:type="gramStart"/>
      <w:r w:rsidR="00594A84" w:rsidRPr="003D2404">
        <w:rPr>
          <w:rFonts w:asciiTheme="minorHAnsi" w:hAnsiTheme="minorHAnsi"/>
        </w:rPr>
        <w:t>I.  třída</w:t>
      </w:r>
      <w:proofErr w:type="gramEnd"/>
      <w:r w:rsidR="00594A84" w:rsidRPr="003D2404">
        <w:rPr>
          <w:rFonts w:asciiTheme="minorHAnsi" w:hAnsiTheme="minorHAnsi"/>
        </w:rPr>
        <w:t xml:space="preserve">    24 + 4 ve výjimce</w:t>
      </w:r>
      <w:r w:rsidR="00594A84">
        <w:rPr>
          <w:rFonts w:asciiTheme="minorHAnsi" w:hAnsiTheme="minorHAnsi"/>
        </w:rPr>
        <w:t xml:space="preserve">   </w:t>
      </w:r>
      <w:r w:rsidR="00594A84">
        <w:rPr>
          <w:rFonts w:asciiTheme="minorHAnsi" w:hAnsiTheme="minorHAnsi"/>
          <w:vertAlign w:val="subscript"/>
        </w:rPr>
        <w:t xml:space="preserve">=  </w:t>
      </w:r>
      <w:r w:rsidR="00594A84" w:rsidRPr="003D2404">
        <w:rPr>
          <w:rFonts w:asciiTheme="minorHAnsi" w:hAnsiTheme="minorHAnsi"/>
        </w:rPr>
        <w:t>28 dětí</w:t>
      </w:r>
    </w:p>
    <w:p w:rsidR="00594A84" w:rsidRPr="003D2404" w:rsidRDefault="00594A84" w:rsidP="00594A84">
      <w:pPr>
        <w:ind w:left="2832" w:right="-108" w:firstLine="708"/>
        <w:rPr>
          <w:rFonts w:asciiTheme="minorHAnsi" w:hAnsiTheme="minorHAnsi"/>
        </w:rPr>
      </w:pPr>
      <w:r>
        <w:rPr>
          <w:rFonts w:asciiTheme="minorHAnsi" w:hAnsiTheme="minorHAnsi"/>
        </w:rPr>
        <w:t xml:space="preserve">                              </w:t>
      </w:r>
      <w:r w:rsidRPr="003D2404">
        <w:rPr>
          <w:rFonts w:asciiTheme="minorHAnsi" w:hAnsiTheme="minorHAnsi"/>
        </w:rPr>
        <w:t xml:space="preserve">II. </w:t>
      </w:r>
      <w:proofErr w:type="gramStart"/>
      <w:r w:rsidRPr="003D2404">
        <w:rPr>
          <w:rFonts w:asciiTheme="minorHAnsi" w:hAnsiTheme="minorHAnsi"/>
        </w:rPr>
        <w:t xml:space="preserve">třída                                </w:t>
      </w:r>
      <w:r>
        <w:rPr>
          <w:rFonts w:asciiTheme="minorHAnsi" w:hAnsiTheme="minorHAnsi"/>
        </w:rPr>
        <w:t xml:space="preserve">   </w:t>
      </w:r>
      <w:r w:rsidRPr="003D2404">
        <w:rPr>
          <w:rFonts w:asciiTheme="minorHAnsi" w:hAnsiTheme="minorHAnsi"/>
        </w:rPr>
        <w:t xml:space="preserve">  </w:t>
      </w:r>
      <w:r>
        <w:rPr>
          <w:rFonts w:asciiTheme="minorHAnsi" w:hAnsiTheme="minorHAnsi"/>
        </w:rPr>
        <w:t xml:space="preserve"> </w:t>
      </w:r>
      <w:r>
        <w:rPr>
          <w:rFonts w:asciiTheme="minorHAnsi" w:hAnsiTheme="minorHAnsi"/>
          <w:vertAlign w:val="subscript"/>
        </w:rPr>
        <w:t xml:space="preserve">= </w:t>
      </w:r>
      <w:r w:rsidRPr="003D2404">
        <w:rPr>
          <w:rFonts w:asciiTheme="minorHAnsi" w:hAnsiTheme="minorHAnsi"/>
        </w:rPr>
        <w:t xml:space="preserve"> 15</w:t>
      </w:r>
      <w:proofErr w:type="gramEnd"/>
      <w:r w:rsidRPr="003D2404">
        <w:rPr>
          <w:rFonts w:asciiTheme="minorHAnsi" w:hAnsiTheme="minorHAnsi"/>
        </w:rPr>
        <w:t xml:space="preserve"> dětí</w:t>
      </w:r>
      <w:r>
        <w:rPr>
          <w:rFonts w:asciiTheme="minorHAnsi" w:hAnsiTheme="minorHAnsi"/>
        </w:rPr>
        <w:t xml:space="preserve">     </w:t>
      </w:r>
    </w:p>
    <w:p w:rsidR="00594A84" w:rsidRPr="003D2404" w:rsidRDefault="00594A84" w:rsidP="00594A84">
      <w:pPr>
        <w:ind w:left="2832" w:right="-108" w:firstLine="708"/>
        <w:rPr>
          <w:rFonts w:asciiTheme="minorHAnsi" w:hAnsiTheme="minorHAnsi"/>
        </w:rPr>
      </w:pPr>
      <w:r>
        <w:rPr>
          <w:rFonts w:asciiTheme="minorHAnsi" w:hAnsiTheme="minorHAnsi"/>
        </w:rPr>
        <w:t xml:space="preserve">    </w:t>
      </w:r>
      <w:r w:rsidRPr="003D2404">
        <w:rPr>
          <w:rFonts w:asciiTheme="minorHAnsi" w:hAnsiTheme="minorHAnsi"/>
        </w:rPr>
        <w:t xml:space="preserve"> </w:t>
      </w:r>
      <w:proofErr w:type="gramStart"/>
      <w:r w:rsidRPr="003D2404">
        <w:rPr>
          <w:rFonts w:asciiTheme="minorHAnsi" w:hAnsiTheme="minorHAnsi"/>
        </w:rPr>
        <w:t xml:space="preserve">Zvíkov  </w:t>
      </w:r>
      <w:r>
        <w:rPr>
          <w:rFonts w:asciiTheme="minorHAnsi" w:hAnsiTheme="minorHAnsi"/>
        </w:rPr>
        <w:t xml:space="preserve">                             </w:t>
      </w:r>
      <w:r w:rsidRPr="003D2404">
        <w:rPr>
          <w:rFonts w:asciiTheme="minorHAnsi" w:hAnsiTheme="minorHAnsi"/>
        </w:rPr>
        <w:t>24</w:t>
      </w:r>
      <w:proofErr w:type="gramEnd"/>
      <w:r w:rsidRPr="003D2404">
        <w:rPr>
          <w:rFonts w:asciiTheme="minorHAnsi" w:hAnsiTheme="minorHAnsi"/>
        </w:rPr>
        <w:t xml:space="preserve"> + 1 ve výjimce </w:t>
      </w:r>
      <w:r>
        <w:rPr>
          <w:rFonts w:asciiTheme="minorHAnsi" w:hAnsiTheme="minorHAnsi"/>
        </w:rPr>
        <w:t xml:space="preserve">  =</w:t>
      </w:r>
      <w:r w:rsidRPr="003D2404">
        <w:rPr>
          <w:rFonts w:asciiTheme="minorHAnsi" w:hAnsiTheme="minorHAnsi"/>
        </w:rPr>
        <w:t xml:space="preserve"> 25 dětí</w:t>
      </w:r>
    </w:p>
    <w:p w:rsidR="00594A84" w:rsidRDefault="00594A84" w:rsidP="00594A84">
      <w:pPr>
        <w:tabs>
          <w:tab w:val="left" w:pos="5490"/>
          <w:tab w:val="center" w:pos="6360"/>
        </w:tabs>
        <w:ind w:left="2832" w:right="-108" w:firstLine="708"/>
        <w:rPr>
          <w:rFonts w:asciiTheme="minorHAnsi" w:hAnsiTheme="minorHAnsi"/>
        </w:rPr>
      </w:pPr>
    </w:p>
    <w:p w:rsidR="00594A84" w:rsidRPr="00BC1D7A" w:rsidRDefault="00594A84" w:rsidP="00594A84">
      <w:pPr>
        <w:jc w:val="both"/>
        <w:rPr>
          <w:rFonts w:asciiTheme="minorHAnsi" w:hAnsiTheme="minorHAnsi"/>
          <w:b/>
          <w:sz w:val="28"/>
          <w:szCs w:val="28"/>
        </w:rPr>
      </w:pPr>
      <w:r w:rsidRPr="003D2404">
        <w:rPr>
          <w:rFonts w:asciiTheme="minorHAnsi" w:hAnsiTheme="minorHAnsi"/>
          <w:b/>
        </w:rPr>
        <w:t>Název programu</w:t>
      </w:r>
      <w:r w:rsidRPr="00BC1D7A">
        <w:rPr>
          <w:rFonts w:asciiTheme="minorHAnsi" w:hAnsiTheme="minorHAnsi"/>
          <w:b/>
        </w:rPr>
        <w:t xml:space="preserve">:                 </w:t>
      </w:r>
      <w:r w:rsidRPr="00BC1D7A">
        <w:rPr>
          <w:rFonts w:asciiTheme="minorHAnsi" w:hAnsiTheme="minorHAnsi"/>
          <w:b/>
          <w:sz w:val="28"/>
          <w:szCs w:val="28"/>
        </w:rPr>
        <w:t>Poznáváme barevný svět</w:t>
      </w:r>
    </w:p>
    <w:p w:rsidR="00594A84" w:rsidRPr="00594A84" w:rsidRDefault="00594A84" w:rsidP="00594A84">
      <w:pPr>
        <w:tabs>
          <w:tab w:val="left" w:pos="5490"/>
          <w:tab w:val="center" w:pos="6360"/>
        </w:tabs>
        <w:ind w:left="2832" w:right="-108" w:firstLine="708"/>
        <w:jc w:val="both"/>
        <w:rPr>
          <w:rFonts w:asciiTheme="minorHAnsi" w:hAnsiTheme="minorHAnsi"/>
          <w:b/>
        </w:rPr>
      </w:pPr>
    </w:p>
    <w:p w:rsidR="00BC1D7A" w:rsidRDefault="00BC1D7A" w:rsidP="00594A84">
      <w:pPr>
        <w:ind w:left="2832" w:firstLine="3"/>
        <w:jc w:val="both"/>
        <w:rPr>
          <w:rFonts w:asciiTheme="minorHAnsi" w:hAnsiTheme="minorHAnsi"/>
        </w:rPr>
      </w:pPr>
    </w:p>
    <w:p w:rsidR="00BC1D7A" w:rsidRDefault="00BC1D7A" w:rsidP="00594A84">
      <w:pPr>
        <w:ind w:left="2832" w:firstLine="3"/>
        <w:jc w:val="both"/>
        <w:rPr>
          <w:rFonts w:asciiTheme="minorHAnsi" w:hAnsiTheme="minorHAnsi"/>
        </w:rPr>
      </w:pPr>
    </w:p>
    <w:p w:rsidR="00BC1D7A" w:rsidRDefault="00BC1D7A" w:rsidP="00594A84">
      <w:pPr>
        <w:ind w:left="2832" w:firstLine="3"/>
        <w:jc w:val="both"/>
        <w:rPr>
          <w:rFonts w:asciiTheme="minorHAnsi" w:hAnsiTheme="minorHAnsi"/>
        </w:rPr>
      </w:pPr>
    </w:p>
    <w:p w:rsidR="00BC1D7A" w:rsidRDefault="00BC1D7A" w:rsidP="00594A84">
      <w:pPr>
        <w:ind w:left="2832" w:firstLine="3"/>
        <w:jc w:val="both"/>
        <w:rPr>
          <w:rFonts w:asciiTheme="minorHAnsi" w:hAnsiTheme="minorHAnsi"/>
        </w:rPr>
      </w:pPr>
    </w:p>
    <w:p w:rsidR="003E647F" w:rsidRDefault="003E647F" w:rsidP="00594A84">
      <w:pPr>
        <w:ind w:left="2832" w:firstLine="3"/>
        <w:jc w:val="both"/>
        <w:rPr>
          <w:rFonts w:asciiTheme="minorHAnsi" w:hAnsiTheme="minorHAnsi"/>
        </w:rPr>
      </w:pPr>
    </w:p>
    <w:p w:rsidR="00E868EB" w:rsidRPr="00E868EB" w:rsidRDefault="00E868EB" w:rsidP="00471189">
      <w:pPr>
        <w:rPr>
          <w:rFonts w:asciiTheme="minorHAnsi" w:hAnsiTheme="minorHAnsi"/>
          <w:b/>
          <w:bCs/>
          <w:sz w:val="40"/>
          <w:szCs w:val="40"/>
        </w:rPr>
      </w:pPr>
      <w:r w:rsidRPr="00E868EB">
        <w:rPr>
          <w:rFonts w:asciiTheme="minorHAnsi" w:hAnsiTheme="minorHAnsi"/>
          <w:b/>
          <w:bCs/>
          <w:sz w:val="40"/>
          <w:szCs w:val="40"/>
        </w:rPr>
        <w:lastRenderedPageBreak/>
        <w:t>2.</w:t>
      </w:r>
      <w:r>
        <w:rPr>
          <w:rFonts w:asciiTheme="minorHAnsi" w:hAnsiTheme="minorHAnsi"/>
          <w:b/>
          <w:bCs/>
          <w:sz w:val="40"/>
          <w:szCs w:val="40"/>
        </w:rPr>
        <w:t xml:space="preserve"> </w:t>
      </w:r>
      <w:r w:rsidRPr="00E868EB">
        <w:rPr>
          <w:rFonts w:asciiTheme="minorHAnsi" w:hAnsiTheme="minorHAnsi"/>
          <w:b/>
          <w:bCs/>
          <w:sz w:val="40"/>
          <w:szCs w:val="40"/>
        </w:rPr>
        <w:t>Filosofie mateřské školy</w:t>
      </w:r>
    </w:p>
    <w:p w:rsidR="00E868EB" w:rsidRDefault="00E868EB" w:rsidP="00471189">
      <w:pPr>
        <w:rPr>
          <w:rFonts w:asciiTheme="minorHAnsi" w:hAnsiTheme="minorHAnsi"/>
          <w:bCs/>
          <w:sz w:val="22"/>
          <w:szCs w:val="22"/>
        </w:rPr>
      </w:pPr>
    </w:p>
    <w:p w:rsidR="007C0D40" w:rsidRPr="003D2404" w:rsidRDefault="0023212A" w:rsidP="00471189">
      <w:pPr>
        <w:rPr>
          <w:rFonts w:asciiTheme="minorHAnsi" w:hAnsiTheme="minorHAnsi"/>
          <w:sz w:val="22"/>
          <w:szCs w:val="22"/>
        </w:rPr>
      </w:pPr>
      <w:r>
        <w:rPr>
          <w:rFonts w:asciiTheme="minorHAnsi" w:hAnsiTheme="minorHAnsi"/>
          <w:bCs/>
          <w:sz w:val="22"/>
          <w:szCs w:val="22"/>
        </w:rPr>
        <w:tab/>
      </w:r>
      <w:r w:rsidR="007C0D40" w:rsidRPr="003D2404">
        <w:rPr>
          <w:rFonts w:asciiTheme="minorHAnsi" w:hAnsiTheme="minorHAnsi"/>
          <w:bCs/>
          <w:sz w:val="22"/>
          <w:szCs w:val="22"/>
        </w:rPr>
        <w:t xml:space="preserve">Filosofií </w:t>
      </w:r>
      <w:r w:rsidR="007C0D40" w:rsidRPr="003D2404">
        <w:rPr>
          <w:rFonts w:asciiTheme="minorHAnsi" w:hAnsiTheme="minorHAnsi"/>
          <w:sz w:val="22"/>
          <w:szCs w:val="22"/>
        </w:rPr>
        <w:t>naší školy je rozvíjet samostatné, zdravé a sebevědomé děti cestou přirozené výchovy, položit základy celoživotního vzdělávání všem dětem podle jejich možností, zájmů a potřeb.</w:t>
      </w:r>
    </w:p>
    <w:p w:rsidR="007C0D40" w:rsidRPr="003D2404" w:rsidRDefault="007C0D40" w:rsidP="00471189">
      <w:pPr>
        <w:autoSpaceDE w:val="0"/>
        <w:autoSpaceDN w:val="0"/>
        <w:adjustRightInd w:val="0"/>
        <w:rPr>
          <w:rFonts w:asciiTheme="minorHAnsi" w:hAnsiTheme="minorHAnsi"/>
          <w:sz w:val="22"/>
          <w:szCs w:val="22"/>
        </w:rPr>
      </w:pPr>
      <w:r w:rsidRPr="003D2404">
        <w:rPr>
          <w:rFonts w:asciiTheme="minorHAnsi" w:hAnsiTheme="minorHAnsi"/>
          <w:sz w:val="22"/>
          <w:szCs w:val="22"/>
        </w:rPr>
        <w:t>Ve vzdělávání dětí upřednostňujeme rozvíjení smyslového vnímání jako základu veškerého přirozeného poznávání, učíme se na základě prožitku a zkušeností, prostřednictvím činností.</w:t>
      </w:r>
    </w:p>
    <w:p w:rsidR="007C0D40" w:rsidRPr="003D2404" w:rsidRDefault="007C0D40" w:rsidP="00471189">
      <w:pPr>
        <w:autoSpaceDE w:val="0"/>
        <w:autoSpaceDN w:val="0"/>
        <w:adjustRightInd w:val="0"/>
        <w:rPr>
          <w:rFonts w:asciiTheme="minorHAnsi" w:hAnsiTheme="minorHAnsi"/>
          <w:sz w:val="22"/>
          <w:szCs w:val="22"/>
        </w:rPr>
      </w:pPr>
    </w:p>
    <w:p w:rsidR="007C0D40" w:rsidRPr="003D2404" w:rsidRDefault="0023212A" w:rsidP="00471189">
      <w:pPr>
        <w:rPr>
          <w:rFonts w:asciiTheme="minorHAnsi" w:hAnsiTheme="minorHAnsi"/>
          <w:sz w:val="22"/>
          <w:szCs w:val="22"/>
        </w:rPr>
      </w:pPr>
      <w:r>
        <w:rPr>
          <w:rFonts w:asciiTheme="minorHAnsi" w:hAnsiTheme="minorHAnsi"/>
          <w:sz w:val="22"/>
          <w:szCs w:val="22"/>
        </w:rPr>
        <w:tab/>
      </w:r>
      <w:r w:rsidR="007C0D40" w:rsidRPr="003D2404">
        <w:rPr>
          <w:rFonts w:asciiTheme="minorHAnsi" w:hAnsiTheme="minorHAnsi"/>
          <w:sz w:val="22"/>
          <w:szCs w:val="22"/>
        </w:rPr>
        <w:t>Veškeré snažení všech zaměstnanců školy směřuje k tomu, aby zde bylo dítě maximálně šťastné, spokojené a úspěšné. Chceme, aby dítě, které odchází z naší mateřské školy, bylo optimálně rozvinuté na základě svých možností a zájmů, a to po stránce tělesné, psychické, sociální i duchovní, aby později jako dospělý člověk mohlo prožít plnohodnotný a smysluplný život a chovat se podle demokratických zásad soužití ve společnosti. Velkou péči věnujeme také spolupráci s rodiči a jejich informovanosti. Tradicí je i několikaletá spolupráce se zřizovatelem, ZŠ.</w:t>
      </w:r>
    </w:p>
    <w:p w:rsidR="00C90428" w:rsidRPr="006D40B1" w:rsidRDefault="00C90428" w:rsidP="007F452C">
      <w:pPr>
        <w:pStyle w:val="Normlnweb"/>
        <w:rPr>
          <w:rFonts w:asciiTheme="minorHAnsi" w:hAnsiTheme="minorHAnsi"/>
          <w:b/>
          <w:i/>
          <w:color w:val="242C2E"/>
        </w:rPr>
      </w:pPr>
      <w:r w:rsidRPr="006D40B1">
        <w:rPr>
          <w:rStyle w:val="Siln"/>
          <w:rFonts w:asciiTheme="minorHAnsi" w:eastAsiaTheme="majorEastAsia" w:hAnsiTheme="minorHAnsi"/>
          <w:b w:val="0"/>
          <w:i/>
          <w:iCs/>
          <w:color w:val="242C2E"/>
        </w:rPr>
        <w:t>Chceme, aby byl svět pro děti pestrý a barevný nejen barvami, ale i činnostmi, hrami a prožitky, aby každé dítě mělo možnost najít si tu správnou barvu.</w:t>
      </w:r>
    </w:p>
    <w:p w:rsidR="006D40B1" w:rsidRPr="006D40B1" w:rsidRDefault="00C90428" w:rsidP="006D40B1">
      <w:pPr>
        <w:pStyle w:val="Bezmezer"/>
        <w:rPr>
          <w:rFonts w:asciiTheme="minorHAnsi" w:hAnsiTheme="minorHAnsi"/>
          <w:i/>
        </w:rPr>
      </w:pPr>
      <w:r w:rsidRPr="006D40B1">
        <w:rPr>
          <w:rFonts w:asciiTheme="minorHAnsi" w:hAnsiTheme="minorHAnsi"/>
          <w:i/>
        </w:rPr>
        <w:t>Jedna, dva, tři, čtyři, pět,</w:t>
      </w:r>
      <w:r w:rsidR="006D40B1" w:rsidRPr="006D40B1">
        <w:rPr>
          <w:rFonts w:asciiTheme="minorHAnsi" w:hAnsiTheme="minorHAnsi"/>
          <w:i/>
        </w:rPr>
        <w:tab/>
        <w:t xml:space="preserve">                                   </w:t>
      </w:r>
      <w:r w:rsidR="006D40B1" w:rsidRPr="006D40B1">
        <w:rPr>
          <w:rStyle w:val="Zvraznn"/>
          <w:rFonts w:asciiTheme="minorHAnsi" w:eastAsiaTheme="majorEastAsia" w:hAnsiTheme="minorHAnsi"/>
        </w:rPr>
        <w:t>Poznám nové kamarády,</w:t>
      </w:r>
    </w:p>
    <w:p w:rsidR="006D40B1" w:rsidRPr="006D40B1" w:rsidRDefault="00C90428" w:rsidP="006D40B1">
      <w:pPr>
        <w:pStyle w:val="Bezmezer"/>
        <w:rPr>
          <w:rStyle w:val="Zvraznn"/>
          <w:rFonts w:asciiTheme="minorHAnsi" w:eastAsiaTheme="majorEastAsia" w:hAnsiTheme="minorHAnsi"/>
        </w:rPr>
      </w:pPr>
      <w:r w:rsidRPr="006D40B1">
        <w:rPr>
          <w:rFonts w:asciiTheme="minorHAnsi" w:hAnsiTheme="minorHAnsi"/>
          <w:i/>
        </w:rPr>
        <w:t>objevíme celý svět.</w:t>
      </w:r>
      <w:r w:rsidR="006D40B1" w:rsidRPr="006D40B1">
        <w:rPr>
          <w:rFonts w:asciiTheme="minorHAnsi" w:hAnsiTheme="minorHAnsi"/>
          <w:i/>
        </w:rPr>
        <w:tab/>
        <w:t xml:space="preserve">                                                </w:t>
      </w:r>
      <w:r w:rsidR="006D40B1" w:rsidRPr="006D40B1">
        <w:rPr>
          <w:rStyle w:val="Zvraznn"/>
          <w:rFonts w:asciiTheme="minorHAnsi" w:eastAsiaTheme="majorEastAsia" w:hAnsiTheme="minorHAnsi"/>
        </w:rPr>
        <w:t>postavím si z kostek hrady</w:t>
      </w:r>
    </w:p>
    <w:p w:rsidR="006D40B1" w:rsidRPr="006D40B1" w:rsidRDefault="00C90428" w:rsidP="006D40B1">
      <w:pPr>
        <w:pStyle w:val="Bezmezer"/>
        <w:rPr>
          <w:rStyle w:val="Zvraznn"/>
          <w:rFonts w:asciiTheme="minorHAnsi" w:eastAsiaTheme="majorEastAsia" w:hAnsiTheme="minorHAnsi"/>
        </w:rPr>
      </w:pPr>
      <w:r w:rsidRPr="006D40B1">
        <w:rPr>
          <w:rStyle w:val="Zvraznn"/>
          <w:rFonts w:asciiTheme="minorHAnsi" w:eastAsiaTheme="majorEastAsia" w:hAnsiTheme="minorHAnsi"/>
        </w:rPr>
        <w:t xml:space="preserve">Krůček sem, krůček </w:t>
      </w:r>
      <w:proofErr w:type="gramStart"/>
      <w:r w:rsidRPr="006D40B1">
        <w:rPr>
          <w:rStyle w:val="Zvraznn"/>
          <w:rFonts w:asciiTheme="minorHAnsi" w:eastAsiaTheme="majorEastAsia" w:hAnsiTheme="minorHAnsi"/>
        </w:rPr>
        <w:t>tam,</w:t>
      </w:r>
      <w:r w:rsidR="006D40B1" w:rsidRPr="006D40B1">
        <w:rPr>
          <w:rStyle w:val="Zvraznn"/>
          <w:rFonts w:asciiTheme="minorHAnsi" w:eastAsiaTheme="majorEastAsia" w:hAnsiTheme="minorHAnsi"/>
        </w:rPr>
        <w:t xml:space="preserve">                                            zpívání</w:t>
      </w:r>
      <w:proofErr w:type="gramEnd"/>
      <w:r w:rsidR="006D40B1" w:rsidRPr="006D40B1">
        <w:rPr>
          <w:rStyle w:val="Zvraznn"/>
          <w:rFonts w:asciiTheme="minorHAnsi" w:eastAsiaTheme="majorEastAsia" w:hAnsiTheme="minorHAnsi"/>
        </w:rPr>
        <w:t xml:space="preserve"> a tancování,</w:t>
      </w:r>
    </w:p>
    <w:p w:rsidR="006D40B1" w:rsidRPr="006D40B1" w:rsidRDefault="00C90428" w:rsidP="006D40B1">
      <w:pPr>
        <w:pStyle w:val="Bezmezer"/>
        <w:rPr>
          <w:rFonts w:asciiTheme="minorHAnsi" w:hAnsiTheme="minorHAnsi"/>
          <w:i/>
        </w:rPr>
      </w:pPr>
      <w:r w:rsidRPr="006D40B1">
        <w:rPr>
          <w:rStyle w:val="Zvraznn"/>
          <w:rFonts w:asciiTheme="minorHAnsi" w:eastAsiaTheme="majorEastAsia" w:hAnsiTheme="minorHAnsi"/>
        </w:rPr>
        <w:t>do světa se podívám.</w:t>
      </w:r>
      <w:r w:rsidR="006D40B1" w:rsidRPr="006D40B1">
        <w:rPr>
          <w:rStyle w:val="Zvraznn"/>
          <w:rFonts w:asciiTheme="minorHAnsi" w:eastAsiaTheme="majorEastAsia" w:hAnsiTheme="minorHAnsi"/>
        </w:rPr>
        <w:tab/>
        <w:t xml:space="preserve">                                                hraní,</w:t>
      </w:r>
      <w:r w:rsidR="006D40B1" w:rsidRPr="006D40B1">
        <w:rPr>
          <w:rFonts w:asciiTheme="minorHAnsi" w:hAnsiTheme="minorHAnsi"/>
          <w:i/>
        </w:rPr>
        <w:t xml:space="preserve"> </w:t>
      </w:r>
      <w:r w:rsidR="006D40B1" w:rsidRPr="006D40B1">
        <w:rPr>
          <w:rStyle w:val="Zvraznn"/>
          <w:rFonts w:asciiTheme="minorHAnsi" w:eastAsiaTheme="majorEastAsia" w:hAnsiTheme="minorHAnsi"/>
        </w:rPr>
        <w:t>spaní, povídání,</w:t>
      </w:r>
    </w:p>
    <w:p w:rsidR="006D40B1" w:rsidRPr="006D40B1" w:rsidRDefault="006D40B1" w:rsidP="006D40B1">
      <w:pPr>
        <w:pStyle w:val="Bezmezer"/>
        <w:rPr>
          <w:rFonts w:asciiTheme="minorHAnsi" w:hAnsiTheme="minorHAnsi"/>
          <w:i/>
        </w:rPr>
      </w:pPr>
      <w:r w:rsidRPr="006D40B1">
        <w:rPr>
          <w:rFonts w:asciiTheme="minorHAnsi" w:hAnsiTheme="minorHAnsi"/>
          <w:i/>
        </w:rPr>
        <w:t xml:space="preserve">                                                </w:t>
      </w:r>
      <w:r w:rsidR="00C90428" w:rsidRPr="006D40B1">
        <w:rPr>
          <w:rStyle w:val="Zvraznn"/>
          <w:rFonts w:asciiTheme="minorHAnsi" w:eastAsiaTheme="majorEastAsia" w:hAnsiTheme="minorHAnsi"/>
        </w:rPr>
        <w:t>to mě baví velice</w:t>
      </w:r>
      <w:r w:rsidRPr="006D40B1">
        <w:rPr>
          <w:rFonts w:asciiTheme="minorHAnsi" w:hAnsiTheme="minorHAnsi"/>
          <w:i/>
        </w:rPr>
        <w:t xml:space="preserve">  </w:t>
      </w:r>
    </w:p>
    <w:p w:rsidR="00C90428" w:rsidRPr="006D40B1" w:rsidRDefault="006D40B1" w:rsidP="006D40B1">
      <w:pPr>
        <w:pStyle w:val="Bezmezer"/>
        <w:rPr>
          <w:rFonts w:asciiTheme="minorHAnsi" w:hAnsiTheme="minorHAnsi"/>
          <w:i/>
        </w:rPr>
      </w:pPr>
      <w:r w:rsidRPr="006D40B1">
        <w:rPr>
          <w:rStyle w:val="Zvraznn"/>
          <w:rFonts w:asciiTheme="minorHAnsi" w:eastAsiaTheme="majorEastAsia" w:hAnsiTheme="minorHAnsi"/>
        </w:rPr>
        <w:t xml:space="preserve">                                                </w:t>
      </w:r>
      <w:r w:rsidR="00C90428" w:rsidRPr="006D40B1">
        <w:rPr>
          <w:rStyle w:val="Zvraznn"/>
          <w:rFonts w:asciiTheme="minorHAnsi" w:eastAsiaTheme="majorEastAsia" w:hAnsiTheme="minorHAnsi"/>
        </w:rPr>
        <w:t>v naší krásné školičce.</w:t>
      </w:r>
    </w:p>
    <w:p w:rsidR="00C90428" w:rsidRDefault="00C90428" w:rsidP="00471189">
      <w:pPr>
        <w:pStyle w:val="Nadpis1"/>
        <w:rPr>
          <w:rFonts w:asciiTheme="minorHAnsi" w:hAnsiTheme="minorHAnsi" w:cs="Times New Roman"/>
          <w:color w:val="auto"/>
          <w:sz w:val="40"/>
          <w:szCs w:val="40"/>
        </w:rPr>
      </w:pPr>
      <w:bookmarkStart w:id="0" w:name="_Toc366578834"/>
      <w:r w:rsidRPr="007F452C">
        <w:rPr>
          <w:rFonts w:asciiTheme="minorHAnsi" w:hAnsiTheme="minorHAnsi" w:cs="Times New Roman"/>
          <w:color w:val="auto"/>
          <w:sz w:val="40"/>
          <w:szCs w:val="40"/>
        </w:rPr>
        <w:t>3. Obecná charakteristika školy</w:t>
      </w:r>
      <w:bookmarkEnd w:id="0"/>
    </w:p>
    <w:p w:rsidR="006D40B1" w:rsidRPr="006D40B1" w:rsidRDefault="006D40B1" w:rsidP="006D40B1"/>
    <w:p w:rsidR="007F452C" w:rsidRPr="003D2404" w:rsidRDefault="007F452C" w:rsidP="007F452C">
      <w:pPr>
        <w:rPr>
          <w:rFonts w:asciiTheme="minorHAnsi" w:hAnsiTheme="minorHAnsi" w:cs="Calibri"/>
          <w:b/>
          <w:bCs/>
          <w:sz w:val="28"/>
          <w:szCs w:val="28"/>
        </w:rPr>
      </w:pPr>
      <w:r w:rsidRPr="003D2404">
        <w:rPr>
          <w:rFonts w:asciiTheme="minorHAnsi" w:hAnsiTheme="minorHAnsi" w:cs="Calibri"/>
          <w:b/>
          <w:bCs/>
          <w:sz w:val="28"/>
          <w:szCs w:val="28"/>
        </w:rPr>
        <w:t>Třídy v obou MŠ jsou věkově smíšené.</w:t>
      </w:r>
    </w:p>
    <w:p w:rsidR="007F452C" w:rsidRPr="003D2404" w:rsidRDefault="007F452C" w:rsidP="007F452C">
      <w:pPr>
        <w:rPr>
          <w:rFonts w:asciiTheme="minorHAnsi" w:hAnsiTheme="minorHAnsi" w:cs="Calibri"/>
          <w:sz w:val="28"/>
          <w:szCs w:val="28"/>
        </w:rPr>
      </w:pPr>
    </w:p>
    <w:p w:rsidR="007F452C" w:rsidRPr="003D2404" w:rsidRDefault="007F452C" w:rsidP="007F452C">
      <w:pPr>
        <w:widowControl w:val="0"/>
        <w:numPr>
          <w:ilvl w:val="0"/>
          <w:numId w:val="185"/>
        </w:numPr>
        <w:tabs>
          <w:tab w:val="clear" w:pos="720"/>
          <w:tab w:val="left" w:pos="735"/>
        </w:tabs>
        <w:suppressAutoHyphens/>
        <w:ind w:left="735"/>
        <w:rPr>
          <w:rFonts w:asciiTheme="minorHAnsi" w:hAnsiTheme="minorHAnsi" w:cs="Calibri"/>
          <w:szCs w:val="28"/>
        </w:rPr>
      </w:pPr>
      <w:r w:rsidRPr="003D2404">
        <w:rPr>
          <w:rFonts w:asciiTheme="minorHAnsi" w:hAnsiTheme="minorHAnsi" w:cs="Calibri"/>
          <w:szCs w:val="28"/>
        </w:rPr>
        <w:t>sourozenci mají možnost být spolu, snažíme se respektovat kamarádské vztahy</w:t>
      </w:r>
    </w:p>
    <w:p w:rsidR="007F452C" w:rsidRPr="003D2404" w:rsidRDefault="007F452C" w:rsidP="007F452C">
      <w:pPr>
        <w:widowControl w:val="0"/>
        <w:numPr>
          <w:ilvl w:val="0"/>
          <w:numId w:val="185"/>
        </w:numPr>
        <w:tabs>
          <w:tab w:val="left" w:pos="720"/>
        </w:tabs>
        <w:suppressAutoHyphens/>
        <w:rPr>
          <w:rFonts w:asciiTheme="minorHAnsi" w:hAnsiTheme="minorHAnsi" w:cs="Calibri"/>
          <w:szCs w:val="28"/>
        </w:rPr>
      </w:pPr>
      <w:r w:rsidRPr="003D2404">
        <w:rPr>
          <w:rFonts w:asciiTheme="minorHAnsi" w:hAnsiTheme="minorHAnsi" w:cs="Calibri"/>
          <w:szCs w:val="28"/>
        </w:rPr>
        <w:t>nové přicházející děti si lépe zvykají, snadněji se začleňují do kolektivu</w:t>
      </w:r>
    </w:p>
    <w:p w:rsidR="007F452C" w:rsidRPr="003D2404" w:rsidRDefault="007F452C" w:rsidP="007F452C">
      <w:pPr>
        <w:widowControl w:val="0"/>
        <w:numPr>
          <w:ilvl w:val="0"/>
          <w:numId w:val="185"/>
        </w:numPr>
        <w:tabs>
          <w:tab w:val="left" w:pos="720"/>
        </w:tabs>
        <w:suppressAutoHyphens/>
        <w:rPr>
          <w:rFonts w:asciiTheme="minorHAnsi" w:hAnsiTheme="minorHAnsi" w:cs="Calibri"/>
          <w:szCs w:val="28"/>
        </w:rPr>
      </w:pPr>
      <w:r w:rsidRPr="003D2404">
        <w:rPr>
          <w:rFonts w:asciiTheme="minorHAnsi" w:hAnsiTheme="minorHAnsi" w:cs="Calibri"/>
          <w:szCs w:val="28"/>
        </w:rPr>
        <w:t>děti se učí nápodobou a vzájemně, přirozený rozvoj spontánních aktivit, vzájemné ovlivňování her starších a mladších</w:t>
      </w:r>
    </w:p>
    <w:p w:rsidR="007F452C" w:rsidRPr="003D2404" w:rsidRDefault="007F452C" w:rsidP="007F452C">
      <w:pPr>
        <w:widowControl w:val="0"/>
        <w:numPr>
          <w:ilvl w:val="0"/>
          <w:numId w:val="185"/>
        </w:numPr>
        <w:tabs>
          <w:tab w:val="left" w:pos="720"/>
        </w:tabs>
        <w:suppressAutoHyphens/>
        <w:rPr>
          <w:rFonts w:asciiTheme="minorHAnsi" w:hAnsiTheme="minorHAnsi" w:cs="Calibri"/>
          <w:szCs w:val="28"/>
        </w:rPr>
      </w:pPr>
      <w:r w:rsidRPr="003D2404">
        <w:rPr>
          <w:rFonts w:asciiTheme="minorHAnsi" w:hAnsiTheme="minorHAnsi" w:cs="Calibri"/>
          <w:szCs w:val="28"/>
        </w:rPr>
        <w:t>děti zastávají různé sociální role (méně projevů agresivity, méně soupeření)</w:t>
      </w:r>
    </w:p>
    <w:p w:rsidR="007F452C" w:rsidRPr="003D2404" w:rsidRDefault="007F452C" w:rsidP="007F452C">
      <w:pPr>
        <w:widowControl w:val="0"/>
        <w:numPr>
          <w:ilvl w:val="0"/>
          <w:numId w:val="185"/>
        </w:numPr>
        <w:tabs>
          <w:tab w:val="left" w:pos="720"/>
        </w:tabs>
        <w:suppressAutoHyphens/>
        <w:rPr>
          <w:rFonts w:asciiTheme="minorHAnsi" w:hAnsiTheme="minorHAnsi" w:cs="Calibri"/>
          <w:szCs w:val="28"/>
        </w:rPr>
      </w:pPr>
      <w:r w:rsidRPr="003D2404">
        <w:rPr>
          <w:rFonts w:asciiTheme="minorHAnsi" w:hAnsiTheme="minorHAnsi" w:cs="Calibri"/>
          <w:szCs w:val="28"/>
        </w:rPr>
        <w:t>přirozené rozvíjení tolerance, spolupráce, sebevědomí, zodpovědnosti za druhé</w:t>
      </w:r>
    </w:p>
    <w:p w:rsidR="007F452C" w:rsidRPr="003D2404" w:rsidRDefault="007F452C" w:rsidP="007F452C">
      <w:pPr>
        <w:widowControl w:val="0"/>
        <w:numPr>
          <w:ilvl w:val="0"/>
          <w:numId w:val="185"/>
        </w:numPr>
        <w:tabs>
          <w:tab w:val="left" w:pos="720"/>
        </w:tabs>
        <w:suppressAutoHyphens/>
        <w:rPr>
          <w:rFonts w:asciiTheme="minorHAnsi" w:hAnsiTheme="minorHAnsi" w:cs="Calibri"/>
          <w:szCs w:val="28"/>
        </w:rPr>
      </w:pPr>
      <w:r w:rsidRPr="003D2404">
        <w:rPr>
          <w:rFonts w:asciiTheme="minorHAnsi" w:hAnsiTheme="minorHAnsi" w:cs="Calibri"/>
          <w:szCs w:val="28"/>
        </w:rPr>
        <w:t>starší dětí přenášejí pravidla na mladší a kontrolují jejich dodržování</w:t>
      </w:r>
    </w:p>
    <w:p w:rsidR="007F452C" w:rsidRPr="003D2404" w:rsidRDefault="007F452C" w:rsidP="007F452C">
      <w:pPr>
        <w:widowControl w:val="0"/>
        <w:numPr>
          <w:ilvl w:val="0"/>
          <w:numId w:val="185"/>
        </w:numPr>
        <w:tabs>
          <w:tab w:val="left" w:pos="720"/>
        </w:tabs>
        <w:suppressAutoHyphens/>
        <w:rPr>
          <w:rFonts w:asciiTheme="minorHAnsi" w:hAnsiTheme="minorHAnsi" w:cs="Calibri"/>
          <w:szCs w:val="28"/>
        </w:rPr>
      </w:pPr>
      <w:r w:rsidRPr="003D2404">
        <w:rPr>
          <w:rFonts w:asciiTheme="minorHAnsi" w:hAnsiTheme="minorHAnsi" w:cs="Calibri"/>
          <w:szCs w:val="28"/>
        </w:rPr>
        <w:t xml:space="preserve">mladší děti si samy řeknou o větší pozornost </w:t>
      </w:r>
    </w:p>
    <w:p w:rsidR="007F452C" w:rsidRPr="003D2404" w:rsidRDefault="007F452C" w:rsidP="007F452C">
      <w:pPr>
        <w:rPr>
          <w:rFonts w:asciiTheme="minorHAnsi" w:hAnsiTheme="minorHAnsi"/>
        </w:rPr>
      </w:pPr>
    </w:p>
    <w:p w:rsidR="007F452C" w:rsidRPr="003D2404" w:rsidRDefault="007F452C" w:rsidP="007F452C">
      <w:pPr>
        <w:rPr>
          <w:rFonts w:asciiTheme="minorHAnsi" w:hAnsiTheme="minorHAnsi"/>
        </w:rPr>
      </w:pPr>
    </w:p>
    <w:p w:rsidR="007F452C" w:rsidRPr="003D2404" w:rsidRDefault="007F452C" w:rsidP="007F452C">
      <w:pPr>
        <w:ind w:firstLine="360"/>
        <w:rPr>
          <w:rFonts w:asciiTheme="minorHAnsi" w:hAnsiTheme="minorHAnsi" w:cs="Calibri"/>
        </w:rPr>
      </w:pPr>
      <w:r w:rsidRPr="003D2404">
        <w:rPr>
          <w:rFonts w:asciiTheme="minorHAnsi" w:hAnsiTheme="minorHAnsi" w:cs="Calibri"/>
        </w:rPr>
        <w:t>Učitelky k plnění vzdělávacích činností a záměrů plně využívají přírodní polohu školy. V přímém okolí školy se nachází rybníky, lesy, pole a louky. Děti jsou každý den při pobytu venku seznamovány se změnami v přírodě. Blízkost přírody nám poskytuje dostatek inspirace pro rozvoj dětského vnímání všemi smysly a pro rozvoj radosti dětí z pobytu venku.</w:t>
      </w:r>
    </w:p>
    <w:p w:rsidR="007F452C" w:rsidRDefault="006D40B1" w:rsidP="006D40B1">
      <w:pPr>
        <w:tabs>
          <w:tab w:val="left" w:pos="1620"/>
        </w:tabs>
        <w:rPr>
          <w:rFonts w:asciiTheme="minorHAnsi" w:hAnsiTheme="minorHAnsi"/>
        </w:rPr>
      </w:pPr>
      <w:r>
        <w:rPr>
          <w:rFonts w:asciiTheme="minorHAnsi" w:hAnsiTheme="minorHAnsi"/>
        </w:rPr>
        <w:tab/>
      </w:r>
    </w:p>
    <w:p w:rsidR="00E868EB" w:rsidRDefault="00E868EB" w:rsidP="006D40B1">
      <w:pPr>
        <w:tabs>
          <w:tab w:val="left" w:pos="1620"/>
        </w:tabs>
        <w:rPr>
          <w:rFonts w:asciiTheme="minorHAnsi" w:hAnsiTheme="minorHAnsi"/>
        </w:rPr>
      </w:pPr>
    </w:p>
    <w:p w:rsidR="0023212A" w:rsidRDefault="0023212A" w:rsidP="006D40B1">
      <w:pPr>
        <w:tabs>
          <w:tab w:val="left" w:pos="1620"/>
        </w:tabs>
        <w:rPr>
          <w:rFonts w:asciiTheme="minorHAnsi" w:hAnsiTheme="minorHAnsi"/>
        </w:rPr>
      </w:pPr>
    </w:p>
    <w:p w:rsidR="0023212A" w:rsidRDefault="0023212A" w:rsidP="006D40B1">
      <w:pPr>
        <w:tabs>
          <w:tab w:val="left" w:pos="1620"/>
        </w:tabs>
        <w:rPr>
          <w:rFonts w:asciiTheme="minorHAnsi" w:hAnsiTheme="minorHAnsi"/>
        </w:rPr>
      </w:pPr>
    </w:p>
    <w:p w:rsidR="007C0D40" w:rsidRDefault="007C0D40" w:rsidP="007F452C">
      <w:pPr>
        <w:rPr>
          <w:rFonts w:asciiTheme="minorHAnsi" w:hAnsiTheme="minorHAnsi"/>
          <w:b/>
          <w:sz w:val="28"/>
          <w:szCs w:val="28"/>
          <w:u w:val="single"/>
        </w:rPr>
      </w:pPr>
      <w:r w:rsidRPr="003D2404">
        <w:rPr>
          <w:rFonts w:asciiTheme="minorHAnsi" w:hAnsiTheme="minorHAnsi"/>
          <w:b/>
          <w:sz w:val="28"/>
          <w:szCs w:val="28"/>
          <w:u w:val="single"/>
        </w:rPr>
        <w:lastRenderedPageBreak/>
        <w:t>MŠ Štěpánovice</w:t>
      </w:r>
    </w:p>
    <w:p w:rsidR="007F452C" w:rsidRPr="003D2404" w:rsidRDefault="007F452C" w:rsidP="007F452C">
      <w:pPr>
        <w:rPr>
          <w:rFonts w:asciiTheme="minorHAnsi" w:hAnsiTheme="minorHAnsi"/>
          <w:b/>
          <w:sz w:val="28"/>
          <w:szCs w:val="28"/>
          <w:u w:val="single"/>
        </w:rPr>
      </w:pPr>
    </w:p>
    <w:p w:rsidR="006C7315" w:rsidRPr="003D2404" w:rsidRDefault="0023212A" w:rsidP="00471189">
      <w:pPr>
        <w:rPr>
          <w:rFonts w:asciiTheme="minorHAnsi" w:hAnsiTheme="minorHAnsi" w:cs="Calibri"/>
        </w:rPr>
      </w:pPr>
      <w:r>
        <w:rPr>
          <w:rFonts w:asciiTheme="minorHAnsi" w:hAnsiTheme="minorHAnsi" w:cs="Calibri"/>
        </w:rPr>
        <w:tab/>
      </w:r>
      <w:r w:rsidR="00BC6BB1" w:rsidRPr="003D2404">
        <w:rPr>
          <w:rFonts w:asciiTheme="minorHAnsi" w:hAnsiTheme="minorHAnsi" w:cs="Calibri"/>
        </w:rPr>
        <w:t>V březnu 1980 byla slavnostně otevřena nová mateřská škola. V dvoupodlažní budově byly původně</w:t>
      </w:r>
      <w:r w:rsidR="004B7A02" w:rsidRPr="003D2404">
        <w:rPr>
          <w:rFonts w:asciiTheme="minorHAnsi" w:hAnsiTheme="minorHAnsi" w:cs="Calibri"/>
        </w:rPr>
        <w:t xml:space="preserve"> dvě třídy mateřské školy. S</w:t>
      </w:r>
      <w:r w:rsidR="00BC6BB1" w:rsidRPr="003D2404">
        <w:rPr>
          <w:rFonts w:asciiTheme="minorHAnsi" w:hAnsiTheme="minorHAnsi" w:cs="Calibri"/>
        </w:rPr>
        <w:t xml:space="preserve"> úbytkem dětí zůstala od září 1987 jednotřídní mateřskou školou. Od září 1990 je ve druhém podlaží areálu mateřské školy zřízena malo</w:t>
      </w:r>
      <w:r w:rsidR="004B7A02" w:rsidRPr="003D2404">
        <w:rPr>
          <w:rFonts w:asciiTheme="minorHAnsi" w:hAnsiTheme="minorHAnsi" w:cs="Calibri"/>
        </w:rPr>
        <w:t>třídní základní škola. V roce</w:t>
      </w:r>
      <w:r w:rsidR="00BC6BB1" w:rsidRPr="003D2404">
        <w:rPr>
          <w:rFonts w:asciiTheme="minorHAnsi" w:hAnsiTheme="minorHAnsi" w:cs="Calibri"/>
        </w:rPr>
        <w:t xml:space="preserve"> 1997 se základní a mateřská škola staly jedním společným zařízením. </w:t>
      </w:r>
      <w:r w:rsidR="004B7A02" w:rsidRPr="003D2404">
        <w:rPr>
          <w:rFonts w:asciiTheme="minorHAnsi" w:hAnsiTheme="minorHAnsi" w:cs="Calibri"/>
        </w:rPr>
        <w:t>V roce</w:t>
      </w:r>
      <w:r w:rsidR="00BC6BB1" w:rsidRPr="003D2404">
        <w:rPr>
          <w:rFonts w:asciiTheme="minorHAnsi" w:hAnsiTheme="minorHAnsi" w:cs="Calibri"/>
        </w:rPr>
        <w:t xml:space="preserve"> 2009 byla nově zrekonstruována v části bytového p</w:t>
      </w:r>
      <w:r w:rsidR="006C7315" w:rsidRPr="003D2404">
        <w:rPr>
          <w:rFonts w:asciiTheme="minorHAnsi" w:hAnsiTheme="minorHAnsi" w:cs="Calibri"/>
        </w:rPr>
        <w:t xml:space="preserve">rostoru školy II. </w:t>
      </w:r>
      <w:r w:rsidR="00BC6BB1" w:rsidRPr="003D2404">
        <w:rPr>
          <w:rFonts w:asciiTheme="minorHAnsi" w:hAnsiTheme="minorHAnsi" w:cs="Calibri"/>
        </w:rPr>
        <w:t>třída</w:t>
      </w:r>
      <w:r w:rsidR="004B7A02" w:rsidRPr="003D2404">
        <w:rPr>
          <w:rFonts w:asciiTheme="minorHAnsi" w:hAnsiTheme="minorHAnsi" w:cs="Calibri"/>
        </w:rPr>
        <w:t xml:space="preserve"> MŠ</w:t>
      </w:r>
      <w:r w:rsidR="00BC6BB1" w:rsidRPr="003D2404">
        <w:rPr>
          <w:rFonts w:asciiTheme="minorHAnsi" w:hAnsiTheme="minorHAnsi" w:cs="Calibri"/>
        </w:rPr>
        <w:t xml:space="preserve"> pro 10 </w:t>
      </w:r>
      <w:r w:rsidR="004B7A02" w:rsidRPr="003D2404">
        <w:rPr>
          <w:rFonts w:asciiTheme="minorHAnsi" w:hAnsiTheme="minorHAnsi" w:cs="Calibri"/>
        </w:rPr>
        <w:t xml:space="preserve">dětí. O 3 roky později </w:t>
      </w:r>
      <w:r w:rsidR="006C7315" w:rsidRPr="003D2404">
        <w:rPr>
          <w:rFonts w:asciiTheme="minorHAnsi" w:hAnsiTheme="minorHAnsi" w:cs="Calibri"/>
        </w:rPr>
        <w:t xml:space="preserve">je prostor maximálně rozšířen, což navýšilo kapacitu na konečných </w:t>
      </w:r>
      <w:r w:rsidR="004B7A02" w:rsidRPr="003D2404">
        <w:rPr>
          <w:rFonts w:asciiTheme="minorHAnsi" w:hAnsiTheme="minorHAnsi" w:cs="Calibri"/>
        </w:rPr>
        <w:t>15 míst.</w:t>
      </w:r>
      <w:r w:rsidR="00BC6BB1" w:rsidRPr="003D2404">
        <w:rPr>
          <w:rFonts w:asciiTheme="minorHAnsi" w:hAnsiTheme="minorHAnsi" w:cs="Calibri"/>
        </w:rPr>
        <w:t xml:space="preserve"> Třída </w:t>
      </w:r>
      <w:r w:rsidR="004B7A02" w:rsidRPr="003D2404">
        <w:rPr>
          <w:rFonts w:asciiTheme="minorHAnsi" w:hAnsiTheme="minorHAnsi" w:cs="Calibri"/>
        </w:rPr>
        <w:t>má samostatný vchod</w:t>
      </w:r>
      <w:r w:rsidR="006C7315" w:rsidRPr="003D2404">
        <w:rPr>
          <w:rFonts w:asciiTheme="minorHAnsi" w:hAnsiTheme="minorHAnsi" w:cs="Calibri"/>
        </w:rPr>
        <w:t>, umývárnu i WC.</w:t>
      </w:r>
    </w:p>
    <w:p w:rsidR="00BC6BB1" w:rsidRPr="003D2404" w:rsidRDefault="00BC6BB1" w:rsidP="00471189">
      <w:pPr>
        <w:rPr>
          <w:rFonts w:asciiTheme="minorHAnsi" w:hAnsiTheme="minorHAnsi" w:cs="Calibri"/>
        </w:rPr>
      </w:pPr>
      <w:r w:rsidRPr="003D2404">
        <w:rPr>
          <w:rFonts w:asciiTheme="minorHAnsi" w:hAnsiTheme="minorHAnsi" w:cs="Calibri"/>
        </w:rPr>
        <w:t>V současné</w:t>
      </w:r>
      <w:r w:rsidR="00CD5ED9" w:rsidRPr="003D2404">
        <w:rPr>
          <w:rFonts w:asciiTheme="minorHAnsi" w:hAnsiTheme="minorHAnsi" w:cs="Calibri"/>
        </w:rPr>
        <w:t xml:space="preserve"> době jsou v mateřské škole dvě </w:t>
      </w:r>
      <w:r w:rsidR="004A371E" w:rsidRPr="003D2404">
        <w:rPr>
          <w:rFonts w:asciiTheme="minorHAnsi" w:hAnsiTheme="minorHAnsi" w:cs="Calibri"/>
        </w:rPr>
        <w:t xml:space="preserve">věkově smíšené </w:t>
      </w:r>
      <w:r w:rsidR="00CD5ED9" w:rsidRPr="003D2404">
        <w:rPr>
          <w:rFonts w:asciiTheme="minorHAnsi" w:hAnsiTheme="minorHAnsi" w:cs="Calibri"/>
        </w:rPr>
        <w:t xml:space="preserve">plně obsazené </w:t>
      </w:r>
      <w:r w:rsidRPr="003D2404">
        <w:rPr>
          <w:rFonts w:asciiTheme="minorHAnsi" w:hAnsiTheme="minorHAnsi" w:cs="Calibri"/>
        </w:rPr>
        <w:t>třídy.</w:t>
      </w:r>
      <w:r w:rsidR="004A371E" w:rsidRPr="003D2404">
        <w:rPr>
          <w:rFonts w:asciiTheme="minorHAnsi" w:hAnsiTheme="minorHAnsi" w:cs="Calibri"/>
        </w:rPr>
        <w:t xml:space="preserve"> </w:t>
      </w:r>
    </w:p>
    <w:p w:rsidR="00BC6BB1" w:rsidRPr="003D2404" w:rsidRDefault="00BC6BB1" w:rsidP="00471189">
      <w:pPr>
        <w:ind w:left="360"/>
        <w:rPr>
          <w:rFonts w:asciiTheme="minorHAnsi" w:hAnsiTheme="minorHAnsi" w:cs="Calibri"/>
        </w:rPr>
      </w:pPr>
    </w:p>
    <w:p w:rsidR="00BC6BB1" w:rsidRPr="003D2404" w:rsidRDefault="004B7A02" w:rsidP="00471189">
      <w:pPr>
        <w:ind w:left="360"/>
        <w:rPr>
          <w:rFonts w:asciiTheme="minorHAnsi" w:hAnsiTheme="minorHAnsi" w:cs="Calibri"/>
        </w:rPr>
      </w:pPr>
      <w:r w:rsidRPr="003D2404">
        <w:rPr>
          <w:rFonts w:asciiTheme="minorHAnsi" w:hAnsiTheme="minorHAnsi" w:cs="Calibri"/>
        </w:rPr>
        <w:t>I</w:t>
      </w:r>
      <w:r w:rsidR="00BC6BB1" w:rsidRPr="003D2404">
        <w:rPr>
          <w:rFonts w:asciiTheme="minorHAnsi" w:hAnsiTheme="minorHAnsi" w:cs="Calibri"/>
        </w:rPr>
        <w:t>. třída:</w:t>
      </w:r>
      <w:r w:rsidR="00BC6BB1" w:rsidRPr="003D2404">
        <w:rPr>
          <w:rFonts w:asciiTheme="minorHAnsi" w:hAnsiTheme="minorHAnsi" w:cs="Calibri"/>
        </w:rPr>
        <w:tab/>
      </w:r>
      <w:proofErr w:type="gramStart"/>
      <w:r w:rsidRPr="003D2404">
        <w:rPr>
          <w:rFonts w:asciiTheme="minorHAnsi" w:hAnsiTheme="minorHAnsi" w:cs="Calibri"/>
        </w:rPr>
        <w:t xml:space="preserve">Žlutá  </w:t>
      </w:r>
      <w:r w:rsidR="00613752" w:rsidRPr="003D2404">
        <w:rPr>
          <w:rFonts w:asciiTheme="minorHAnsi" w:hAnsiTheme="minorHAnsi" w:cs="Calibri"/>
        </w:rPr>
        <w:t xml:space="preserve">            </w:t>
      </w:r>
      <w:r w:rsidR="00BC6BB1" w:rsidRPr="003D2404">
        <w:rPr>
          <w:rFonts w:asciiTheme="minorHAnsi" w:hAnsiTheme="minorHAnsi" w:cs="Calibri"/>
        </w:rPr>
        <w:t xml:space="preserve"> 28</w:t>
      </w:r>
      <w:proofErr w:type="gramEnd"/>
      <w:r w:rsidR="00BC6BB1" w:rsidRPr="003D2404">
        <w:rPr>
          <w:rFonts w:asciiTheme="minorHAnsi" w:hAnsiTheme="minorHAnsi" w:cs="Calibri"/>
        </w:rPr>
        <w:t xml:space="preserve"> dětí</w:t>
      </w:r>
      <w:r w:rsidR="006C7315" w:rsidRPr="003D2404">
        <w:rPr>
          <w:rFonts w:asciiTheme="minorHAnsi" w:hAnsiTheme="minorHAnsi" w:cs="Calibri"/>
        </w:rPr>
        <w:t xml:space="preserve"> (24 + 4 ve výjimce)</w:t>
      </w:r>
    </w:p>
    <w:p w:rsidR="00BC6BB1" w:rsidRPr="003D2404" w:rsidRDefault="004B7A02" w:rsidP="00471189">
      <w:pPr>
        <w:ind w:left="360"/>
        <w:rPr>
          <w:rFonts w:asciiTheme="minorHAnsi" w:hAnsiTheme="minorHAnsi" w:cs="Calibri"/>
        </w:rPr>
      </w:pPr>
      <w:r w:rsidRPr="003D2404">
        <w:rPr>
          <w:rFonts w:asciiTheme="minorHAnsi" w:hAnsiTheme="minorHAnsi" w:cs="Calibri"/>
        </w:rPr>
        <w:t>II</w:t>
      </w:r>
      <w:r w:rsidR="00BC6BB1" w:rsidRPr="003D2404">
        <w:rPr>
          <w:rFonts w:asciiTheme="minorHAnsi" w:hAnsiTheme="minorHAnsi" w:cs="Calibri"/>
        </w:rPr>
        <w:t>. třída:</w:t>
      </w:r>
      <w:r w:rsidR="00BC6BB1" w:rsidRPr="003D2404">
        <w:rPr>
          <w:rFonts w:asciiTheme="minorHAnsi" w:hAnsiTheme="minorHAnsi" w:cs="Calibri"/>
        </w:rPr>
        <w:tab/>
      </w:r>
      <w:proofErr w:type="gramStart"/>
      <w:r w:rsidRPr="003D2404">
        <w:rPr>
          <w:rFonts w:asciiTheme="minorHAnsi" w:hAnsiTheme="minorHAnsi" w:cs="Calibri"/>
        </w:rPr>
        <w:t xml:space="preserve">Oranžová </w:t>
      </w:r>
      <w:r w:rsidR="00613752" w:rsidRPr="003D2404">
        <w:rPr>
          <w:rFonts w:asciiTheme="minorHAnsi" w:hAnsiTheme="minorHAnsi" w:cs="Calibri"/>
        </w:rPr>
        <w:t xml:space="preserve">     </w:t>
      </w:r>
      <w:r w:rsidR="006C7315" w:rsidRPr="003D2404">
        <w:rPr>
          <w:rFonts w:asciiTheme="minorHAnsi" w:hAnsiTheme="minorHAnsi" w:cs="Calibri"/>
        </w:rPr>
        <w:t xml:space="preserve"> 15</w:t>
      </w:r>
      <w:proofErr w:type="gramEnd"/>
      <w:r w:rsidR="00BC6BB1" w:rsidRPr="003D2404">
        <w:rPr>
          <w:rFonts w:asciiTheme="minorHAnsi" w:hAnsiTheme="minorHAnsi" w:cs="Calibri"/>
        </w:rPr>
        <w:t xml:space="preserve"> dětí</w:t>
      </w:r>
    </w:p>
    <w:p w:rsidR="00BC6BB1" w:rsidRPr="003D2404" w:rsidRDefault="00BC6BB1" w:rsidP="00471189">
      <w:pPr>
        <w:ind w:left="360"/>
        <w:rPr>
          <w:rFonts w:asciiTheme="minorHAnsi" w:hAnsiTheme="minorHAnsi" w:cs="Calibri"/>
        </w:rPr>
      </w:pPr>
    </w:p>
    <w:p w:rsidR="007F452C" w:rsidRDefault="00BC6BB1" w:rsidP="007F452C">
      <w:pPr>
        <w:ind w:firstLine="360"/>
        <w:rPr>
          <w:rFonts w:asciiTheme="minorHAnsi" w:hAnsiTheme="minorHAnsi" w:cs="Calibri"/>
        </w:rPr>
      </w:pPr>
      <w:r w:rsidRPr="003D2404">
        <w:rPr>
          <w:rFonts w:asciiTheme="minorHAnsi" w:hAnsiTheme="minorHAnsi" w:cs="Calibri"/>
        </w:rPr>
        <w:t xml:space="preserve">Součástí areálu je vlastní kuchyně s jídelnou, kde mají všechny děti možnost se stravovat po celý den. Strava odpovídá zdravému způsobu stravování. </w:t>
      </w:r>
      <w:r w:rsidR="006C7315" w:rsidRPr="003D2404">
        <w:rPr>
          <w:rFonts w:asciiTheme="minorHAnsi" w:hAnsiTheme="minorHAnsi" w:cs="Calibri"/>
        </w:rPr>
        <w:t xml:space="preserve">V roce 2012 byla kuchyň vybavena vysokorychlostní myčkou. </w:t>
      </w:r>
      <w:r w:rsidRPr="003D2404">
        <w:rPr>
          <w:rFonts w:asciiTheme="minorHAnsi" w:hAnsiTheme="minorHAnsi" w:cs="Calibri"/>
        </w:rPr>
        <w:t>Třída, herna a ložnice dětí j</w:t>
      </w:r>
      <w:r w:rsidR="006C7315" w:rsidRPr="003D2404">
        <w:rPr>
          <w:rFonts w:asciiTheme="minorHAnsi" w:hAnsiTheme="minorHAnsi" w:cs="Calibri"/>
        </w:rPr>
        <w:t>sou dostatečně prostorné.  Obě třídy jsou vybaveny</w:t>
      </w:r>
      <w:r w:rsidRPr="003D2404">
        <w:rPr>
          <w:rFonts w:asciiTheme="minorHAnsi" w:hAnsiTheme="minorHAnsi" w:cs="Calibri"/>
        </w:rPr>
        <w:t xml:space="preserve"> novým nábytkem.</w:t>
      </w:r>
      <w:r w:rsidR="006C7315" w:rsidRPr="003D2404">
        <w:rPr>
          <w:rFonts w:asciiTheme="minorHAnsi" w:hAnsiTheme="minorHAnsi" w:cs="Calibri"/>
        </w:rPr>
        <w:t xml:space="preserve"> Roku 2012 byly pořízeny do obou tříd úložné</w:t>
      </w:r>
      <w:r w:rsidR="00366BA4" w:rsidRPr="003D2404">
        <w:rPr>
          <w:rFonts w:asciiTheme="minorHAnsi" w:hAnsiTheme="minorHAnsi" w:cs="Calibri"/>
        </w:rPr>
        <w:t xml:space="preserve"> skříně na matrace a lůžkoviny.</w:t>
      </w:r>
      <w:r w:rsidRPr="003D2404">
        <w:rPr>
          <w:rFonts w:asciiTheme="minorHAnsi" w:hAnsiTheme="minorHAnsi" w:cs="Calibri"/>
        </w:rPr>
        <w:t xml:space="preserve"> Vybavení pom</w:t>
      </w:r>
      <w:r w:rsidR="006C7315" w:rsidRPr="003D2404">
        <w:rPr>
          <w:rFonts w:asciiTheme="minorHAnsi" w:hAnsiTheme="minorHAnsi" w:cs="Calibri"/>
        </w:rPr>
        <w:t>ůckami a hračkami je přiměřené, dle finančních možností jsou doplňovány a obměňovány každý rok.</w:t>
      </w:r>
      <w:r w:rsidRPr="003D2404">
        <w:rPr>
          <w:rFonts w:asciiTheme="minorHAnsi" w:hAnsiTheme="minorHAnsi" w:cs="Calibri"/>
        </w:rPr>
        <w:t xml:space="preserve"> Každá třída má svoji nástěnku, kde jsou rodiče informováni o dění v</w:t>
      </w:r>
      <w:r w:rsidR="00366BA4" w:rsidRPr="003D2404">
        <w:rPr>
          <w:rFonts w:asciiTheme="minorHAnsi" w:hAnsiTheme="minorHAnsi" w:cs="Calibri"/>
        </w:rPr>
        <w:t> MŠ. Inf</w:t>
      </w:r>
      <w:r w:rsidR="00E868EB">
        <w:rPr>
          <w:rFonts w:asciiTheme="minorHAnsi" w:hAnsiTheme="minorHAnsi" w:cs="Calibri"/>
        </w:rPr>
        <w:t xml:space="preserve">ormace mohou rodiče najít i na </w:t>
      </w:r>
      <w:r w:rsidR="00366BA4" w:rsidRPr="003D2404">
        <w:rPr>
          <w:rFonts w:asciiTheme="minorHAnsi" w:hAnsiTheme="minorHAnsi" w:cs="Calibri"/>
        </w:rPr>
        <w:t>webových stránkách školy.</w:t>
      </w:r>
      <w:r w:rsidRPr="003D2404">
        <w:rPr>
          <w:rFonts w:asciiTheme="minorHAnsi" w:hAnsiTheme="minorHAnsi" w:cs="Calibri"/>
        </w:rPr>
        <w:t xml:space="preserve">  Zahrada školy je prostorná</w:t>
      </w:r>
      <w:r w:rsidR="004A371E" w:rsidRPr="003D2404">
        <w:rPr>
          <w:rFonts w:asciiTheme="minorHAnsi" w:hAnsiTheme="minorHAnsi" w:cs="Calibri"/>
        </w:rPr>
        <w:t>,</w:t>
      </w:r>
      <w:r w:rsidRPr="003D2404">
        <w:rPr>
          <w:rFonts w:asciiTheme="minorHAnsi" w:hAnsiTheme="minorHAnsi" w:cs="Calibri"/>
        </w:rPr>
        <w:t xml:space="preserve"> s udržovaným trávníkem, okrasnými stromy a keři. Sportovní hřiště s asfaltovým povrchem využívají děti k míčovým, pohybovým i volným hrám a k jízdě na tříkolkách a koloběžkách. V části zahrady jsou dva zahradní domky k ukládání hraček a nářadí. Zahrada je vybavena</w:t>
      </w:r>
      <w:r w:rsidR="00366BA4" w:rsidRPr="003D2404">
        <w:rPr>
          <w:rFonts w:asciiTheme="minorHAnsi" w:hAnsiTheme="minorHAnsi" w:cs="Calibri"/>
        </w:rPr>
        <w:t xml:space="preserve"> kovovými i dřevěnými průlezkami, skluzavkou, houpačkami. Roku 2013 byly instalovány nové herní prvky: kolotoč,</w:t>
      </w:r>
      <w:r w:rsidRPr="003D2404">
        <w:rPr>
          <w:rFonts w:asciiTheme="minorHAnsi" w:hAnsiTheme="minorHAnsi" w:cs="Calibri"/>
        </w:rPr>
        <w:t xml:space="preserve"> </w:t>
      </w:r>
      <w:r w:rsidR="00366BA4" w:rsidRPr="003D2404">
        <w:rPr>
          <w:rFonts w:asciiTheme="minorHAnsi" w:hAnsiTheme="minorHAnsi" w:cs="Calibri"/>
        </w:rPr>
        <w:t>v</w:t>
      </w:r>
      <w:r w:rsidR="004A371E" w:rsidRPr="003D2404">
        <w:rPr>
          <w:rFonts w:asciiTheme="minorHAnsi" w:hAnsiTheme="minorHAnsi" w:cs="Calibri"/>
        </w:rPr>
        <w:t xml:space="preserve">ahadlová houpačka, pérové </w:t>
      </w:r>
      <w:proofErr w:type="spellStart"/>
      <w:r w:rsidR="004A371E" w:rsidRPr="003D2404">
        <w:rPr>
          <w:rFonts w:asciiTheme="minorHAnsi" w:hAnsiTheme="minorHAnsi" w:cs="Calibri"/>
        </w:rPr>
        <w:t>čtyř</w:t>
      </w:r>
      <w:r w:rsidR="00366BA4" w:rsidRPr="003D2404">
        <w:rPr>
          <w:rFonts w:asciiTheme="minorHAnsi" w:hAnsiTheme="minorHAnsi" w:cs="Calibri"/>
        </w:rPr>
        <w:t>houpadlo</w:t>
      </w:r>
      <w:proofErr w:type="spellEnd"/>
      <w:r w:rsidR="00366BA4" w:rsidRPr="003D2404">
        <w:rPr>
          <w:rFonts w:asciiTheme="minorHAnsi" w:hAnsiTheme="minorHAnsi" w:cs="Calibri"/>
        </w:rPr>
        <w:t>, a lanová pyramida.</w:t>
      </w:r>
      <w:r w:rsidRPr="003D2404">
        <w:rPr>
          <w:rFonts w:asciiTheme="minorHAnsi" w:hAnsiTheme="minorHAnsi" w:cs="Calibri"/>
        </w:rPr>
        <w:t xml:space="preserve"> Školní zahrada je využívána jak dopoledne, tak odpoledne k různým h</w:t>
      </w:r>
      <w:r w:rsidR="007F452C">
        <w:rPr>
          <w:rFonts w:asciiTheme="minorHAnsi" w:hAnsiTheme="minorHAnsi" w:cs="Calibri"/>
        </w:rPr>
        <w:t xml:space="preserve">rám a činnostem dětí MŠ a ZŠ. </w:t>
      </w:r>
    </w:p>
    <w:p w:rsidR="007F452C" w:rsidRDefault="007F452C" w:rsidP="007F452C">
      <w:pPr>
        <w:ind w:firstLine="360"/>
        <w:rPr>
          <w:rFonts w:asciiTheme="minorHAnsi" w:hAnsiTheme="minorHAnsi" w:cs="Calibri"/>
        </w:rPr>
      </w:pPr>
    </w:p>
    <w:p w:rsidR="007F452C" w:rsidRDefault="007F452C" w:rsidP="007F452C">
      <w:pPr>
        <w:ind w:firstLine="360"/>
        <w:rPr>
          <w:rFonts w:asciiTheme="minorHAnsi" w:hAnsiTheme="minorHAnsi" w:cs="Calibri"/>
        </w:rPr>
      </w:pPr>
    </w:p>
    <w:p w:rsidR="007F452C" w:rsidRDefault="007F452C" w:rsidP="007F452C">
      <w:pPr>
        <w:ind w:firstLine="360"/>
        <w:rPr>
          <w:rFonts w:asciiTheme="minorHAnsi" w:hAnsiTheme="minorHAnsi" w:cs="Calibri"/>
        </w:rPr>
      </w:pPr>
    </w:p>
    <w:p w:rsidR="00366BA4" w:rsidRDefault="007C0D40" w:rsidP="007F452C">
      <w:pPr>
        <w:ind w:firstLine="360"/>
        <w:jc w:val="both"/>
        <w:rPr>
          <w:rFonts w:asciiTheme="minorHAnsi" w:hAnsiTheme="minorHAnsi" w:cs="Calibri"/>
          <w:b/>
          <w:sz w:val="28"/>
          <w:szCs w:val="28"/>
          <w:u w:val="single"/>
        </w:rPr>
      </w:pPr>
      <w:r w:rsidRPr="003D2404">
        <w:rPr>
          <w:rFonts w:asciiTheme="minorHAnsi" w:hAnsiTheme="minorHAnsi" w:cs="Calibri"/>
          <w:b/>
          <w:sz w:val="28"/>
          <w:szCs w:val="28"/>
          <w:u w:val="single"/>
        </w:rPr>
        <w:t>MŠ Zvíkov</w:t>
      </w:r>
    </w:p>
    <w:p w:rsidR="007F452C" w:rsidRPr="007F452C" w:rsidRDefault="007F452C" w:rsidP="007F452C">
      <w:pPr>
        <w:ind w:firstLine="360"/>
        <w:jc w:val="both"/>
        <w:rPr>
          <w:rFonts w:asciiTheme="minorHAnsi" w:hAnsiTheme="minorHAnsi" w:cs="Calibri"/>
        </w:rPr>
      </w:pPr>
    </w:p>
    <w:p w:rsidR="00366BA4" w:rsidRPr="003D2404" w:rsidRDefault="007F452C" w:rsidP="00471189">
      <w:pPr>
        <w:jc w:val="both"/>
        <w:rPr>
          <w:rFonts w:asciiTheme="minorHAnsi" w:hAnsiTheme="minorHAnsi"/>
          <w:sz w:val="22"/>
          <w:szCs w:val="22"/>
        </w:rPr>
      </w:pPr>
      <w:r>
        <w:rPr>
          <w:rFonts w:asciiTheme="minorHAnsi" w:hAnsiTheme="minorHAnsi"/>
          <w:sz w:val="22"/>
          <w:szCs w:val="22"/>
        </w:rPr>
        <w:tab/>
      </w:r>
      <w:r w:rsidR="00366BA4" w:rsidRPr="003D2404">
        <w:rPr>
          <w:rFonts w:asciiTheme="minorHAnsi" w:hAnsiTheme="minorHAnsi"/>
          <w:sz w:val="22"/>
          <w:szCs w:val="22"/>
        </w:rPr>
        <w:t>Mateřská škola Zvíkov byla zřízena 1.</w:t>
      </w:r>
      <w:r w:rsidR="00D005CB" w:rsidRPr="003D2404">
        <w:rPr>
          <w:rFonts w:asciiTheme="minorHAnsi" w:hAnsiTheme="minorHAnsi"/>
          <w:sz w:val="22"/>
          <w:szCs w:val="22"/>
        </w:rPr>
        <w:t xml:space="preserve"> </w:t>
      </w:r>
      <w:r w:rsidR="00366BA4" w:rsidRPr="003D2404">
        <w:rPr>
          <w:rFonts w:asciiTheme="minorHAnsi" w:hAnsiTheme="minorHAnsi"/>
          <w:sz w:val="22"/>
          <w:szCs w:val="22"/>
        </w:rPr>
        <w:t>9.</w:t>
      </w:r>
      <w:r w:rsidR="00D005CB" w:rsidRPr="003D2404">
        <w:rPr>
          <w:rFonts w:asciiTheme="minorHAnsi" w:hAnsiTheme="minorHAnsi"/>
          <w:sz w:val="22"/>
          <w:szCs w:val="22"/>
        </w:rPr>
        <w:t xml:space="preserve"> </w:t>
      </w:r>
      <w:r w:rsidR="00366BA4" w:rsidRPr="003D2404">
        <w:rPr>
          <w:rFonts w:asciiTheme="minorHAnsi" w:hAnsiTheme="minorHAnsi"/>
          <w:sz w:val="22"/>
          <w:szCs w:val="22"/>
        </w:rPr>
        <w:t>1976 přestavbou základní školy. Je</w:t>
      </w:r>
      <w:r w:rsidR="00D005CB" w:rsidRPr="003D2404">
        <w:rPr>
          <w:rFonts w:asciiTheme="minorHAnsi" w:hAnsiTheme="minorHAnsi"/>
          <w:sz w:val="22"/>
          <w:szCs w:val="22"/>
        </w:rPr>
        <w:t>dná se o jednotřídní MŠ</w:t>
      </w:r>
      <w:r w:rsidR="007C0D40" w:rsidRPr="003D2404">
        <w:rPr>
          <w:rFonts w:asciiTheme="minorHAnsi" w:hAnsiTheme="minorHAnsi"/>
          <w:sz w:val="22"/>
          <w:szCs w:val="22"/>
        </w:rPr>
        <w:t>. Třída MŠ je prostorná a umožňuje</w:t>
      </w:r>
      <w:r w:rsidR="00366BA4" w:rsidRPr="003D2404">
        <w:rPr>
          <w:rFonts w:asciiTheme="minorHAnsi" w:hAnsiTheme="minorHAnsi"/>
          <w:sz w:val="22"/>
          <w:szCs w:val="22"/>
        </w:rPr>
        <w:t xml:space="preserve"> dětem </w:t>
      </w:r>
      <w:r w:rsidR="007C0D40" w:rsidRPr="003D2404">
        <w:rPr>
          <w:rFonts w:asciiTheme="minorHAnsi" w:hAnsiTheme="minorHAnsi"/>
          <w:sz w:val="22"/>
          <w:szCs w:val="22"/>
        </w:rPr>
        <w:t>v průběhu dne stříd</w:t>
      </w:r>
      <w:r w:rsidR="00AF0C72" w:rsidRPr="003D2404">
        <w:rPr>
          <w:rFonts w:asciiTheme="minorHAnsi" w:hAnsiTheme="minorHAnsi"/>
          <w:sz w:val="22"/>
          <w:szCs w:val="22"/>
        </w:rPr>
        <w:t>ání rušných i klidových aktivit. Výhodou zařízení je oddělená místnost na odpolední odpočinek</w:t>
      </w:r>
      <w:r w:rsidR="00CD5ED9" w:rsidRPr="003D2404">
        <w:rPr>
          <w:rFonts w:asciiTheme="minorHAnsi" w:hAnsiTheme="minorHAnsi"/>
          <w:sz w:val="22"/>
          <w:szCs w:val="22"/>
        </w:rPr>
        <w:t>.</w:t>
      </w:r>
      <w:r w:rsidR="00366BA4" w:rsidRPr="003D2404">
        <w:rPr>
          <w:rFonts w:asciiTheme="minorHAnsi" w:hAnsiTheme="minorHAnsi"/>
          <w:sz w:val="22"/>
          <w:szCs w:val="22"/>
        </w:rPr>
        <w:t xml:space="preserve"> Světlé vnitř</w:t>
      </w:r>
      <w:r w:rsidR="00CD5ED9" w:rsidRPr="003D2404">
        <w:rPr>
          <w:rFonts w:asciiTheme="minorHAnsi" w:hAnsiTheme="minorHAnsi"/>
          <w:sz w:val="22"/>
          <w:szCs w:val="22"/>
        </w:rPr>
        <w:t>ní zařízení je převážně původní, dle finančních možností školy postupně doplňováno novým nábytkem.</w:t>
      </w:r>
    </w:p>
    <w:p w:rsidR="00CD5ED9" w:rsidRPr="003D2404" w:rsidRDefault="007C0D40" w:rsidP="00471189">
      <w:pPr>
        <w:jc w:val="both"/>
        <w:rPr>
          <w:rFonts w:asciiTheme="minorHAnsi" w:hAnsiTheme="minorHAnsi"/>
          <w:sz w:val="22"/>
          <w:szCs w:val="22"/>
        </w:rPr>
      </w:pPr>
      <w:r w:rsidRPr="003D2404">
        <w:rPr>
          <w:rFonts w:asciiTheme="minorHAnsi" w:hAnsiTheme="minorHAnsi"/>
          <w:sz w:val="22"/>
          <w:szCs w:val="22"/>
        </w:rPr>
        <w:t>Součástí MŠ je výdejna stravy</w:t>
      </w:r>
      <w:r w:rsidR="00366BA4" w:rsidRPr="003D2404">
        <w:rPr>
          <w:rFonts w:asciiTheme="minorHAnsi" w:hAnsiTheme="minorHAnsi"/>
          <w:sz w:val="22"/>
          <w:szCs w:val="22"/>
        </w:rPr>
        <w:t xml:space="preserve">. </w:t>
      </w:r>
      <w:r w:rsidR="00CD5ED9" w:rsidRPr="003D2404">
        <w:rPr>
          <w:rFonts w:asciiTheme="minorHAnsi" w:hAnsiTheme="minorHAnsi"/>
          <w:sz w:val="22"/>
          <w:szCs w:val="22"/>
        </w:rPr>
        <w:t>Dětem je poskytována plnohodnotná a vyvážená strava s dostatkem tekutin, jídlo je dováženo ze ŠJ Štěpánovice.</w:t>
      </w:r>
    </w:p>
    <w:p w:rsidR="00CD5ED9" w:rsidRDefault="00366BA4" w:rsidP="00DF4F19">
      <w:pPr>
        <w:jc w:val="both"/>
        <w:rPr>
          <w:rFonts w:asciiTheme="minorHAnsi" w:hAnsiTheme="minorHAnsi"/>
          <w:sz w:val="22"/>
          <w:szCs w:val="22"/>
        </w:rPr>
      </w:pPr>
      <w:r w:rsidRPr="003D2404">
        <w:rPr>
          <w:rFonts w:asciiTheme="minorHAnsi" w:hAnsiTheme="minorHAnsi"/>
          <w:sz w:val="22"/>
          <w:szCs w:val="22"/>
        </w:rPr>
        <w:t>Areál školy obklopuje zahrada a dvůr, zahrada j</w:t>
      </w:r>
      <w:r w:rsidR="007C0D40" w:rsidRPr="003D2404">
        <w:rPr>
          <w:rFonts w:asciiTheme="minorHAnsi" w:hAnsiTheme="minorHAnsi"/>
          <w:sz w:val="22"/>
          <w:szCs w:val="22"/>
        </w:rPr>
        <w:t>e prostorná, s dostatkem zeleně. Roku 2012 byla na zahradu umístěna prolézací věž se</w:t>
      </w:r>
      <w:r w:rsidR="00CD5ED9" w:rsidRPr="003D2404">
        <w:rPr>
          <w:rFonts w:asciiTheme="minorHAnsi" w:hAnsiTheme="minorHAnsi"/>
          <w:sz w:val="22"/>
          <w:szCs w:val="22"/>
        </w:rPr>
        <w:t xml:space="preserve"> skluzavkou a vy</w:t>
      </w:r>
      <w:r w:rsidR="007C0D40" w:rsidRPr="003D2404">
        <w:rPr>
          <w:rFonts w:asciiTheme="minorHAnsi" w:hAnsiTheme="minorHAnsi"/>
          <w:sz w:val="22"/>
          <w:szCs w:val="22"/>
        </w:rPr>
        <w:t>budována pergola.</w:t>
      </w:r>
      <w:r w:rsidRPr="003D2404">
        <w:rPr>
          <w:rFonts w:asciiTheme="minorHAnsi" w:hAnsiTheme="minorHAnsi"/>
          <w:sz w:val="22"/>
          <w:szCs w:val="22"/>
        </w:rPr>
        <w:t xml:space="preserve"> </w:t>
      </w:r>
    </w:p>
    <w:p w:rsidR="00DF4F19" w:rsidRDefault="00DF4F19" w:rsidP="00DF4F19">
      <w:pPr>
        <w:jc w:val="both"/>
        <w:rPr>
          <w:rFonts w:asciiTheme="minorHAnsi" w:hAnsiTheme="minorHAnsi"/>
          <w:sz w:val="22"/>
          <w:szCs w:val="22"/>
        </w:rPr>
      </w:pPr>
    </w:p>
    <w:p w:rsidR="00DF4F19" w:rsidRDefault="00DF4F19" w:rsidP="00DF4F19">
      <w:pPr>
        <w:jc w:val="both"/>
        <w:rPr>
          <w:rFonts w:asciiTheme="minorHAnsi" w:hAnsiTheme="minorHAnsi"/>
          <w:sz w:val="22"/>
          <w:szCs w:val="22"/>
        </w:rPr>
      </w:pPr>
    </w:p>
    <w:p w:rsidR="00E868EB" w:rsidRDefault="00E868EB" w:rsidP="00DF4F19">
      <w:pPr>
        <w:jc w:val="both"/>
        <w:rPr>
          <w:rFonts w:asciiTheme="minorHAnsi" w:hAnsiTheme="minorHAnsi"/>
          <w:sz w:val="22"/>
          <w:szCs w:val="22"/>
        </w:rPr>
      </w:pPr>
    </w:p>
    <w:p w:rsidR="00E868EB" w:rsidRDefault="00E868EB" w:rsidP="00DF4F19">
      <w:pPr>
        <w:jc w:val="both"/>
        <w:rPr>
          <w:rFonts w:asciiTheme="minorHAnsi" w:hAnsiTheme="minorHAnsi"/>
          <w:sz w:val="22"/>
          <w:szCs w:val="22"/>
        </w:rPr>
      </w:pPr>
    </w:p>
    <w:p w:rsidR="00E868EB" w:rsidRDefault="00E868EB" w:rsidP="00DF4F19">
      <w:pPr>
        <w:jc w:val="both"/>
        <w:rPr>
          <w:rFonts w:asciiTheme="minorHAnsi" w:hAnsiTheme="minorHAnsi"/>
          <w:sz w:val="22"/>
          <w:szCs w:val="22"/>
        </w:rPr>
      </w:pPr>
    </w:p>
    <w:p w:rsidR="00E868EB" w:rsidRDefault="00E868EB" w:rsidP="00DF4F19">
      <w:pPr>
        <w:jc w:val="both"/>
        <w:rPr>
          <w:rFonts w:asciiTheme="minorHAnsi" w:hAnsiTheme="minorHAnsi"/>
          <w:sz w:val="22"/>
          <w:szCs w:val="22"/>
        </w:rPr>
      </w:pPr>
    </w:p>
    <w:p w:rsidR="00E868EB" w:rsidRDefault="00E868EB" w:rsidP="00DF4F19">
      <w:pPr>
        <w:jc w:val="both"/>
        <w:rPr>
          <w:rFonts w:asciiTheme="minorHAnsi" w:hAnsiTheme="minorHAnsi"/>
          <w:sz w:val="22"/>
          <w:szCs w:val="22"/>
        </w:rPr>
      </w:pPr>
    </w:p>
    <w:p w:rsidR="00C90428" w:rsidRPr="006D40B1" w:rsidRDefault="00C90428" w:rsidP="00471189">
      <w:pPr>
        <w:pStyle w:val="Prosttext"/>
        <w:jc w:val="both"/>
        <w:outlineLvl w:val="1"/>
        <w:rPr>
          <w:rFonts w:asciiTheme="minorHAnsi" w:hAnsiTheme="minorHAnsi" w:cs="Times New Roman"/>
          <w:b/>
          <w:sz w:val="28"/>
          <w:szCs w:val="28"/>
        </w:rPr>
      </w:pPr>
      <w:bookmarkStart w:id="1" w:name="_Toc366578835"/>
      <w:r w:rsidRPr="006D40B1">
        <w:rPr>
          <w:rFonts w:asciiTheme="minorHAnsi" w:hAnsiTheme="minorHAnsi" w:cs="Times New Roman"/>
          <w:b/>
          <w:sz w:val="28"/>
          <w:szCs w:val="28"/>
        </w:rPr>
        <w:lastRenderedPageBreak/>
        <w:t>3. 1. Organizace</w:t>
      </w:r>
      <w:bookmarkEnd w:id="1"/>
    </w:p>
    <w:p w:rsidR="00C90428" w:rsidRPr="003D2404" w:rsidRDefault="00C90428" w:rsidP="00471189">
      <w:pPr>
        <w:pStyle w:val="Prosttext"/>
        <w:jc w:val="both"/>
        <w:rPr>
          <w:rFonts w:asciiTheme="minorHAnsi" w:hAnsiTheme="minorHAnsi" w:cs="Times New Roman"/>
          <w:sz w:val="24"/>
          <w:szCs w:val="24"/>
          <w:u w:val="single"/>
        </w:rPr>
      </w:pPr>
    </w:p>
    <w:p w:rsidR="00C90428" w:rsidRPr="003D2404" w:rsidRDefault="00C90428" w:rsidP="00471189">
      <w:pPr>
        <w:pStyle w:val="Prosttext"/>
        <w:jc w:val="both"/>
        <w:rPr>
          <w:rFonts w:asciiTheme="minorHAnsi" w:hAnsiTheme="minorHAnsi" w:cs="Times New Roman"/>
          <w:sz w:val="24"/>
          <w:szCs w:val="24"/>
        </w:rPr>
      </w:pPr>
      <w:r w:rsidRPr="003D2404">
        <w:rPr>
          <w:rFonts w:asciiTheme="minorHAnsi" w:hAnsiTheme="minorHAnsi" w:cs="Times New Roman"/>
          <w:sz w:val="24"/>
          <w:szCs w:val="24"/>
        </w:rPr>
        <w:tab/>
      </w:r>
      <w:r w:rsidR="00522F79" w:rsidRPr="003D2404">
        <w:rPr>
          <w:rFonts w:asciiTheme="minorHAnsi" w:hAnsiTheme="minorHAnsi" w:cs="Times New Roman"/>
          <w:sz w:val="24"/>
          <w:szCs w:val="24"/>
        </w:rPr>
        <w:t>Součástí MŠ Štěpánovice je odloučené pracoviště MŠ Zvíkov, jehož součástí je školní výdejna</w:t>
      </w:r>
      <w:r w:rsidR="00D005CB" w:rsidRPr="003D2404">
        <w:rPr>
          <w:rFonts w:asciiTheme="minorHAnsi" w:hAnsiTheme="minorHAnsi" w:cs="Times New Roman"/>
          <w:sz w:val="24"/>
          <w:szCs w:val="24"/>
        </w:rPr>
        <w:t>. Odloučené pracoviště je sjednoceno</w:t>
      </w:r>
      <w:r w:rsidRPr="003D2404">
        <w:rPr>
          <w:rFonts w:asciiTheme="minorHAnsi" w:hAnsiTheme="minorHAnsi" w:cs="Times New Roman"/>
          <w:sz w:val="24"/>
          <w:szCs w:val="24"/>
        </w:rPr>
        <w:t xml:space="preserve"> v zásadních organizačních záležitostech, jako je např. zápis do MŠ se stejnými kritérii, jednotně vedená </w:t>
      </w:r>
      <w:r w:rsidR="00D005CB" w:rsidRPr="003D2404">
        <w:rPr>
          <w:rFonts w:asciiTheme="minorHAnsi" w:hAnsiTheme="minorHAnsi" w:cs="Times New Roman"/>
          <w:sz w:val="24"/>
          <w:szCs w:val="24"/>
        </w:rPr>
        <w:t>povinná dokumentace škol,</w:t>
      </w:r>
      <w:r w:rsidRPr="003D2404">
        <w:rPr>
          <w:rFonts w:asciiTheme="minorHAnsi" w:hAnsiTheme="minorHAnsi" w:cs="Times New Roman"/>
          <w:sz w:val="24"/>
          <w:szCs w:val="24"/>
        </w:rPr>
        <w:t xml:space="preserve"> jednotně vedené účetnictví a inventarizace majetku. Mateřská škola hospodaří s peněžními prostředky od zřizovatele a s peněžními prostředky státu - MŠMT. Dále hospodaří s finančními prostředky vybíranými na částečnou úhradu neinvestičních nákladů od rodičů, s prostředky svých fondů a s peněžitými dary od fyzických a právnických osob. </w:t>
      </w:r>
    </w:p>
    <w:p w:rsidR="00C90428" w:rsidRPr="003D2404" w:rsidRDefault="00C90428" w:rsidP="00471189">
      <w:pPr>
        <w:pStyle w:val="Prosttext"/>
        <w:jc w:val="both"/>
        <w:outlineLvl w:val="0"/>
        <w:rPr>
          <w:rFonts w:asciiTheme="minorHAnsi" w:hAnsiTheme="minorHAnsi" w:cs="Times New Roman"/>
          <w:sz w:val="24"/>
          <w:szCs w:val="24"/>
        </w:rPr>
      </w:pPr>
    </w:p>
    <w:p w:rsidR="00C90428" w:rsidRPr="003D2404" w:rsidRDefault="00C90428" w:rsidP="00471189">
      <w:pPr>
        <w:rPr>
          <w:rFonts w:asciiTheme="minorHAnsi" w:eastAsiaTheme="majorEastAsia" w:hAnsiTheme="minorHAnsi"/>
          <w:bCs/>
          <w:sz w:val="28"/>
          <w:szCs w:val="28"/>
        </w:rPr>
      </w:pPr>
    </w:p>
    <w:p w:rsidR="00C90428" w:rsidRPr="003D2404" w:rsidRDefault="00C90428" w:rsidP="00471189">
      <w:pPr>
        <w:rPr>
          <w:rFonts w:asciiTheme="minorHAnsi" w:hAnsiTheme="minorHAnsi"/>
        </w:rPr>
      </w:pPr>
    </w:p>
    <w:p w:rsidR="00C90428" w:rsidRPr="006D40B1" w:rsidRDefault="00C90428" w:rsidP="00471189">
      <w:pPr>
        <w:pStyle w:val="Prosttext"/>
        <w:jc w:val="both"/>
        <w:outlineLvl w:val="1"/>
        <w:rPr>
          <w:rFonts w:asciiTheme="minorHAnsi" w:hAnsiTheme="minorHAnsi" w:cs="Times New Roman"/>
          <w:b/>
          <w:sz w:val="24"/>
          <w:szCs w:val="24"/>
        </w:rPr>
      </w:pPr>
      <w:bookmarkStart w:id="2" w:name="_Toc366578836"/>
      <w:r w:rsidRPr="006D40B1">
        <w:rPr>
          <w:rFonts w:asciiTheme="minorHAnsi" w:hAnsiTheme="minorHAnsi" w:cs="Times New Roman"/>
          <w:b/>
          <w:sz w:val="28"/>
          <w:szCs w:val="28"/>
        </w:rPr>
        <w:t>3. 2. Personální zajištění</w:t>
      </w:r>
      <w:bookmarkEnd w:id="2"/>
    </w:p>
    <w:p w:rsidR="00C90428" w:rsidRPr="003D2404" w:rsidRDefault="00C90428" w:rsidP="00471189">
      <w:pPr>
        <w:ind w:firstLine="720"/>
        <w:jc w:val="both"/>
        <w:rPr>
          <w:rFonts w:asciiTheme="minorHAnsi" w:hAnsiTheme="minorHAnsi"/>
          <w:b/>
          <w:u w:val="single"/>
        </w:rPr>
      </w:pPr>
    </w:p>
    <w:p w:rsidR="00C90428" w:rsidRPr="003D2404" w:rsidRDefault="00522F79" w:rsidP="00471189">
      <w:pPr>
        <w:autoSpaceDE w:val="0"/>
        <w:autoSpaceDN w:val="0"/>
        <w:adjustRightInd w:val="0"/>
        <w:ind w:firstLine="708"/>
        <w:jc w:val="both"/>
        <w:rPr>
          <w:rFonts w:asciiTheme="minorHAnsi" w:eastAsia="Calibri" w:hAnsiTheme="minorHAnsi"/>
          <w:lang w:eastAsia="en-US"/>
        </w:rPr>
      </w:pPr>
      <w:r w:rsidRPr="003D2404">
        <w:rPr>
          <w:rFonts w:asciiTheme="minorHAnsi" w:eastAsiaTheme="minorHAnsi" w:hAnsiTheme="minorHAnsi"/>
          <w:lang w:eastAsia="en-US"/>
        </w:rPr>
        <w:t>Na MŠ pracuje 5</w:t>
      </w:r>
      <w:r w:rsidR="00C90428" w:rsidRPr="003D2404">
        <w:rPr>
          <w:rFonts w:asciiTheme="minorHAnsi" w:eastAsiaTheme="minorHAnsi" w:hAnsiTheme="minorHAnsi"/>
          <w:lang w:eastAsia="en-US"/>
        </w:rPr>
        <w:t xml:space="preserve"> kvalifikovaných učitelek pod vedení</w:t>
      </w:r>
      <w:r w:rsidRPr="003D2404">
        <w:rPr>
          <w:rFonts w:asciiTheme="minorHAnsi" w:eastAsiaTheme="minorHAnsi" w:hAnsiTheme="minorHAnsi"/>
          <w:lang w:eastAsia="en-US"/>
        </w:rPr>
        <w:t>m ředitelky Mgr. Sylvie Sedláčkové</w:t>
      </w:r>
      <w:r w:rsidR="00C90428" w:rsidRPr="003D2404">
        <w:rPr>
          <w:rFonts w:asciiTheme="minorHAnsi" w:eastAsiaTheme="minorHAnsi" w:hAnsiTheme="minorHAnsi"/>
          <w:lang w:eastAsia="en-US"/>
        </w:rPr>
        <w:t xml:space="preserve"> </w:t>
      </w:r>
      <w:r w:rsidRPr="003D2404">
        <w:rPr>
          <w:rFonts w:asciiTheme="minorHAnsi" w:hAnsiTheme="minorHAnsi"/>
        </w:rPr>
        <w:t xml:space="preserve">a </w:t>
      </w:r>
      <w:r w:rsidR="00C90428" w:rsidRPr="003D2404">
        <w:rPr>
          <w:rFonts w:asciiTheme="minorHAnsi" w:hAnsiTheme="minorHAnsi"/>
        </w:rPr>
        <w:t>5 provozních zaměst</w:t>
      </w:r>
      <w:r w:rsidRPr="003D2404">
        <w:rPr>
          <w:rFonts w:asciiTheme="minorHAnsi" w:hAnsiTheme="minorHAnsi"/>
        </w:rPr>
        <w:t>nanců: 1 ekonomka,</w:t>
      </w:r>
      <w:r w:rsidR="00F761E0" w:rsidRPr="003D2404">
        <w:rPr>
          <w:rFonts w:asciiTheme="minorHAnsi" w:hAnsiTheme="minorHAnsi"/>
        </w:rPr>
        <w:t xml:space="preserve"> která je zároveň</w:t>
      </w:r>
      <w:r w:rsidRPr="003D2404">
        <w:rPr>
          <w:rFonts w:asciiTheme="minorHAnsi" w:hAnsiTheme="minorHAnsi"/>
        </w:rPr>
        <w:t xml:space="preserve"> </w:t>
      </w:r>
      <w:r w:rsidR="00C90428" w:rsidRPr="003D2404">
        <w:rPr>
          <w:rFonts w:asciiTheme="minorHAnsi" w:hAnsiTheme="minorHAnsi"/>
        </w:rPr>
        <w:t>vedoucí školní jídeln</w:t>
      </w:r>
      <w:r w:rsidRPr="003D2404">
        <w:rPr>
          <w:rFonts w:asciiTheme="minorHAnsi" w:hAnsiTheme="minorHAnsi"/>
        </w:rPr>
        <w:t>y, 1 uklízečka</w:t>
      </w:r>
      <w:r w:rsidR="00F761E0" w:rsidRPr="003D2404">
        <w:rPr>
          <w:rFonts w:asciiTheme="minorHAnsi" w:hAnsiTheme="minorHAnsi"/>
        </w:rPr>
        <w:t xml:space="preserve"> na dohodu</w:t>
      </w:r>
      <w:r w:rsidRPr="003D2404">
        <w:rPr>
          <w:rFonts w:asciiTheme="minorHAnsi" w:hAnsiTheme="minorHAnsi"/>
        </w:rPr>
        <w:t>, 2 školnice, 1 kuchařka, 1 pomocná kuchařka.</w:t>
      </w:r>
    </w:p>
    <w:p w:rsidR="00C90428" w:rsidRPr="003D2404" w:rsidRDefault="00C90428" w:rsidP="00471189">
      <w:pPr>
        <w:pStyle w:val="Bezmezer"/>
        <w:ind w:firstLine="708"/>
        <w:jc w:val="both"/>
        <w:rPr>
          <w:rFonts w:asciiTheme="minorHAnsi" w:hAnsiTheme="minorHAnsi"/>
        </w:rPr>
      </w:pPr>
      <w:r w:rsidRPr="003D2404">
        <w:rPr>
          <w:rFonts w:asciiTheme="minorHAnsi" w:hAnsiTheme="minorHAnsi"/>
        </w:rPr>
        <w:t>Všichni pracovníci jednají a chovají se tak, aby byli vždy na profesionální úrovni v souladu se společenskými pravidly a pedagogickými a metodickými zásadami výchovy a vzdělávání předškolních dětí.</w:t>
      </w:r>
    </w:p>
    <w:p w:rsidR="00C90428" w:rsidRPr="003D2404" w:rsidRDefault="00C90428" w:rsidP="00471189">
      <w:pPr>
        <w:pStyle w:val="Bezmezer"/>
        <w:ind w:firstLine="708"/>
        <w:jc w:val="both"/>
        <w:rPr>
          <w:rFonts w:asciiTheme="minorHAnsi" w:hAnsiTheme="minorHAnsi"/>
        </w:rPr>
      </w:pPr>
      <w:r w:rsidRPr="003D2404">
        <w:rPr>
          <w:rFonts w:asciiTheme="minorHAnsi" w:hAnsiTheme="minorHAnsi"/>
        </w:rPr>
        <w:t xml:space="preserve">Všechny pedagogické pracovnice mají potřebnou odbornou kvalifikaci. Všechny pracují na základě jasně vymezených a společně vytvořených pravidel.  </w:t>
      </w:r>
    </w:p>
    <w:p w:rsidR="00C90428" w:rsidRPr="003D2404" w:rsidRDefault="00C90428" w:rsidP="00471189">
      <w:pPr>
        <w:pStyle w:val="Bezmezer"/>
        <w:jc w:val="both"/>
        <w:rPr>
          <w:rFonts w:asciiTheme="minorHAnsi" w:hAnsiTheme="minorHAnsi"/>
        </w:rPr>
      </w:pPr>
      <w:r w:rsidRPr="003D2404">
        <w:rPr>
          <w:rFonts w:asciiTheme="minorHAnsi" w:hAnsiTheme="minorHAnsi"/>
        </w:rPr>
        <w:t xml:space="preserve">Pedagogové se sebevzdělávají, ke svému dalšímu vzdělávání přistupují aktivně. Ředitelka podporuje další vzdělávání učitelek, dle finančních možností vytváří podmínky pro jejich další systematické vzdělávání. </w:t>
      </w:r>
    </w:p>
    <w:p w:rsidR="00C90428" w:rsidRPr="003D2404" w:rsidRDefault="00C90428" w:rsidP="00471189">
      <w:pPr>
        <w:pStyle w:val="Bezmezer"/>
        <w:ind w:firstLine="708"/>
        <w:jc w:val="both"/>
        <w:rPr>
          <w:rFonts w:asciiTheme="minorHAnsi" w:hAnsiTheme="minorHAnsi"/>
        </w:rPr>
      </w:pPr>
      <w:r w:rsidRPr="003D2404">
        <w:rPr>
          <w:rFonts w:asciiTheme="minorHAnsi" w:hAnsiTheme="minorHAnsi"/>
        </w:rPr>
        <w:t>Všichni pedagogové mají možnost využívat nabídek různých vzdělávacích institucí s akreditací MŠMT.</w:t>
      </w:r>
      <w:r w:rsidR="00F761E0" w:rsidRPr="003D2404">
        <w:rPr>
          <w:rFonts w:asciiTheme="minorHAnsi" w:hAnsiTheme="minorHAnsi"/>
        </w:rPr>
        <w:t xml:space="preserve"> </w:t>
      </w:r>
      <w:r w:rsidRPr="003D2404">
        <w:rPr>
          <w:rFonts w:asciiTheme="minorHAnsi" w:hAnsiTheme="minorHAnsi"/>
        </w:rPr>
        <w:t>Rozvrh přímé pedagogické práce všech pracovnic je uzpůsoben tak, aby byla zajištěna optimální pedagogická péče při práci s dětmi.</w:t>
      </w:r>
    </w:p>
    <w:p w:rsidR="00C90428" w:rsidRPr="003D2404" w:rsidRDefault="00C90428" w:rsidP="00471189">
      <w:pPr>
        <w:pStyle w:val="Bezmezer"/>
        <w:ind w:firstLine="708"/>
        <w:jc w:val="both"/>
        <w:rPr>
          <w:rFonts w:asciiTheme="minorHAnsi" w:hAnsiTheme="minorHAnsi"/>
        </w:rPr>
      </w:pPr>
      <w:r w:rsidRPr="003D2404">
        <w:rPr>
          <w:rFonts w:asciiTheme="minorHAnsi" w:hAnsiTheme="minorHAnsi"/>
        </w:rPr>
        <w:br/>
      </w:r>
      <w:r w:rsidRPr="003D2404">
        <w:rPr>
          <w:rStyle w:val="Siln"/>
          <w:rFonts w:asciiTheme="minorHAnsi" w:eastAsiaTheme="majorEastAsia" w:hAnsiTheme="minorHAnsi"/>
          <w:u w:val="single"/>
        </w:rPr>
        <w:t>Záměry:</w:t>
      </w:r>
    </w:p>
    <w:p w:rsidR="00C90428" w:rsidRPr="003D2404" w:rsidRDefault="00C90428" w:rsidP="00471189">
      <w:pPr>
        <w:pStyle w:val="Normlnweb"/>
        <w:numPr>
          <w:ilvl w:val="0"/>
          <w:numId w:val="6"/>
        </w:numPr>
        <w:rPr>
          <w:rFonts w:asciiTheme="minorHAnsi" w:hAnsiTheme="minorHAnsi"/>
        </w:rPr>
      </w:pPr>
      <w:r w:rsidRPr="003D2404">
        <w:rPr>
          <w:rStyle w:val="Siln"/>
          <w:rFonts w:asciiTheme="minorHAnsi" w:eastAsiaTheme="majorEastAsia" w:hAnsiTheme="minorHAnsi"/>
        </w:rPr>
        <w:t>Motivovat zaměstnance k dalšímu sebevzdělávání</w:t>
      </w:r>
    </w:p>
    <w:p w:rsidR="00C90428" w:rsidRPr="003D2404" w:rsidRDefault="00C90428" w:rsidP="00471189">
      <w:pPr>
        <w:pStyle w:val="Normlnweb"/>
        <w:numPr>
          <w:ilvl w:val="0"/>
          <w:numId w:val="6"/>
        </w:numPr>
        <w:rPr>
          <w:rFonts w:asciiTheme="minorHAnsi" w:hAnsiTheme="minorHAnsi"/>
        </w:rPr>
      </w:pPr>
      <w:r w:rsidRPr="003D2404">
        <w:rPr>
          <w:rStyle w:val="Siln"/>
          <w:rFonts w:asciiTheme="minorHAnsi" w:eastAsiaTheme="majorEastAsia" w:hAnsiTheme="minorHAnsi"/>
        </w:rPr>
        <w:t>Podporovat týmovou spolupráci</w:t>
      </w:r>
    </w:p>
    <w:p w:rsidR="00C90428" w:rsidRPr="006D40B1" w:rsidRDefault="00C90428" w:rsidP="00471189">
      <w:pPr>
        <w:pStyle w:val="Prosttext"/>
        <w:jc w:val="both"/>
        <w:outlineLvl w:val="1"/>
        <w:rPr>
          <w:rFonts w:asciiTheme="minorHAnsi" w:hAnsiTheme="minorHAnsi" w:cs="Times New Roman"/>
          <w:b/>
          <w:sz w:val="28"/>
          <w:szCs w:val="28"/>
        </w:rPr>
      </w:pPr>
      <w:bookmarkStart w:id="3" w:name="_Toc366578837"/>
      <w:r w:rsidRPr="006D40B1">
        <w:rPr>
          <w:rFonts w:asciiTheme="minorHAnsi" w:hAnsiTheme="minorHAnsi" w:cs="Times New Roman"/>
          <w:b/>
          <w:sz w:val="28"/>
          <w:szCs w:val="28"/>
        </w:rPr>
        <w:t>3. 3. Výchovně vzdělávací činnost</w:t>
      </w:r>
      <w:bookmarkEnd w:id="3"/>
    </w:p>
    <w:p w:rsidR="00C90428" w:rsidRPr="006D40B1" w:rsidRDefault="00C90428" w:rsidP="00471189">
      <w:pPr>
        <w:pStyle w:val="Prosttext"/>
        <w:jc w:val="both"/>
        <w:rPr>
          <w:rFonts w:asciiTheme="minorHAnsi" w:hAnsiTheme="minorHAnsi" w:cs="Times New Roman"/>
          <w:b/>
          <w:sz w:val="24"/>
          <w:szCs w:val="24"/>
          <w:u w:val="single"/>
        </w:rPr>
      </w:pPr>
    </w:p>
    <w:p w:rsidR="00C90428" w:rsidRPr="003D2404" w:rsidRDefault="00C90428" w:rsidP="00471189">
      <w:pPr>
        <w:ind w:firstLine="709"/>
        <w:jc w:val="both"/>
        <w:rPr>
          <w:rFonts w:asciiTheme="minorHAnsi" w:hAnsiTheme="minorHAnsi"/>
        </w:rPr>
      </w:pPr>
      <w:r w:rsidRPr="003D2404">
        <w:rPr>
          <w:rFonts w:asciiTheme="minorHAnsi" w:hAnsiTheme="minorHAnsi"/>
        </w:rPr>
        <w:t>Všechna pracoviště zaštiťuje jednotný školní vzdělávací program, na základě kter</w:t>
      </w:r>
      <w:r w:rsidR="00F761E0" w:rsidRPr="003D2404">
        <w:rPr>
          <w:rFonts w:asciiTheme="minorHAnsi" w:hAnsiTheme="minorHAnsi"/>
        </w:rPr>
        <w:t>ého si jednotlivé třídy na obou</w:t>
      </w:r>
      <w:r w:rsidR="006D40B1">
        <w:rPr>
          <w:rFonts w:asciiTheme="minorHAnsi" w:hAnsiTheme="minorHAnsi"/>
        </w:rPr>
        <w:t xml:space="preserve"> pracovištích sestavují své t</w:t>
      </w:r>
      <w:r w:rsidRPr="003D2404">
        <w:rPr>
          <w:rFonts w:asciiTheme="minorHAnsi" w:hAnsiTheme="minorHAnsi"/>
        </w:rPr>
        <w:t xml:space="preserve">řídní vzdělávací programy. </w:t>
      </w:r>
    </w:p>
    <w:p w:rsidR="00C90428" w:rsidRDefault="00C90428" w:rsidP="00471189">
      <w:pPr>
        <w:ind w:firstLine="708"/>
        <w:jc w:val="both"/>
        <w:rPr>
          <w:rFonts w:asciiTheme="minorHAnsi" w:hAnsiTheme="minorHAnsi"/>
        </w:rPr>
      </w:pPr>
      <w:r w:rsidRPr="003D2404">
        <w:rPr>
          <w:rFonts w:asciiTheme="minorHAnsi" w:hAnsiTheme="minorHAnsi"/>
        </w:rPr>
        <w:t>Celoroční inte</w:t>
      </w:r>
      <w:r w:rsidR="006D40B1">
        <w:rPr>
          <w:rFonts w:asciiTheme="minorHAnsi" w:hAnsiTheme="minorHAnsi"/>
        </w:rPr>
        <w:t>grované bloky jsou členěny do t</w:t>
      </w:r>
      <w:r w:rsidR="009C233A">
        <w:rPr>
          <w:rFonts w:asciiTheme="minorHAnsi" w:hAnsiTheme="minorHAnsi"/>
        </w:rPr>
        <w:t>e</w:t>
      </w:r>
      <w:r w:rsidRPr="003D2404">
        <w:rPr>
          <w:rFonts w:asciiTheme="minorHAnsi" w:hAnsiTheme="minorHAnsi"/>
        </w:rPr>
        <w:t>matických celků, které vystihují hlavní záměry mateřské školy. Tyto celky jsou dále rozpracovány v jednotlivých třídách v třídních vzdělávacích programech, které jsou rozvrženy na určité časové úseky. Učitelky v nich volí pro svou třídu konkrétní činnosti a prostředky k naplňování cílů, určují způsob realizace těchto činností (formy), doplňují jej o různé třídní či celoškolní akce. Součástí je také průběžné hodnocení (evaluace).</w:t>
      </w:r>
    </w:p>
    <w:p w:rsidR="00E868EB" w:rsidRDefault="00E868EB" w:rsidP="00471189">
      <w:pPr>
        <w:ind w:firstLine="708"/>
        <w:jc w:val="both"/>
        <w:rPr>
          <w:rFonts w:asciiTheme="minorHAnsi" w:hAnsiTheme="minorHAnsi"/>
        </w:rPr>
      </w:pPr>
    </w:p>
    <w:p w:rsidR="00E868EB" w:rsidRDefault="00E868EB" w:rsidP="00471189">
      <w:pPr>
        <w:ind w:firstLine="708"/>
        <w:jc w:val="both"/>
        <w:rPr>
          <w:rFonts w:asciiTheme="minorHAnsi" w:hAnsiTheme="minorHAnsi"/>
        </w:rPr>
      </w:pPr>
    </w:p>
    <w:p w:rsidR="00E868EB" w:rsidRPr="003D2404" w:rsidRDefault="00E868EB" w:rsidP="00471189">
      <w:pPr>
        <w:ind w:firstLine="708"/>
        <w:jc w:val="both"/>
        <w:rPr>
          <w:rFonts w:asciiTheme="minorHAnsi" w:hAnsiTheme="minorHAnsi"/>
        </w:rPr>
      </w:pPr>
    </w:p>
    <w:p w:rsidR="00997FFA" w:rsidRDefault="00C90428" w:rsidP="00997FFA">
      <w:pPr>
        <w:pStyle w:val="Zkladntext"/>
        <w:rPr>
          <w:rFonts w:asciiTheme="minorHAnsi" w:hAnsiTheme="minorHAnsi"/>
          <w:sz w:val="22"/>
          <w:szCs w:val="22"/>
        </w:rPr>
      </w:pPr>
      <w:r w:rsidRPr="009C233A">
        <w:rPr>
          <w:rFonts w:asciiTheme="minorHAnsi" w:hAnsiTheme="minorHAnsi"/>
          <w:b/>
        </w:rPr>
        <w:lastRenderedPageBreak/>
        <w:t>Při své prác</w:t>
      </w:r>
      <w:r w:rsidR="00D005CB" w:rsidRPr="009C233A">
        <w:rPr>
          <w:rFonts w:asciiTheme="minorHAnsi" w:hAnsiTheme="minorHAnsi"/>
          <w:b/>
        </w:rPr>
        <w:t xml:space="preserve">i nabízíme kvalitní </w:t>
      </w:r>
      <w:proofErr w:type="gramStart"/>
      <w:r w:rsidR="00D005CB" w:rsidRPr="009C233A">
        <w:rPr>
          <w:rFonts w:asciiTheme="minorHAnsi" w:hAnsiTheme="minorHAnsi"/>
          <w:b/>
        </w:rPr>
        <w:t xml:space="preserve">standardní </w:t>
      </w:r>
      <w:r w:rsidRPr="009C233A">
        <w:rPr>
          <w:rFonts w:asciiTheme="minorHAnsi" w:hAnsiTheme="minorHAnsi"/>
          <w:b/>
        </w:rPr>
        <w:t xml:space="preserve"> péči</w:t>
      </w:r>
      <w:proofErr w:type="gramEnd"/>
      <w:r w:rsidRPr="009C233A">
        <w:rPr>
          <w:rFonts w:asciiTheme="minorHAnsi" w:hAnsiTheme="minorHAnsi"/>
          <w:b/>
        </w:rPr>
        <w:t xml:space="preserve"> o děti</w:t>
      </w:r>
      <w:r w:rsidR="00DA4598" w:rsidRPr="009C233A">
        <w:rPr>
          <w:rFonts w:asciiTheme="minorHAnsi" w:hAnsiTheme="minorHAnsi"/>
          <w:b/>
        </w:rPr>
        <w:t xml:space="preserve"> mateřské školy</w:t>
      </w:r>
      <w:r w:rsidR="00D005CB" w:rsidRPr="009C233A">
        <w:rPr>
          <w:rFonts w:asciiTheme="minorHAnsi" w:hAnsiTheme="minorHAnsi"/>
          <w:b/>
        </w:rPr>
        <w:t xml:space="preserve"> a současně</w:t>
      </w:r>
      <w:r w:rsidR="00D005CB" w:rsidRPr="003D2404">
        <w:rPr>
          <w:rFonts w:asciiTheme="minorHAnsi" w:hAnsiTheme="minorHAnsi"/>
        </w:rPr>
        <w:t xml:space="preserve"> </w:t>
      </w:r>
      <w:r w:rsidR="00D005CB" w:rsidRPr="009C233A">
        <w:rPr>
          <w:rFonts w:asciiTheme="minorHAnsi" w:hAnsiTheme="minorHAnsi"/>
          <w:b/>
        </w:rPr>
        <w:t>nadstandartní</w:t>
      </w:r>
      <w:r w:rsidR="00E07519" w:rsidRPr="009C233A">
        <w:rPr>
          <w:rFonts w:asciiTheme="minorHAnsi" w:hAnsiTheme="minorHAnsi"/>
          <w:b/>
        </w:rPr>
        <w:t xml:space="preserve"> </w:t>
      </w:r>
      <w:r w:rsidR="00D005CB" w:rsidRPr="009C233A">
        <w:rPr>
          <w:rFonts w:asciiTheme="minorHAnsi" w:hAnsiTheme="minorHAnsi"/>
          <w:b/>
        </w:rPr>
        <w:t xml:space="preserve">aktivity </w:t>
      </w:r>
      <w:r w:rsidR="00E07519" w:rsidRPr="009C233A">
        <w:rPr>
          <w:rFonts w:asciiTheme="minorHAnsi" w:hAnsiTheme="minorHAnsi"/>
          <w:b/>
        </w:rPr>
        <w:t>jako jsou</w:t>
      </w:r>
      <w:r w:rsidR="00E07519" w:rsidRPr="003D2404">
        <w:rPr>
          <w:rFonts w:asciiTheme="minorHAnsi" w:hAnsiTheme="minorHAnsi"/>
        </w:rPr>
        <w:t xml:space="preserve">: </w:t>
      </w:r>
      <w:r w:rsidR="00DA4598" w:rsidRPr="003D2404">
        <w:rPr>
          <w:rFonts w:asciiTheme="minorHAnsi" w:hAnsiTheme="minorHAnsi"/>
        </w:rPr>
        <w:t>dílčí projekty,</w:t>
      </w:r>
      <w:r w:rsidR="00E07519" w:rsidRPr="003D2404">
        <w:rPr>
          <w:rFonts w:asciiTheme="minorHAnsi" w:hAnsiTheme="minorHAnsi"/>
          <w:sz w:val="22"/>
          <w:szCs w:val="22"/>
        </w:rPr>
        <w:t xml:space="preserve"> sportovní a kulturní akce, akce pro rodiče a děti, výlety</w:t>
      </w:r>
      <w:r w:rsidR="006D40B1">
        <w:rPr>
          <w:rFonts w:asciiTheme="minorHAnsi" w:hAnsiTheme="minorHAnsi"/>
          <w:sz w:val="22"/>
          <w:szCs w:val="22"/>
        </w:rPr>
        <w:t>,</w:t>
      </w:r>
      <w:r w:rsidR="00E07519" w:rsidRPr="003D2404">
        <w:rPr>
          <w:rFonts w:asciiTheme="minorHAnsi" w:hAnsiTheme="minorHAnsi"/>
          <w:sz w:val="22"/>
          <w:szCs w:val="22"/>
        </w:rPr>
        <w:t xml:space="preserve">  </w:t>
      </w:r>
      <w:r w:rsidR="00D005CB" w:rsidRPr="003D2404">
        <w:rPr>
          <w:rFonts w:asciiTheme="minorHAnsi" w:hAnsiTheme="minorHAnsi"/>
        </w:rPr>
        <w:t>návštěva</w:t>
      </w:r>
      <w:r w:rsidRPr="003D2404">
        <w:rPr>
          <w:rFonts w:asciiTheme="minorHAnsi" w:hAnsiTheme="minorHAnsi"/>
        </w:rPr>
        <w:t xml:space="preserve"> základní škol</w:t>
      </w:r>
      <w:r w:rsidR="00DA4598" w:rsidRPr="003D2404">
        <w:rPr>
          <w:rFonts w:asciiTheme="minorHAnsi" w:hAnsiTheme="minorHAnsi"/>
        </w:rPr>
        <w:t>y</w:t>
      </w:r>
      <w:r w:rsidRPr="003D2404">
        <w:rPr>
          <w:rFonts w:asciiTheme="minorHAnsi" w:hAnsiTheme="minorHAnsi"/>
        </w:rPr>
        <w:t xml:space="preserve">, </w:t>
      </w:r>
      <w:r w:rsidR="00D005CB" w:rsidRPr="003D2404">
        <w:rPr>
          <w:rFonts w:asciiTheme="minorHAnsi" w:hAnsiTheme="minorHAnsi"/>
        </w:rPr>
        <w:t xml:space="preserve">periodické </w:t>
      </w:r>
      <w:r w:rsidR="00997FFA">
        <w:rPr>
          <w:rFonts w:asciiTheme="minorHAnsi" w:hAnsiTheme="minorHAnsi"/>
        </w:rPr>
        <w:t xml:space="preserve">screeningové </w:t>
      </w:r>
      <w:r w:rsidR="00D005CB" w:rsidRPr="003D2404">
        <w:rPr>
          <w:rFonts w:asciiTheme="minorHAnsi" w:hAnsiTheme="minorHAnsi"/>
        </w:rPr>
        <w:t xml:space="preserve">vyšetření zraku, návštěva knihovny, </w:t>
      </w:r>
      <w:r w:rsidR="00E868EB">
        <w:rPr>
          <w:rFonts w:asciiTheme="minorHAnsi" w:hAnsiTheme="minorHAnsi"/>
        </w:rPr>
        <w:t xml:space="preserve">společné akce MŠ a ZŠ  - </w:t>
      </w:r>
      <w:proofErr w:type="spellStart"/>
      <w:r w:rsidR="00DA4598" w:rsidRPr="003D2404">
        <w:rPr>
          <w:rFonts w:asciiTheme="minorHAnsi" w:hAnsiTheme="minorHAnsi"/>
        </w:rPr>
        <w:t>Hal</w:t>
      </w:r>
      <w:r w:rsidR="009C233A">
        <w:rPr>
          <w:rFonts w:asciiTheme="minorHAnsi" w:hAnsiTheme="minorHAnsi"/>
        </w:rPr>
        <w:t>lowe</w:t>
      </w:r>
      <w:r w:rsidR="00E868EB">
        <w:rPr>
          <w:rFonts w:asciiTheme="minorHAnsi" w:hAnsiTheme="minorHAnsi"/>
        </w:rPr>
        <w:t>e</w:t>
      </w:r>
      <w:r w:rsidR="00DA4598" w:rsidRPr="003D2404">
        <w:rPr>
          <w:rFonts w:asciiTheme="minorHAnsi" w:hAnsiTheme="minorHAnsi"/>
        </w:rPr>
        <w:t>nský</w:t>
      </w:r>
      <w:proofErr w:type="spellEnd"/>
      <w:r w:rsidR="00DA4598" w:rsidRPr="003D2404">
        <w:rPr>
          <w:rFonts w:asciiTheme="minorHAnsi" w:hAnsiTheme="minorHAnsi"/>
        </w:rPr>
        <w:t xml:space="preserve"> průvod, besídka školy pro rodiče,  Dětský maškarní ples,</w:t>
      </w:r>
      <w:r w:rsidR="00D005CB" w:rsidRPr="003D2404">
        <w:rPr>
          <w:rFonts w:asciiTheme="minorHAnsi" w:hAnsiTheme="minorHAnsi"/>
        </w:rPr>
        <w:t xml:space="preserve"> Martinská zábava pro dospělé,</w:t>
      </w:r>
      <w:r w:rsidR="00DA4598" w:rsidRPr="003D2404">
        <w:rPr>
          <w:rFonts w:asciiTheme="minorHAnsi" w:hAnsiTheme="minorHAnsi"/>
        </w:rPr>
        <w:t xml:space="preserve"> besedy a ukázky práce policistů</w:t>
      </w:r>
      <w:r w:rsidRPr="003D2404">
        <w:rPr>
          <w:rFonts w:asciiTheme="minorHAnsi" w:hAnsiTheme="minorHAnsi"/>
        </w:rPr>
        <w:t>,</w:t>
      </w:r>
      <w:r w:rsidR="00DA4598" w:rsidRPr="003D2404">
        <w:rPr>
          <w:rFonts w:asciiTheme="minorHAnsi" w:hAnsiTheme="minorHAnsi"/>
        </w:rPr>
        <w:t xml:space="preserve"> hasičů, návštěva</w:t>
      </w:r>
      <w:r w:rsidRPr="003D2404">
        <w:rPr>
          <w:rFonts w:asciiTheme="minorHAnsi" w:hAnsiTheme="minorHAnsi"/>
        </w:rPr>
        <w:t xml:space="preserve"> divadelní</w:t>
      </w:r>
      <w:r w:rsidR="00DA4598" w:rsidRPr="003D2404">
        <w:rPr>
          <w:rFonts w:asciiTheme="minorHAnsi" w:hAnsiTheme="minorHAnsi"/>
        </w:rPr>
        <w:t>ch</w:t>
      </w:r>
      <w:r w:rsidRPr="003D2404">
        <w:rPr>
          <w:rFonts w:asciiTheme="minorHAnsi" w:hAnsiTheme="minorHAnsi"/>
        </w:rPr>
        <w:t xml:space="preserve"> představení</w:t>
      </w:r>
      <w:r w:rsidR="00D005CB" w:rsidRPr="003D2404">
        <w:rPr>
          <w:rFonts w:asciiTheme="minorHAnsi" w:hAnsiTheme="minorHAnsi"/>
        </w:rPr>
        <w:t>, kroužek hry</w:t>
      </w:r>
      <w:r w:rsidR="00DA4598" w:rsidRPr="003D2404">
        <w:rPr>
          <w:rFonts w:asciiTheme="minorHAnsi" w:hAnsiTheme="minorHAnsi"/>
        </w:rPr>
        <w:t xml:space="preserve"> na flétnu, </w:t>
      </w:r>
      <w:r w:rsidR="00D005CB" w:rsidRPr="003D2404">
        <w:rPr>
          <w:rFonts w:asciiTheme="minorHAnsi" w:hAnsiTheme="minorHAnsi"/>
        </w:rPr>
        <w:t xml:space="preserve">kroužek Aj, </w:t>
      </w:r>
      <w:r w:rsidR="00DA4598" w:rsidRPr="003D2404">
        <w:rPr>
          <w:rFonts w:asciiTheme="minorHAnsi" w:hAnsiTheme="minorHAnsi"/>
        </w:rPr>
        <w:t>nábožen</w:t>
      </w:r>
      <w:r w:rsidR="00D005CB" w:rsidRPr="003D2404">
        <w:rPr>
          <w:rFonts w:asciiTheme="minorHAnsi" w:hAnsiTheme="minorHAnsi"/>
        </w:rPr>
        <w:t>ství</w:t>
      </w:r>
      <w:r w:rsidR="00DA4598" w:rsidRPr="003D2404">
        <w:rPr>
          <w:rFonts w:asciiTheme="minorHAnsi" w:hAnsiTheme="minorHAnsi"/>
        </w:rPr>
        <w:t xml:space="preserve">, výlety </w:t>
      </w:r>
      <w:r w:rsidRPr="003D2404">
        <w:rPr>
          <w:rFonts w:asciiTheme="minorHAnsi" w:hAnsiTheme="minorHAnsi"/>
        </w:rPr>
        <w:t>aj.</w:t>
      </w:r>
      <w:r w:rsidR="00E07519" w:rsidRPr="003D2404">
        <w:rPr>
          <w:rFonts w:asciiTheme="minorHAnsi" w:hAnsiTheme="minorHAnsi"/>
          <w:sz w:val="22"/>
          <w:szCs w:val="22"/>
        </w:rPr>
        <w:t xml:space="preserve"> Věnujeme se též prevenci vadné výslovnosti – zařazujeme jazykové chvilky, rozvíjíme</w:t>
      </w:r>
      <w:r w:rsidR="00D005CB" w:rsidRPr="003D2404">
        <w:rPr>
          <w:rFonts w:asciiTheme="minorHAnsi" w:hAnsiTheme="minorHAnsi"/>
          <w:sz w:val="22"/>
          <w:szCs w:val="22"/>
        </w:rPr>
        <w:t xml:space="preserve"> komunikativní dovednosti dětí.</w:t>
      </w:r>
    </w:p>
    <w:p w:rsidR="00C90428" w:rsidRPr="00997FFA" w:rsidRDefault="00997FFA" w:rsidP="00997FFA">
      <w:pPr>
        <w:pStyle w:val="Zkladntext"/>
        <w:rPr>
          <w:rFonts w:asciiTheme="minorHAnsi" w:hAnsiTheme="minorHAnsi"/>
          <w:sz w:val="22"/>
          <w:szCs w:val="22"/>
        </w:rPr>
      </w:pPr>
      <w:r>
        <w:rPr>
          <w:rFonts w:asciiTheme="minorHAnsi" w:hAnsiTheme="minorHAnsi"/>
        </w:rPr>
        <w:tab/>
      </w:r>
      <w:r w:rsidR="00C90428" w:rsidRPr="003D2404">
        <w:rPr>
          <w:rFonts w:asciiTheme="minorHAnsi" w:hAnsiTheme="minorHAnsi"/>
        </w:rPr>
        <w:t>Předškolní vzdělávání se uskutečňuje ve všech činnostech a situacích, které se v průběhu dne v mateřské škole vyskytnou. Naši prioritou je vyvažovat spontánní a řízené aktivity v poměru, který odpovídá potřebám a možnostem dětí. Hlavní náplní naší výchovné činnosti je využívání metody prožitkového učení dětí. Veškeré snažení všech zaměstnanců mateřské školy směřuje k tomu, aby zde bylo dítě maximálně spokojené a šťastné.</w:t>
      </w:r>
    </w:p>
    <w:p w:rsidR="00E07519" w:rsidRPr="003D2404" w:rsidRDefault="00997FFA" w:rsidP="00471189">
      <w:pPr>
        <w:jc w:val="both"/>
        <w:rPr>
          <w:rFonts w:asciiTheme="minorHAnsi" w:hAnsiTheme="minorHAnsi"/>
          <w:sz w:val="22"/>
          <w:szCs w:val="22"/>
        </w:rPr>
      </w:pPr>
      <w:r>
        <w:rPr>
          <w:rFonts w:asciiTheme="minorHAnsi" w:hAnsiTheme="minorHAnsi"/>
        </w:rPr>
        <w:tab/>
      </w:r>
      <w:r w:rsidR="00C90428" w:rsidRPr="003D2404">
        <w:rPr>
          <w:rFonts w:asciiTheme="minorHAnsi" w:hAnsiTheme="minorHAnsi"/>
        </w:rPr>
        <w:t>Našim cílem je vytvářet ve škole podnětné prostředí, zajímavé a především obsahově bohaté. Do vzdělávacího programu zařazujeme široké spektrum různorodých celoškolních akcí. Veškeré aktivity obsahují prvky hry a tvořivosti. Jednou z našich dalších priorit je vzbuzovat u dětí nejen aktivní zájem poznávat okolní svět, ale především umožnit dětem porozumět sobě i světu, který je obklopuje. Dalším cílem je rozvíjet u dětí tělesnou a pohybovou zdatnost nejen na zahradách MŠ, které jsou vybaveny hracími prvky, na vycházkách do okolí školek, výletech do přírody, ale i při pohybových hrách ve školce. Při polodenních vycházkách do okolí a pobytu ve škole v přírodě  citlivým přístupem a působením pěstujeme  u dětí úctu k životu, všemu živému a prosazujeme myšlenku ochrany životního prostředí. Naši snahou je vychovávat v dětech kladný vztah k přírodě - mít vztah k životu, k sobě samému, k druhým lidem a ke zdravému životnímu stylu.</w:t>
      </w:r>
      <w:r w:rsidR="00DA4598" w:rsidRPr="003D2404">
        <w:rPr>
          <w:rFonts w:asciiTheme="minorHAnsi" w:hAnsiTheme="minorHAnsi"/>
        </w:rPr>
        <w:t xml:space="preserve"> Budujeme v dětech úctu k lidovým tradicím a radost z lidové písně.</w:t>
      </w:r>
      <w:r w:rsidR="00C90428" w:rsidRPr="003D2404">
        <w:rPr>
          <w:rFonts w:asciiTheme="minorHAnsi" w:hAnsiTheme="minorHAnsi"/>
        </w:rPr>
        <w:t xml:space="preserve"> V neposlední řadě se snažíme o participaci dětí a rodičů na programu školy a pěstování dobrých vztahů.</w:t>
      </w:r>
      <w:r w:rsidR="009C233A">
        <w:rPr>
          <w:rFonts w:asciiTheme="minorHAnsi" w:hAnsiTheme="minorHAnsi"/>
          <w:sz w:val="22"/>
          <w:szCs w:val="22"/>
        </w:rPr>
        <w:t xml:space="preserve"> </w:t>
      </w:r>
      <w:r w:rsidR="00E07519" w:rsidRPr="003D2404">
        <w:rPr>
          <w:rFonts w:asciiTheme="minorHAnsi" w:hAnsiTheme="minorHAnsi"/>
          <w:sz w:val="22"/>
          <w:szCs w:val="22"/>
        </w:rPr>
        <w:t>Rodiče získávají informace o dění v MŠ z nástěnek i webových stránek školy. Snahou učitelek je zapojit rodiče do plánovaných akcí školy, jsou aktivními pomocníky při organizaci a sponzorování společných akcí.</w:t>
      </w:r>
    </w:p>
    <w:p w:rsidR="00C90428" w:rsidRPr="003D2404" w:rsidRDefault="00C90428" w:rsidP="00471189">
      <w:pPr>
        <w:ind w:firstLine="708"/>
        <w:jc w:val="both"/>
        <w:rPr>
          <w:rFonts w:asciiTheme="minorHAnsi" w:hAnsiTheme="minorHAnsi"/>
        </w:rPr>
      </w:pPr>
      <w:r w:rsidRPr="003D2404">
        <w:rPr>
          <w:rFonts w:asciiTheme="minorHAnsi" w:hAnsiTheme="minorHAnsi"/>
        </w:rPr>
        <w:t xml:space="preserve"> Stěžejní je pro nás důvěra a vzájemná pomoc mezi vedením školy, zřizovatelem, zaměstnanci školy, rodiči a dětmi. To je základem toho, aby se mateřská škola stala vzdělávacím a kulturním centrem města a okolí. </w:t>
      </w:r>
    </w:p>
    <w:p w:rsidR="00C90428" w:rsidRPr="009C233A" w:rsidRDefault="00C90428" w:rsidP="00471189">
      <w:pPr>
        <w:pStyle w:val="Nadpis2"/>
        <w:rPr>
          <w:rFonts w:asciiTheme="minorHAnsi" w:eastAsia="Times New Roman" w:hAnsiTheme="minorHAnsi" w:cs="Times New Roman"/>
          <w:color w:val="auto"/>
          <w:sz w:val="28"/>
          <w:szCs w:val="28"/>
        </w:rPr>
      </w:pPr>
      <w:bookmarkStart w:id="4" w:name="_Toc366578838"/>
      <w:r w:rsidRPr="009C233A">
        <w:rPr>
          <w:rFonts w:asciiTheme="minorHAnsi" w:hAnsiTheme="minorHAnsi" w:cs="Times New Roman"/>
          <w:color w:val="auto"/>
          <w:sz w:val="28"/>
          <w:szCs w:val="28"/>
        </w:rPr>
        <w:t xml:space="preserve">3.4. </w:t>
      </w:r>
      <w:r w:rsidRPr="009C233A">
        <w:rPr>
          <w:rFonts w:asciiTheme="minorHAnsi" w:eastAsia="Times New Roman" w:hAnsiTheme="minorHAnsi" w:cs="Times New Roman"/>
          <w:color w:val="auto"/>
          <w:sz w:val="28"/>
          <w:szCs w:val="28"/>
        </w:rPr>
        <w:t>Zápis dětí do mateřské školy</w:t>
      </w:r>
      <w:bookmarkEnd w:id="4"/>
    </w:p>
    <w:p w:rsidR="00C90428" w:rsidRPr="003D2404" w:rsidRDefault="00997FFA" w:rsidP="00471189">
      <w:pPr>
        <w:jc w:val="both"/>
        <w:rPr>
          <w:rFonts w:asciiTheme="minorHAnsi" w:hAnsiTheme="minorHAnsi"/>
        </w:rPr>
      </w:pPr>
      <w:r>
        <w:rPr>
          <w:rFonts w:asciiTheme="minorHAnsi" w:hAnsiTheme="minorHAnsi"/>
        </w:rPr>
        <w:tab/>
      </w:r>
      <w:r w:rsidR="00C90428" w:rsidRPr="003D2404">
        <w:rPr>
          <w:rFonts w:asciiTheme="minorHAnsi" w:hAnsiTheme="minorHAnsi"/>
        </w:rPr>
        <w:t>Zápis dětí do mateřské školy na následující školní rok p</w:t>
      </w:r>
      <w:r w:rsidR="00E07519" w:rsidRPr="003D2404">
        <w:rPr>
          <w:rFonts w:asciiTheme="minorHAnsi" w:hAnsiTheme="minorHAnsi"/>
        </w:rPr>
        <w:t>robíhá zpravidla v měsíci dubnu</w:t>
      </w:r>
      <w:r w:rsidR="00C90428" w:rsidRPr="003D2404">
        <w:rPr>
          <w:rFonts w:asciiTheme="minorHAnsi" w:hAnsiTheme="minorHAnsi"/>
        </w:rPr>
        <w:t xml:space="preserve"> v tom kalendářním roce, ve kterém následující školní rok začíná a děti v tomto školním roce dovrší věku tří let. O termínu zápisu je veřejnost informována na informačních</w:t>
      </w:r>
      <w:r w:rsidR="00E07519" w:rsidRPr="003D2404">
        <w:rPr>
          <w:rFonts w:asciiTheme="minorHAnsi" w:hAnsiTheme="minorHAnsi"/>
        </w:rPr>
        <w:t xml:space="preserve"> tabulích v mateřských školách, </w:t>
      </w:r>
      <w:r w:rsidR="00C90428" w:rsidRPr="003D2404">
        <w:rPr>
          <w:rFonts w:asciiTheme="minorHAnsi" w:hAnsiTheme="minorHAnsi"/>
        </w:rPr>
        <w:t xml:space="preserve">na </w:t>
      </w:r>
      <w:r w:rsidR="00E07519" w:rsidRPr="003D2404">
        <w:rPr>
          <w:rFonts w:asciiTheme="minorHAnsi" w:hAnsiTheme="minorHAnsi"/>
        </w:rPr>
        <w:t>webových stránkách školy, na úředních deskách obce</w:t>
      </w:r>
      <w:r w:rsidR="00C90428" w:rsidRPr="003D2404">
        <w:rPr>
          <w:rFonts w:asciiTheme="minorHAnsi" w:hAnsiTheme="minorHAnsi"/>
        </w:rPr>
        <w:t xml:space="preserve"> a prostřednictvím plakátů. Děti mohou být do mateřské školy přijímány i v průběhu</w:t>
      </w:r>
      <w:r w:rsidR="00E07519" w:rsidRPr="003D2404">
        <w:rPr>
          <w:rFonts w:asciiTheme="minorHAnsi" w:hAnsiTheme="minorHAnsi"/>
        </w:rPr>
        <w:t xml:space="preserve"> školního roku, je</w:t>
      </w:r>
      <w:r w:rsidR="009C233A">
        <w:rPr>
          <w:rFonts w:asciiTheme="minorHAnsi" w:hAnsiTheme="minorHAnsi"/>
        </w:rPr>
        <w:t>-</w:t>
      </w:r>
      <w:r w:rsidR="00C90428" w:rsidRPr="003D2404">
        <w:rPr>
          <w:rFonts w:asciiTheme="minorHAnsi" w:hAnsiTheme="minorHAnsi"/>
        </w:rPr>
        <w:t xml:space="preserve">li volná kapacita školy. </w:t>
      </w:r>
    </w:p>
    <w:p w:rsidR="00C90428" w:rsidRPr="003D2404" w:rsidRDefault="00C90428" w:rsidP="00471189">
      <w:pPr>
        <w:ind w:firstLine="708"/>
        <w:jc w:val="both"/>
        <w:rPr>
          <w:rFonts w:asciiTheme="minorHAnsi" w:hAnsiTheme="minorHAnsi"/>
        </w:rPr>
      </w:pPr>
      <w:r w:rsidRPr="003D2404">
        <w:rPr>
          <w:rFonts w:asciiTheme="minorHAnsi" w:hAnsiTheme="minorHAnsi"/>
        </w:rPr>
        <w:t>Dítě do mateřské školy přijímá na základě podání žádosti rodičů (Přihlášky dítěte k zápisu do MŠ) ředitelk</w:t>
      </w:r>
      <w:r w:rsidR="00E868EB">
        <w:rPr>
          <w:rFonts w:asciiTheme="minorHAnsi" w:hAnsiTheme="minorHAnsi"/>
        </w:rPr>
        <w:t>a mateřské školy, která vydala k</w:t>
      </w:r>
      <w:r w:rsidRPr="003D2404">
        <w:rPr>
          <w:rFonts w:asciiTheme="minorHAnsi" w:hAnsiTheme="minorHAnsi"/>
        </w:rPr>
        <w:t>ritéria pro přijímání dětí do mateřské školy. Tuto přihlášku si rodiče nebo zákonní zástupci dítěte mohou vyzvednout v ředitelně</w:t>
      </w:r>
      <w:r w:rsidR="00E868EB">
        <w:rPr>
          <w:rFonts w:asciiTheme="minorHAnsi" w:hAnsiTheme="minorHAnsi"/>
        </w:rPr>
        <w:t xml:space="preserve"> mateřské školy nebo ve třídách MŠ </w:t>
      </w:r>
      <w:r w:rsidRPr="003D2404">
        <w:rPr>
          <w:rFonts w:asciiTheme="minorHAnsi" w:hAnsiTheme="minorHAnsi"/>
        </w:rPr>
        <w:t>jeden měsíc před zápisem.</w:t>
      </w:r>
    </w:p>
    <w:p w:rsidR="00C90428" w:rsidRPr="003D2404" w:rsidRDefault="00C90428" w:rsidP="00471189">
      <w:pPr>
        <w:jc w:val="both"/>
        <w:rPr>
          <w:rFonts w:asciiTheme="minorHAnsi" w:hAnsiTheme="minorHAnsi"/>
        </w:rPr>
      </w:pPr>
      <w:r w:rsidRPr="003D2404">
        <w:rPr>
          <w:rFonts w:asciiTheme="minorHAnsi" w:hAnsiTheme="minorHAnsi"/>
        </w:rPr>
        <w:t>Přihlášku je nutno odevzdat v určeném te</w:t>
      </w:r>
      <w:r w:rsidR="00E07519" w:rsidRPr="003D2404">
        <w:rPr>
          <w:rFonts w:asciiTheme="minorHAnsi" w:hAnsiTheme="minorHAnsi"/>
        </w:rPr>
        <w:t>rmínu osobně ředitelce školy. Do 14 dní po</w:t>
      </w:r>
      <w:r w:rsidRPr="003D2404">
        <w:rPr>
          <w:rFonts w:asciiTheme="minorHAnsi" w:hAnsiTheme="minorHAnsi"/>
        </w:rPr>
        <w:t xml:space="preserve"> ukončení zápisu obdrží rodiče rozhodnutí o přijetí /nepřijetí/ dít</w:t>
      </w:r>
      <w:r w:rsidR="00E07519" w:rsidRPr="003D2404">
        <w:rPr>
          <w:rFonts w:asciiTheme="minorHAnsi" w:hAnsiTheme="minorHAnsi"/>
        </w:rPr>
        <w:t xml:space="preserve">ěte do MŠ. Rozhodnutí </w:t>
      </w:r>
      <w:r w:rsidRPr="003D2404">
        <w:rPr>
          <w:rFonts w:asciiTheme="minorHAnsi" w:hAnsiTheme="minorHAnsi"/>
        </w:rPr>
        <w:t>si osobně vyzvednou v předem určeném termínu v ředitel</w:t>
      </w:r>
      <w:r w:rsidR="00E07519" w:rsidRPr="003D2404">
        <w:rPr>
          <w:rFonts w:asciiTheme="minorHAnsi" w:hAnsiTheme="minorHAnsi"/>
        </w:rPr>
        <w:t>n</w:t>
      </w:r>
      <w:r w:rsidR="008A4145" w:rsidRPr="003D2404">
        <w:rPr>
          <w:rFonts w:asciiTheme="minorHAnsi" w:hAnsiTheme="minorHAnsi"/>
        </w:rPr>
        <w:t>ě školy, popř. po do</w:t>
      </w:r>
      <w:r w:rsidR="00471189" w:rsidRPr="003D2404">
        <w:rPr>
          <w:rFonts w:asciiTheme="minorHAnsi" w:hAnsiTheme="minorHAnsi"/>
        </w:rPr>
        <w:t>hodě může být doporučeně odeslá</w:t>
      </w:r>
      <w:r w:rsidR="008A4145" w:rsidRPr="003D2404">
        <w:rPr>
          <w:rFonts w:asciiTheme="minorHAnsi" w:hAnsiTheme="minorHAnsi"/>
        </w:rPr>
        <w:t>no poštou.</w:t>
      </w:r>
      <w:r w:rsidRPr="003D2404">
        <w:rPr>
          <w:rFonts w:asciiTheme="minorHAnsi" w:hAnsiTheme="minorHAnsi"/>
        </w:rPr>
        <w:t xml:space="preserve"> </w:t>
      </w:r>
    </w:p>
    <w:p w:rsidR="00C90428" w:rsidRPr="009C233A" w:rsidRDefault="00C90428" w:rsidP="00471189">
      <w:pPr>
        <w:pStyle w:val="Nadpis1"/>
        <w:rPr>
          <w:rFonts w:asciiTheme="minorHAnsi" w:eastAsiaTheme="minorHAnsi" w:hAnsiTheme="minorHAnsi" w:cs="Times New Roman"/>
          <w:bCs w:val="0"/>
          <w:color w:val="auto"/>
          <w:sz w:val="40"/>
          <w:szCs w:val="40"/>
          <w:lang w:eastAsia="en-US"/>
        </w:rPr>
      </w:pPr>
      <w:bookmarkStart w:id="5" w:name="_Toc366578839"/>
      <w:r w:rsidRPr="009C233A">
        <w:rPr>
          <w:rFonts w:asciiTheme="minorHAnsi" w:eastAsiaTheme="minorHAnsi" w:hAnsiTheme="minorHAnsi" w:cs="Times New Roman"/>
          <w:bCs w:val="0"/>
          <w:color w:val="auto"/>
          <w:sz w:val="40"/>
          <w:szCs w:val="40"/>
          <w:lang w:eastAsia="en-US"/>
        </w:rPr>
        <w:lastRenderedPageBreak/>
        <w:t>4. Plánování - Koncepce rozvoje MŠ</w:t>
      </w:r>
      <w:bookmarkEnd w:id="5"/>
      <w:r w:rsidRPr="009C233A">
        <w:rPr>
          <w:rFonts w:asciiTheme="minorHAnsi" w:eastAsiaTheme="minorHAnsi" w:hAnsiTheme="minorHAnsi" w:cs="Times New Roman"/>
          <w:bCs w:val="0"/>
          <w:color w:val="auto"/>
          <w:sz w:val="40"/>
          <w:szCs w:val="40"/>
          <w:lang w:eastAsia="en-US"/>
        </w:rPr>
        <w:t xml:space="preserve"> </w:t>
      </w:r>
    </w:p>
    <w:p w:rsidR="00C90428" w:rsidRPr="003D2404" w:rsidRDefault="00C90428" w:rsidP="00471189">
      <w:pPr>
        <w:rPr>
          <w:rFonts w:asciiTheme="minorHAnsi" w:hAnsiTheme="minorHAnsi"/>
          <w:b/>
          <w:sz w:val="40"/>
          <w:szCs w:val="40"/>
        </w:rPr>
      </w:pPr>
    </w:p>
    <w:p w:rsidR="00C90428" w:rsidRPr="003D2404" w:rsidRDefault="00C90428" w:rsidP="00471189">
      <w:pPr>
        <w:rPr>
          <w:rFonts w:asciiTheme="minorHAnsi" w:hAnsiTheme="minorHAnsi"/>
          <w:b/>
          <w:i/>
          <w:sz w:val="28"/>
          <w:szCs w:val="28"/>
        </w:rPr>
      </w:pPr>
      <w:r w:rsidRPr="003D2404">
        <w:rPr>
          <w:rFonts w:asciiTheme="minorHAnsi" w:hAnsiTheme="minorHAnsi"/>
          <w:b/>
          <w:i/>
        </w:rPr>
        <w:t xml:space="preserve"> </w:t>
      </w:r>
      <w:r w:rsidRPr="003D2404">
        <w:rPr>
          <w:rFonts w:asciiTheme="minorHAnsi" w:hAnsiTheme="minorHAnsi"/>
          <w:b/>
          <w:i/>
          <w:sz w:val="28"/>
          <w:szCs w:val="28"/>
        </w:rPr>
        <w:t>Motto:   Není nad šťastné dětství. To dává sílu na celý život.</w:t>
      </w:r>
    </w:p>
    <w:p w:rsidR="00C90428" w:rsidRPr="003D2404" w:rsidRDefault="00C90428" w:rsidP="00471189">
      <w:pPr>
        <w:ind w:left="2124" w:firstLine="708"/>
        <w:rPr>
          <w:rFonts w:asciiTheme="minorHAnsi" w:hAnsiTheme="minorHAnsi"/>
          <w:b/>
          <w:sz w:val="28"/>
          <w:szCs w:val="28"/>
        </w:rPr>
      </w:pPr>
    </w:p>
    <w:p w:rsidR="00C90428" w:rsidRPr="003D2404" w:rsidRDefault="00C90428" w:rsidP="00471189">
      <w:pPr>
        <w:ind w:firstLine="708"/>
        <w:rPr>
          <w:rFonts w:asciiTheme="minorHAnsi" w:eastAsiaTheme="minorHAnsi" w:hAnsiTheme="minorHAnsi"/>
        </w:rPr>
      </w:pPr>
      <w:r w:rsidRPr="003D2404">
        <w:rPr>
          <w:rFonts w:asciiTheme="minorHAnsi" w:eastAsiaTheme="minorHAnsi" w:hAnsiTheme="minorHAnsi"/>
        </w:rPr>
        <w:t xml:space="preserve">Při plánování i tvorbě integrovaných bloků a tematických celků se pohybujeme kolem vzdělávacích cílů, které jsou naplňovány průběžně. </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r w:rsidRPr="003D2404">
        <w:rPr>
          <w:rFonts w:asciiTheme="minorHAnsi" w:eastAsiaTheme="minorHAnsi" w:hAnsiTheme="minorHAnsi"/>
          <w:b/>
        </w:rPr>
        <w:t>Bloky</w:t>
      </w:r>
      <w:r w:rsidRPr="003D2404">
        <w:rPr>
          <w:rFonts w:asciiTheme="minorHAnsi" w:eastAsiaTheme="minorHAnsi" w:hAnsiTheme="minorHAnsi"/>
        </w:rPr>
        <w:t xml:space="preserve"> volíme z hlediska rámcových cílů předškolního vzdělávání: </w:t>
      </w:r>
    </w:p>
    <w:p w:rsidR="00C90428" w:rsidRPr="003D2404" w:rsidRDefault="00C90428" w:rsidP="00471189">
      <w:pPr>
        <w:pStyle w:val="Odstavecseseznamem"/>
        <w:numPr>
          <w:ilvl w:val="0"/>
          <w:numId w:val="7"/>
        </w:numPr>
        <w:rPr>
          <w:rFonts w:asciiTheme="minorHAnsi" w:eastAsiaTheme="minorHAnsi" w:hAnsiTheme="minorHAnsi"/>
        </w:rPr>
      </w:pPr>
      <w:r w:rsidRPr="003D2404">
        <w:rPr>
          <w:rFonts w:asciiTheme="minorHAnsi" w:eastAsiaTheme="minorHAnsi" w:hAnsiTheme="minorHAnsi"/>
        </w:rPr>
        <w:t>Co se dítě naučí</w:t>
      </w:r>
    </w:p>
    <w:p w:rsidR="00C90428" w:rsidRPr="003D2404" w:rsidRDefault="00C90428" w:rsidP="00471189">
      <w:pPr>
        <w:pStyle w:val="Odstavecseseznamem"/>
        <w:numPr>
          <w:ilvl w:val="0"/>
          <w:numId w:val="7"/>
        </w:numPr>
        <w:rPr>
          <w:rFonts w:asciiTheme="minorHAnsi" w:eastAsiaTheme="minorHAnsi" w:hAnsiTheme="minorHAnsi"/>
        </w:rPr>
      </w:pPr>
      <w:r w:rsidRPr="003D2404">
        <w:rPr>
          <w:rFonts w:asciiTheme="minorHAnsi" w:eastAsiaTheme="minorHAnsi" w:hAnsiTheme="minorHAnsi"/>
        </w:rPr>
        <w:t xml:space="preserve">S jakými hodnotami se v něm setká </w:t>
      </w:r>
    </w:p>
    <w:p w:rsidR="00C90428" w:rsidRPr="003D2404" w:rsidRDefault="00C90428" w:rsidP="00471189">
      <w:pPr>
        <w:pStyle w:val="Odstavecseseznamem"/>
        <w:numPr>
          <w:ilvl w:val="0"/>
          <w:numId w:val="7"/>
        </w:numPr>
        <w:rPr>
          <w:rFonts w:asciiTheme="minorHAnsi" w:eastAsiaTheme="minorHAnsi" w:hAnsiTheme="minorHAnsi"/>
        </w:rPr>
      </w:pPr>
      <w:r w:rsidRPr="003D2404">
        <w:rPr>
          <w:rFonts w:asciiTheme="minorHAnsi" w:eastAsiaTheme="minorHAnsi" w:hAnsiTheme="minorHAnsi"/>
        </w:rPr>
        <w:t xml:space="preserve">Jaký prostor pro sebeuplatnění získá </w:t>
      </w:r>
    </w:p>
    <w:p w:rsidR="00C90428" w:rsidRPr="003D2404" w:rsidRDefault="00C90428" w:rsidP="00471189">
      <w:pPr>
        <w:rPr>
          <w:rFonts w:asciiTheme="minorHAnsi" w:eastAsiaTheme="minorHAnsi" w:hAnsiTheme="minorHAnsi"/>
        </w:rPr>
      </w:pPr>
    </w:p>
    <w:p w:rsidR="00C90428" w:rsidRPr="003D2404" w:rsidRDefault="00C90428" w:rsidP="00471189">
      <w:pPr>
        <w:jc w:val="both"/>
        <w:rPr>
          <w:rFonts w:asciiTheme="minorHAnsi" w:eastAsiaTheme="minorHAnsi" w:hAnsiTheme="minorHAnsi"/>
        </w:rPr>
      </w:pPr>
      <w:r w:rsidRPr="003D2404">
        <w:rPr>
          <w:rFonts w:asciiTheme="minorHAnsi" w:eastAsia="SymbolMT" w:hAnsiTheme="minorHAnsi"/>
          <w:b/>
        </w:rPr>
        <w:t>Témata</w:t>
      </w:r>
      <w:r w:rsidRPr="003D2404">
        <w:rPr>
          <w:rFonts w:asciiTheme="minorHAnsi" w:eastAsia="SymbolMT" w:hAnsiTheme="minorHAnsi"/>
        </w:rPr>
        <w:t xml:space="preserve"> </w:t>
      </w:r>
      <w:r w:rsidRPr="003D2404">
        <w:rPr>
          <w:rFonts w:asciiTheme="minorHAnsi" w:eastAsiaTheme="minorHAnsi" w:hAnsiTheme="minorHAnsi"/>
        </w:rPr>
        <w:t xml:space="preserve">naplňujeme činnostmi, které směřují k očekávaným výstupům v podobě klíčových kompetencí – ať už se přednostně zaměříme na jakýkoliv z cílů, naplňujeme různou měrou i ty ostatní. </w:t>
      </w:r>
    </w:p>
    <w:p w:rsidR="00C90428" w:rsidRPr="003D2404" w:rsidRDefault="00C90428" w:rsidP="00471189">
      <w:pPr>
        <w:jc w:val="both"/>
        <w:rPr>
          <w:rFonts w:asciiTheme="minorHAnsi" w:eastAsiaTheme="minorHAnsi" w:hAnsiTheme="minorHAnsi"/>
        </w:rPr>
      </w:pPr>
    </w:p>
    <w:p w:rsidR="00C90428" w:rsidRPr="003D2404" w:rsidRDefault="00C90428" w:rsidP="00471189">
      <w:pPr>
        <w:jc w:val="both"/>
        <w:rPr>
          <w:rFonts w:asciiTheme="minorHAnsi" w:eastAsiaTheme="minorHAnsi" w:hAnsiTheme="minorHAnsi"/>
        </w:rPr>
      </w:pPr>
      <w:r w:rsidRPr="003D2404">
        <w:rPr>
          <w:rFonts w:asciiTheme="minorHAnsi" w:eastAsiaTheme="minorHAnsi" w:hAnsiTheme="minorHAnsi"/>
          <w:b/>
        </w:rPr>
        <w:t>Očekávané výstupy</w:t>
      </w:r>
      <w:r w:rsidRPr="003D2404">
        <w:rPr>
          <w:rFonts w:asciiTheme="minorHAnsi" w:eastAsiaTheme="minorHAnsi" w:hAnsiTheme="minorHAnsi"/>
        </w:rPr>
        <w:t xml:space="preserve"> jsou vymezeny pro jednotlivé „oblasti“ rozvoje dítěte a vyjadřují, k čemu má dítě v té, které oblasti směřovat, co má být u dítěte podporováno, rozvíjeno, vytvářeno, posilováno apod. </w:t>
      </w:r>
    </w:p>
    <w:p w:rsidR="00C90428" w:rsidRPr="003D2404" w:rsidRDefault="00C90428" w:rsidP="00471189">
      <w:pPr>
        <w:jc w:val="both"/>
        <w:rPr>
          <w:rFonts w:asciiTheme="minorHAnsi" w:eastAsiaTheme="minorHAnsi" w:hAnsiTheme="minorHAnsi"/>
        </w:rPr>
      </w:pPr>
    </w:p>
    <w:p w:rsidR="00C90428" w:rsidRPr="003D2404" w:rsidRDefault="00C90428" w:rsidP="00471189">
      <w:pPr>
        <w:ind w:firstLine="708"/>
        <w:jc w:val="both"/>
        <w:rPr>
          <w:rFonts w:asciiTheme="minorHAnsi" w:hAnsiTheme="minorHAnsi"/>
          <w:b/>
        </w:rPr>
      </w:pPr>
      <w:r w:rsidRPr="003D2404">
        <w:rPr>
          <w:rFonts w:asciiTheme="minorHAnsi" w:hAnsiTheme="minorHAnsi"/>
        </w:rPr>
        <w:t>Práce s dětmi v </w:t>
      </w:r>
      <w:proofErr w:type="gramStart"/>
      <w:r w:rsidRPr="003D2404">
        <w:rPr>
          <w:rFonts w:asciiTheme="minorHAnsi" w:hAnsiTheme="minorHAnsi"/>
        </w:rPr>
        <w:t>naší</w:t>
      </w:r>
      <w:proofErr w:type="gramEnd"/>
      <w:r w:rsidRPr="003D2404">
        <w:rPr>
          <w:rFonts w:asciiTheme="minorHAnsi" w:hAnsiTheme="minorHAnsi"/>
        </w:rPr>
        <w:t xml:space="preserve"> MŠ vede </w:t>
      </w:r>
      <w:r w:rsidRPr="003D2404">
        <w:rPr>
          <w:rFonts w:asciiTheme="minorHAnsi" w:hAnsiTheme="minorHAnsi"/>
          <w:b/>
        </w:rPr>
        <w:t>k naplnění vrcholného cíle</w:t>
      </w:r>
      <w:r w:rsidRPr="003D2404">
        <w:rPr>
          <w:rFonts w:asciiTheme="minorHAnsi" w:hAnsiTheme="minorHAnsi"/>
        </w:rPr>
        <w:t xml:space="preserve"> = </w:t>
      </w:r>
      <w:r w:rsidRPr="003D2404">
        <w:rPr>
          <w:rFonts w:asciiTheme="minorHAnsi" w:hAnsiTheme="minorHAnsi"/>
          <w:b/>
        </w:rPr>
        <w:t xml:space="preserve">radostného prožití celého dne v MŠ. </w:t>
      </w:r>
      <w:r w:rsidRPr="003D2404">
        <w:rPr>
          <w:rFonts w:asciiTheme="minorHAnsi" w:hAnsiTheme="minorHAnsi"/>
        </w:rPr>
        <w:t xml:space="preserve">Chceme umožnit dětem uspokojovat jejich potřeby, rozvíjet jejich dovednosti a orientovat se v okolním světě. Každé dítě je talentované, každé v sobě nese svůj úspěch - třeba i malý. Na dospělých je, aby mu pomohli jeho talent najít. </w:t>
      </w:r>
    </w:p>
    <w:p w:rsidR="00C90428" w:rsidRPr="003D2404" w:rsidRDefault="00C90428" w:rsidP="00471189">
      <w:pPr>
        <w:jc w:val="both"/>
        <w:rPr>
          <w:rFonts w:asciiTheme="minorHAnsi" w:hAnsiTheme="minorHAnsi"/>
        </w:rPr>
      </w:pPr>
      <w:r w:rsidRPr="003D2404">
        <w:rPr>
          <w:rFonts w:asciiTheme="minorHAnsi" w:hAnsiTheme="minorHAnsi"/>
        </w:rPr>
        <w:t xml:space="preserve">Vzdělávání v naší mateřské škole smysluplně obohacuje denní program dítěte v průběhu jeho předškolních let v přirozeném prostředí skupiny vrstevníků. Naše mateřská škola usiluje o to, aby první krůčky byly stavěny na promyšleném, odborně podepřeném a lidsky i společensky hodnotném základě, aby čas prožitý v mateřské škole byl pro dítě radostí, příjemnou zkušeností a zdrojem dobrých základů do života i celoživotního vzdělání. Nejde nám pouze o to, abychom naplňovali dětskou mysl, ale abychom v první řadě probouzeli v dítěti aktivní zájem a chuť dívat se kolem sebe, naslouchat a objevovat, i odvahu ukázat, co všechno už samo umí, zvládne a dokáže. </w:t>
      </w:r>
    </w:p>
    <w:p w:rsidR="00C90428" w:rsidRPr="003D2404" w:rsidRDefault="00C90428" w:rsidP="00471189">
      <w:pPr>
        <w:jc w:val="both"/>
        <w:outlineLvl w:val="0"/>
        <w:rPr>
          <w:rFonts w:asciiTheme="minorHAnsi" w:hAnsiTheme="minorHAnsi"/>
        </w:rPr>
      </w:pPr>
    </w:p>
    <w:p w:rsidR="00C90428" w:rsidRPr="003D2404" w:rsidRDefault="00C90428" w:rsidP="00471189">
      <w:pPr>
        <w:ind w:firstLine="708"/>
        <w:jc w:val="both"/>
        <w:rPr>
          <w:rFonts w:asciiTheme="minorHAnsi" w:eastAsiaTheme="minorHAnsi" w:hAnsiTheme="minorHAnsi"/>
        </w:rPr>
      </w:pPr>
      <w:r w:rsidRPr="003D2404">
        <w:rPr>
          <w:rFonts w:asciiTheme="minorHAnsi" w:eastAsiaTheme="minorHAnsi" w:hAnsiTheme="minorHAnsi"/>
        </w:rPr>
        <w:t xml:space="preserve">Koncepce rozvoje naší MŠ vychází z přirozené potřeby lidského pohybu je zaměřena na veškeré tělovýchovné, pohybové a rekreační činnosti. Od kojeneckého věku je pohyb podmínkou a předpokladem zdravého růstu a vývoje dítěte. V dnešní přetechnizované společnosti se ukazují záporné následky civilizačního procesu na zdravotní stav a funkční schopnost lidského organismu. </w:t>
      </w:r>
    </w:p>
    <w:p w:rsidR="00C90428" w:rsidRPr="003D2404" w:rsidRDefault="00C90428" w:rsidP="00471189">
      <w:pPr>
        <w:ind w:firstLine="708"/>
        <w:jc w:val="both"/>
        <w:rPr>
          <w:rFonts w:asciiTheme="minorHAnsi" w:eastAsiaTheme="minorHAnsi" w:hAnsiTheme="minorHAnsi"/>
        </w:rPr>
      </w:pPr>
    </w:p>
    <w:p w:rsidR="00C90428" w:rsidRDefault="00C90428" w:rsidP="00471189">
      <w:pPr>
        <w:pStyle w:val="Odstavecseseznamem"/>
        <w:numPr>
          <w:ilvl w:val="0"/>
          <w:numId w:val="8"/>
        </w:numPr>
        <w:jc w:val="both"/>
        <w:rPr>
          <w:rFonts w:asciiTheme="minorHAnsi" w:eastAsiaTheme="minorHAnsi" w:hAnsiTheme="minorHAnsi"/>
        </w:rPr>
      </w:pPr>
      <w:r w:rsidRPr="003D2404">
        <w:rPr>
          <w:rFonts w:asciiTheme="minorHAnsi" w:eastAsiaTheme="minorHAnsi" w:hAnsiTheme="minorHAnsi"/>
        </w:rPr>
        <w:t>Poskytnout dětem dostatek prostoru k pohybovým aktivitám všeho druhu ve všech ročních obdobích.</w:t>
      </w:r>
    </w:p>
    <w:p w:rsidR="00837F94" w:rsidRDefault="00837F94" w:rsidP="00837F94">
      <w:pPr>
        <w:pStyle w:val="Odstavecseseznamem"/>
        <w:numPr>
          <w:ilvl w:val="0"/>
          <w:numId w:val="8"/>
        </w:numPr>
        <w:jc w:val="both"/>
        <w:rPr>
          <w:rFonts w:asciiTheme="minorHAnsi" w:eastAsiaTheme="minorHAnsi" w:hAnsiTheme="minorHAnsi"/>
        </w:rPr>
      </w:pPr>
      <w:r w:rsidRPr="003D2404">
        <w:rPr>
          <w:rFonts w:asciiTheme="minorHAnsi" w:eastAsiaTheme="minorHAnsi" w:hAnsiTheme="minorHAnsi"/>
        </w:rPr>
        <w:t>V letních a podzimních měsících provádět cvičení na zahradě nebo v přírodě – zde dětem nahrazovat nářadí přirozenými překážkami (pařezy, keře, stromy), které děti vhodným způsobem zdolávají.</w:t>
      </w:r>
    </w:p>
    <w:p w:rsidR="00837F94" w:rsidRDefault="00837F94" w:rsidP="00837F94">
      <w:pPr>
        <w:pStyle w:val="Odstavecseseznamem"/>
        <w:ind w:left="360"/>
        <w:jc w:val="both"/>
        <w:rPr>
          <w:rFonts w:asciiTheme="minorHAnsi" w:eastAsiaTheme="minorHAnsi" w:hAnsiTheme="minorHAnsi"/>
        </w:rPr>
      </w:pPr>
    </w:p>
    <w:p w:rsidR="00837F94" w:rsidRPr="003D2404" w:rsidRDefault="00837F94" w:rsidP="00837F94">
      <w:pPr>
        <w:pStyle w:val="Odstavecseseznamem"/>
        <w:numPr>
          <w:ilvl w:val="0"/>
          <w:numId w:val="8"/>
        </w:numPr>
        <w:jc w:val="both"/>
        <w:rPr>
          <w:rFonts w:asciiTheme="minorHAnsi" w:eastAsiaTheme="minorHAnsi" w:hAnsiTheme="minorHAnsi"/>
        </w:rPr>
      </w:pPr>
      <w:r w:rsidRPr="003D2404">
        <w:rPr>
          <w:rFonts w:asciiTheme="minorHAnsi" w:eastAsiaTheme="minorHAnsi" w:hAnsiTheme="minorHAnsi"/>
        </w:rPr>
        <w:lastRenderedPageBreak/>
        <w:t>Maximálně využívat pobytu venku, chodit s dětmi na delší procházky (přiměřeně věku – maximálně však 6 km). Chůze je nejpřirozenější pohyb člověka a při procházkách je možnost pozorovat krásy přírody, utvářet si k ní vztah, učit se s ní zacházet, sledovat dění života, získávat mnoho poznatků z přírody – ekologická výchova.</w:t>
      </w:r>
    </w:p>
    <w:p w:rsidR="00837F94" w:rsidRDefault="00837F94" w:rsidP="00837F94">
      <w:pPr>
        <w:pStyle w:val="Odstavecseseznamem"/>
        <w:numPr>
          <w:ilvl w:val="0"/>
          <w:numId w:val="8"/>
        </w:numPr>
        <w:jc w:val="both"/>
        <w:rPr>
          <w:rFonts w:asciiTheme="minorHAnsi" w:eastAsiaTheme="minorHAnsi" w:hAnsiTheme="minorHAnsi"/>
        </w:rPr>
      </w:pPr>
      <w:r w:rsidRPr="003D2404">
        <w:rPr>
          <w:rFonts w:asciiTheme="minorHAnsi" w:eastAsiaTheme="minorHAnsi" w:hAnsiTheme="minorHAnsi"/>
        </w:rPr>
        <w:t>K ozdravění organizmu dětí pořádat polodenní výlety do přírody se sezónním zaměřením (sáňkování, bobování) nebo poznávacím (za zvířátky), kde kromě ozdravného pobytu děti načerpají mnoho poznatků a zážitků – ekologická výchova.</w:t>
      </w:r>
    </w:p>
    <w:p w:rsidR="00C90428" w:rsidRPr="00837F94" w:rsidRDefault="00C90428" w:rsidP="00837F94">
      <w:pPr>
        <w:pStyle w:val="Odstavecseseznamem"/>
        <w:numPr>
          <w:ilvl w:val="0"/>
          <w:numId w:val="8"/>
        </w:numPr>
        <w:jc w:val="both"/>
        <w:rPr>
          <w:rFonts w:asciiTheme="minorHAnsi" w:eastAsiaTheme="minorHAnsi" w:hAnsiTheme="minorHAnsi"/>
        </w:rPr>
      </w:pPr>
      <w:r w:rsidRPr="00837F94">
        <w:rPr>
          <w:rFonts w:asciiTheme="minorHAnsi" w:eastAsiaTheme="minorHAnsi" w:hAnsiTheme="minorHAnsi"/>
        </w:rPr>
        <w:t>Provádět každodenní cvičení, cvičení při hudbě, cvičení s různým náčiním. Využití nářadí a náčiní urychluje nenásilně pohybový rozvoj dětí, upevňuje dovednosti a pěstuje odvahu.</w:t>
      </w:r>
    </w:p>
    <w:p w:rsidR="00C90428" w:rsidRPr="003D2404" w:rsidRDefault="00C90428" w:rsidP="00471189">
      <w:pPr>
        <w:pStyle w:val="Odstavecseseznamem"/>
        <w:numPr>
          <w:ilvl w:val="0"/>
          <w:numId w:val="8"/>
        </w:numPr>
        <w:jc w:val="both"/>
        <w:rPr>
          <w:rFonts w:asciiTheme="minorHAnsi" w:eastAsiaTheme="minorHAnsi" w:hAnsiTheme="minorHAnsi"/>
        </w:rPr>
      </w:pPr>
      <w:r w:rsidRPr="003D2404">
        <w:rPr>
          <w:rFonts w:asciiTheme="minorHAnsi" w:eastAsiaTheme="minorHAnsi" w:hAnsiTheme="minorHAnsi"/>
        </w:rPr>
        <w:t xml:space="preserve">Neopomíjet pohybové hry, kterými se kromě pohybu rozvíjejí mnohé </w:t>
      </w:r>
      <w:proofErr w:type="gramStart"/>
      <w:r w:rsidRPr="003D2404">
        <w:rPr>
          <w:rFonts w:asciiTheme="minorHAnsi" w:eastAsiaTheme="minorHAnsi" w:hAnsiTheme="minorHAnsi"/>
        </w:rPr>
        <w:t>vlastnosti</w:t>
      </w:r>
      <w:proofErr w:type="gramEnd"/>
      <w:r w:rsidRPr="003D2404">
        <w:rPr>
          <w:rFonts w:asciiTheme="minorHAnsi" w:eastAsiaTheme="minorHAnsi" w:hAnsiTheme="minorHAnsi"/>
        </w:rPr>
        <w:t xml:space="preserve"> –</w:t>
      </w:r>
      <w:proofErr w:type="gramStart"/>
      <w:r w:rsidRPr="003D2404">
        <w:rPr>
          <w:rFonts w:asciiTheme="minorHAnsi" w:eastAsiaTheme="minorHAnsi" w:hAnsiTheme="minorHAnsi"/>
        </w:rPr>
        <w:t>sebeovládání</w:t>
      </w:r>
      <w:proofErr w:type="gramEnd"/>
      <w:r w:rsidRPr="003D2404">
        <w:rPr>
          <w:rFonts w:asciiTheme="minorHAnsi" w:eastAsiaTheme="minorHAnsi" w:hAnsiTheme="minorHAnsi"/>
        </w:rPr>
        <w:t>, kázeň, tvořivá činnost, pozornost, odvaha. Dítě hledá své místo ve skupině, navazuje kontakty s ostatními, učí se prosadit svou osobnost.</w:t>
      </w:r>
    </w:p>
    <w:p w:rsidR="00997FFA" w:rsidRDefault="00997FFA" w:rsidP="00471189">
      <w:pPr>
        <w:pStyle w:val="Nadpis2"/>
        <w:rPr>
          <w:rFonts w:asciiTheme="minorHAnsi" w:eastAsiaTheme="minorHAnsi" w:hAnsiTheme="minorHAnsi" w:cs="Times New Roman"/>
          <w:bCs w:val="0"/>
          <w:iCs/>
          <w:color w:val="auto"/>
          <w:sz w:val="28"/>
          <w:szCs w:val="28"/>
          <w:lang w:eastAsia="en-US"/>
        </w:rPr>
      </w:pPr>
    </w:p>
    <w:p w:rsidR="00C90428" w:rsidRPr="00837F94" w:rsidRDefault="00C90428" w:rsidP="00471189">
      <w:pPr>
        <w:pStyle w:val="Nadpis2"/>
        <w:rPr>
          <w:rFonts w:asciiTheme="minorHAnsi" w:eastAsiaTheme="minorHAnsi" w:hAnsiTheme="minorHAnsi" w:cs="Times New Roman"/>
          <w:bCs w:val="0"/>
          <w:iCs/>
          <w:color w:val="auto"/>
          <w:sz w:val="28"/>
          <w:szCs w:val="28"/>
          <w:lang w:eastAsia="en-US"/>
        </w:rPr>
      </w:pPr>
      <w:bookmarkStart w:id="6" w:name="_Toc366578840"/>
      <w:r w:rsidRPr="00837F94">
        <w:rPr>
          <w:rFonts w:asciiTheme="minorHAnsi" w:eastAsiaTheme="minorHAnsi" w:hAnsiTheme="minorHAnsi" w:cs="Times New Roman"/>
          <w:bCs w:val="0"/>
          <w:iCs/>
          <w:color w:val="auto"/>
          <w:sz w:val="28"/>
          <w:szCs w:val="28"/>
          <w:lang w:eastAsia="en-US"/>
        </w:rPr>
        <w:t>4. 1.  Dlouhodobé cíle mateřské školy</w:t>
      </w:r>
      <w:bookmarkEnd w:id="6"/>
      <w:r w:rsidRPr="00837F94">
        <w:rPr>
          <w:rFonts w:asciiTheme="minorHAnsi" w:eastAsiaTheme="minorHAnsi" w:hAnsiTheme="minorHAnsi" w:cs="Times New Roman"/>
          <w:bCs w:val="0"/>
          <w:iCs/>
          <w:color w:val="auto"/>
          <w:sz w:val="28"/>
          <w:szCs w:val="28"/>
          <w:lang w:eastAsia="en-US"/>
        </w:rPr>
        <w:t xml:space="preserve"> </w:t>
      </w:r>
    </w:p>
    <w:p w:rsidR="00C90428" w:rsidRPr="00837F94" w:rsidRDefault="00C90428" w:rsidP="00471189">
      <w:pPr>
        <w:rPr>
          <w:rFonts w:asciiTheme="minorHAnsi" w:hAnsiTheme="minorHAnsi"/>
          <w:b/>
          <w:color w:val="0070C0"/>
        </w:rPr>
      </w:pPr>
    </w:p>
    <w:p w:rsidR="00C90428" w:rsidRPr="003D2404" w:rsidRDefault="00C90428" w:rsidP="00471189">
      <w:pPr>
        <w:numPr>
          <w:ilvl w:val="0"/>
          <w:numId w:val="9"/>
        </w:numPr>
        <w:tabs>
          <w:tab w:val="left" w:pos="720"/>
        </w:tabs>
        <w:suppressAutoHyphens/>
        <w:ind w:left="360"/>
        <w:jc w:val="both"/>
        <w:rPr>
          <w:rFonts w:asciiTheme="minorHAnsi" w:hAnsiTheme="minorHAnsi"/>
          <w:b/>
        </w:rPr>
      </w:pPr>
      <w:r w:rsidRPr="003D2404">
        <w:rPr>
          <w:rFonts w:asciiTheme="minorHAnsi" w:hAnsiTheme="minorHAnsi"/>
          <w:b/>
        </w:rPr>
        <w:t>Učit děti vnímat svět kolem sebe, dění v tomto světě a vytvořit základy pro odpovědný postoj dítěte ke společenskému a přírodnímu prostředí</w:t>
      </w:r>
    </w:p>
    <w:p w:rsidR="00C90428" w:rsidRPr="003D2404" w:rsidRDefault="00C90428" w:rsidP="00471189">
      <w:pPr>
        <w:pStyle w:val="Odstavecseseznamem"/>
        <w:numPr>
          <w:ilvl w:val="0"/>
          <w:numId w:val="10"/>
        </w:numPr>
        <w:jc w:val="both"/>
        <w:rPr>
          <w:rFonts w:asciiTheme="minorHAnsi" w:hAnsiTheme="minorHAnsi"/>
        </w:rPr>
      </w:pPr>
      <w:r w:rsidRPr="003D2404">
        <w:rPr>
          <w:rFonts w:asciiTheme="minorHAnsi" w:hAnsiTheme="minorHAnsi"/>
        </w:rPr>
        <w:t>pěstování odpovědnosti za vlastní jednání</w:t>
      </w:r>
    </w:p>
    <w:p w:rsidR="00C90428" w:rsidRPr="003D2404" w:rsidRDefault="00C90428" w:rsidP="00471189">
      <w:pPr>
        <w:pStyle w:val="Odstavecseseznamem"/>
        <w:numPr>
          <w:ilvl w:val="0"/>
          <w:numId w:val="10"/>
        </w:numPr>
        <w:jc w:val="both"/>
        <w:rPr>
          <w:rFonts w:asciiTheme="minorHAnsi" w:hAnsiTheme="minorHAnsi"/>
        </w:rPr>
      </w:pPr>
      <w:r w:rsidRPr="003D2404">
        <w:rPr>
          <w:rFonts w:asciiTheme="minorHAnsi" w:hAnsiTheme="minorHAnsi"/>
        </w:rPr>
        <w:t>využívání přirozených životních situací k přirozenému učení vlastním prožitkem</w:t>
      </w:r>
    </w:p>
    <w:p w:rsidR="00C90428" w:rsidRPr="003D2404" w:rsidRDefault="00C90428" w:rsidP="00471189">
      <w:pPr>
        <w:numPr>
          <w:ilvl w:val="0"/>
          <w:numId w:val="9"/>
        </w:numPr>
        <w:tabs>
          <w:tab w:val="left" w:pos="720"/>
        </w:tabs>
        <w:suppressAutoHyphens/>
        <w:ind w:left="360"/>
        <w:jc w:val="both"/>
        <w:rPr>
          <w:rFonts w:asciiTheme="minorHAnsi" w:hAnsiTheme="minorHAnsi"/>
          <w:b/>
        </w:rPr>
      </w:pPr>
      <w:r w:rsidRPr="003D2404">
        <w:rPr>
          <w:rFonts w:asciiTheme="minorHAnsi" w:hAnsiTheme="minorHAnsi"/>
          <w:b/>
        </w:rPr>
        <w:t>Podporovat rozvoj sociálně-kulturních postojů, návyků a dovedností dítěte, učit je přijímat společenské, morální a estetické hodnoty</w:t>
      </w:r>
    </w:p>
    <w:p w:rsidR="00C90428" w:rsidRPr="003D2404" w:rsidRDefault="00C90428" w:rsidP="00471189">
      <w:pPr>
        <w:pStyle w:val="Odstavecseseznamem"/>
        <w:numPr>
          <w:ilvl w:val="0"/>
          <w:numId w:val="11"/>
        </w:numPr>
        <w:jc w:val="both"/>
        <w:rPr>
          <w:rFonts w:asciiTheme="minorHAnsi" w:hAnsiTheme="minorHAnsi"/>
        </w:rPr>
      </w:pPr>
      <w:r w:rsidRPr="003D2404">
        <w:rPr>
          <w:rFonts w:asciiTheme="minorHAnsi" w:hAnsiTheme="minorHAnsi"/>
        </w:rPr>
        <w:t>dodržování stanovených pravidel</w:t>
      </w:r>
    </w:p>
    <w:p w:rsidR="00C90428" w:rsidRPr="003D2404" w:rsidRDefault="00C90428" w:rsidP="00471189">
      <w:pPr>
        <w:pStyle w:val="Odstavecseseznamem"/>
        <w:numPr>
          <w:ilvl w:val="0"/>
          <w:numId w:val="11"/>
        </w:numPr>
        <w:jc w:val="both"/>
        <w:rPr>
          <w:rFonts w:asciiTheme="minorHAnsi" w:hAnsiTheme="minorHAnsi"/>
        </w:rPr>
      </w:pPr>
      <w:r w:rsidRPr="003D2404">
        <w:rPr>
          <w:rFonts w:asciiTheme="minorHAnsi" w:hAnsiTheme="minorHAnsi"/>
        </w:rPr>
        <w:t>seznamování s morálními, společenskými a estetickými hodnotami</w:t>
      </w:r>
    </w:p>
    <w:p w:rsidR="00C90428" w:rsidRPr="003D2404" w:rsidRDefault="00C90428" w:rsidP="00471189">
      <w:pPr>
        <w:pStyle w:val="Odstavecseseznamem"/>
        <w:numPr>
          <w:ilvl w:val="0"/>
          <w:numId w:val="11"/>
        </w:numPr>
        <w:jc w:val="both"/>
        <w:rPr>
          <w:rFonts w:asciiTheme="minorHAnsi" w:hAnsiTheme="minorHAnsi"/>
        </w:rPr>
      </w:pPr>
      <w:r w:rsidRPr="003D2404">
        <w:rPr>
          <w:rFonts w:asciiTheme="minorHAnsi" w:hAnsiTheme="minorHAnsi"/>
        </w:rPr>
        <w:t>vnímání a respektování společnosti</w:t>
      </w:r>
    </w:p>
    <w:p w:rsidR="00C90428" w:rsidRPr="003D2404" w:rsidRDefault="00C90428" w:rsidP="00471189">
      <w:pPr>
        <w:pStyle w:val="Odstavecseseznamem"/>
        <w:numPr>
          <w:ilvl w:val="0"/>
          <w:numId w:val="11"/>
        </w:numPr>
        <w:jc w:val="both"/>
        <w:rPr>
          <w:rFonts w:asciiTheme="minorHAnsi" w:hAnsiTheme="minorHAnsi"/>
        </w:rPr>
      </w:pPr>
      <w:r w:rsidRPr="003D2404">
        <w:rPr>
          <w:rFonts w:asciiTheme="minorHAnsi" w:hAnsiTheme="minorHAnsi"/>
        </w:rPr>
        <w:t>účast školy na mimoškolních akcích</w:t>
      </w:r>
    </w:p>
    <w:p w:rsidR="00C90428" w:rsidRPr="003D2404" w:rsidRDefault="00C90428" w:rsidP="00471189">
      <w:pPr>
        <w:numPr>
          <w:ilvl w:val="0"/>
          <w:numId w:val="9"/>
        </w:numPr>
        <w:tabs>
          <w:tab w:val="left" w:pos="720"/>
        </w:tabs>
        <w:suppressAutoHyphens/>
        <w:ind w:left="360"/>
        <w:jc w:val="both"/>
        <w:rPr>
          <w:rFonts w:asciiTheme="minorHAnsi" w:hAnsiTheme="minorHAnsi"/>
          <w:b/>
        </w:rPr>
      </w:pPr>
      <w:r w:rsidRPr="003D2404">
        <w:rPr>
          <w:rFonts w:asciiTheme="minorHAnsi" w:hAnsiTheme="minorHAnsi"/>
          <w:b/>
        </w:rPr>
        <w:t xml:space="preserve">Zlepšovat tělesnou zdatnost, podporovat rozvoj pohybových dovedností, učit </w:t>
      </w:r>
      <w:proofErr w:type="spellStart"/>
      <w:r w:rsidRPr="003D2404">
        <w:rPr>
          <w:rFonts w:asciiTheme="minorHAnsi" w:hAnsiTheme="minorHAnsi"/>
          <w:b/>
        </w:rPr>
        <w:t>sebeobslužným</w:t>
      </w:r>
      <w:proofErr w:type="spellEnd"/>
      <w:r w:rsidRPr="003D2404">
        <w:rPr>
          <w:rFonts w:asciiTheme="minorHAnsi" w:hAnsiTheme="minorHAnsi"/>
          <w:b/>
        </w:rPr>
        <w:t xml:space="preserve"> dovednostem, vést děti ke zdravému životnímu stylu</w:t>
      </w:r>
    </w:p>
    <w:p w:rsidR="00C90428" w:rsidRPr="003D2404" w:rsidRDefault="00C90428" w:rsidP="00471189">
      <w:pPr>
        <w:pStyle w:val="Odstavecseseznamem"/>
        <w:numPr>
          <w:ilvl w:val="0"/>
          <w:numId w:val="12"/>
        </w:numPr>
        <w:jc w:val="both"/>
        <w:rPr>
          <w:rFonts w:asciiTheme="minorHAnsi" w:hAnsiTheme="minorHAnsi"/>
        </w:rPr>
      </w:pPr>
      <w:r w:rsidRPr="003D2404">
        <w:rPr>
          <w:rFonts w:asciiTheme="minorHAnsi" w:hAnsiTheme="minorHAnsi"/>
        </w:rPr>
        <w:t>dokonalý pitný režim</w:t>
      </w:r>
    </w:p>
    <w:p w:rsidR="00C90428" w:rsidRPr="003D2404" w:rsidRDefault="00C90428" w:rsidP="00471189">
      <w:pPr>
        <w:pStyle w:val="Odstavecseseznamem"/>
        <w:numPr>
          <w:ilvl w:val="0"/>
          <w:numId w:val="12"/>
        </w:numPr>
        <w:jc w:val="both"/>
        <w:rPr>
          <w:rFonts w:asciiTheme="minorHAnsi" w:hAnsiTheme="minorHAnsi"/>
        </w:rPr>
      </w:pPr>
      <w:r w:rsidRPr="003D2404">
        <w:rPr>
          <w:rFonts w:asciiTheme="minorHAnsi" w:hAnsiTheme="minorHAnsi"/>
        </w:rPr>
        <w:t>skladba jídelníčku</w:t>
      </w:r>
    </w:p>
    <w:p w:rsidR="00C90428" w:rsidRPr="003D2404" w:rsidRDefault="00C90428" w:rsidP="00471189">
      <w:pPr>
        <w:pStyle w:val="Odstavecseseznamem"/>
        <w:numPr>
          <w:ilvl w:val="0"/>
          <w:numId w:val="12"/>
        </w:numPr>
        <w:jc w:val="both"/>
        <w:rPr>
          <w:rFonts w:asciiTheme="minorHAnsi" w:hAnsiTheme="minorHAnsi"/>
        </w:rPr>
      </w:pPr>
      <w:r w:rsidRPr="003D2404">
        <w:rPr>
          <w:rFonts w:asciiTheme="minorHAnsi" w:hAnsiTheme="minorHAnsi"/>
        </w:rPr>
        <w:t>zařazování různorodých pohybových i sportovních aktivit, přiměřených věku</w:t>
      </w:r>
    </w:p>
    <w:p w:rsidR="00C90428" w:rsidRPr="003D2404" w:rsidRDefault="00C90428" w:rsidP="00471189">
      <w:pPr>
        <w:pStyle w:val="Odstavecseseznamem"/>
        <w:numPr>
          <w:ilvl w:val="0"/>
          <w:numId w:val="12"/>
        </w:numPr>
        <w:jc w:val="both"/>
        <w:rPr>
          <w:rFonts w:asciiTheme="minorHAnsi" w:hAnsiTheme="minorHAnsi"/>
        </w:rPr>
      </w:pPr>
      <w:r w:rsidRPr="003D2404">
        <w:rPr>
          <w:rFonts w:asciiTheme="minorHAnsi" w:hAnsiTheme="minorHAnsi"/>
        </w:rPr>
        <w:t>odpolední odpočinkové aktivity uzpůsobené věku a potřebám dětí</w:t>
      </w:r>
    </w:p>
    <w:p w:rsidR="00C90428" w:rsidRPr="003D2404" w:rsidRDefault="00C90428" w:rsidP="00471189">
      <w:pPr>
        <w:numPr>
          <w:ilvl w:val="0"/>
          <w:numId w:val="9"/>
        </w:numPr>
        <w:tabs>
          <w:tab w:val="left" w:pos="720"/>
        </w:tabs>
        <w:suppressAutoHyphens/>
        <w:ind w:left="360"/>
        <w:jc w:val="both"/>
        <w:rPr>
          <w:rFonts w:asciiTheme="minorHAnsi" w:hAnsiTheme="minorHAnsi"/>
          <w:b/>
        </w:rPr>
      </w:pPr>
      <w:r w:rsidRPr="003D2404">
        <w:rPr>
          <w:rFonts w:asciiTheme="minorHAnsi" w:hAnsiTheme="minorHAnsi"/>
          <w:b/>
        </w:rPr>
        <w:t>Podporovat duševní pohodu dětí, rozvíjet jejich intelekt, řeč, poznávací procesy, city, vůli se zaměřením na rozvoj smyslů</w:t>
      </w:r>
    </w:p>
    <w:p w:rsidR="00C90428" w:rsidRPr="003D2404" w:rsidRDefault="00C90428" w:rsidP="00471189">
      <w:pPr>
        <w:pStyle w:val="Odstavecseseznamem"/>
        <w:numPr>
          <w:ilvl w:val="0"/>
          <w:numId w:val="13"/>
        </w:numPr>
        <w:jc w:val="both"/>
        <w:rPr>
          <w:rFonts w:asciiTheme="minorHAnsi" w:hAnsiTheme="minorHAnsi"/>
        </w:rPr>
      </w:pPr>
      <w:r w:rsidRPr="003D2404">
        <w:rPr>
          <w:rFonts w:asciiTheme="minorHAnsi" w:hAnsiTheme="minorHAnsi"/>
        </w:rPr>
        <w:t>denní využívání smyslového vnímání k přirozenému učení</w:t>
      </w:r>
    </w:p>
    <w:p w:rsidR="00C90428" w:rsidRPr="003D2404" w:rsidRDefault="00C90428" w:rsidP="00471189">
      <w:pPr>
        <w:pStyle w:val="Odstavecseseznamem"/>
        <w:numPr>
          <w:ilvl w:val="0"/>
          <w:numId w:val="13"/>
        </w:numPr>
        <w:jc w:val="both"/>
        <w:rPr>
          <w:rFonts w:asciiTheme="minorHAnsi" w:hAnsiTheme="minorHAnsi"/>
        </w:rPr>
      </w:pPr>
      <w:r w:rsidRPr="003D2404">
        <w:rPr>
          <w:rFonts w:asciiTheme="minorHAnsi" w:hAnsiTheme="minorHAnsi"/>
        </w:rPr>
        <w:t>denní využívání jazykových chvilek – důraz na prevenci vad řeči</w:t>
      </w:r>
    </w:p>
    <w:p w:rsidR="00C90428" w:rsidRPr="003D2404" w:rsidRDefault="00C90428" w:rsidP="00471189">
      <w:pPr>
        <w:pStyle w:val="Odstavecseseznamem"/>
        <w:numPr>
          <w:ilvl w:val="0"/>
          <w:numId w:val="13"/>
        </w:numPr>
        <w:jc w:val="both"/>
        <w:rPr>
          <w:rFonts w:asciiTheme="minorHAnsi" w:hAnsiTheme="minorHAnsi"/>
        </w:rPr>
      </w:pPr>
      <w:r w:rsidRPr="003D2404">
        <w:rPr>
          <w:rFonts w:asciiTheme="minorHAnsi" w:hAnsiTheme="minorHAnsi"/>
        </w:rPr>
        <w:t>využívání tvořivé improvizace v práci pedagogů /okamžitá reakce na situaci, kterou děti vytvoří/</w:t>
      </w:r>
    </w:p>
    <w:p w:rsidR="00C90428" w:rsidRPr="003D2404" w:rsidRDefault="00C90428" w:rsidP="00471189">
      <w:pPr>
        <w:pStyle w:val="Odstavecseseznamem"/>
        <w:numPr>
          <w:ilvl w:val="0"/>
          <w:numId w:val="13"/>
        </w:numPr>
        <w:jc w:val="both"/>
        <w:rPr>
          <w:rFonts w:asciiTheme="minorHAnsi" w:hAnsiTheme="minorHAnsi"/>
        </w:rPr>
      </w:pPr>
      <w:r w:rsidRPr="003D2404">
        <w:rPr>
          <w:rFonts w:asciiTheme="minorHAnsi" w:hAnsiTheme="minorHAnsi"/>
        </w:rPr>
        <w:t>didakticky zacílené činnosti realizované především ve skupinách a individuálně</w:t>
      </w:r>
    </w:p>
    <w:p w:rsidR="00C90428" w:rsidRPr="003D2404" w:rsidRDefault="00C90428" w:rsidP="00471189">
      <w:pPr>
        <w:pStyle w:val="Odstavecseseznamem"/>
        <w:numPr>
          <w:ilvl w:val="0"/>
          <w:numId w:val="13"/>
        </w:numPr>
        <w:jc w:val="both"/>
        <w:rPr>
          <w:rFonts w:asciiTheme="minorHAnsi" w:hAnsiTheme="minorHAnsi"/>
        </w:rPr>
      </w:pPr>
      <w:r w:rsidRPr="003D2404">
        <w:rPr>
          <w:rFonts w:asciiTheme="minorHAnsi" w:hAnsiTheme="minorHAnsi"/>
        </w:rPr>
        <w:t>zajímavými tematickými bloky probouzet zájem o poznávání</w:t>
      </w:r>
    </w:p>
    <w:p w:rsidR="00C90428" w:rsidRPr="003D2404" w:rsidRDefault="00C90428" w:rsidP="00471189">
      <w:pPr>
        <w:pStyle w:val="Odstavecseseznamem"/>
        <w:numPr>
          <w:ilvl w:val="0"/>
          <w:numId w:val="13"/>
        </w:numPr>
        <w:jc w:val="both"/>
        <w:rPr>
          <w:rFonts w:asciiTheme="minorHAnsi" w:hAnsiTheme="minorHAnsi"/>
        </w:rPr>
      </w:pPr>
      <w:r w:rsidRPr="003D2404">
        <w:rPr>
          <w:rFonts w:asciiTheme="minorHAnsi" w:hAnsiTheme="minorHAnsi"/>
        </w:rPr>
        <w:t>využívání experimentování</w:t>
      </w:r>
    </w:p>
    <w:p w:rsidR="00C90428" w:rsidRPr="003D2404" w:rsidRDefault="00C90428" w:rsidP="00471189">
      <w:pPr>
        <w:pStyle w:val="Odstavecseseznamem"/>
        <w:numPr>
          <w:ilvl w:val="0"/>
          <w:numId w:val="13"/>
        </w:numPr>
        <w:jc w:val="both"/>
        <w:rPr>
          <w:rFonts w:asciiTheme="minorHAnsi" w:hAnsiTheme="minorHAnsi"/>
        </w:rPr>
      </w:pPr>
      <w:r w:rsidRPr="003D2404">
        <w:rPr>
          <w:rFonts w:asciiTheme="minorHAnsi" w:hAnsiTheme="minorHAnsi"/>
        </w:rPr>
        <w:t>zodpovědná příprava dětí pro vstup do ZŠ ve všech oblastech rozvoje osobnosti dítěte</w:t>
      </w:r>
    </w:p>
    <w:p w:rsidR="00C90428" w:rsidRPr="003D2404" w:rsidRDefault="00C90428" w:rsidP="00471189">
      <w:pPr>
        <w:pStyle w:val="Odstavecseseznamem"/>
        <w:numPr>
          <w:ilvl w:val="0"/>
          <w:numId w:val="13"/>
        </w:numPr>
        <w:jc w:val="both"/>
        <w:rPr>
          <w:rFonts w:asciiTheme="minorHAnsi" w:hAnsiTheme="minorHAnsi"/>
        </w:rPr>
      </w:pPr>
      <w:r w:rsidRPr="003D2404">
        <w:rPr>
          <w:rFonts w:asciiTheme="minorHAnsi" w:hAnsiTheme="minorHAnsi"/>
        </w:rPr>
        <w:t>důraz na péči o děti s odkladem školní docházky</w:t>
      </w:r>
    </w:p>
    <w:p w:rsidR="00C90428" w:rsidRPr="003D2404" w:rsidRDefault="00C90428" w:rsidP="00471189">
      <w:pPr>
        <w:pStyle w:val="Odstavecseseznamem"/>
        <w:numPr>
          <w:ilvl w:val="0"/>
          <w:numId w:val="13"/>
        </w:numPr>
        <w:jc w:val="both"/>
        <w:rPr>
          <w:rFonts w:asciiTheme="minorHAnsi" w:hAnsiTheme="minorHAnsi"/>
        </w:rPr>
      </w:pPr>
      <w:r w:rsidRPr="003D2404">
        <w:rPr>
          <w:rFonts w:asciiTheme="minorHAnsi" w:hAnsiTheme="minorHAnsi"/>
        </w:rPr>
        <w:t>rozšiřování a zkvalitňování nadstandardních aktivit školy</w:t>
      </w:r>
    </w:p>
    <w:p w:rsidR="00837F94" w:rsidRDefault="00837F94" w:rsidP="00837F94">
      <w:pPr>
        <w:tabs>
          <w:tab w:val="left" w:pos="720"/>
        </w:tabs>
        <w:suppressAutoHyphens/>
        <w:ind w:left="360"/>
        <w:jc w:val="both"/>
        <w:rPr>
          <w:rFonts w:asciiTheme="minorHAnsi" w:hAnsiTheme="minorHAnsi"/>
          <w:b/>
        </w:rPr>
      </w:pPr>
    </w:p>
    <w:p w:rsidR="00C90428" w:rsidRPr="003D2404" w:rsidRDefault="00C90428" w:rsidP="00471189">
      <w:pPr>
        <w:numPr>
          <w:ilvl w:val="0"/>
          <w:numId w:val="9"/>
        </w:numPr>
        <w:tabs>
          <w:tab w:val="left" w:pos="720"/>
        </w:tabs>
        <w:suppressAutoHyphens/>
        <w:ind w:left="360"/>
        <w:jc w:val="both"/>
        <w:rPr>
          <w:rFonts w:asciiTheme="minorHAnsi" w:hAnsiTheme="minorHAnsi"/>
          <w:b/>
        </w:rPr>
      </w:pPr>
      <w:r w:rsidRPr="003D2404">
        <w:rPr>
          <w:rFonts w:asciiTheme="minorHAnsi" w:hAnsiTheme="minorHAnsi"/>
          <w:b/>
        </w:rPr>
        <w:t>Rozvíjet spolupráci s rodiči dětí</w:t>
      </w:r>
    </w:p>
    <w:p w:rsidR="00C90428" w:rsidRPr="003D2404" w:rsidRDefault="00C90428" w:rsidP="00471189">
      <w:pPr>
        <w:pStyle w:val="Odstavecseseznamem"/>
        <w:numPr>
          <w:ilvl w:val="0"/>
          <w:numId w:val="14"/>
        </w:numPr>
        <w:jc w:val="both"/>
        <w:rPr>
          <w:rFonts w:asciiTheme="minorHAnsi" w:hAnsiTheme="minorHAnsi"/>
        </w:rPr>
      </w:pPr>
      <w:r w:rsidRPr="003D2404">
        <w:rPr>
          <w:rFonts w:asciiTheme="minorHAnsi" w:hAnsiTheme="minorHAnsi"/>
        </w:rPr>
        <w:t>využívání MŠ jako poradenského servisu pro rodiče, nabídka odborné literatury pro rodiče</w:t>
      </w:r>
    </w:p>
    <w:p w:rsidR="00C90428" w:rsidRPr="003D2404" w:rsidRDefault="00C90428" w:rsidP="00471189">
      <w:pPr>
        <w:pStyle w:val="Odstavecseseznamem"/>
        <w:numPr>
          <w:ilvl w:val="0"/>
          <w:numId w:val="14"/>
        </w:numPr>
        <w:jc w:val="both"/>
        <w:rPr>
          <w:rFonts w:asciiTheme="minorHAnsi" w:hAnsiTheme="minorHAnsi"/>
        </w:rPr>
      </w:pPr>
      <w:r w:rsidRPr="003D2404">
        <w:rPr>
          <w:rFonts w:asciiTheme="minorHAnsi" w:hAnsiTheme="minorHAnsi"/>
        </w:rPr>
        <w:t>informovanost rodičů prostřednictvím webových stránek školy – pravidelné obnovování fotogalerie z denních činností</w:t>
      </w:r>
    </w:p>
    <w:p w:rsidR="00C90428" w:rsidRPr="003D2404" w:rsidRDefault="00C90428" w:rsidP="00471189">
      <w:pPr>
        <w:pStyle w:val="Odstavecseseznamem"/>
        <w:numPr>
          <w:ilvl w:val="0"/>
          <w:numId w:val="14"/>
        </w:numPr>
        <w:jc w:val="both"/>
        <w:rPr>
          <w:rFonts w:asciiTheme="minorHAnsi" w:hAnsiTheme="minorHAnsi"/>
        </w:rPr>
      </w:pPr>
      <w:r w:rsidRPr="003D2404">
        <w:rPr>
          <w:rFonts w:asciiTheme="minorHAnsi" w:hAnsiTheme="minorHAnsi"/>
        </w:rPr>
        <w:t>společné akce s rodiči</w:t>
      </w:r>
    </w:p>
    <w:p w:rsidR="00C90428" w:rsidRPr="003D2404" w:rsidRDefault="00C90428" w:rsidP="00471189">
      <w:pPr>
        <w:pStyle w:val="Odstavecseseznamem"/>
        <w:numPr>
          <w:ilvl w:val="0"/>
          <w:numId w:val="14"/>
        </w:numPr>
        <w:jc w:val="both"/>
        <w:rPr>
          <w:rFonts w:asciiTheme="minorHAnsi" w:hAnsiTheme="minorHAnsi"/>
        </w:rPr>
      </w:pPr>
      <w:r w:rsidRPr="003D2404">
        <w:rPr>
          <w:rFonts w:asciiTheme="minorHAnsi" w:hAnsiTheme="minorHAnsi"/>
        </w:rPr>
        <w:t>individuální spolupráce s jednotlivými rodiči (komunikace pedagog – rodič)</w:t>
      </w:r>
    </w:p>
    <w:p w:rsidR="00C90428" w:rsidRPr="003D2404" w:rsidRDefault="00C90428" w:rsidP="00471189">
      <w:pPr>
        <w:pStyle w:val="Odstavecseseznamem"/>
        <w:numPr>
          <w:ilvl w:val="0"/>
          <w:numId w:val="9"/>
        </w:numPr>
        <w:ind w:left="284"/>
        <w:jc w:val="both"/>
        <w:rPr>
          <w:rFonts w:asciiTheme="minorHAnsi" w:hAnsiTheme="minorHAnsi"/>
        </w:rPr>
      </w:pPr>
      <w:r w:rsidRPr="003D2404">
        <w:rPr>
          <w:rFonts w:asciiTheme="minorHAnsi" w:hAnsiTheme="minorHAnsi"/>
          <w:b/>
        </w:rPr>
        <w:t>Rozvíjet spolupráci s ostatními institucemi</w:t>
      </w:r>
    </w:p>
    <w:p w:rsidR="00C90428" w:rsidRPr="003D2404" w:rsidRDefault="00C90428" w:rsidP="00471189">
      <w:pPr>
        <w:pStyle w:val="Odstavecseseznamem"/>
        <w:numPr>
          <w:ilvl w:val="0"/>
          <w:numId w:val="15"/>
        </w:numPr>
        <w:jc w:val="both"/>
        <w:rPr>
          <w:rFonts w:asciiTheme="minorHAnsi" w:hAnsiTheme="minorHAnsi"/>
        </w:rPr>
      </w:pPr>
      <w:r w:rsidRPr="003D2404">
        <w:rPr>
          <w:rFonts w:asciiTheme="minorHAnsi" w:hAnsiTheme="minorHAnsi"/>
        </w:rPr>
        <w:t>p</w:t>
      </w:r>
      <w:r w:rsidR="008A4145" w:rsidRPr="003D2404">
        <w:rPr>
          <w:rFonts w:asciiTheme="minorHAnsi" w:hAnsiTheme="minorHAnsi"/>
        </w:rPr>
        <w:t>ravidelné vystoupení pro rodiče</w:t>
      </w:r>
    </w:p>
    <w:p w:rsidR="00C90428" w:rsidRPr="003D2404" w:rsidRDefault="008A4145" w:rsidP="00471189">
      <w:pPr>
        <w:pStyle w:val="Odstavecseseznamem"/>
        <w:numPr>
          <w:ilvl w:val="0"/>
          <w:numId w:val="15"/>
        </w:numPr>
        <w:jc w:val="both"/>
        <w:rPr>
          <w:rFonts w:asciiTheme="minorHAnsi" w:hAnsiTheme="minorHAnsi"/>
        </w:rPr>
      </w:pPr>
      <w:r w:rsidRPr="003D2404">
        <w:rPr>
          <w:rFonts w:asciiTheme="minorHAnsi" w:hAnsiTheme="minorHAnsi"/>
        </w:rPr>
        <w:t>vzájemné návštěvy v ZŠ, obecní knihovny a regionálního m</w:t>
      </w:r>
      <w:r w:rsidR="00C90428" w:rsidRPr="003D2404">
        <w:rPr>
          <w:rFonts w:asciiTheme="minorHAnsi" w:hAnsiTheme="minorHAnsi"/>
        </w:rPr>
        <w:t>uzea</w:t>
      </w:r>
    </w:p>
    <w:p w:rsidR="00C90428" w:rsidRPr="003D2404" w:rsidRDefault="00C90428" w:rsidP="00471189">
      <w:pPr>
        <w:pStyle w:val="Odstavecseseznamem"/>
        <w:numPr>
          <w:ilvl w:val="0"/>
          <w:numId w:val="15"/>
        </w:numPr>
        <w:jc w:val="both"/>
        <w:rPr>
          <w:rFonts w:asciiTheme="minorHAnsi" w:hAnsiTheme="minorHAnsi"/>
        </w:rPr>
      </w:pPr>
      <w:r w:rsidRPr="003D2404">
        <w:rPr>
          <w:rFonts w:asciiTheme="minorHAnsi" w:hAnsiTheme="minorHAnsi"/>
        </w:rPr>
        <w:t>pravidelné akce Hasičů a Městské policie</w:t>
      </w:r>
    </w:p>
    <w:p w:rsidR="008A4145" w:rsidRPr="003D2404" w:rsidRDefault="00997FFA" w:rsidP="00471189">
      <w:pPr>
        <w:pStyle w:val="Odstavecseseznamem"/>
        <w:numPr>
          <w:ilvl w:val="0"/>
          <w:numId w:val="15"/>
        </w:numPr>
        <w:jc w:val="both"/>
        <w:rPr>
          <w:rFonts w:asciiTheme="minorHAnsi" w:hAnsiTheme="minorHAnsi"/>
        </w:rPr>
      </w:pPr>
      <w:r>
        <w:rPr>
          <w:rFonts w:asciiTheme="minorHAnsi" w:hAnsiTheme="minorHAnsi"/>
        </w:rPr>
        <w:t>p</w:t>
      </w:r>
      <w:r w:rsidR="008A4145" w:rsidRPr="003D2404">
        <w:rPr>
          <w:rFonts w:asciiTheme="minorHAnsi" w:hAnsiTheme="minorHAnsi"/>
        </w:rPr>
        <w:t xml:space="preserve">eriodické </w:t>
      </w:r>
      <w:r>
        <w:rPr>
          <w:rFonts w:asciiTheme="minorHAnsi" w:hAnsiTheme="minorHAnsi"/>
        </w:rPr>
        <w:t xml:space="preserve">screeningové </w:t>
      </w:r>
      <w:r w:rsidR="008A4145" w:rsidRPr="003D2404">
        <w:rPr>
          <w:rFonts w:asciiTheme="minorHAnsi" w:hAnsiTheme="minorHAnsi"/>
        </w:rPr>
        <w:t>vyšetření zraku dětí</w:t>
      </w:r>
      <w:r>
        <w:rPr>
          <w:rFonts w:asciiTheme="minorHAnsi" w:hAnsiTheme="minorHAnsi"/>
        </w:rPr>
        <w:t xml:space="preserve"> </w:t>
      </w:r>
    </w:p>
    <w:p w:rsidR="00C90428" w:rsidRPr="003D2404" w:rsidRDefault="00C90428" w:rsidP="00471189">
      <w:pPr>
        <w:rPr>
          <w:rFonts w:asciiTheme="minorHAnsi" w:hAnsiTheme="minorHAnsi"/>
          <w:b/>
        </w:rPr>
      </w:pPr>
    </w:p>
    <w:p w:rsidR="00C90428" w:rsidRPr="00837F94" w:rsidRDefault="00C90428" w:rsidP="00471189">
      <w:pPr>
        <w:pStyle w:val="Nadpis2"/>
        <w:rPr>
          <w:rFonts w:asciiTheme="minorHAnsi" w:eastAsiaTheme="minorHAnsi" w:hAnsiTheme="minorHAnsi" w:cs="Times New Roman"/>
          <w:bCs w:val="0"/>
          <w:iCs/>
          <w:color w:val="auto"/>
          <w:sz w:val="28"/>
          <w:szCs w:val="28"/>
          <w:lang w:eastAsia="en-US"/>
        </w:rPr>
      </w:pPr>
      <w:bookmarkStart w:id="7" w:name="_Toc366578841"/>
      <w:r w:rsidRPr="00837F94">
        <w:rPr>
          <w:rFonts w:asciiTheme="minorHAnsi" w:eastAsiaTheme="minorHAnsi" w:hAnsiTheme="minorHAnsi" w:cs="Times New Roman"/>
          <w:bCs w:val="0"/>
          <w:iCs/>
          <w:color w:val="auto"/>
          <w:sz w:val="28"/>
          <w:szCs w:val="28"/>
          <w:lang w:eastAsia="en-US"/>
        </w:rPr>
        <w:t>4. 2.  Průběžné cíle mateřské školy</w:t>
      </w:r>
      <w:bookmarkEnd w:id="7"/>
      <w:r w:rsidRPr="00837F94">
        <w:rPr>
          <w:rFonts w:asciiTheme="minorHAnsi" w:eastAsiaTheme="minorHAnsi" w:hAnsiTheme="minorHAnsi" w:cs="Times New Roman"/>
          <w:bCs w:val="0"/>
          <w:iCs/>
          <w:color w:val="auto"/>
          <w:sz w:val="28"/>
          <w:szCs w:val="28"/>
          <w:lang w:eastAsia="en-US"/>
        </w:rPr>
        <w:t xml:space="preserve"> </w:t>
      </w:r>
    </w:p>
    <w:p w:rsidR="00C90428" w:rsidRPr="003D2404" w:rsidRDefault="00C90428" w:rsidP="00471189">
      <w:pPr>
        <w:rPr>
          <w:rFonts w:asciiTheme="minorHAnsi" w:eastAsiaTheme="minorHAnsi" w:hAnsiTheme="minorHAnsi"/>
          <w:lang w:eastAsia="en-US"/>
        </w:rPr>
      </w:pPr>
    </w:p>
    <w:p w:rsidR="00C90428" w:rsidRPr="003D2404" w:rsidRDefault="00C90428" w:rsidP="00471189">
      <w:pPr>
        <w:ind w:firstLine="360"/>
        <w:jc w:val="both"/>
        <w:rPr>
          <w:rFonts w:asciiTheme="minorHAnsi" w:hAnsiTheme="minorHAnsi"/>
        </w:rPr>
      </w:pPr>
      <w:r w:rsidRPr="003D2404">
        <w:rPr>
          <w:rFonts w:asciiTheme="minorHAnsi" w:hAnsiTheme="minorHAnsi"/>
        </w:rPr>
        <w:t>Průběžné cíle jsou nap</w:t>
      </w:r>
      <w:r w:rsidR="00997FFA">
        <w:rPr>
          <w:rFonts w:asciiTheme="minorHAnsi" w:hAnsiTheme="minorHAnsi"/>
        </w:rPr>
        <w:t>lňovány společně s hlavními cíli</w:t>
      </w:r>
      <w:r w:rsidRPr="003D2404">
        <w:rPr>
          <w:rFonts w:asciiTheme="minorHAnsi" w:hAnsiTheme="minorHAnsi"/>
        </w:rPr>
        <w:t xml:space="preserve"> při každodenních činnostech a příležitostech, různých skupinových i individuálních aktivitách a společných akcích, ve volných chvílích a kdykoli během dne:</w:t>
      </w:r>
    </w:p>
    <w:p w:rsidR="00C90428" w:rsidRPr="003D2404" w:rsidRDefault="00C90428" w:rsidP="00471189">
      <w:pPr>
        <w:rPr>
          <w:rFonts w:asciiTheme="minorHAnsi" w:hAnsiTheme="minorHAnsi"/>
        </w:rPr>
      </w:pPr>
    </w:p>
    <w:p w:rsidR="00C90428" w:rsidRPr="00837F94" w:rsidRDefault="00C90428" w:rsidP="00471189">
      <w:pPr>
        <w:pStyle w:val="Zkladntext"/>
        <w:numPr>
          <w:ilvl w:val="0"/>
          <w:numId w:val="16"/>
        </w:numPr>
        <w:rPr>
          <w:rFonts w:asciiTheme="minorHAnsi" w:hAnsiTheme="minorHAnsi"/>
          <w:b/>
          <w:color w:val="000000"/>
        </w:rPr>
      </w:pPr>
      <w:r w:rsidRPr="00837F94">
        <w:rPr>
          <w:rFonts w:asciiTheme="minorHAnsi" w:hAnsiTheme="minorHAnsi"/>
          <w:b/>
          <w:color w:val="000000"/>
        </w:rPr>
        <w:t xml:space="preserve">Celkově rozvíjet učení a poznání     </w:t>
      </w:r>
    </w:p>
    <w:p w:rsidR="00C90428" w:rsidRPr="003D2404" w:rsidRDefault="00C90428" w:rsidP="00471189">
      <w:pPr>
        <w:numPr>
          <w:ilvl w:val="1"/>
          <w:numId w:val="16"/>
        </w:numPr>
        <w:rPr>
          <w:rFonts w:asciiTheme="minorHAnsi" w:hAnsiTheme="minorHAnsi"/>
        </w:rPr>
      </w:pPr>
      <w:r w:rsidRPr="003D2404">
        <w:rPr>
          <w:rFonts w:asciiTheme="minorHAnsi" w:hAnsiTheme="minorHAnsi"/>
        </w:rPr>
        <w:t>kladnou motivací vést dítě k dokončení zadané práce</w:t>
      </w:r>
    </w:p>
    <w:p w:rsidR="00C90428" w:rsidRPr="003D2404" w:rsidRDefault="00C90428" w:rsidP="00471189">
      <w:pPr>
        <w:numPr>
          <w:ilvl w:val="1"/>
          <w:numId w:val="16"/>
        </w:numPr>
        <w:rPr>
          <w:rFonts w:asciiTheme="minorHAnsi" w:hAnsiTheme="minorHAnsi"/>
        </w:rPr>
      </w:pPr>
      <w:r w:rsidRPr="003D2404">
        <w:rPr>
          <w:rFonts w:asciiTheme="minorHAnsi" w:hAnsiTheme="minorHAnsi"/>
        </w:rPr>
        <w:t xml:space="preserve">učit nejen činnostmi spontánními, ale naučit též vyvinout úsilí a soustředit se </w:t>
      </w:r>
    </w:p>
    <w:p w:rsidR="00C90428" w:rsidRPr="003D2404" w:rsidRDefault="00C90428" w:rsidP="00471189">
      <w:pPr>
        <w:numPr>
          <w:ilvl w:val="1"/>
          <w:numId w:val="16"/>
        </w:numPr>
        <w:rPr>
          <w:rFonts w:asciiTheme="minorHAnsi" w:hAnsiTheme="minorHAnsi"/>
        </w:rPr>
      </w:pPr>
      <w:r w:rsidRPr="003D2404">
        <w:rPr>
          <w:rFonts w:asciiTheme="minorHAnsi" w:hAnsiTheme="minorHAnsi"/>
        </w:rPr>
        <w:t xml:space="preserve">rozšiřovat slovní zásobu </w:t>
      </w:r>
    </w:p>
    <w:p w:rsidR="00C90428" w:rsidRPr="003D2404" w:rsidRDefault="00C90428" w:rsidP="00471189">
      <w:pPr>
        <w:numPr>
          <w:ilvl w:val="1"/>
          <w:numId w:val="16"/>
        </w:numPr>
        <w:rPr>
          <w:rFonts w:asciiTheme="minorHAnsi" w:hAnsiTheme="minorHAnsi"/>
        </w:rPr>
      </w:pPr>
      <w:r w:rsidRPr="003D2404">
        <w:rPr>
          <w:rFonts w:asciiTheme="minorHAnsi" w:hAnsiTheme="minorHAnsi"/>
        </w:rPr>
        <w:t>pracovat podle pokynů a instrukcí učitelky</w:t>
      </w:r>
    </w:p>
    <w:p w:rsidR="00C90428" w:rsidRPr="003D2404" w:rsidRDefault="00C90428" w:rsidP="00471189">
      <w:pPr>
        <w:ind w:left="720"/>
        <w:rPr>
          <w:rFonts w:asciiTheme="minorHAnsi" w:hAnsiTheme="minorHAnsi"/>
        </w:rPr>
      </w:pPr>
    </w:p>
    <w:p w:rsidR="00C90428" w:rsidRPr="00837F94" w:rsidRDefault="00C90428" w:rsidP="00471189">
      <w:pPr>
        <w:numPr>
          <w:ilvl w:val="0"/>
          <w:numId w:val="16"/>
        </w:numPr>
        <w:rPr>
          <w:rFonts w:asciiTheme="minorHAnsi" w:hAnsiTheme="minorHAnsi"/>
          <w:b/>
        </w:rPr>
      </w:pPr>
      <w:r w:rsidRPr="00837F94">
        <w:rPr>
          <w:rFonts w:asciiTheme="minorHAnsi" w:hAnsiTheme="minorHAnsi"/>
          <w:b/>
        </w:rPr>
        <w:t xml:space="preserve">Osvojovat si základní hodnoty   </w:t>
      </w:r>
      <w:r w:rsidRPr="00837F94">
        <w:rPr>
          <w:rFonts w:asciiTheme="minorHAnsi" w:hAnsiTheme="minorHAnsi"/>
          <w:b/>
        </w:rPr>
        <w:tab/>
      </w:r>
      <w:r w:rsidRPr="00837F94">
        <w:rPr>
          <w:rFonts w:asciiTheme="minorHAnsi" w:hAnsiTheme="minorHAnsi"/>
          <w:b/>
        </w:rPr>
        <w:tab/>
      </w:r>
      <w:r w:rsidRPr="00837F94">
        <w:rPr>
          <w:rFonts w:asciiTheme="minorHAnsi" w:hAnsiTheme="minorHAnsi"/>
          <w:b/>
        </w:rPr>
        <w:tab/>
      </w:r>
      <w:r w:rsidRPr="00837F94">
        <w:rPr>
          <w:rFonts w:asciiTheme="minorHAnsi" w:hAnsiTheme="minorHAnsi"/>
          <w:b/>
        </w:rPr>
        <w:tab/>
      </w:r>
      <w:r w:rsidRPr="00837F94">
        <w:rPr>
          <w:rFonts w:asciiTheme="minorHAnsi" w:hAnsiTheme="minorHAnsi"/>
          <w:b/>
        </w:rPr>
        <w:tab/>
      </w:r>
      <w:r w:rsidRPr="00837F94">
        <w:rPr>
          <w:rFonts w:asciiTheme="minorHAnsi" w:hAnsiTheme="minorHAnsi"/>
          <w:b/>
        </w:rPr>
        <w:tab/>
      </w:r>
      <w:r w:rsidRPr="00837F94">
        <w:rPr>
          <w:rFonts w:asciiTheme="minorHAnsi" w:hAnsiTheme="minorHAnsi"/>
          <w:b/>
        </w:rPr>
        <w:tab/>
      </w:r>
    </w:p>
    <w:p w:rsidR="00C90428" w:rsidRPr="003D2404" w:rsidRDefault="00997FFA" w:rsidP="00471189">
      <w:pPr>
        <w:numPr>
          <w:ilvl w:val="1"/>
          <w:numId w:val="16"/>
        </w:numPr>
        <w:rPr>
          <w:rFonts w:asciiTheme="minorHAnsi" w:hAnsiTheme="minorHAnsi"/>
        </w:rPr>
      </w:pPr>
      <w:r>
        <w:rPr>
          <w:rFonts w:asciiTheme="minorHAnsi" w:hAnsiTheme="minorHAnsi"/>
        </w:rPr>
        <w:t>vést dítě k řešení konfliktů</w:t>
      </w:r>
      <w:r w:rsidR="00C90428" w:rsidRPr="003D2404">
        <w:rPr>
          <w:rFonts w:asciiTheme="minorHAnsi" w:hAnsiTheme="minorHAnsi"/>
        </w:rPr>
        <w:t xml:space="preserve"> dohodou </w:t>
      </w:r>
    </w:p>
    <w:p w:rsidR="00C90428" w:rsidRPr="003D2404" w:rsidRDefault="00C90428" w:rsidP="00471189">
      <w:pPr>
        <w:numPr>
          <w:ilvl w:val="1"/>
          <w:numId w:val="16"/>
        </w:numPr>
        <w:rPr>
          <w:rFonts w:asciiTheme="minorHAnsi" w:hAnsiTheme="minorHAnsi"/>
        </w:rPr>
      </w:pPr>
      <w:r w:rsidRPr="003D2404">
        <w:rPr>
          <w:rFonts w:asciiTheme="minorHAnsi" w:hAnsiTheme="minorHAnsi"/>
        </w:rPr>
        <w:t xml:space="preserve">vést dítě k zájmu o druhé, o to, co se děje kolem něho </w:t>
      </w:r>
    </w:p>
    <w:p w:rsidR="00C90428" w:rsidRPr="003D2404" w:rsidRDefault="00C90428" w:rsidP="00471189">
      <w:pPr>
        <w:numPr>
          <w:ilvl w:val="1"/>
          <w:numId w:val="16"/>
        </w:numPr>
        <w:rPr>
          <w:rFonts w:asciiTheme="minorHAnsi" w:hAnsiTheme="minorHAnsi"/>
        </w:rPr>
      </w:pPr>
      <w:r w:rsidRPr="003D2404">
        <w:rPr>
          <w:rFonts w:asciiTheme="minorHAnsi" w:hAnsiTheme="minorHAnsi"/>
        </w:rPr>
        <w:t xml:space="preserve">naučit dítě najít pomoc při projevech násilí </w:t>
      </w:r>
    </w:p>
    <w:p w:rsidR="00C90428" w:rsidRPr="003D2404" w:rsidRDefault="00C90428" w:rsidP="00471189">
      <w:pPr>
        <w:numPr>
          <w:ilvl w:val="1"/>
          <w:numId w:val="16"/>
        </w:numPr>
        <w:rPr>
          <w:rFonts w:asciiTheme="minorHAnsi" w:hAnsiTheme="minorHAnsi"/>
        </w:rPr>
      </w:pPr>
      <w:r w:rsidRPr="003D2404">
        <w:rPr>
          <w:rFonts w:asciiTheme="minorHAnsi" w:hAnsiTheme="minorHAnsi"/>
        </w:rPr>
        <w:t>vést dítě k uvědomění si, že za své chování a jednání musí nést důsledky</w:t>
      </w:r>
      <w:r w:rsidRPr="003D2404">
        <w:rPr>
          <w:rFonts w:asciiTheme="minorHAnsi" w:hAnsiTheme="minorHAnsi"/>
          <w:i/>
        </w:rPr>
        <w:t xml:space="preserve"> </w:t>
      </w:r>
    </w:p>
    <w:p w:rsidR="00C90428" w:rsidRPr="003D2404" w:rsidRDefault="00C90428" w:rsidP="00471189">
      <w:pPr>
        <w:numPr>
          <w:ilvl w:val="1"/>
          <w:numId w:val="16"/>
        </w:numPr>
        <w:rPr>
          <w:rFonts w:asciiTheme="minorHAnsi" w:hAnsiTheme="minorHAnsi"/>
        </w:rPr>
      </w:pPr>
      <w:r w:rsidRPr="003D2404">
        <w:rPr>
          <w:rFonts w:asciiTheme="minorHAnsi" w:hAnsiTheme="minorHAnsi"/>
        </w:rPr>
        <w:t>vést dítě k dodržování pravidel bezpečnosti své i ostatních dětí ve třídě</w:t>
      </w:r>
    </w:p>
    <w:p w:rsidR="00C90428" w:rsidRPr="003D2404" w:rsidRDefault="00C90428" w:rsidP="00471189">
      <w:pPr>
        <w:numPr>
          <w:ilvl w:val="1"/>
          <w:numId w:val="16"/>
        </w:numPr>
        <w:rPr>
          <w:rFonts w:asciiTheme="minorHAnsi" w:hAnsiTheme="minorHAnsi"/>
        </w:rPr>
      </w:pPr>
      <w:r w:rsidRPr="003D2404">
        <w:rPr>
          <w:rFonts w:asciiTheme="minorHAnsi" w:eastAsia="Luxi Sans" w:hAnsiTheme="minorHAnsi"/>
        </w:rPr>
        <w:t>upevňovat a dodržovat základní společenské normy a pravidla chování</w:t>
      </w:r>
      <w:r w:rsidRPr="003D2404">
        <w:rPr>
          <w:rFonts w:asciiTheme="minorHAnsi" w:eastAsia="Luxi Sans" w:hAnsiTheme="minorHAnsi"/>
          <w:i/>
        </w:rPr>
        <w:t xml:space="preserve"> </w:t>
      </w:r>
      <w:r w:rsidRPr="003D2404">
        <w:rPr>
          <w:rFonts w:asciiTheme="minorHAnsi" w:eastAsia="Luxi Sans" w:hAnsiTheme="minorHAnsi"/>
        </w:rPr>
        <w:t>hodnocením kladných i záporných činností, chování a jednání vůči ostatním dětem</w:t>
      </w:r>
    </w:p>
    <w:p w:rsidR="00C90428" w:rsidRPr="003D2404" w:rsidRDefault="00C90428" w:rsidP="00471189">
      <w:pPr>
        <w:ind w:left="720" w:firstLine="105"/>
        <w:rPr>
          <w:rFonts w:asciiTheme="minorHAnsi" w:hAnsiTheme="minorHAnsi"/>
        </w:rPr>
      </w:pPr>
    </w:p>
    <w:p w:rsidR="00C90428" w:rsidRPr="00837F94" w:rsidRDefault="00C90428" w:rsidP="00471189">
      <w:pPr>
        <w:numPr>
          <w:ilvl w:val="0"/>
          <w:numId w:val="16"/>
        </w:numPr>
        <w:rPr>
          <w:rFonts w:asciiTheme="minorHAnsi" w:hAnsiTheme="minorHAnsi"/>
          <w:b/>
        </w:rPr>
      </w:pPr>
      <w:r w:rsidRPr="00837F94">
        <w:rPr>
          <w:rFonts w:asciiTheme="minorHAnsi" w:hAnsiTheme="minorHAnsi"/>
          <w:b/>
        </w:rPr>
        <w:t xml:space="preserve">Získávat osobní samostatnost </w:t>
      </w:r>
    </w:p>
    <w:p w:rsidR="00C90428" w:rsidRPr="003D2404" w:rsidRDefault="00C90428" w:rsidP="00471189">
      <w:pPr>
        <w:numPr>
          <w:ilvl w:val="1"/>
          <w:numId w:val="17"/>
        </w:numPr>
        <w:rPr>
          <w:rFonts w:asciiTheme="minorHAnsi" w:hAnsiTheme="minorHAnsi"/>
        </w:rPr>
      </w:pPr>
      <w:r w:rsidRPr="003D2404">
        <w:rPr>
          <w:rFonts w:asciiTheme="minorHAnsi" w:hAnsiTheme="minorHAnsi"/>
        </w:rPr>
        <w:t>učit se dbát na své zdraví a bezpečnost</w:t>
      </w:r>
    </w:p>
    <w:p w:rsidR="00C90428" w:rsidRPr="003D2404" w:rsidRDefault="00C90428" w:rsidP="00471189">
      <w:pPr>
        <w:numPr>
          <w:ilvl w:val="1"/>
          <w:numId w:val="17"/>
        </w:numPr>
        <w:rPr>
          <w:rFonts w:asciiTheme="minorHAnsi" w:hAnsiTheme="minorHAnsi"/>
        </w:rPr>
      </w:pPr>
      <w:r w:rsidRPr="003D2404">
        <w:rPr>
          <w:rFonts w:asciiTheme="minorHAnsi" w:hAnsiTheme="minorHAnsi"/>
        </w:rPr>
        <w:t xml:space="preserve">učit se rozpoznávat své slabé a silné stránky </w:t>
      </w:r>
    </w:p>
    <w:p w:rsidR="00C90428" w:rsidRPr="003D2404" w:rsidRDefault="00C90428" w:rsidP="00471189">
      <w:pPr>
        <w:numPr>
          <w:ilvl w:val="1"/>
          <w:numId w:val="17"/>
        </w:numPr>
        <w:rPr>
          <w:rFonts w:asciiTheme="minorHAnsi" w:hAnsiTheme="minorHAnsi"/>
        </w:rPr>
      </w:pPr>
      <w:r w:rsidRPr="003D2404">
        <w:rPr>
          <w:rFonts w:asciiTheme="minorHAnsi" w:hAnsiTheme="minorHAnsi"/>
        </w:rPr>
        <w:t>chápat, že o tom, co bude dělat, se člověk rozhoduje svobodně se všemi možnými důsledky</w:t>
      </w:r>
      <w:r w:rsidRPr="003D2404">
        <w:rPr>
          <w:rFonts w:asciiTheme="minorHAnsi" w:eastAsia="Luxi Sans" w:hAnsiTheme="minorHAnsi"/>
          <w:i/>
        </w:rPr>
        <w:t xml:space="preserve"> </w:t>
      </w:r>
    </w:p>
    <w:p w:rsidR="00C90428" w:rsidRPr="003D2404" w:rsidRDefault="00C90428" w:rsidP="00471189">
      <w:pPr>
        <w:numPr>
          <w:ilvl w:val="1"/>
          <w:numId w:val="17"/>
        </w:numPr>
        <w:rPr>
          <w:rFonts w:asciiTheme="minorHAnsi" w:hAnsiTheme="minorHAnsi"/>
        </w:rPr>
      </w:pPr>
      <w:r w:rsidRPr="003D2404">
        <w:rPr>
          <w:rFonts w:asciiTheme="minorHAnsi" w:eastAsia="Luxi Sans" w:hAnsiTheme="minorHAnsi"/>
        </w:rPr>
        <w:t>dodržovat základy osobní hygieny</w:t>
      </w:r>
    </w:p>
    <w:p w:rsidR="00C90428" w:rsidRPr="003D2404" w:rsidRDefault="00C90428" w:rsidP="00471189">
      <w:pPr>
        <w:numPr>
          <w:ilvl w:val="1"/>
          <w:numId w:val="17"/>
        </w:numPr>
        <w:rPr>
          <w:rFonts w:asciiTheme="minorHAnsi" w:hAnsiTheme="minorHAnsi"/>
        </w:rPr>
      </w:pPr>
      <w:r w:rsidRPr="003D2404">
        <w:rPr>
          <w:rFonts w:asciiTheme="minorHAnsi" w:eastAsia="Luxi Sans" w:hAnsiTheme="minorHAnsi"/>
        </w:rPr>
        <w:t xml:space="preserve">rozvíjet </w:t>
      </w:r>
      <w:proofErr w:type="spellStart"/>
      <w:r w:rsidRPr="003D2404">
        <w:rPr>
          <w:rFonts w:asciiTheme="minorHAnsi" w:eastAsia="Luxi Sans" w:hAnsiTheme="minorHAnsi"/>
        </w:rPr>
        <w:t>sebeobslužné</w:t>
      </w:r>
      <w:proofErr w:type="spellEnd"/>
      <w:r w:rsidRPr="003D2404">
        <w:rPr>
          <w:rFonts w:asciiTheme="minorHAnsi" w:eastAsia="Luxi Sans" w:hAnsiTheme="minorHAnsi"/>
        </w:rPr>
        <w:t xml:space="preserve"> činností a dovedností</w:t>
      </w:r>
    </w:p>
    <w:p w:rsidR="00C90428" w:rsidRPr="003D2404" w:rsidRDefault="00C90428" w:rsidP="00471189">
      <w:pPr>
        <w:ind w:left="348"/>
        <w:rPr>
          <w:rFonts w:asciiTheme="minorHAnsi" w:hAnsiTheme="minorHAnsi"/>
        </w:rPr>
      </w:pPr>
    </w:p>
    <w:p w:rsidR="00C90428" w:rsidRPr="00837F94" w:rsidRDefault="00C90428" w:rsidP="00471189">
      <w:pPr>
        <w:pStyle w:val="Odstavecseseznamem"/>
        <w:numPr>
          <w:ilvl w:val="0"/>
          <w:numId w:val="18"/>
        </w:numPr>
        <w:rPr>
          <w:rFonts w:asciiTheme="minorHAnsi" w:eastAsiaTheme="minorHAnsi" w:hAnsiTheme="minorHAnsi"/>
          <w:b/>
        </w:rPr>
      </w:pPr>
      <w:r w:rsidRPr="00837F94">
        <w:rPr>
          <w:rFonts w:asciiTheme="minorHAnsi" w:eastAsiaTheme="minorHAnsi" w:hAnsiTheme="minorHAnsi"/>
          <w:b/>
        </w:rPr>
        <w:t>Pečovat o zdraví a tělesný rozvoj</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SymbolMT" w:hAnsiTheme="minorHAnsi"/>
        </w:rPr>
        <w:t xml:space="preserve"> </w:t>
      </w:r>
      <w:r w:rsidRPr="003D2404">
        <w:rPr>
          <w:rFonts w:asciiTheme="minorHAnsi" w:eastAsiaTheme="minorHAnsi" w:hAnsiTheme="minorHAnsi"/>
        </w:rPr>
        <w:t>respektovat informace rodičů při předávání dětí do MŠ</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lastRenderedPageBreak/>
        <w:t>předcházet nemocnost dětí vhodným oblečením</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otužovat děti vodou, vzduchem (systém větrání, v létě sprchování)</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při pobytu venku a odpoledním odpočinku neprochladnout, nenechat děti zpotit</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 xml:space="preserve">tělovýchovné činnosti venku za </w:t>
      </w:r>
      <w:r w:rsidR="008A4145" w:rsidRPr="003D2404">
        <w:rPr>
          <w:rFonts w:asciiTheme="minorHAnsi" w:eastAsiaTheme="minorHAnsi" w:hAnsiTheme="minorHAnsi"/>
        </w:rPr>
        <w:t xml:space="preserve">příznivého počasí </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 xml:space="preserve">denní cvičení – neopomíjet přímivé a zdravotní cviky, cviky pro nožní klenbu </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péče o zdraví dětí v průběhu celého dne (čištění nosu, zubů)</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nenutit děti do jídla – respektovat jejich potřeby - citlivý přístup, obdobně reagovat na děti, které nespí – přiměřený odpočinek apod.</w:t>
      </w:r>
    </w:p>
    <w:p w:rsidR="008A4145"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dodržování pitného režimu</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 xml:space="preserve">pravidelné výlety do přírody </w:t>
      </w:r>
    </w:p>
    <w:p w:rsidR="00471189" w:rsidRPr="003D2404" w:rsidRDefault="00471189" w:rsidP="00471189">
      <w:pPr>
        <w:pStyle w:val="Odstavecseseznamem"/>
        <w:ind w:left="1440"/>
        <w:rPr>
          <w:rFonts w:asciiTheme="minorHAnsi" w:eastAsiaTheme="minorHAnsi" w:hAnsiTheme="minorHAnsi"/>
        </w:rPr>
      </w:pPr>
    </w:p>
    <w:p w:rsidR="00C90428" w:rsidRPr="00837F94" w:rsidRDefault="00C90428" w:rsidP="00471189">
      <w:pPr>
        <w:pStyle w:val="Odstavecseseznamem"/>
        <w:numPr>
          <w:ilvl w:val="0"/>
          <w:numId w:val="18"/>
        </w:numPr>
        <w:rPr>
          <w:rFonts w:asciiTheme="minorHAnsi" w:eastAsiaTheme="minorHAnsi" w:hAnsiTheme="minorHAnsi"/>
          <w:b/>
        </w:rPr>
      </w:pPr>
      <w:r w:rsidRPr="00837F94">
        <w:rPr>
          <w:rFonts w:asciiTheme="minorHAnsi" w:eastAsiaTheme="minorHAnsi" w:hAnsiTheme="minorHAnsi"/>
          <w:b/>
        </w:rPr>
        <w:t>Vzdělání dětí rozvíjet přirozenou cestou</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prostřednictvím prožitků, praktických zkušeností - mělo by zasahovat celou osobnost dítěte, vše bude provázáno a propojeno</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uskutečňovat ho v denním režimu ve všech činnostech a situacích, které se v průběhu dne v MŠ vyskytnou (citlivě reagovat na okamžitou situaci)</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spontánní a řízené aktivity budou vyvážené</w:t>
      </w:r>
    </w:p>
    <w:p w:rsidR="00C90428" w:rsidRPr="003D2404" w:rsidRDefault="00C90428" w:rsidP="00471189">
      <w:pPr>
        <w:rPr>
          <w:rFonts w:asciiTheme="minorHAnsi" w:eastAsiaTheme="minorHAnsi" w:hAnsiTheme="minorHAnsi"/>
        </w:rPr>
      </w:pPr>
    </w:p>
    <w:p w:rsidR="00C90428" w:rsidRPr="00837F94" w:rsidRDefault="00C90428" w:rsidP="00471189">
      <w:pPr>
        <w:pStyle w:val="Odstavecseseznamem"/>
        <w:numPr>
          <w:ilvl w:val="0"/>
          <w:numId w:val="18"/>
        </w:numPr>
        <w:rPr>
          <w:rFonts w:asciiTheme="minorHAnsi" w:eastAsiaTheme="minorHAnsi" w:hAnsiTheme="minorHAnsi"/>
          <w:b/>
        </w:rPr>
      </w:pPr>
      <w:r w:rsidRPr="00837F94">
        <w:rPr>
          <w:rFonts w:asciiTheme="minorHAnsi" w:eastAsiaTheme="minorHAnsi" w:hAnsiTheme="minorHAnsi"/>
          <w:b/>
        </w:rPr>
        <w:t>Snažit se vytvářet podnětné a pohodové prostředí pro děti i zaměstnance</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respektovat individuální potřeby, touhy a přání dětí, vyslechnou je, nechat svobodně pohybovat</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poskytovat dětem časovou rezervu k získání potřebných kulturních, hygienických a společenských návyků</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účast učitelky jako rovnocenného partnera ve hře, hodnotit její slovní projev, takt, veselost, nápaditost, flexibilitu</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nabízet vhodné hračky a pomůcky</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SymbolMT" w:hAnsiTheme="minorHAnsi"/>
        </w:rPr>
        <w:t xml:space="preserve"> </w:t>
      </w:r>
      <w:r w:rsidRPr="003D2404">
        <w:rPr>
          <w:rFonts w:asciiTheme="minorHAnsi" w:eastAsiaTheme="minorHAnsi" w:hAnsiTheme="minorHAnsi"/>
        </w:rPr>
        <w:t>využívat častěji a pohotověji pochvalu, respektovat pracovní tempo dětí (individuálně)</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respektovat potřeby a zájmy zaměstnanců</w:t>
      </w:r>
    </w:p>
    <w:p w:rsidR="00C90428" w:rsidRPr="003D2404" w:rsidRDefault="00C90428" w:rsidP="00471189">
      <w:pPr>
        <w:pStyle w:val="Odstavecseseznamem"/>
        <w:ind w:left="1440"/>
        <w:rPr>
          <w:rFonts w:asciiTheme="minorHAnsi" w:eastAsiaTheme="minorHAnsi" w:hAnsiTheme="minorHAnsi"/>
        </w:rPr>
      </w:pPr>
    </w:p>
    <w:p w:rsidR="00C90428" w:rsidRPr="00837F94" w:rsidRDefault="00C90428" w:rsidP="00471189">
      <w:pPr>
        <w:pStyle w:val="Odstavecseseznamem"/>
        <w:numPr>
          <w:ilvl w:val="0"/>
          <w:numId w:val="18"/>
        </w:numPr>
        <w:rPr>
          <w:rFonts w:asciiTheme="minorHAnsi" w:eastAsiaTheme="minorHAnsi" w:hAnsiTheme="minorHAnsi"/>
          <w:b/>
        </w:rPr>
      </w:pPr>
      <w:r w:rsidRPr="00837F94">
        <w:rPr>
          <w:rFonts w:asciiTheme="minorHAnsi" w:eastAsiaTheme="minorHAnsi" w:hAnsiTheme="minorHAnsi"/>
          <w:b/>
        </w:rPr>
        <w:t>Rozvíjet sociálně-kulturní postoje</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učit děti vnímat různost kulturních komunit</w:t>
      </w:r>
    </w:p>
    <w:p w:rsidR="00C90428" w:rsidRPr="003D2404" w:rsidRDefault="00C90428" w:rsidP="00471189">
      <w:pPr>
        <w:pStyle w:val="Odstavecseseznamem"/>
        <w:numPr>
          <w:ilvl w:val="1"/>
          <w:numId w:val="18"/>
        </w:numPr>
        <w:rPr>
          <w:rFonts w:asciiTheme="minorHAnsi" w:eastAsiaTheme="minorHAnsi" w:hAnsiTheme="minorHAnsi"/>
        </w:rPr>
      </w:pPr>
      <w:r w:rsidRPr="003D2404">
        <w:rPr>
          <w:rFonts w:asciiTheme="minorHAnsi" w:eastAsiaTheme="minorHAnsi" w:hAnsiTheme="minorHAnsi"/>
        </w:rPr>
        <w:t>vést k přátelství a soudržnosti s dětmi jiných národností</w:t>
      </w:r>
    </w:p>
    <w:p w:rsidR="00C90428" w:rsidRPr="003D2404" w:rsidRDefault="00C90428" w:rsidP="00471189">
      <w:pPr>
        <w:pStyle w:val="Zkladntextodsazen"/>
        <w:rPr>
          <w:rFonts w:asciiTheme="minorHAnsi" w:hAnsiTheme="minorHAnsi"/>
          <w:bCs/>
          <w:iCs/>
          <w:u w:val="single"/>
        </w:rPr>
      </w:pPr>
    </w:p>
    <w:p w:rsidR="00C90428" w:rsidRPr="003D2404" w:rsidRDefault="00C90428" w:rsidP="00471189">
      <w:pPr>
        <w:pStyle w:val="Zkladntextodsazen"/>
        <w:rPr>
          <w:rFonts w:asciiTheme="minorHAnsi" w:hAnsiTheme="minorHAnsi"/>
          <w:bCs/>
          <w:iCs/>
          <w:u w:val="single"/>
        </w:rPr>
      </w:pPr>
    </w:p>
    <w:p w:rsidR="00C90428" w:rsidRPr="00837F94" w:rsidRDefault="00C90428" w:rsidP="00471189">
      <w:pPr>
        <w:pStyle w:val="Zkladntextodsazen"/>
        <w:rPr>
          <w:rFonts w:asciiTheme="minorHAnsi" w:hAnsiTheme="minorHAnsi"/>
          <w:b/>
          <w:u w:val="single"/>
        </w:rPr>
      </w:pPr>
      <w:r w:rsidRPr="00837F94">
        <w:rPr>
          <w:rFonts w:asciiTheme="minorHAnsi" w:hAnsiTheme="minorHAnsi"/>
          <w:b/>
          <w:bCs/>
          <w:iCs/>
          <w:u w:val="single"/>
        </w:rPr>
        <w:t>Vzdělávací cíle</w:t>
      </w:r>
      <w:r w:rsidRPr="00837F94">
        <w:rPr>
          <w:rFonts w:asciiTheme="minorHAnsi" w:hAnsiTheme="minorHAnsi"/>
          <w:b/>
          <w:u w:val="single"/>
        </w:rPr>
        <w:t xml:space="preserve"> budeme naplňovat tím, že pracujeme: </w:t>
      </w:r>
    </w:p>
    <w:p w:rsidR="00C90428" w:rsidRPr="003D2404" w:rsidRDefault="00C90428" w:rsidP="00471189">
      <w:pPr>
        <w:pStyle w:val="Zkladntextodsazen"/>
        <w:rPr>
          <w:rFonts w:asciiTheme="minorHAnsi" w:hAnsiTheme="minorHAnsi"/>
        </w:rPr>
      </w:pPr>
    </w:p>
    <w:p w:rsidR="00C90428" w:rsidRPr="003D2404" w:rsidRDefault="00C90428" w:rsidP="00471189">
      <w:pPr>
        <w:pStyle w:val="Zkladntextodsazen"/>
        <w:numPr>
          <w:ilvl w:val="0"/>
          <w:numId w:val="9"/>
        </w:numPr>
        <w:ind w:left="360"/>
        <w:rPr>
          <w:rFonts w:asciiTheme="minorHAnsi" w:hAnsiTheme="minorHAnsi"/>
        </w:rPr>
      </w:pPr>
      <w:r w:rsidRPr="003D2404">
        <w:rPr>
          <w:rFonts w:asciiTheme="minorHAnsi" w:hAnsiTheme="minorHAnsi"/>
          <w:b/>
        </w:rPr>
        <w:t>s podmínkami</w:t>
      </w:r>
      <w:r w:rsidRPr="003D2404">
        <w:rPr>
          <w:rFonts w:asciiTheme="minorHAnsi" w:hAnsiTheme="minorHAnsi"/>
        </w:rPr>
        <w:t xml:space="preserve"> – materiálními, hygienickými, bezpečnostními, psychohygienickými, personálními apod., analyzujeme vlastní situaci a porovnáváme s požadavky RVP PV</w:t>
      </w:r>
    </w:p>
    <w:p w:rsidR="00C90428" w:rsidRPr="003D2404" w:rsidRDefault="00C90428" w:rsidP="00471189">
      <w:pPr>
        <w:pStyle w:val="Zkladntextodsazen"/>
        <w:numPr>
          <w:ilvl w:val="0"/>
          <w:numId w:val="9"/>
        </w:numPr>
        <w:ind w:left="360"/>
        <w:rPr>
          <w:rFonts w:asciiTheme="minorHAnsi" w:hAnsiTheme="minorHAnsi"/>
        </w:rPr>
      </w:pPr>
      <w:r w:rsidRPr="003D2404">
        <w:rPr>
          <w:rFonts w:asciiTheme="minorHAnsi" w:hAnsiTheme="minorHAnsi"/>
          <w:b/>
        </w:rPr>
        <w:t>s činnostmi</w:t>
      </w:r>
      <w:r w:rsidRPr="003D2404">
        <w:rPr>
          <w:rFonts w:asciiTheme="minorHAnsi" w:hAnsiTheme="minorHAnsi"/>
        </w:rPr>
        <w:t xml:space="preserve"> – plánujeme činnosti dětí, protože jsou zárukou motivace, což je předpokladem, že vzdělávací cíle budou naplňovány a vzdělání bude efektivní</w:t>
      </w:r>
    </w:p>
    <w:p w:rsidR="00C90428" w:rsidRPr="003D2404" w:rsidRDefault="00C90428" w:rsidP="00471189">
      <w:pPr>
        <w:pStyle w:val="Zkladntextodsazen"/>
        <w:numPr>
          <w:ilvl w:val="0"/>
          <w:numId w:val="9"/>
        </w:numPr>
        <w:ind w:left="360"/>
        <w:rPr>
          <w:rFonts w:asciiTheme="minorHAnsi" w:hAnsiTheme="minorHAnsi"/>
        </w:rPr>
      </w:pPr>
      <w:r w:rsidRPr="003D2404">
        <w:rPr>
          <w:rFonts w:asciiTheme="minorHAnsi" w:hAnsiTheme="minorHAnsi"/>
          <w:b/>
        </w:rPr>
        <w:t>s riziky</w:t>
      </w:r>
      <w:r w:rsidRPr="003D2404">
        <w:rPr>
          <w:rFonts w:asciiTheme="minorHAnsi" w:hAnsiTheme="minorHAnsi"/>
        </w:rPr>
        <w:t xml:space="preserve"> – která upozorňují, čemu je třeba předejít nebo se vyhnout, aby nebylo ohroženo naplňování vzdělávacích cílů a ovlivněny výsledky</w:t>
      </w:r>
    </w:p>
    <w:p w:rsidR="00C90428" w:rsidRPr="003D2404" w:rsidRDefault="00C90428" w:rsidP="00471189">
      <w:pPr>
        <w:pStyle w:val="Zkladntextodsazen"/>
        <w:numPr>
          <w:ilvl w:val="0"/>
          <w:numId w:val="9"/>
        </w:numPr>
        <w:ind w:left="360"/>
        <w:rPr>
          <w:rFonts w:asciiTheme="minorHAnsi" w:hAnsiTheme="minorHAnsi"/>
        </w:rPr>
      </w:pPr>
      <w:r w:rsidRPr="003D2404">
        <w:rPr>
          <w:rFonts w:asciiTheme="minorHAnsi" w:hAnsiTheme="minorHAnsi"/>
          <w:b/>
        </w:rPr>
        <w:t>s tematickými celky</w:t>
      </w:r>
      <w:r w:rsidRPr="003D2404">
        <w:rPr>
          <w:rFonts w:asciiTheme="minorHAnsi" w:hAnsiTheme="minorHAnsi"/>
        </w:rPr>
        <w:t xml:space="preserve"> – tyto plánované celky je nutné doplňovat tématy ze spontánně vzniklých situací, nápadů a zájmů dětí – vše je třeba realizovat prostřednictvím prožitku dětí</w:t>
      </w:r>
    </w:p>
    <w:p w:rsidR="00C90428" w:rsidRPr="003D2404" w:rsidRDefault="00C90428" w:rsidP="00471189">
      <w:pPr>
        <w:pStyle w:val="Zkladntextodsazen"/>
        <w:numPr>
          <w:ilvl w:val="0"/>
          <w:numId w:val="9"/>
        </w:numPr>
        <w:ind w:left="360"/>
        <w:rPr>
          <w:rFonts w:asciiTheme="minorHAnsi" w:hAnsiTheme="minorHAnsi"/>
        </w:rPr>
      </w:pPr>
      <w:r w:rsidRPr="003D2404">
        <w:rPr>
          <w:rFonts w:asciiTheme="minorHAnsi" w:hAnsiTheme="minorHAnsi"/>
          <w:b/>
        </w:rPr>
        <w:lastRenderedPageBreak/>
        <w:t>se zpětnou vazbou</w:t>
      </w:r>
      <w:r w:rsidRPr="003D2404">
        <w:rPr>
          <w:rFonts w:asciiTheme="minorHAnsi" w:hAnsiTheme="minorHAnsi"/>
        </w:rPr>
        <w:t xml:space="preserve"> – analyzujeme, vyhodnocujeme – hodnotíme to, na kolik jsou naplňovány cíle vzdělávání:</w:t>
      </w:r>
    </w:p>
    <w:p w:rsidR="00C90428" w:rsidRPr="003D2404" w:rsidRDefault="00C90428" w:rsidP="00471189">
      <w:pPr>
        <w:pStyle w:val="Zkladntextodsazen"/>
        <w:numPr>
          <w:ilvl w:val="1"/>
          <w:numId w:val="9"/>
        </w:numPr>
        <w:ind w:left="1080"/>
        <w:rPr>
          <w:rFonts w:asciiTheme="minorHAnsi" w:hAnsiTheme="minorHAnsi"/>
        </w:rPr>
      </w:pPr>
      <w:r w:rsidRPr="003D2404">
        <w:rPr>
          <w:rFonts w:asciiTheme="minorHAnsi" w:hAnsiTheme="minorHAnsi"/>
        </w:rPr>
        <w:t>co se činností děti učí, jak se rozvíjí</w:t>
      </w:r>
    </w:p>
    <w:p w:rsidR="00C90428" w:rsidRPr="003D2404" w:rsidRDefault="00C90428" w:rsidP="00471189">
      <w:pPr>
        <w:pStyle w:val="Zkladntextodsazen"/>
        <w:numPr>
          <w:ilvl w:val="1"/>
          <w:numId w:val="9"/>
        </w:numPr>
        <w:ind w:left="1080"/>
        <w:rPr>
          <w:rFonts w:asciiTheme="minorHAnsi" w:hAnsiTheme="minorHAnsi"/>
        </w:rPr>
      </w:pPr>
      <w:r w:rsidRPr="003D2404">
        <w:rPr>
          <w:rFonts w:asciiTheme="minorHAnsi" w:hAnsiTheme="minorHAnsi"/>
        </w:rPr>
        <w:t>s jakou hodnotou se setkávají</w:t>
      </w:r>
    </w:p>
    <w:p w:rsidR="00C90428" w:rsidRPr="003D2404" w:rsidRDefault="00C90428" w:rsidP="00471189">
      <w:pPr>
        <w:pStyle w:val="Zkladntextodsazen"/>
        <w:numPr>
          <w:ilvl w:val="1"/>
          <w:numId w:val="9"/>
        </w:numPr>
        <w:ind w:left="1080"/>
        <w:rPr>
          <w:rFonts w:asciiTheme="minorHAnsi" w:hAnsiTheme="minorHAnsi"/>
        </w:rPr>
      </w:pPr>
      <w:r w:rsidRPr="003D2404">
        <w:rPr>
          <w:rFonts w:asciiTheme="minorHAnsi" w:hAnsiTheme="minorHAnsi"/>
        </w:rPr>
        <w:t>jaký mají prostor pro samostatnost</w:t>
      </w:r>
    </w:p>
    <w:p w:rsidR="00C90428" w:rsidRPr="003D2404" w:rsidRDefault="00C90428" w:rsidP="00471189">
      <w:pPr>
        <w:pStyle w:val="Zkladntextodsazen"/>
        <w:numPr>
          <w:ilvl w:val="0"/>
          <w:numId w:val="9"/>
        </w:numPr>
        <w:ind w:left="360"/>
        <w:rPr>
          <w:rFonts w:asciiTheme="minorHAnsi" w:hAnsiTheme="minorHAnsi"/>
        </w:rPr>
      </w:pPr>
      <w:r w:rsidRPr="003D2404">
        <w:rPr>
          <w:rFonts w:asciiTheme="minorHAnsi" w:hAnsiTheme="minorHAnsi"/>
          <w:b/>
        </w:rPr>
        <w:t>s kompetencemi</w:t>
      </w:r>
      <w:r w:rsidRPr="003D2404">
        <w:rPr>
          <w:rFonts w:asciiTheme="minorHAnsi" w:hAnsiTheme="minorHAnsi"/>
        </w:rPr>
        <w:t xml:space="preserve"> – které upřesňují specifické cíle v pěti oblastech (učení, řešení problémů, komunikativní, sociální a personální, činnostní a občanské) a slouží jako ukazatelé rozvoje a postupu učení, dosažených výsledků.</w:t>
      </w:r>
    </w:p>
    <w:p w:rsidR="00C90428" w:rsidRPr="003D2404" w:rsidRDefault="00C90428" w:rsidP="00471189">
      <w:pPr>
        <w:pStyle w:val="Zkladntextodsazen"/>
        <w:rPr>
          <w:rFonts w:asciiTheme="minorHAnsi" w:hAnsiTheme="minorHAnsi"/>
          <w:b/>
        </w:rPr>
      </w:pPr>
    </w:p>
    <w:p w:rsidR="00C90428" w:rsidRPr="003D2404" w:rsidRDefault="00C90428" w:rsidP="00471189">
      <w:pPr>
        <w:pStyle w:val="Bezmezer"/>
        <w:jc w:val="both"/>
        <w:rPr>
          <w:rFonts w:asciiTheme="minorHAnsi" w:hAnsiTheme="minorHAnsi"/>
          <w:b/>
        </w:rPr>
      </w:pPr>
    </w:p>
    <w:p w:rsidR="00C90428" w:rsidRPr="003D2404" w:rsidRDefault="00C90428" w:rsidP="00471189">
      <w:pPr>
        <w:pStyle w:val="Bezmezer"/>
        <w:jc w:val="both"/>
        <w:outlineLvl w:val="2"/>
        <w:rPr>
          <w:rFonts w:asciiTheme="minorHAnsi" w:hAnsiTheme="minorHAnsi"/>
          <w:b/>
          <w:sz w:val="32"/>
          <w:szCs w:val="32"/>
        </w:rPr>
      </w:pPr>
      <w:bookmarkStart w:id="8" w:name="_Toc366578842"/>
      <w:r w:rsidRPr="003D2404">
        <w:rPr>
          <w:rFonts w:asciiTheme="minorHAnsi" w:hAnsiTheme="minorHAnsi"/>
          <w:b/>
          <w:sz w:val="32"/>
          <w:szCs w:val="32"/>
        </w:rPr>
        <w:t>4.2.1 Klíčové kompetence</w:t>
      </w:r>
      <w:bookmarkEnd w:id="8"/>
    </w:p>
    <w:p w:rsidR="00C90428" w:rsidRPr="003D2404" w:rsidRDefault="00C90428" w:rsidP="00471189">
      <w:pPr>
        <w:pStyle w:val="Bezmezer"/>
        <w:jc w:val="both"/>
        <w:rPr>
          <w:rFonts w:asciiTheme="minorHAnsi" w:hAnsiTheme="minorHAnsi"/>
          <w:b/>
        </w:rPr>
      </w:pPr>
    </w:p>
    <w:p w:rsidR="00C90428" w:rsidRPr="003D2404" w:rsidRDefault="00C90428" w:rsidP="00471189">
      <w:pPr>
        <w:pStyle w:val="Bezmezer"/>
        <w:ind w:firstLine="708"/>
        <w:jc w:val="both"/>
        <w:rPr>
          <w:rFonts w:asciiTheme="minorHAnsi" w:hAnsiTheme="minorHAnsi"/>
        </w:rPr>
      </w:pPr>
      <w:r w:rsidRPr="003D2404">
        <w:rPr>
          <w:rFonts w:asciiTheme="minorHAnsi" w:hAnsiTheme="minorHAnsi"/>
          <w:b/>
        </w:rPr>
        <w:t>J</w:t>
      </w:r>
      <w:r w:rsidRPr="003D2404">
        <w:rPr>
          <w:rFonts w:asciiTheme="minorHAnsi" w:hAnsiTheme="minorHAnsi"/>
        </w:rPr>
        <w:t xml:space="preserve">sou to určité výstupy, kterých chceme ve vzdělávání dětí dosáhnout a ke kterým směřujeme. Je to soubor předpokládaných vědomostí, dovedností, schopností, postojů a hodnot důležitých pro osobní rozvoj a uplatnění každého jedince. Předpokládá se, že dítě ukončující předškolní vzdělávání dosáhne určitých klíčových kompetencí. </w:t>
      </w:r>
      <w:r w:rsidRPr="003D2404">
        <w:rPr>
          <w:rFonts w:asciiTheme="minorHAnsi" w:hAnsiTheme="minorHAnsi"/>
          <w:b/>
        </w:rPr>
        <w:t>Pro předškolní vzdělávání jsou za klíčové považovány toto kompetence:</w:t>
      </w:r>
    </w:p>
    <w:p w:rsidR="00C90428" w:rsidRPr="003D2404" w:rsidRDefault="00C90428" w:rsidP="00471189">
      <w:pPr>
        <w:pStyle w:val="Bezmezer"/>
        <w:rPr>
          <w:rFonts w:asciiTheme="minorHAnsi" w:hAnsiTheme="minorHAnsi"/>
        </w:rPr>
      </w:pPr>
    </w:p>
    <w:p w:rsidR="00C90428" w:rsidRPr="00837F94" w:rsidRDefault="00C90428" w:rsidP="00471189">
      <w:pPr>
        <w:pStyle w:val="Bezmezer"/>
        <w:rPr>
          <w:rFonts w:asciiTheme="minorHAnsi" w:hAnsiTheme="minorHAnsi"/>
          <w:b/>
          <w:u w:val="single"/>
        </w:rPr>
      </w:pPr>
      <w:r w:rsidRPr="00837F94">
        <w:rPr>
          <w:rFonts w:asciiTheme="minorHAnsi" w:hAnsiTheme="minorHAnsi"/>
          <w:b/>
          <w:u w:val="single"/>
        </w:rPr>
        <w:t>Kompetence k učení:</w:t>
      </w:r>
    </w:p>
    <w:p w:rsidR="00C90428" w:rsidRPr="003D2404" w:rsidRDefault="00C90428" w:rsidP="00471189">
      <w:pPr>
        <w:pStyle w:val="Bezmezer"/>
        <w:numPr>
          <w:ilvl w:val="0"/>
          <w:numId w:val="4"/>
        </w:numPr>
        <w:rPr>
          <w:rFonts w:asciiTheme="minorHAnsi" w:hAnsiTheme="minorHAnsi"/>
          <w:u w:val="single"/>
        </w:rPr>
      </w:pPr>
      <w:r w:rsidRPr="003D2404">
        <w:rPr>
          <w:rFonts w:asciiTheme="minorHAnsi" w:hAnsiTheme="minorHAnsi"/>
        </w:rPr>
        <w:t>soustředěně pozoruje, zkoumá, objevuje, všímá si souvislostí, experimentuje a užívá při tom jednoduchých pojmů, znaků a symbolů</w:t>
      </w:r>
    </w:p>
    <w:p w:rsidR="00C90428" w:rsidRPr="003D2404" w:rsidRDefault="00C90428" w:rsidP="00471189">
      <w:pPr>
        <w:pStyle w:val="Bezmezer"/>
        <w:numPr>
          <w:ilvl w:val="0"/>
          <w:numId w:val="4"/>
        </w:numPr>
        <w:rPr>
          <w:rFonts w:asciiTheme="minorHAnsi" w:hAnsiTheme="minorHAnsi"/>
          <w:u w:val="single"/>
        </w:rPr>
      </w:pPr>
      <w:r w:rsidRPr="003D2404">
        <w:rPr>
          <w:rFonts w:asciiTheme="minorHAnsi" w:hAnsiTheme="minorHAnsi"/>
        </w:rPr>
        <w:t>získanou zkušenost uplatňuje v praktických situacích a v dalším učení</w:t>
      </w:r>
    </w:p>
    <w:p w:rsidR="00C90428" w:rsidRPr="003D2404" w:rsidRDefault="00C90428" w:rsidP="00471189">
      <w:pPr>
        <w:pStyle w:val="Bezmezer"/>
        <w:numPr>
          <w:ilvl w:val="0"/>
          <w:numId w:val="4"/>
        </w:numPr>
        <w:rPr>
          <w:rFonts w:asciiTheme="minorHAnsi" w:hAnsiTheme="minorHAnsi"/>
          <w:u w:val="single"/>
        </w:rPr>
      </w:pPr>
      <w:r w:rsidRPr="003D2404">
        <w:rPr>
          <w:rFonts w:asciiTheme="minorHAnsi" w:hAnsiTheme="minorHAnsi"/>
        </w:rPr>
        <w:t>má elementární poznatky o světě lidí, kultury, přírody i techniky</w:t>
      </w:r>
    </w:p>
    <w:p w:rsidR="00C90428" w:rsidRPr="003D2404" w:rsidRDefault="00C90428" w:rsidP="00471189">
      <w:pPr>
        <w:pStyle w:val="Bezmezer"/>
        <w:numPr>
          <w:ilvl w:val="0"/>
          <w:numId w:val="4"/>
        </w:numPr>
        <w:rPr>
          <w:rFonts w:asciiTheme="minorHAnsi" w:hAnsiTheme="minorHAnsi"/>
          <w:u w:val="single"/>
        </w:rPr>
      </w:pPr>
      <w:r w:rsidRPr="003D2404">
        <w:rPr>
          <w:rFonts w:asciiTheme="minorHAnsi" w:hAnsiTheme="minorHAnsi"/>
        </w:rPr>
        <w:t>klade otázky a hledá na ně odpovědi</w:t>
      </w:r>
    </w:p>
    <w:p w:rsidR="00C90428" w:rsidRPr="003D2404" w:rsidRDefault="00C90428" w:rsidP="00471189">
      <w:pPr>
        <w:pStyle w:val="Bezmezer"/>
        <w:numPr>
          <w:ilvl w:val="0"/>
          <w:numId w:val="4"/>
        </w:numPr>
        <w:rPr>
          <w:rFonts w:asciiTheme="minorHAnsi" w:hAnsiTheme="minorHAnsi"/>
          <w:u w:val="single"/>
        </w:rPr>
      </w:pPr>
      <w:r w:rsidRPr="003D2404">
        <w:rPr>
          <w:rFonts w:asciiTheme="minorHAnsi" w:hAnsiTheme="minorHAnsi"/>
        </w:rPr>
        <w:t>učí se nejen spontánně, ale i vědomě, vyvine úsilí</w:t>
      </w:r>
    </w:p>
    <w:p w:rsidR="00C90428" w:rsidRPr="003D2404" w:rsidRDefault="00C90428" w:rsidP="00471189">
      <w:pPr>
        <w:pStyle w:val="Bezmezer"/>
        <w:numPr>
          <w:ilvl w:val="0"/>
          <w:numId w:val="4"/>
        </w:numPr>
        <w:rPr>
          <w:rFonts w:asciiTheme="minorHAnsi" w:hAnsiTheme="minorHAnsi"/>
          <w:u w:val="single"/>
        </w:rPr>
      </w:pPr>
      <w:r w:rsidRPr="003D2404">
        <w:rPr>
          <w:rFonts w:asciiTheme="minorHAnsi" w:hAnsiTheme="minorHAnsi"/>
        </w:rPr>
        <w:t>odhaduje své síly, učí se hodnotit svoje osobní pokroky</w:t>
      </w:r>
    </w:p>
    <w:p w:rsidR="00C90428" w:rsidRPr="003D2404" w:rsidRDefault="00C90428" w:rsidP="00471189">
      <w:pPr>
        <w:pStyle w:val="Bezmezer"/>
        <w:numPr>
          <w:ilvl w:val="0"/>
          <w:numId w:val="4"/>
        </w:numPr>
        <w:rPr>
          <w:rFonts w:asciiTheme="minorHAnsi" w:hAnsiTheme="minorHAnsi"/>
          <w:u w:val="single"/>
        </w:rPr>
      </w:pPr>
      <w:r w:rsidRPr="003D2404">
        <w:rPr>
          <w:rFonts w:asciiTheme="minorHAnsi" w:hAnsiTheme="minorHAnsi"/>
        </w:rPr>
        <w:t>pokud se mu dostává uznání a ocenění, učí se s chutí</w:t>
      </w:r>
    </w:p>
    <w:p w:rsidR="00C90428" w:rsidRPr="003D2404" w:rsidRDefault="00C90428" w:rsidP="00471189">
      <w:pPr>
        <w:pStyle w:val="Bezmezer"/>
        <w:rPr>
          <w:rFonts w:asciiTheme="minorHAnsi" w:hAnsiTheme="minorHAnsi"/>
          <w:u w:val="single"/>
        </w:rPr>
      </w:pPr>
    </w:p>
    <w:p w:rsidR="00C90428" w:rsidRPr="00837F94" w:rsidRDefault="00C90428" w:rsidP="00471189">
      <w:pPr>
        <w:pStyle w:val="Bezmezer"/>
        <w:rPr>
          <w:rFonts w:asciiTheme="minorHAnsi" w:hAnsiTheme="minorHAnsi"/>
          <w:b/>
          <w:u w:val="single"/>
        </w:rPr>
      </w:pPr>
      <w:r w:rsidRPr="00837F94">
        <w:rPr>
          <w:rFonts w:asciiTheme="minorHAnsi" w:hAnsiTheme="minorHAnsi"/>
          <w:b/>
          <w:u w:val="single"/>
        </w:rPr>
        <w:t xml:space="preserve">Kompetence k řešení </w:t>
      </w:r>
      <w:proofErr w:type="gramStart"/>
      <w:r w:rsidRPr="00837F94">
        <w:rPr>
          <w:rFonts w:asciiTheme="minorHAnsi" w:hAnsiTheme="minorHAnsi"/>
          <w:b/>
          <w:u w:val="single"/>
        </w:rPr>
        <w:t>problémů :</w:t>
      </w:r>
      <w:proofErr w:type="gramEnd"/>
    </w:p>
    <w:p w:rsidR="00C90428" w:rsidRPr="003D2404" w:rsidRDefault="00C90428" w:rsidP="00471189">
      <w:pPr>
        <w:pStyle w:val="Bezmezer"/>
        <w:numPr>
          <w:ilvl w:val="0"/>
          <w:numId w:val="19"/>
        </w:numPr>
        <w:rPr>
          <w:rFonts w:asciiTheme="minorHAnsi" w:hAnsiTheme="minorHAnsi"/>
        </w:rPr>
      </w:pPr>
      <w:r w:rsidRPr="003D2404">
        <w:rPr>
          <w:rFonts w:asciiTheme="minorHAnsi" w:hAnsiTheme="minorHAnsi"/>
        </w:rPr>
        <w:t>všímá si dění i problémů v bezprostředním okolí</w:t>
      </w:r>
    </w:p>
    <w:p w:rsidR="00C90428" w:rsidRPr="003D2404" w:rsidRDefault="00C90428" w:rsidP="00471189">
      <w:pPr>
        <w:pStyle w:val="Bezmezer"/>
        <w:numPr>
          <w:ilvl w:val="0"/>
          <w:numId w:val="19"/>
        </w:numPr>
        <w:rPr>
          <w:rFonts w:asciiTheme="minorHAnsi" w:hAnsiTheme="minorHAnsi"/>
        </w:rPr>
      </w:pPr>
      <w:r w:rsidRPr="003D2404">
        <w:rPr>
          <w:rFonts w:asciiTheme="minorHAnsi" w:hAnsiTheme="minorHAnsi"/>
        </w:rPr>
        <w:t>řeší problémy, na které stačí</w:t>
      </w:r>
    </w:p>
    <w:p w:rsidR="00C90428" w:rsidRPr="003D2404" w:rsidRDefault="00C90428" w:rsidP="00471189">
      <w:pPr>
        <w:pStyle w:val="Bezmezer"/>
        <w:numPr>
          <w:ilvl w:val="0"/>
          <w:numId w:val="19"/>
        </w:numPr>
        <w:rPr>
          <w:rFonts w:asciiTheme="minorHAnsi" w:hAnsiTheme="minorHAnsi"/>
        </w:rPr>
      </w:pPr>
      <w:r w:rsidRPr="003D2404">
        <w:rPr>
          <w:rFonts w:asciiTheme="minorHAnsi" w:hAnsiTheme="minorHAnsi"/>
        </w:rPr>
        <w:t>problémy řeší na základě bezprostřední zkušenosti</w:t>
      </w:r>
    </w:p>
    <w:p w:rsidR="00C90428" w:rsidRPr="003D2404" w:rsidRDefault="00C90428" w:rsidP="00471189">
      <w:pPr>
        <w:pStyle w:val="Bezmezer"/>
        <w:numPr>
          <w:ilvl w:val="0"/>
          <w:numId w:val="19"/>
        </w:numPr>
        <w:rPr>
          <w:rFonts w:asciiTheme="minorHAnsi" w:hAnsiTheme="minorHAnsi"/>
        </w:rPr>
      </w:pPr>
      <w:r w:rsidRPr="003D2404">
        <w:rPr>
          <w:rFonts w:asciiTheme="minorHAnsi" w:hAnsiTheme="minorHAnsi"/>
        </w:rPr>
        <w:t>při řešení myšlenkových i praktických problémů užívá logických, matematických i empirických postupů</w:t>
      </w:r>
    </w:p>
    <w:p w:rsidR="00C90428" w:rsidRPr="003D2404" w:rsidRDefault="00C90428" w:rsidP="00471189">
      <w:pPr>
        <w:pStyle w:val="Bezmezer"/>
        <w:numPr>
          <w:ilvl w:val="0"/>
          <w:numId w:val="19"/>
        </w:numPr>
        <w:rPr>
          <w:rFonts w:asciiTheme="minorHAnsi" w:hAnsiTheme="minorHAnsi"/>
        </w:rPr>
      </w:pPr>
      <w:r w:rsidRPr="003D2404">
        <w:rPr>
          <w:rFonts w:asciiTheme="minorHAnsi" w:hAnsiTheme="minorHAnsi"/>
        </w:rPr>
        <w:t>zpřesňuje si početní představy, užívá číselných a matematických pojmů</w:t>
      </w:r>
    </w:p>
    <w:p w:rsidR="00C90428" w:rsidRPr="003D2404" w:rsidRDefault="00C90428" w:rsidP="00471189">
      <w:pPr>
        <w:pStyle w:val="Bezmezer"/>
        <w:numPr>
          <w:ilvl w:val="0"/>
          <w:numId w:val="19"/>
        </w:numPr>
        <w:rPr>
          <w:rFonts w:asciiTheme="minorHAnsi" w:hAnsiTheme="minorHAnsi"/>
        </w:rPr>
      </w:pPr>
      <w:r w:rsidRPr="003D2404">
        <w:rPr>
          <w:rFonts w:asciiTheme="minorHAnsi" w:hAnsiTheme="minorHAnsi"/>
        </w:rPr>
        <w:t>rozlišuje řešení, která jsou funkční a řešení, která funkční nejsou</w:t>
      </w:r>
    </w:p>
    <w:p w:rsidR="00C90428" w:rsidRPr="003D2404" w:rsidRDefault="00C90428" w:rsidP="00471189">
      <w:pPr>
        <w:pStyle w:val="Bezmezer"/>
        <w:numPr>
          <w:ilvl w:val="0"/>
          <w:numId w:val="19"/>
        </w:numPr>
        <w:rPr>
          <w:rFonts w:asciiTheme="minorHAnsi" w:hAnsiTheme="minorHAnsi"/>
        </w:rPr>
      </w:pPr>
      <w:r w:rsidRPr="003D2404">
        <w:rPr>
          <w:rFonts w:asciiTheme="minorHAnsi" w:hAnsiTheme="minorHAnsi"/>
        </w:rPr>
        <w:t>nebojí se chybovat, pokud nachází pozitivní ocenění nejen za úspěch, ale také za snahu</w:t>
      </w:r>
    </w:p>
    <w:p w:rsidR="00C90428" w:rsidRPr="003D2404" w:rsidRDefault="00C90428" w:rsidP="00471189">
      <w:pPr>
        <w:pStyle w:val="Bezmezer"/>
        <w:rPr>
          <w:rFonts w:asciiTheme="minorHAnsi" w:hAnsiTheme="minorHAnsi"/>
          <w:u w:val="single"/>
        </w:rPr>
      </w:pPr>
    </w:p>
    <w:p w:rsidR="00C90428" w:rsidRPr="00837F94" w:rsidRDefault="00C90428" w:rsidP="00471189">
      <w:pPr>
        <w:pStyle w:val="Bezmezer"/>
        <w:rPr>
          <w:rFonts w:asciiTheme="minorHAnsi" w:hAnsiTheme="minorHAnsi"/>
          <w:b/>
          <w:u w:val="single"/>
        </w:rPr>
      </w:pPr>
      <w:r w:rsidRPr="003D2404">
        <w:rPr>
          <w:rFonts w:asciiTheme="minorHAnsi" w:hAnsiTheme="minorHAnsi"/>
          <w:u w:val="single"/>
        </w:rPr>
        <w:t> </w:t>
      </w:r>
      <w:r w:rsidRPr="00837F94">
        <w:rPr>
          <w:rFonts w:asciiTheme="minorHAnsi" w:hAnsiTheme="minorHAnsi"/>
          <w:b/>
          <w:u w:val="single"/>
        </w:rPr>
        <w:t xml:space="preserve">Kompetence </w:t>
      </w:r>
      <w:proofErr w:type="gramStart"/>
      <w:r w:rsidRPr="00837F94">
        <w:rPr>
          <w:rFonts w:asciiTheme="minorHAnsi" w:hAnsiTheme="minorHAnsi"/>
          <w:b/>
          <w:u w:val="single"/>
        </w:rPr>
        <w:t>komunikativní :</w:t>
      </w:r>
      <w:proofErr w:type="gramEnd"/>
    </w:p>
    <w:p w:rsidR="00C90428" w:rsidRPr="003D2404" w:rsidRDefault="00C90428" w:rsidP="00471189">
      <w:pPr>
        <w:pStyle w:val="Bezmezer"/>
        <w:numPr>
          <w:ilvl w:val="0"/>
          <w:numId w:val="20"/>
        </w:numPr>
        <w:rPr>
          <w:rFonts w:asciiTheme="minorHAnsi" w:hAnsiTheme="minorHAnsi"/>
          <w:u w:val="single"/>
        </w:rPr>
      </w:pPr>
      <w:r w:rsidRPr="003D2404">
        <w:rPr>
          <w:rFonts w:asciiTheme="minorHAnsi" w:hAnsiTheme="minorHAnsi"/>
        </w:rPr>
        <w:t>ovládá řeč, hovoří ve vhodně formulovaných větách, samostatně vyjadřuje své myšlenky, otázky i odpovědi, rozumí slyšenému</w:t>
      </w:r>
    </w:p>
    <w:p w:rsidR="00C90428" w:rsidRPr="003D2404" w:rsidRDefault="00C90428" w:rsidP="00471189">
      <w:pPr>
        <w:pStyle w:val="Bezmezer"/>
        <w:numPr>
          <w:ilvl w:val="0"/>
          <w:numId w:val="20"/>
        </w:numPr>
        <w:rPr>
          <w:rFonts w:asciiTheme="minorHAnsi" w:hAnsiTheme="minorHAnsi"/>
          <w:u w:val="single"/>
        </w:rPr>
      </w:pPr>
      <w:r w:rsidRPr="003D2404">
        <w:rPr>
          <w:rFonts w:asciiTheme="minorHAnsi" w:hAnsiTheme="minorHAnsi"/>
        </w:rPr>
        <w:t>dokáže se vyjadřovat a sdělovat své prožitky, pocity a nálady</w:t>
      </w:r>
    </w:p>
    <w:p w:rsidR="00C90428" w:rsidRPr="003D2404" w:rsidRDefault="00C90428" w:rsidP="00471189">
      <w:pPr>
        <w:pStyle w:val="Bezmezer"/>
        <w:numPr>
          <w:ilvl w:val="0"/>
          <w:numId w:val="20"/>
        </w:numPr>
        <w:rPr>
          <w:rFonts w:asciiTheme="minorHAnsi" w:hAnsiTheme="minorHAnsi"/>
          <w:u w:val="single"/>
        </w:rPr>
      </w:pPr>
      <w:r w:rsidRPr="003D2404">
        <w:rPr>
          <w:rFonts w:asciiTheme="minorHAnsi" w:hAnsiTheme="minorHAnsi"/>
        </w:rPr>
        <w:t>domlouvá se gesty i slovy</w:t>
      </w:r>
    </w:p>
    <w:p w:rsidR="00C90428" w:rsidRPr="003D2404" w:rsidRDefault="00C90428" w:rsidP="00471189">
      <w:pPr>
        <w:pStyle w:val="Bezmezer"/>
        <w:numPr>
          <w:ilvl w:val="0"/>
          <w:numId w:val="20"/>
        </w:numPr>
        <w:rPr>
          <w:rFonts w:asciiTheme="minorHAnsi" w:hAnsiTheme="minorHAnsi"/>
          <w:u w:val="single"/>
        </w:rPr>
      </w:pPr>
      <w:r w:rsidRPr="003D2404">
        <w:rPr>
          <w:rFonts w:asciiTheme="minorHAnsi" w:hAnsiTheme="minorHAnsi"/>
        </w:rPr>
        <w:t>v běžné situaci komunikuje bez zábran a ostychu s dětmi i s dospělými</w:t>
      </w:r>
    </w:p>
    <w:p w:rsidR="00C90428" w:rsidRPr="003D2404" w:rsidRDefault="00C90428" w:rsidP="00471189">
      <w:pPr>
        <w:pStyle w:val="Bezmezer"/>
        <w:numPr>
          <w:ilvl w:val="0"/>
          <w:numId w:val="20"/>
        </w:numPr>
        <w:rPr>
          <w:rFonts w:asciiTheme="minorHAnsi" w:hAnsiTheme="minorHAnsi"/>
          <w:u w:val="single"/>
        </w:rPr>
      </w:pPr>
      <w:r w:rsidRPr="003D2404">
        <w:rPr>
          <w:rFonts w:asciiTheme="minorHAnsi" w:hAnsiTheme="minorHAnsi"/>
        </w:rPr>
        <w:t>ovládá dovednosti předcházející čtení a psaní</w:t>
      </w:r>
    </w:p>
    <w:p w:rsidR="00C90428" w:rsidRPr="003D2404" w:rsidRDefault="00C90428" w:rsidP="00471189">
      <w:pPr>
        <w:pStyle w:val="Bezmezer"/>
        <w:numPr>
          <w:ilvl w:val="0"/>
          <w:numId w:val="20"/>
        </w:numPr>
        <w:rPr>
          <w:rFonts w:asciiTheme="minorHAnsi" w:hAnsiTheme="minorHAnsi"/>
          <w:u w:val="single"/>
        </w:rPr>
      </w:pPr>
      <w:r w:rsidRPr="003D2404">
        <w:rPr>
          <w:rFonts w:asciiTheme="minorHAnsi" w:hAnsiTheme="minorHAnsi"/>
        </w:rPr>
        <w:t>ví, že lidé se dorozumívají i jinými jazyky a že je možnost jim učit</w:t>
      </w:r>
    </w:p>
    <w:p w:rsidR="00C90428" w:rsidRPr="003D2404" w:rsidRDefault="00C90428" w:rsidP="00471189">
      <w:pPr>
        <w:pStyle w:val="Bezmezer"/>
        <w:rPr>
          <w:rFonts w:asciiTheme="minorHAnsi" w:hAnsiTheme="minorHAnsi"/>
          <w:u w:val="single"/>
        </w:rPr>
      </w:pPr>
    </w:p>
    <w:p w:rsidR="00C90428" w:rsidRPr="00837F94" w:rsidRDefault="00C90428" w:rsidP="00471189">
      <w:pPr>
        <w:pStyle w:val="Bezmezer"/>
        <w:rPr>
          <w:rFonts w:asciiTheme="minorHAnsi" w:hAnsiTheme="minorHAnsi"/>
          <w:b/>
          <w:u w:val="single"/>
        </w:rPr>
      </w:pPr>
      <w:r w:rsidRPr="00837F94">
        <w:rPr>
          <w:rFonts w:asciiTheme="minorHAnsi" w:hAnsiTheme="minorHAnsi"/>
          <w:b/>
          <w:u w:val="single"/>
        </w:rPr>
        <w:t xml:space="preserve">Kompetence sociální a </w:t>
      </w:r>
      <w:proofErr w:type="gramStart"/>
      <w:r w:rsidRPr="00837F94">
        <w:rPr>
          <w:rFonts w:asciiTheme="minorHAnsi" w:hAnsiTheme="minorHAnsi"/>
          <w:b/>
          <w:u w:val="single"/>
        </w:rPr>
        <w:t>personální :</w:t>
      </w:r>
      <w:proofErr w:type="gramEnd"/>
    </w:p>
    <w:p w:rsidR="00C90428" w:rsidRPr="003D2404" w:rsidRDefault="00C90428" w:rsidP="00471189">
      <w:pPr>
        <w:pStyle w:val="Bezmezer"/>
        <w:numPr>
          <w:ilvl w:val="0"/>
          <w:numId w:val="21"/>
        </w:numPr>
        <w:rPr>
          <w:rFonts w:asciiTheme="minorHAnsi" w:hAnsiTheme="minorHAnsi"/>
        </w:rPr>
      </w:pPr>
      <w:r w:rsidRPr="003D2404">
        <w:rPr>
          <w:rFonts w:asciiTheme="minorHAnsi" w:hAnsiTheme="minorHAnsi"/>
        </w:rPr>
        <w:t>samostatně rozhoduje o svých činnostech, umí si vytvořit svůj názor a vyjádřit jej</w:t>
      </w:r>
    </w:p>
    <w:p w:rsidR="00C90428" w:rsidRPr="003D2404" w:rsidRDefault="00C90428" w:rsidP="00471189">
      <w:pPr>
        <w:pStyle w:val="Bezmezer"/>
        <w:numPr>
          <w:ilvl w:val="0"/>
          <w:numId w:val="21"/>
        </w:numPr>
        <w:rPr>
          <w:rFonts w:asciiTheme="minorHAnsi" w:hAnsiTheme="minorHAnsi"/>
          <w:u w:val="single"/>
        </w:rPr>
      </w:pPr>
      <w:r w:rsidRPr="003D2404">
        <w:rPr>
          <w:rFonts w:asciiTheme="minorHAnsi" w:hAnsiTheme="minorHAnsi"/>
        </w:rPr>
        <w:t>uvědomuje si, že za sebe i své jednání odpovídá a nese důsledky</w:t>
      </w:r>
    </w:p>
    <w:p w:rsidR="00C90428" w:rsidRPr="003D2404" w:rsidRDefault="00C90428" w:rsidP="00471189">
      <w:pPr>
        <w:pStyle w:val="Bezmezer"/>
        <w:numPr>
          <w:ilvl w:val="0"/>
          <w:numId w:val="21"/>
        </w:numPr>
        <w:rPr>
          <w:rFonts w:asciiTheme="minorHAnsi" w:hAnsiTheme="minorHAnsi"/>
          <w:u w:val="single"/>
        </w:rPr>
      </w:pPr>
      <w:r w:rsidRPr="003D2404">
        <w:rPr>
          <w:rFonts w:asciiTheme="minorHAnsi" w:hAnsiTheme="minorHAnsi"/>
        </w:rPr>
        <w:t>dětským způsobem projevuje citlivost a ohleduplnost druhým, pomoc slabším, rozpozná nevhodné chování</w:t>
      </w:r>
    </w:p>
    <w:p w:rsidR="00C90428" w:rsidRPr="003D2404" w:rsidRDefault="00C90428" w:rsidP="00471189">
      <w:pPr>
        <w:pStyle w:val="Bezmezer"/>
        <w:numPr>
          <w:ilvl w:val="0"/>
          <w:numId w:val="21"/>
        </w:numPr>
        <w:rPr>
          <w:rFonts w:asciiTheme="minorHAnsi" w:hAnsiTheme="minorHAnsi"/>
          <w:u w:val="single"/>
        </w:rPr>
      </w:pPr>
      <w:r w:rsidRPr="003D2404">
        <w:rPr>
          <w:rFonts w:asciiTheme="minorHAnsi" w:hAnsiTheme="minorHAnsi"/>
        </w:rPr>
        <w:t>ve skupině se dokáže prosadit, ale i podřídit, při společných činnostech se domlouvá a spolupracuje</w:t>
      </w:r>
    </w:p>
    <w:p w:rsidR="00C90428" w:rsidRPr="003D2404" w:rsidRDefault="00C90428" w:rsidP="00471189">
      <w:pPr>
        <w:pStyle w:val="Bezmezer"/>
        <w:numPr>
          <w:ilvl w:val="0"/>
          <w:numId w:val="21"/>
        </w:numPr>
        <w:rPr>
          <w:rFonts w:asciiTheme="minorHAnsi" w:hAnsiTheme="minorHAnsi"/>
          <w:u w:val="single"/>
        </w:rPr>
      </w:pPr>
      <w:r w:rsidRPr="003D2404">
        <w:rPr>
          <w:rFonts w:asciiTheme="minorHAnsi" w:hAnsiTheme="minorHAnsi"/>
        </w:rPr>
        <w:t>napodobuje modely prosociálního chování a mezilidských vztahů, které nachází ve svém okolí</w:t>
      </w:r>
    </w:p>
    <w:p w:rsidR="00C90428" w:rsidRPr="003D2404" w:rsidRDefault="00C90428" w:rsidP="00471189">
      <w:pPr>
        <w:pStyle w:val="Bezmezer"/>
        <w:numPr>
          <w:ilvl w:val="0"/>
          <w:numId w:val="21"/>
        </w:numPr>
        <w:rPr>
          <w:rFonts w:asciiTheme="minorHAnsi" w:hAnsiTheme="minorHAnsi"/>
          <w:u w:val="single"/>
        </w:rPr>
      </w:pPr>
      <w:r w:rsidRPr="003D2404">
        <w:rPr>
          <w:rFonts w:asciiTheme="minorHAnsi" w:hAnsiTheme="minorHAnsi"/>
        </w:rPr>
        <w:t>je schopno chápat, že lidé se různí a umí být tolerantní k jejich odlišnostem a jedinečnostem</w:t>
      </w:r>
    </w:p>
    <w:p w:rsidR="00C90428" w:rsidRPr="003D2404" w:rsidRDefault="00C90428" w:rsidP="00471189">
      <w:pPr>
        <w:pStyle w:val="Bezmezer"/>
        <w:numPr>
          <w:ilvl w:val="0"/>
          <w:numId w:val="21"/>
        </w:numPr>
        <w:rPr>
          <w:rFonts w:asciiTheme="minorHAnsi" w:hAnsiTheme="minorHAnsi"/>
          <w:u w:val="single"/>
        </w:rPr>
      </w:pPr>
      <w:r w:rsidRPr="003D2404">
        <w:rPr>
          <w:rFonts w:asciiTheme="minorHAnsi" w:hAnsiTheme="minorHAnsi"/>
        </w:rPr>
        <w:t>chápe, že nespravedlnost, ubližování, ponižování, lhostejnost, agresivita a násilí se nevyplácí a že vzniklé konflikty je nutné řešit dohodou</w:t>
      </w:r>
    </w:p>
    <w:p w:rsidR="00C90428" w:rsidRPr="003D2404" w:rsidRDefault="00C90428" w:rsidP="00471189">
      <w:pPr>
        <w:pStyle w:val="Bezmezer"/>
        <w:rPr>
          <w:rFonts w:asciiTheme="minorHAnsi" w:hAnsiTheme="minorHAnsi"/>
          <w:u w:val="single"/>
        </w:rPr>
      </w:pPr>
    </w:p>
    <w:p w:rsidR="00C90428" w:rsidRPr="00837F94" w:rsidRDefault="00C90428" w:rsidP="00471189">
      <w:pPr>
        <w:pStyle w:val="Bezmezer"/>
        <w:rPr>
          <w:rFonts w:asciiTheme="minorHAnsi" w:hAnsiTheme="minorHAnsi"/>
          <w:b/>
          <w:u w:val="single"/>
        </w:rPr>
      </w:pPr>
      <w:r w:rsidRPr="00837F94">
        <w:rPr>
          <w:rFonts w:asciiTheme="minorHAnsi" w:hAnsiTheme="minorHAnsi"/>
          <w:b/>
          <w:u w:val="single"/>
        </w:rPr>
        <w:t xml:space="preserve">Kompetence činnostní a </w:t>
      </w:r>
      <w:proofErr w:type="gramStart"/>
      <w:r w:rsidRPr="00837F94">
        <w:rPr>
          <w:rFonts w:asciiTheme="minorHAnsi" w:hAnsiTheme="minorHAnsi"/>
          <w:b/>
          <w:u w:val="single"/>
        </w:rPr>
        <w:t>občanské :</w:t>
      </w:r>
      <w:proofErr w:type="gramEnd"/>
    </w:p>
    <w:p w:rsidR="00C90428" w:rsidRPr="003D2404" w:rsidRDefault="00C90428" w:rsidP="00471189">
      <w:pPr>
        <w:pStyle w:val="Bezmezer"/>
        <w:numPr>
          <w:ilvl w:val="0"/>
          <w:numId w:val="22"/>
        </w:numPr>
        <w:rPr>
          <w:rFonts w:asciiTheme="minorHAnsi" w:hAnsiTheme="minorHAnsi"/>
          <w:u w:val="single"/>
        </w:rPr>
      </w:pPr>
      <w:r w:rsidRPr="003D2404">
        <w:rPr>
          <w:rFonts w:asciiTheme="minorHAnsi" w:hAnsiTheme="minorHAnsi"/>
        </w:rPr>
        <w:t>svoje činnosti a hry se učí plánovat, organizovat, řídit a vyhodnocovat</w:t>
      </w:r>
    </w:p>
    <w:p w:rsidR="00C90428" w:rsidRPr="003D2404" w:rsidRDefault="00C90428" w:rsidP="00471189">
      <w:pPr>
        <w:pStyle w:val="Bezmezer"/>
        <w:numPr>
          <w:ilvl w:val="0"/>
          <w:numId w:val="22"/>
        </w:numPr>
        <w:rPr>
          <w:rFonts w:asciiTheme="minorHAnsi" w:hAnsiTheme="minorHAnsi"/>
          <w:u w:val="single"/>
        </w:rPr>
      </w:pPr>
      <w:r w:rsidRPr="003D2404">
        <w:rPr>
          <w:rFonts w:asciiTheme="minorHAnsi" w:hAnsiTheme="minorHAnsi"/>
        </w:rPr>
        <w:t>dokáže rozpoznat a využívat vlastní silné stránky, poznávat svoje slabé stránky</w:t>
      </w:r>
    </w:p>
    <w:p w:rsidR="00C90428" w:rsidRPr="003D2404" w:rsidRDefault="00C90428" w:rsidP="00471189">
      <w:pPr>
        <w:pStyle w:val="Bezmezer"/>
        <w:numPr>
          <w:ilvl w:val="0"/>
          <w:numId w:val="22"/>
        </w:numPr>
        <w:rPr>
          <w:rFonts w:asciiTheme="minorHAnsi" w:hAnsiTheme="minorHAnsi"/>
          <w:u w:val="single"/>
        </w:rPr>
      </w:pPr>
      <w:r w:rsidRPr="003D2404">
        <w:rPr>
          <w:rFonts w:asciiTheme="minorHAnsi" w:hAnsiTheme="minorHAnsi"/>
        </w:rPr>
        <w:t>má smysl pro povinnost ve hře, práci i učení</w:t>
      </w:r>
    </w:p>
    <w:p w:rsidR="00C90428" w:rsidRPr="003D2404" w:rsidRDefault="00C90428" w:rsidP="00471189">
      <w:pPr>
        <w:pStyle w:val="Bezmezer"/>
        <w:numPr>
          <w:ilvl w:val="0"/>
          <w:numId w:val="22"/>
        </w:numPr>
        <w:rPr>
          <w:rFonts w:asciiTheme="minorHAnsi" w:hAnsiTheme="minorHAnsi"/>
          <w:u w:val="single"/>
        </w:rPr>
      </w:pPr>
      <w:r w:rsidRPr="003D2404">
        <w:rPr>
          <w:rFonts w:asciiTheme="minorHAnsi" w:hAnsiTheme="minorHAnsi"/>
        </w:rPr>
        <w:t>zajímá se o druhé i o to, co se kolem děje</w:t>
      </w:r>
    </w:p>
    <w:p w:rsidR="00C90428" w:rsidRPr="003D2404" w:rsidRDefault="00C90428" w:rsidP="00471189">
      <w:pPr>
        <w:pStyle w:val="Bezmezer"/>
        <w:numPr>
          <w:ilvl w:val="0"/>
          <w:numId w:val="22"/>
        </w:numPr>
        <w:rPr>
          <w:rFonts w:asciiTheme="minorHAnsi" w:hAnsiTheme="minorHAnsi"/>
          <w:u w:val="single"/>
        </w:rPr>
      </w:pPr>
      <w:r w:rsidRPr="003D2404">
        <w:rPr>
          <w:rFonts w:asciiTheme="minorHAnsi" w:hAnsiTheme="minorHAnsi"/>
        </w:rPr>
        <w:t>má základní dětskou představu o tom, co je v souladu se základními lidskými hodnotami a normami, i co je s nimi v rozporu, a snaží se podle toho chovat</w:t>
      </w:r>
    </w:p>
    <w:p w:rsidR="00C90428" w:rsidRPr="003D2404" w:rsidRDefault="00C90428" w:rsidP="00471189">
      <w:pPr>
        <w:pStyle w:val="Bezmezer"/>
        <w:numPr>
          <w:ilvl w:val="0"/>
          <w:numId w:val="22"/>
        </w:numPr>
        <w:rPr>
          <w:rFonts w:asciiTheme="minorHAnsi" w:hAnsiTheme="minorHAnsi"/>
          <w:u w:val="single"/>
        </w:rPr>
      </w:pPr>
      <w:r w:rsidRPr="003D2404">
        <w:rPr>
          <w:rFonts w:asciiTheme="minorHAnsi" w:hAnsiTheme="minorHAnsi"/>
        </w:rPr>
        <w:t>uvědomuje si svá práva i práva druhých, učí se je hájit a respektovat</w:t>
      </w:r>
    </w:p>
    <w:p w:rsidR="00C90428" w:rsidRPr="003D2404" w:rsidRDefault="00C90428" w:rsidP="00471189">
      <w:pPr>
        <w:pStyle w:val="Bezmezer"/>
        <w:numPr>
          <w:ilvl w:val="0"/>
          <w:numId w:val="22"/>
        </w:numPr>
        <w:rPr>
          <w:rFonts w:asciiTheme="minorHAnsi" w:hAnsiTheme="minorHAnsi"/>
          <w:u w:val="single"/>
        </w:rPr>
      </w:pPr>
      <w:r w:rsidRPr="003D2404">
        <w:rPr>
          <w:rFonts w:asciiTheme="minorHAnsi" w:hAnsiTheme="minorHAnsi"/>
        </w:rPr>
        <w:t>ví, že není jedno, v jakém prostředí žije, uvědomuje si, že se svým chováním se na něm podílí a že je může ovlivnit</w:t>
      </w:r>
    </w:p>
    <w:p w:rsidR="00C90428" w:rsidRPr="003D2404" w:rsidRDefault="00C90428" w:rsidP="00471189">
      <w:pPr>
        <w:pStyle w:val="Bezmezer"/>
        <w:numPr>
          <w:ilvl w:val="0"/>
          <w:numId w:val="22"/>
        </w:numPr>
        <w:rPr>
          <w:rFonts w:asciiTheme="minorHAnsi" w:hAnsiTheme="minorHAnsi"/>
          <w:u w:val="single"/>
        </w:rPr>
      </w:pPr>
      <w:r w:rsidRPr="003D2404">
        <w:rPr>
          <w:rFonts w:asciiTheme="minorHAnsi" w:hAnsiTheme="minorHAnsi"/>
        </w:rPr>
        <w:t>dbá na osobní zdraví a bezpečí svoje i druhých, chová se odpovědně s ohledem na zdravé a bezpečné okolní prostředí</w:t>
      </w:r>
    </w:p>
    <w:p w:rsidR="00C90428" w:rsidRPr="003D2404" w:rsidRDefault="00C90428" w:rsidP="00471189">
      <w:pPr>
        <w:rPr>
          <w:rFonts w:asciiTheme="minorHAnsi" w:hAnsiTheme="minorHAnsi"/>
          <w:b/>
          <w:sz w:val="32"/>
          <w:szCs w:val="32"/>
        </w:rPr>
      </w:pPr>
      <w:r w:rsidRPr="003D2404">
        <w:rPr>
          <w:rFonts w:asciiTheme="minorHAnsi" w:hAnsiTheme="minorHAnsi"/>
          <w:b/>
          <w:sz w:val="32"/>
          <w:szCs w:val="32"/>
        </w:rPr>
        <w:t> </w:t>
      </w:r>
    </w:p>
    <w:p w:rsidR="00C90428" w:rsidRPr="00837F94" w:rsidRDefault="00C90428" w:rsidP="00471189">
      <w:pPr>
        <w:pStyle w:val="Nadpis3"/>
        <w:rPr>
          <w:rFonts w:asciiTheme="minorHAnsi" w:hAnsiTheme="minorHAnsi"/>
          <w:color w:val="auto"/>
          <w:sz w:val="32"/>
          <w:szCs w:val="32"/>
        </w:rPr>
      </w:pPr>
      <w:bookmarkStart w:id="9" w:name="_Toc366578843"/>
      <w:r w:rsidRPr="00837F94">
        <w:rPr>
          <w:rFonts w:asciiTheme="minorHAnsi" w:hAnsiTheme="minorHAnsi"/>
          <w:color w:val="auto"/>
          <w:sz w:val="32"/>
          <w:szCs w:val="32"/>
        </w:rPr>
        <w:t>4.2.2 Funkční gramotnosti</w:t>
      </w:r>
      <w:bookmarkEnd w:id="9"/>
    </w:p>
    <w:p w:rsidR="00C90428" w:rsidRPr="003D2404" w:rsidRDefault="00C90428" w:rsidP="00471189">
      <w:pPr>
        <w:rPr>
          <w:rFonts w:asciiTheme="minorHAnsi" w:hAnsiTheme="minorHAnsi"/>
        </w:rPr>
      </w:pPr>
      <w:r w:rsidRPr="003D2404">
        <w:rPr>
          <w:rFonts w:asciiTheme="minorHAnsi" w:hAnsiTheme="minorHAnsi"/>
        </w:rPr>
        <w:t> </w:t>
      </w:r>
    </w:p>
    <w:p w:rsidR="00C90428" w:rsidRPr="003D2404" w:rsidRDefault="00C90428" w:rsidP="00471189">
      <w:pPr>
        <w:ind w:firstLine="708"/>
        <w:jc w:val="both"/>
        <w:rPr>
          <w:rFonts w:asciiTheme="minorHAnsi" w:hAnsiTheme="minorHAnsi"/>
        </w:rPr>
      </w:pPr>
      <w:r w:rsidRPr="003D2404">
        <w:rPr>
          <w:rFonts w:asciiTheme="minorHAnsi" w:hAnsiTheme="minorHAnsi"/>
        </w:rPr>
        <w:t>Oblast funkčních gramotností je zpracována v souvislosti s požadavky MŠMT, prioritami krajskými a ČŠI. Problematika funkčních gramotností je v naší mateřské škole zařazena do oblasti vzdělávacího obsahu a klíčových kompetencí, ke kterým systematicky směřujeme</w:t>
      </w:r>
      <w:r w:rsidR="00471189" w:rsidRPr="003D2404">
        <w:rPr>
          <w:rFonts w:asciiTheme="minorHAnsi" w:hAnsiTheme="minorHAnsi"/>
        </w:rPr>
        <w:t xml:space="preserve"> děti všech věkových kategorií.</w:t>
      </w:r>
      <w:r w:rsidRPr="003D2404">
        <w:rPr>
          <w:rFonts w:asciiTheme="minorHAnsi" w:hAnsiTheme="minorHAnsi"/>
        </w:rPr>
        <w:t xml:space="preserve"> Povinností všech pedagogů je pravidelně zařazovat všechny funkční gramotnosti do běžné vzdělávací práce a to formou frontálních, skupinových, individuálních a individualizovaných činností. K naplnění lze použít mimo každodenně prolínajících se činností vycházejících ze vzdělávacích oblastí také různorodě orientovaných projektových dnů, projektů a dílen. </w:t>
      </w:r>
    </w:p>
    <w:p w:rsidR="00471189" w:rsidRPr="003D2404" w:rsidRDefault="00471189" w:rsidP="00471189">
      <w:pPr>
        <w:ind w:firstLine="708"/>
        <w:jc w:val="both"/>
        <w:rPr>
          <w:rFonts w:asciiTheme="minorHAnsi" w:hAnsiTheme="minorHAnsi"/>
        </w:rPr>
      </w:pPr>
    </w:p>
    <w:p w:rsidR="00471189" w:rsidRPr="003D2404" w:rsidRDefault="00471189" w:rsidP="00471189">
      <w:pPr>
        <w:ind w:firstLine="708"/>
        <w:jc w:val="both"/>
        <w:rPr>
          <w:rFonts w:asciiTheme="minorHAnsi" w:hAnsiTheme="minorHAnsi"/>
        </w:rPr>
      </w:pPr>
    </w:p>
    <w:p w:rsidR="00C90428" w:rsidRPr="00837F94" w:rsidRDefault="00C90428" w:rsidP="00471189">
      <w:pPr>
        <w:rPr>
          <w:rFonts w:asciiTheme="minorHAnsi" w:hAnsiTheme="minorHAnsi"/>
          <w:b/>
          <w:u w:val="single"/>
        </w:rPr>
      </w:pPr>
      <w:proofErr w:type="spellStart"/>
      <w:r w:rsidRPr="00837F94">
        <w:rPr>
          <w:rFonts w:asciiTheme="minorHAnsi" w:hAnsiTheme="minorHAnsi"/>
          <w:b/>
          <w:u w:val="single"/>
        </w:rPr>
        <w:t>Předčtenářská</w:t>
      </w:r>
      <w:proofErr w:type="spellEnd"/>
      <w:r w:rsidRPr="00837F94">
        <w:rPr>
          <w:rFonts w:asciiTheme="minorHAnsi" w:hAnsiTheme="minorHAnsi"/>
          <w:b/>
          <w:u w:val="single"/>
        </w:rPr>
        <w:t xml:space="preserve"> gramotnost</w:t>
      </w:r>
    </w:p>
    <w:p w:rsidR="00C90428" w:rsidRPr="003D2404" w:rsidRDefault="00C90428" w:rsidP="00471189">
      <w:pPr>
        <w:rPr>
          <w:rFonts w:asciiTheme="minorHAnsi" w:hAnsiTheme="minorHAnsi"/>
        </w:rPr>
      </w:pPr>
    </w:p>
    <w:p w:rsidR="00C90428" w:rsidRPr="003D2404" w:rsidRDefault="00C90428" w:rsidP="00471189">
      <w:pPr>
        <w:pStyle w:val="Odstavecseseznamem"/>
        <w:numPr>
          <w:ilvl w:val="0"/>
          <w:numId w:val="23"/>
        </w:numPr>
        <w:jc w:val="both"/>
        <w:rPr>
          <w:rFonts w:asciiTheme="minorHAnsi" w:hAnsiTheme="minorHAnsi"/>
        </w:rPr>
      </w:pPr>
      <w:r w:rsidRPr="003D2404">
        <w:rPr>
          <w:rFonts w:asciiTheme="minorHAnsi" w:hAnsiTheme="minorHAnsi"/>
        </w:rPr>
        <w:t xml:space="preserve">Cílem naší MŠ je průběžně startovat, upevňovat a procvičovat dovednosti související s přípravou na čtení a psaní. Pedagogové se zaměří na rozvoj </w:t>
      </w:r>
      <w:proofErr w:type="spellStart"/>
      <w:r w:rsidRPr="003D2404">
        <w:rPr>
          <w:rFonts w:asciiTheme="minorHAnsi" w:hAnsiTheme="minorHAnsi"/>
        </w:rPr>
        <w:t>předčtenářských</w:t>
      </w:r>
      <w:proofErr w:type="spellEnd"/>
      <w:r w:rsidRPr="003D2404">
        <w:rPr>
          <w:rFonts w:asciiTheme="minorHAnsi" w:hAnsiTheme="minorHAnsi"/>
        </w:rPr>
        <w:t xml:space="preserve"> dovedností dětí všech věkových kategorií. Do vzdělávací práce budou zařazovány činnosti jazykového, literárního a </w:t>
      </w:r>
      <w:proofErr w:type="spellStart"/>
      <w:r w:rsidRPr="003D2404">
        <w:rPr>
          <w:rFonts w:asciiTheme="minorHAnsi" w:hAnsiTheme="minorHAnsi"/>
        </w:rPr>
        <w:t>grafomotorického</w:t>
      </w:r>
      <w:proofErr w:type="spellEnd"/>
      <w:r w:rsidRPr="003D2404">
        <w:rPr>
          <w:rFonts w:asciiTheme="minorHAnsi" w:hAnsiTheme="minorHAnsi"/>
        </w:rPr>
        <w:t xml:space="preserve"> charakteru.</w:t>
      </w:r>
    </w:p>
    <w:p w:rsidR="00C90428" w:rsidRPr="003D2404" w:rsidRDefault="00C90428" w:rsidP="00471189">
      <w:pPr>
        <w:pStyle w:val="Odstavecseseznamem"/>
        <w:numPr>
          <w:ilvl w:val="0"/>
          <w:numId w:val="23"/>
        </w:numPr>
        <w:jc w:val="both"/>
        <w:rPr>
          <w:rFonts w:asciiTheme="minorHAnsi" w:hAnsiTheme="minorHAnsi"/>
        </w:rPr>
      </w:pPr>
      <w:r w:rsidRPr="003D2404">
        <w:rPr>
          <w:rFonts w:asciiTheme="minorHAnsi" w:hAnsiTheme="minorHAnsi"/>
        </w:rPr>
        <w:lastRenderedPageBreak/>
        <w:t>Dítě vedeme k tomu, aby umělo pojmenovat většinu toho čím je obklopeno, dovedlo verbálně komunikovat, rozumělo slovům a výrazům, aktivně si rozšiřovalo svůj slovník, mluvilo gramaticky správně, umělo své myšlenky-pocity-nálady formulovat do vět a vyslovovalo jasně a zřetelně.</w:t>
      </w:r>
    </w:p>
    <w:p w:rsidR="00C90428" w:rsidRPr="003D2404" w:rsidRDefault="00C90428" w:rsidP="00471189">
      <w:pPr>
        <w:rPr>
          <w:rFonts w:asciiTheme="minorHAnsi" w:hAnsiTheme="minorHAnsi"/>
        </w:rPr>
      </w:pPr>
      <w:r w:rsidRPr="003D2404">
        <w:rPr>
          <w:rFonts w:asciiTheme="minorHAnsi" w:hAnsiTheme="minorHAnsi"/>
        </w:rPr>
        <w:t> </w:t>
      </w:r>
    </w:p>
    <w:p w:rsidR="00C90428" w:rsidRPr="00837F94" w:rsidRDefault="00C90428" w:rsidP="00471189">
      <w:pPr>
        <w:rPr>
          <w:rFonts w:asciiTheme="minorHAnsi" w:hAnsiTheme="minorHAnsi"/>
          <w:b/>
          <w:u w:val="single"/>
        </w:rPr>
      </w:pPr>
      <w:proofErr w:type="spellStart"/>
      <w:r w:rsidRPr="00837F94">
        <w:rPr>
          <w:rFonts w:asciiTheme="minorHAnsi" w:hAnsiTheme="minorHAnsi"/>
          <w:b/>
          <w:u w:val="single"/>
        </w:rPr>
        <w:t>Předmatematická</w:t>
      </w:r>
      <w:proofErr w:type="spellEnd"/>
      <w:r w:rsidRPr="00837F94">
        <w:rPr>
          <w:rFonts w:asciiTheme="minorHAnsi" w:hAnsiTheme="minorHAnsi"/>
          <w:b/>
          <w:u w:val="single"/>
        </w:rPr>
        <w:t xml:space="preserve"> gramotnost</w:t>
      </w:r>
    </w:p>
    <w:p w:rsidR="00C90428" w:rsidRPr="003D2404" w:rsidRDefault="00C90428" w:rsidP="00471189">
      <w:pPr>
        <w:rPr>
          <w:rFonts w:asciiTheme="minorHAnsi" w:hAnsiTheme="minorHAnsi"/>
        </w:rPr>
      </w:pPr>
      <w:r w:rsidRPr="003D2404">
        <w:rPr>
          <w:rFonts w:asciiTheme="minorHAnsi" w:hAnsiTheme="minorHAnsi"/>
        </w:rPr>
        <w:t> </w:t>
      </w:r>
    </w:p>
    <w:p w:rsidR="00C90428" w:rsidRPr="003D2404" w:rsidRDefault="00C90428" w:rsidP="00471189">
      <w:pPr>
        <w:pStyle w:val="Odstavecseseznamem"/>
        <w:numPr>
          <w:ilvl w:val="0"/>
          <w:numId w:val="24"/>
        </w:numPr>
        <w:jc w:val="both"/>
        <w:rPr>
          <w:rFonts w:asciiTheme="minorHAnsi" w:hAnsiTheme="minorHAnsi"/>
        </w:rPr>
      </w:pPr>
      <w:r w:rsidRPr="003D2404">
        <w:rPr>
          <w:rFonts w:asciiTheme="minorHAnsi" w:hAnsiTheme="minorHAnsi"/>
        </w:rPr>
        <w:t>Cílem naší MŠ je podněcovat matematické představy dětí. Do vzdělávací práce budou zařazovány činnosti související s orientací v prostoru, matematickými představami a řešením problémových situací.</w:t>
      </w:r>
    </w:p>
    <w:p w:rsidR="00C90428" w:rsidRPr="003D2404" w:rsidRDefault="00C90428" w:rsidP="00471189">
      <w:pPr>
        <w:pStyle w:val="Odstavecseseznamem"/>
        <w:numPr>
          <w:ilvl w:val="0"/>
          <w:numId w:val="24"/>
        </w:numPr>
        <w:jc w:val="both"/>
        <w:rPr>
          <w:rFonts w:asciiTheme="minorHAnsi" w:hAnsiTheme="minorHAnsi"/>
        </w:rPr>
      </w:pPr>
      <w:r w:rsidRPr="003D2404">
        <w:rPr>
          <w:rFonts w:asciiTheme="minorHAnsi" w:hAnsiTheme="minorHAnsi"/>
        </w:rPr>
        <w:t>Dítě vedeme k tomu, aby umělo rozlišovat znaky a detaily, kreslilo geometrické tvary, chápalo časové vztahy a umělo se orientovat v prostoru-v rovině-na ploše, chápalo základní matematické pojmy (více, méně, menší, větší, před, za, čtverec-kruh-trojúhelník), mělo vytvořenou představu o číslech a číselných řadách, umělo předměty třídit-řadit-porovnávat.</w:t>
      </w:r>
    </w:p>
    <w:p w:rsidR="00C90428" w:rsidRPr="003D2404" w:rsidRDefault="00C90428" w:rsidP="00471189">
      <w:pPr>
        <w:jc w:val="both"/>
        <w:rPr>
          <w:rFonts w:asciiTheme="minorHAnsi" w:hAnsiTheme="minorHAnsi"/>
          <w:u w:val="single"/>
        </w:rPr>
      </w:pPr>
    </w:p>
    <w:p w:rsidR="00C90428" w:rsidRPr="00837F94" w:rsidRDefault="00C90428" w:rsidP="00471189">
      <w:pPr>
        <w:rPr>
          <w:rFonts w:asciiTheme="minorHAnsi" w:hAnsiTheme="minorHAnsi"/>
          <w:b/>
          <w:u w:val="single"/>
        </w:rPr>
      </w:pPr>
      <w:r w:rsidRPr="00837F94">
        <w:rPr>
          <w:rFonts w:asciiTheme="minorHAnsi" w:hAnsiTheme="minorHAnsi"/>
          <w:b/>
          <w:u w:val="single"/>
        </w:rPr>
        <w:t>Přírodovědná gramotnost</w:t>
      </w:r>
    </w:p>
    <w:p w:rsidR="00C90428" w:rsidRPr="00837F94" w:rsidRDefault="00C90428" w:rsidP="00471189">
      <w:pPr>
        <w:rPr>
          <w:rFonts w:asciiTheme="minorHAnsi" w:hAnsiTheme="minorHAnsi"/>
          <w:b/>
        </w:rPr>
      </w:pPr>
      <w:r w:rsidRPr="00837F94">
        <w:rPr>
          <w:rFonts w:asciiTheme="minorHAnsi" w:hAnsiTheme="minorHAnsi"/>
          <w:b/>
        </w:rPr>
        <w:t> </w:t>
      </w:r>
    </w:p>
    <w:p w:rsidR="00C90428" w:rsidRPr="003D2404" w:rsidRDefault="00C90428" w:rsidP="00471189">
      <w:pPr>
        <w:pStyle w:val="Odstavecseseznamem"/>
        <w:numPr>
          <w:ilvl w:val="0"/>
          <w:numId w:val="25"/>
        </w:numPr>
        <w:jc w:val="both"/>
        <w:rPr>
          <w:rFonts w:asciiTheme="minorHAnsi" w:hAnsiTheme="minorHAnsi"/>
        </w:rPr>
      </w:pPr>
      <w:r w:rsidRPr="003D2404">
        <w:rPr>
          <w:rFonts w:asciiTheme="minorHAnsi" w:hAnsiTheme="minorHAnsi"/>
        </w:rPr>
        <w:t xml:space="preserve">Cílem naší MŠ je podporovat rozvoj přírodovědné gramotnosti. Do vzdělávací práce budou zařazovány činnosti související s ochranou životního prostředí, </w:t>
      </w:r>
      <w:proofErr w:type="spellStart"/>
      <w:r w:rsidRPr="003D2404">
        <w:rPr>
          <w:rFonts w:asciiTheme="minorHAnsi" w:hAnsiTheme="minorHAnsi"/>
        </w:rPr>
        <w:t>enviromentální</w:t>
      </w:r>
      <w:proofErr w:type="spellEnd"/>
      <w:r w:rsidRPr="003D2404">
        <w:rPr>
          <w:rFonts w:asciiTheme="minorHAnsi" w:hAnsiTheme="minorHAnsi"/>
        </w:rPr>
        <w:t xml:space="preserve"> problematikou, zdravím člověka a řešením problémových situací.</w:t>
      </w:r>
    </w:p>
    <w:p w:rsidR="00C90428" w:rsidRPr="003D2404" w:rsidRDefault="00C90428" w:rsidP="00471189">
      <w:pPr>
        <w:pStyle w:val="Odstavecseseznamem"/>
        <w:numPr>
          <w:ilvl w:val="0"/>
          <w:numId w:val="25"/>
        </w:numPr>
        <w:jc w:val="both"/>
        <w:rPr>
          <w:rFonts w:asciiTheme="minorHAnsi" w:hAnsiTheme="minorHAnsi"/>
        </w:rPr>
      </w:pPr>
      <w:r w:rsidRPr="003D2404">
        <w:rPr>
          <w:rFonts w:asciiTheme="minorHAnsi" w:hAnsiTheme="minorHAnsi"/>
        </w:rPr>
        <w:t>Dítě vedeme k tomu, aby umělo přijmout změnu a vyrovnat se s ní, mělo základní poznatky o světě lidí-přírody-kultury i techniky, mělo elementární povědomí o nutnosti ochrany přírody a znalo možnosti jak aktivně přírodu chránit, uvědomovalo si možnosti ohrožení svého zdraví.</w:t>
      </w:r>
    </w:p>
    <w:p w:rsidR="00C90428" w:rsidRPr="003D2404" w:rsidRDefault="00C90428" w:rsidP="00471189">
      <w:pPr>
        <w:rPr>
          <w:rFonts w:asciiTheme="minorHAnsi" w:hAnsiTheme="minorHAnsi"/>
        </w:rPr>
      </w:pPr>
      <w:r w:rsidRPr="003D2404">
        <w:rPr>
          <w:rFonts w:asciiTheme="minorHAnsi" w:hAnsiTheme="minorHAnsi"/>
        </w:rPr>
        <w:t> </w:t>
      </w:r>
    </w:p>
    <w:p w:rsidR="00C90428" w:rsidRPr="00837F94" w:rsidRDefault="00C90428" w:rsidP="00471189">
      <w:pPr>
        <w:rPr>
          <w:rFonts w:asciiTheme="minorHAnsi" w:hAnsiTheme="minorHAnsi"/>
          <w:b/>
          <w:u w:val="single"/>
        </w:rPr>
      </w:pPr>
      <w:r w:rsidRPr="00837F94">
        <w:rPr>
          <w:rFonts w:asciiTheme="minorHAnsi" w:hAnsiTheme="minorHAnsi"/>
          <w:b/>
          <w:u w:val="single"/>
        </w:rPr>
        <w:t>Sociální gramotnost</w:t>
      </w:r>
    </w:p>
    <w:p w:rsidR="00C90428" w:rsidRPr="003D2404" w:rsidRDefault="00C90428" w:rsidP="00471189">
      <w:pPr>
        <w:rPr>
          <w:rFonts w:asciiTheme="minorHAnsi" w:hAnsiTheme="minorHAnsi"/>
        </w:rPr>
      </w:pPr>
      <w:r w:rsidRPr="003D2404">
        <w:rPr>
          <w:rFonts w:asciiTheme="minorHAnsi" w:hAnsiTheme="minorHAnsi"/>
        </w:rPr>
        <w:t> </w:t>
      </w:r>
    </w:p>
    <w:p w:rsidR="00C90428" w:rsidRPr="003D2404" w:rsidRDefault="00C90428" w:rsidP="00471189">
      <w:pPr>
        <w:pStyle w:val="Odstavecseseznamem"/>
        <w:numPr>
          <w:ilvl w:val="0"/>
          <w:numId w:val="26"/>
        </w:numPr>
        <w:jc w:val="both"/>
        <w:rPr>
          <w:rFonts w:asciiTheme="minorHAnsi" w:hAnsiTheme="minorHAnsi"/>
        </w:rPr>
      </w:pPr>
      <w:r w:rsidRPr="003D2404">
        <w:rPr>
          <w:rFonts w:asciiTheme="minorHAnsi" w:hAnsiTheme="minorHAnsi"/>
        </w:rPr>
        <w:t>Cílem naší MŠ je podpora rozvoje sociálních a společenských návyků, postojů a gramotnosti. Do vzdělávací práce budou zařazovány činnosti podporující sebeuvědomování, sebeovládání, kooperaci ve skupině, participaci na společném úkolu, respektování pravidel a navazování sociálních kontaktů. </w:t>
      </w:r>
    </w:p>
    <w:p w:rsidR="00C90428" w:rsidRPr="003D2404" w:rsidRDefault="00C90428" w:rsidP="00471189">
      <w:pPr>
        <w:pStyle w:val="Odstavecseseznamem"/>
        <w:numPr>
          <w:ilvl w:val="0"/>
          <w:numId w:val="26"/>
        </w:numPr>
        <w:jc w:val="both"/>
        <w:rPr>
          <w:rFonts w:asciiTheme="minorHAnsi" w:hAnsiTheme="minorHAnsi"/>
        </w:rPr>
      </w:pPr>
      <w:r w:rsidRPr="003D2404">
        <w:rPr>
          <w:rFonts w:asciiTheme="minorHAnsi" w:hAnsiTheme="minorHAnsi"/>
        </w:rPr>
        <w:t>Dítě vedeme k tomu, aby umělo respektovat předem domluvená pravidla, dokázalo se ovládnout a elementárně regulovat své chování, umělo vyjádřit svůj názor-souhlas-nesouhlas, dokázalo spolupracovat a být partnerem při hře, uplatňovalo společenská pravidla ve styku s dospělými i dětmi, dokázalo při hře vyjednávat-kooperovat-dohodnout se-ustoupit-prosadit svůj názor, zařadit se do skupiny vrstevníků.</w:t>
      </w:r>
    </w:p>
    <w:p w:rsidR="00C90428" w:rsidRPr="003D2404" w:rsidRDefault="00C90428" w:rsidP="00471189">
      <w:pPr>
        <w:rPr>
          <w:rFonts w:asciiTheme="minorHAnsi" w:hAnsiTheme="minorHAnsi"/>
        </w:rPr>
      </w:pPr>
      <w:r w:rsidRPr="003D2404">
        <w:rPr>
          <w:rFonts w:asciiTheme="minorHAnsi" w:hAnsiTheme="minorHAnsi"/>
        </w:rPr>
        <w:t> </w:t>
      </w:r>
    </w:p>
    <w:p w:rsidR="00C90428" w:rsidRPr="00837F94" w:rsidRDefault="00C90428" w:rsidP="00471189">
      <w:pPr>
        <w:rPr>
          <w:rFonts w:asciiTheme="minorHAnsi" w:hAnsiTheme="minorHAnsi"/>
          <w:b/>
          <w:u w:val="single"/>
        </w:rPr>
      </w:pPr>
      <w:r w:rsidRPr="00837F94">
        <w:rPr>
          <w:rFonts w:asciiTheme="minorHAnsi" w:hAnsiTheme="minorHAnsi"/>
          <w:b/>
          <w:u w:val="single"/>
        </w:rPr>
        <w:t>Informační gramotnost</w:t>
      </w:r>
    </w:p>
    <w:p w:rsidR="00C90428" w:rsidRPr="003D2404" w:rsidRDefault="00C90428" w:rsidP="00471189">
      <w:pPr>
        <w:rPr>
          <w:rFonts w:asciiTheme="minorHAnsi" w:hAnsiTheme="minorHAnsi"/>
        </w:rPr>
      </w:pPr>
      <w:r w:rsidRPr="003D2404">
        <w:rPr>
          <w:rFonts w:asciiTheme="minorHAnsi" w:hAnsiTheme="minorHAnsi"/>
        </w:rPr>
        <w:t> </w:t>
      </w:r>
    </w:p>
    <w:p w:rsidR="00C90428" w:rsidRPr="003D2404" w:rsidRDefault="00C90428" w:rsidP="00471189">
      <w:pPr>
        <w:pStyle w:val="Odstavecseseznamem"/>
        <w:numPr>
          <w:ilvl w:val="0"/>
          <w:numId w:val="27"/>
        </w:numPr>
        <w:ind w:left="360"/>
        <w:jc w:val="both"/>
        <w:rPr>
          <w:rFonts w:asciiTheme="minorHAnsi" w:hAnsiTheme="minorHAnsi"/>
        </w:rPr>
      </w:pPr>
      <w:r w:rsidRPr="003D2404">
        <w:rPr>
          <w:rFonts w:asciiTheme="minorHAnsi" w:hAnsiTheme="minorHAnsi"/>
        </w:rPr>
        <w:t>Cílem naší MŠ je seznámit děti se základními informačními technikami a možnostmi jejich využití. Do vzdělávací práce budou zařazovány činnosti podporující práci s encyklopediemi, počítačem, internetem a aktivity související s předáváním informací pomocí pošty, telefonů apod.</w:t>
      </w:r>
    </w:p>
    <w:p w:rsidR="00E752EF" w:rsidRPr="00997FFA" w:rsidRDefault="00C90428" w:rsidP="00E752EF">
      <w:pPr>
        <w:pStyle w:val="Odstavecseseznamem"/>
        <w:numPr>
          <w:ilvl w:val="0"/>
          <w:numId w:val="27"/>
        </w:numPr>
        <w:ind w:left="360"/>
        <w:jc w:val="both"/>
        <w:rPr>
          <w:rFonts w:asciiTheme="minorHAnsi" w:hAnsiTheme="minorHAnsi"/>
        </w:rPr>
      </w:pPr>
      <w:r w:rsidRPr="003D2404">
        <w:rPr>
          <w:rFonts w:asciiTheme="minorHAnsi" w:hAnsiTheme="minorHAnsi"/>
        </w:rPr>
        <w:t xml:space="preserve">Dítě vedeme k tomu, aby vědělo, kde lze informace vyhledat – knihy-počítač-internet-televize-rozhlas a jak je předávat </w:t>
      </w:r>
      <w:proofErr w:type="spellStart"/>
      <w:r w:rsidRPr="003D2404">
        <w:rPr>
          <w:rFonts w:asciiTheme="minorHAnsi" w:hAnsiTheme="minorHAnsi"/>
        </w:rPr>
        <w:t>písemnou-telefonickou-ústní</w:t>
      </w:r>
      <w:proofErr w:type="spellEnd"/>
      <w:r w:rsidRPr="003D2404">
        <w:rPr>
          <w:rFonts w:asciiTheme="minorHAnsi" w:hAnsiTheme="minorHAnsi"/>
        </w:rPr>
        <w:t xml:space="preserve"> formou.</w:t>
      </w:r>
    </w:p>
    <w:p w:rsidR="00C90428" w:rsidRPr="00837F94" w:rsidRDefault="00C90428" w:rsidP="00471189">
      <w:pPr>
        <w:pStyle w:val="Nadpis1"/>
        <w:rPr>
          <w:rFonts w:asciiTheme="minorHAnsi" w:eastAsiaTheme="minorHAnsi" w:hAnsiTheme="minorHAnsi" w:cs="Times New Roman"/>
          <w:bCs w:val="0"/>
          <w:color w:val="auto"/>
          <w:sz w:val="40"/>
          <w:szCs w:val="40"/>
          <w:lang w:eastAsia="en-US"/>
        </w:rPr>
      </w:pPr>
      <w:bookmarkStart w:id="10" w:name="_Toc366578844"/>
      <w:r w:rsidRPr="00837F94">
        <w:rPr>
          <w:rFonts w:asciiTheme="minorHAnsi" w:eastAsiaTheme="minorHAnsi" w:hAnsiTheme="minorHAnsi" w:cs="Times New Roman"/>
          <w:bCs w:val="0"/>
          <w:color w:val="auto"/>
          <w:sz w:val="40"/>
          <w:szCs w:val="40"/>
          <w:lang w:eastAsia="en-US"/>
        </w:rPr>
        <w:lastRenderedPageBreak/>
        <w:t>5. Podmínky a organizace vzdělávání</w:t>
      </w:r>
      <w:bookmarkEnd w:id="10"/>
      <w:r w:rsidRPr="00837F94">
        <w:rPr>
          <w:rFonts w:asciiTheme="minorHAnsi" w:eastAsiaTheme="minorHAnsi" w:hAnsiTheme="minorHAnsi" w:cs="Times New Roman"/>
          <w:bCs w:val="0"/>
          <w:color w:val="auto"/>
          <w:sz w:val="40"/>
          <w:szCs w:val="40"/>
          <w:lang w:eastAsia="en-US"/>
        </w:rPr>
        <w:t xml:space="preserve"> </w:t>
      </w:r>
    </w:p>
    <w:p w:rsidR="00C90428" w:rsidRPr="003D2404" w:rsidRDefault="00C90428" w:rsidP="00471189">
      <w:pPr>
        <w:tabs>
          <w:tab w:val="left" w:pos="1620"/>
        </w:tabs>
        <w:ind w:right="741"/>
        <w:jc w:val="both"/>
        <w:rPr>
          <w:rFonts w:asciiTheme="minorHAnsi" w:hAnsiTheme="minorHAnsi"/>
          <w:b/>
          <w:i/>
        </w:rPr>
      </w:pPr>
    </w:p>
    <w:p w:rsidR="00C90428" w:rsidRPr="003D2404" w:rsidRDefault="00C90428" w:rsidP="00471189">
      <w:pPr>
        <w:tabs>
          <w:tab w:val="left" w:pos="1620"/>
        </w:tabs>
        <w:ind w:right="741"/>
        <w:jc w:val="both"/>
        <w:rPr>
          <w:rFonts w:asciiTheme="minorHAnsi" w:hAnsiTheme="minorHAnsi"/>
          <w:b/>
          <w:i/>
          <w:sz w:val="28"/>
          <w:szCs w:val="28"/>
        </w:rPr>
      </w:pPr>
      <w:r w:rsidRPr="003D2404">
        <w:rPr>
          <w:rFonts w:asciiTheme="minorHAnsi" w:hAnsiTheme="minorHAnsi"/>
          <w:b/>
          <w:i/>
          <w:sz w:val="28"/>
          <w:szCs w:val="28"/>
        </w:rPr>
        <w:t>Děti mají tytéž základní potřeby jako dospělí. Rozdíl je v tom, že jejich uspokojování či neuspokojování v dětství rozhoduje o tom, jaký člověk z dítěte vyroste.</w:t>
      </w:r>
    </w:p>
    <w:p w:rsidR="00C90428" w:rsidRPr="003D2404" w:rsidRDefault="00C90428" w:rsidP="00471189">
      <w:pPr>
        <w:tabs>
          <w:tab w:val="left" w:pos="1620"/>
        </w:tabs>
        <w:ind w:right="383"/>
        <w:jc w:val="both"/>
        <w:rPr>
          <w:rFonts w:asciiTheme="minorHAnsi" w:hAnsiTheme="minorHAnsi"/>
          <w:b/>
          <w:i/>
        </w:rPr>
      </w:pPr>
    </w:p>
    <w:p w:rsidR="00C90428" w:rsidRPr="003D2404" w:rsidRDefault="00C90428" w:rsidP="00471189">
      <w:pPr>
        <w:pStyle w:val="Nadpis2"/>
        <w:rPr>
          <w:rFonts w:asciiTheme="minorHAnsi" w:eastAsiaTheme="minorHAnsi" w:hAnsiTheme="minorHAnsi" w:cs="Times New Roman"/>
          <w:color w:val="auto"/>
          <w:sz w:val="28"/>
          <w:szCs w:val="28"/>
        </w:rPr>
      </w:pPr>
      <w:bookmarkStart w:id="11" w:name="_Toc366578845"/>
      <w:proofErr w:type="gramStart"/>
      <w:r w:rsidRPr="003D2404">
        <w:rPr>
          <w:rFonts w:asciiTheme="minorHAnsi" w:eastAsiaTheme="minorHAnsi" w:hAnsiTheme="minorHAnsi" w:cs="Times New Roman"/>
          <w:color w:val="auto"/>
          <w:sz w:val="28"/>
          <w:szCs w:val="28"/>
        </w:rPr>
        <w:t>5.1   Materiální</w:t>
      </w:r>
      <w:proofErr w:type="gramEnd"/>
      <w:r w:rsidRPr="003D2404">
        <w:rPr>
          <w:rFonts w:asciiTheme="minorHAnsi" w:eastAsiaTheme="minorHAnsi" w:hAnsiTheme="minorHAnsi" w:cs="Times New Roman"/>
          <w:color w:val="auto"/>
          <w:sz w:val="28"/>
          <w:szCs w:val="28"/>
        </w:rPr>
        <w:t xml:space="preserve"> podmínky</w:t>
      </w:r>
      <w:bookmarkEnd w:id="11"/>
      <w:r w:rsidRPr="003D2404">
        <w:rPr>
          <w:rFonts w:asciiTheme="minorHAnsi" w:eastAsiaTheme="minorHAnsi" w:hAnsiTheme="minorHAnsi" w:cs="Times New Roman"/>
          <w:color w:val="auto"/>
          <w:sz w:val="28"/>
          <w:szCs w:val="28"/>
        </w:rPr>
        <w:t xml:space="preserve"> </w:t>
      </w:r>
    </w:p>
    <w:p w:rsidR="00C90428" w:rsidRPr="003D2404" w:rsidRDefault="00C90428" w:rsidP="00471189">
      <w:pPr>
        <w:tabs>
          <w:tab w:val="left" w:pos="0"/>
          <w:tab w:val="left" w:pos="1550"/>
        </w:tabs>
        <w:ind w:left="426"/>
        <w:jc w:val="both"/>
        <w:rPr>
          <w:rFonts w:asciiTheme="minorHAnsi" w:hAnsiTheme="minorHAnsi"/>
          <w:b/>
          <w:bCs/>
        </w:rPr>
      </w:pPr>
    </w:p>
    <w:p w:rsidR="00C90428" w:rsidRPr="003D2404" w:rsidRDefault="00C90428" w:rsidP="00471189">
      <w:pPr>
        <w:pStyle w:val="Odstavecseseznamem"/>
        <w:numPr>
          <w:ilvl w:val="0"/>
          <w:numId w:val="28"/>
        </w:numPr>
        <w:tabs>
          <w:tab w:val="left" w:pos="0"/>
          <w:tab w:val="left" w:pos="1550"/>
        </w:tabs>
        <w:jc w:val="both"/>
        <w:rPr>
          <w:rFonts w:asciiTheme="minorHAnsi" w:hAnsiTheme="minorHAnsi"/>
        </w:rPr>
      </w:pPr>
      <w:r w:rsidRPr="003D2404">
        <w:rPr>
          <w:rFonts w:asciiTheme="minorHAnsi" w:hAnsiTheme="minorHAnsi"/>
        </w:rPr>
        <w:t>Mateřská škola má prostory a takové prostorové uspořádání, které vyhovuje nejrůznějším skupinovým i individuálním činnostem dětí.</w:t>
      </w:r>
    </w:p>
    <w:p w:rsidR="00C90428" w:rsidRPr="003D2404" w:rsidRDefault="00C90428" w:rsidP="00471189">
      <w:pPr>
        <w:pStyle w:val="Odstavecseseznamem"/>
        <w:numPr>
          <w:ilvl w:val="0"/>
          <w:numId w:val="28"/>
        </w:numPr>
        <w:tabs>
          <w:tab w:val="left" w:pos="0"/>
          <w:tab w:val="left" w:pos="1550"/>
        </w:tabs>
        <w:jc w:val="both"/>
        <w:rPr>
          <w:rFonts w:asciiTheme="minorHAnsi" w:hAnsiTheme="minorHAnsi"/>
        </w:rPr>
      </w:pPr>
      <w:r w:rsidRPr="003D2404">
        <w:rPr>
          <w:rFonts w:asciiTheme="minorHAnsi" w:hAnsiTheme="minorHAnsi"/>
        </w:rPr>
        <w:t xml:space="preserve">Ve všech místnostech školy jsou </w:t>
      </w:r>
      <w:r w:rsidR="008A4145" w:rsidRPr="003D2404">
        <w:rPr>
          <w:rFonts w:asciiTheme="minorHAnsi" w:hAnsiTheme="minorHAnsi"/>
        </w:rPr>
        <w:t>nová plastová</w:t>
      </w:r>
      <w:r w:rsidRPr="003D2404">
        <w:rPr>
          <w:rFonts w:asciiTheme="minorHAnsi" w:hAnsiTheme="minorHAnsi"/>
        </w:rPr>
        <w:t xml:space="preserve"> okna, </w:t>
      </w:r>
      <w:r w:rsidR="00A248EA" w:rsidRPr="003D2404">
        <w:rPr>
          <w:rFonts w:asciiTheme="minorHAnsi" w:hAnsiTheme="minorHAnsi"/>
        </w:rPr>
        <w:t>některá je nutno dovybavit žaluziemi.</w:t>
      </w:r>
      <w:r w:rsidRPr="003D2404">
        <w:rPr>
          <w:rFonts w:asciiTheme="minorHAnsi" w:hAnsiTheme="minorHAnsi"/>
        </w:rPr>
        <w:t xml:space="preserve"> </w:t>
      </w:r>
    </w:p>
    <w:p w:rsidR="00C90428" w:rsidRPr="003D2404" w:rsidRDefault="00C90428" w:rsidP="00471189">
      <w:pPr>
        <w:pStyle w:val="Odstavecseseznamem"/>
        <w:numPr>
          <w:ilvl w:val="0"/>
          <w:numId w:val="28"/>
        </w:numPr>
        <w:tabs>
          <w:tab w:val="left" w:pos="0"/>
          <w:tab w:val="left" w:pos="1550"/>
        </w:tabs>
        <w:jc w:val="both"/>
        <w:rPr>
          <w:rFonts w:asciiTheme="minorHAnsi" w:hAnsiTheme="minorHAnsi"/>
        </w:rPr>
      </w:pPr>
      <w:r w:rsidRPr="003D2404">
        <w:rPr>
          <w:rFonts w:asciiTheme="minorHAnsi" w:hAnsiTheme="minorHAnsi"/>
        </w:rPr>
        <w:t>Třídy jsou dostatečně vybaveny nábytk</w:t>
      </w:r>
      <w:r w:rsidR="00A248EA" w:rsidRPr="003D2404">
        <w:rPr>
          <w:rFonts w:asciiTheme="minorHAnsi" w:hAnsiTheme="minorHAnsi"/>
        </w:rPr>
        <w:t>em, dle finančních možností je průběžně staré vybavení nahrazováno novým.</w:t>
      </w:r>
    </w:p>
    <w:p w:rsidR="00C90428" w:rsidRPr="003D2404" w:rsidRDefault="00C90428" w:rsidP="00471189">
      <w:pPr>
        <w:pStyle w:val="Odstavecseseznamem"/>
        <w:numPr>
          <w:ilvl w:val="0"/>
          <w:numId w:val="28"/>
        </w:numPr>
        <w:tabs>
          <w:tab w:val="left" w:pos="0"/>
          <w:tab w:val="left" w:pos="1550"/>
        </w:tabs>
        <w:jc w:val="both"/>
        <w:rPr>
          <w:rFonts w:asciiTheme="minorHAnsi" w:hAnsiTheme="minorHAnsi"/>
        </w:rPr>
      </w:pPr>
      <w:r w:rsidRPr="003D2404">
        <w:rPr>
          <w:rFonts w:asciiTheme="minorHAnsi" w:hAnsiTheme="minorHAnsi"/>
        </w:rPr>
        <w:t>Dětský nábytek, tělocvičné náčiní, zdravotně hygienické zařízení jsou přizpůsobeny antropometrickým požadavkům, jsou zdravotně nezávadné, bezpečné a estetické.</w:t>
      </w:r>
    </w:p>
    <w:p w:rsidR="00C90428" w:rsidRPr="003D2404" w:rsidRDefault="00C90428" w:rsidP="00471189">
      <w:pPr>
        <w:pStyle w:val="Odstavecseseznamem"/>
        <w:numPr>
          <w:ilvl w:val="0"/>
          <w:numId w:val="28"/>
        </w:numPr>
        <w:tabs>
          <w:tab w:val="left" w:pos="0"/>
          <w:tab w:val="left" w:pos="1550"/>
        </w:tabs>
        <w:jc w:val="both"/>
        <w:rPr>
          <w:rFonts w:asciiTheme="minorHAnsi" w:hAnsiTheme="minorHAnsi"/>
        </w:rPr>
      </w:pPr>
      <w:r w:rsidRPr="003D2404">
        <w:rPr>
          <w:rFonts w:asciiTheme="minorHAnsi" w:hAnsiTheme="minorHAnsi"/>
        </w:rPr>
        <w:t>Vybavení pomůckami, hračkami, materiály, náčiním a různými doplňky odpovídá počtu dětí i jejich věku. Vše je průběžně doplňováno a obnovováno, učitelky plně využívají všech pomůcek k plnění ŠVP PV.</w:t>
      </w:r>
    </w:p>
    <w:p w:rsidR="00C90428" w:rsidRPr="003D2404" w:rsidRDefault="00C90428" w:rsidP="00471189">
      <w:pPr>
        <w:pStyle w:val="Odstavecseseznamem"/>
        <w:numPr>
          <w:ilvl w:val="0"/>
          <w:numId w:val="28"/>
        </w:numPr>
        <w:tabs>
          <w:tab w:val="left" w:pos="0"/>
          <w:tab w:val="left" w:pos="1550"/>
        </w:tabs>
        <w:jc w:val="both"/>
        <w:rPr>
          <w:rFonts w:asciiTheme="minorHAnsi" w:hAnsiTheme="minorHAnsi"/>
        </w:rPr>
      </w:pPr>
      <w:r w:rsidRPr="003D2404">
        <w:rPr>
          <w:rFonts w:asciiTheme="minorHAnsi" w:hAnsiTheme="minorHAnsi"/>
        </w:rPr>
        <w:t>Většina hraček, pomůcek a doplňků je umístěna tak, aby je děti dobře viděly, mohly si je samostatně brát a zároveň uklízet na správné místo.</w:t>
      </w:r>
    </w:p>
    <w:p w:rsidR="00C90428" w:rsidRPr="003D2404" w:rsidRDefault="00C90428" w:rsidP="00471189">
      <w:pPr>
        <w:pStyle w:val="Odstavecseseznamem"/>
        <w:numPr>
          <w:ilvl w:val="0"/>
          <w:numId w:val="28"/>
        </w:numPr>
        <w:tabs>
          <w:tab w:val="left" w:pos="0"/>
          <w:tab w:val="left" w:pos="1550"/>
        </w:tabs>
        <w:jc w:val="both"/>
        <w:rPr>
          <w:rFonts w:asciiTheme="minorHAnsi" w:hAnsiTheme="minorHAnsi"/>
        </w:rPr>
      </w:pPr>
      <w:r w:rsidRPr="003D2404">
        <w:rPr>
          <w:rFonts w:asciiTheme="minorHAnsi" w:hAnsiTheme="minorHAnsi"/>
        </w:rPr>
        <w:t>Prostory jsou vyzdobeny pracemi učitelek a dětí, které se tak podílejí na úpravě celé školy.</w:t>
      </w:r>
    </w:p>
    <w:p w:rsidR="00C90428" w:rsidRPr="003D2404" w:rsidRDefault="00A248EA" w:rsidP="00471189">
      <w:pPr>
        <w:pStyle w:val="Odstavecseseznamem"/>
        <w:numPr>
          <w:ilvl w:val="0"/>
          <w:numId w:val="28"/>
        </w:numPr>
        <w:tabs>
          <w:tab w:val="left" w:pos="0"/>
          <w:tab w:val="left" w:pos="1550"/>
        </w:tabs>
        <w:jc w:val="both"/>
        <w:rPr>
          <w:rFonts w:asciiTheme="minorHAnsi" w:hAnsiTheme="minorHAnsi"/>
        </w:rPr>
      </w:pPr>
      <w:r w:rsidRPr="003D2404">
        <w:rPr>
          <w:rFonts w:asciiTheme="minorHAnsi" w:hAnsiTheme="minorHAnsi"/>
        </w:rPr>
        <w:t>Na obě budovy školy</w:t>
      </w:r>
      <w:r w:rsidR="00C90428" w:rsidRPr="003D2404">
        <w:rPr>
          <w:rFonts w:asciiTheme="minorHAnsi" w:hAnsiTheme="minorHAnsi"/>
        </w:rPr>
        <w:t xml:space="preserve"> navazuje školn</w:t>
      </w:r>
      <w:r w:rsidRPr="003D2404">
        <w:rPr>
          <w:rFonts w:asciiTheme="minorHAnsi" w:hAnsiTheme="minorHAnsi"/>
        </w:rPr>
        <w:t>í zahrada. Zahrady jsou vybaveny</w:t>
      </w:r>
      <w:r w:rsidR="00C90428" w:rsidRPr="003D2404">
        <w:rPr>
          <w:rFonts w:asciiTheme="minorHAnsi" w:hAnsiTheme="minorHAnsi"/>
        </w:rPr>
        <w:t xml:space="preserve"> tak, aby umožňovaly dětem rozmanité pohybové a další aktivity. Pravidelně ročně jsou prováděny technické kontroly.</w:t>
      </w:r>
    </w:p>
    <w:p w:rsidR="00C90428" w:rsidRPr="003D2404" w:rsidRDefault="00C90428" w:rsidP="00471189">
      <w:pPr>
        <w:pStyle w:val="Odstavecseseznamem"/>
        <w:numPr>
          <w:ilvl w:val="0"/>
          <w:numId w:val="28"/>
        </w:numPr>
        <w:tabs>
          <w:tab w:val="left" w:pos="0"/>
          <w:tab w:val="left" w:pos="1550"/>
        </w:tabs>
        <w:jc w:val="both"/>
        <w:rPr>
          <w:rFonts w:asciiTheme="minorHAnsi" w:hAnsiTheme="minorHAnsi"/>
        </w:rPr>
      </w:pPr>
      <w:r w:rsidRPr="003D2404">
        <w:rPr>
          <w:rFonts w:asciiTheme="minorHAnsi" w:hAnsiTheme="minorHAnsi"/>
        </w:rPr>
        <w:t>Všechny vnitřní i venkovní prostory mateřské školy splňují bezpečnostní a hygienické normy dle platných předpisů.</w:t>
      </w:r>
    </w:p>
    <w:p w:rsidR="00C90428" w:rsidRPr="003D2404" w:rsidRDefault="00C90428" w:rsidP="00471189">
      <w:pPr>
        <w:rPr>
          <w:rFonts w:asciiTheme="minorHAnsi" w:hAnsiTheme="minorHAnsi"/>
        </w:rPr>
      </w:pPr>
    </w:p>
    <w:p w:rsidR="00C90428" w:rsidRPr="003D2404" w:rsidRDefault="00C90428" w:rsidP="00471189">
      <w:pPr>
        <w:pStyle w:val="Nadpis2"/>
        <w:rPr>
          <w:rFonts w:asciiTheme="minorHAnsi" w:eastAsiaTheme="minorHAnsi" w:hAnsiTheme="minorHAnsi" w:cs="Times New Roman"/>
          <w:color w:val="auto"/>
          <w:sz w:val="28"/>
          <w:szCs w:val="28"/>
        </w:rPr>
      </w:pPr>
      <w:bookmarkStart w:id="12" w:name="_Toc366578846"/>
      <w:proofErr w:type="gramStart"/>
      <w:r w:rsidRPr="003D2404">
        <w:rPr>
          <w:rFonts w:asciiTheme="minorHAnsi" w:eastAsiaTheme="minorHAnsi" w:hAnsiTheme="minorHAnsi" w:cs="Times New Roman"/>
          <w:color w:val="auto"/>
          <w:sz w:val="28"/>
          <w:szCs w:val="28"/>
        </w:rPr>
        <w:t>5.2   Životospráva</w:t>
      </w:r>
      <w:bookmarkEnd w:id="12"/>
      <w:proofErr w:type="gramEnd"/>
      <w:r w:rsidRPr="003D2404">
        <w:rPr>
          <w:rFonts w:asciiTheme="minorHAnsi" w:eastAsiaTheme="minorHAnsi" w:hAnsiTheme="minorHAnsi" w:cs="Times New Roman"/>
          <w:color w:val="auto"/>
          <w:sz w:val="28"/>
          <w:szCs w:val="28"/>
        </w:rPr>
        <w:t xml:space="preserve"> </w:t>
      </w:r>
    </w:p>
    <w:p w:rsidR="00C90428" w:rsidRPr="003D2404" w:rsidRDefault="00C90428" w:rsidP="00471189">
      <w:pPr>
        <w:rPr>
          <w:rFonts w:asciiTheme="minorHAnsi" w:eastAsiaTheme="minorHAnsi" w:hAnsiTheme="minorHAnsi"/>
        </w:rPr>
      </w:pPr>
    </w:p>
    <w:p w:rsidR="00C90428" w:rsidRPr="003D2404" w:rsidRDefault="00C90428" w:rsidP="00471189">
      <w:pPr>
        <w:pStyle w:val="Odstavecseseznamem"/>
        <w:numPr>
          <w:ilvl w:val="0"/>
          <w:numId w:val="29"/>
        </w:numPr>
        <w:jc w:val="both"/>
        <w:rPr>
          <w:rFonts w:asciiTheme="minorHAnsi" w:hAnsiTheme="minorHAnsi"/>
        </w:rPr>
      </w:pPr>
      <w:r w:rsidRPr="003D2404">
        <w:rPr>
          <w:rFonts w:asciiTheme="minorHAnsi" w:hAnsiTheme="minorHAnsi"/>
        </w:rPr>
        <w:t>Základní podmínkou je životospráva. Dětem je poskytována vyvážená strava s dostatečným množstvím ovoce a zeleniny. Rovněž pitný režim zajišťuje přísun tekutin během celého dne a to jak v budově, tak při pobytu venku.</w:t>
      </w:r>
    </w:p>
    <w:p w:rsidR="00C90428" w:rsidRPr="003D2404" w:rsidRDefault="00C90428" w:rsidP="00471189">
      <w:pPr>
        <w:pStyle w:val="Odstavecseseznamem"/>
        <w:numPr>
          <w:ilvl w:val="0"/>
          <w:numId w:val="29"/>
        </w:numPr>
        <w:jc w:val="both"/>
        <w:rPr>
          <w:rFonts w:asciiTheme="minorHAnsi" w:hAnsiTheme="minorHAnsi"/>
        </w:rPr>
      </w:pPr>
      <w:r w:rsidRPr="003D2404">
        <w:rPr>
          <w:rFonts w:asciiTheme="minorHAnsi" w:hAnsiTheme="minorHAnsi"/>
        </w:rPr>
        <w:t>Doba mezi poskytovanými pokrmy odpovídá doporučovaným intervalům, především dvouhodinový dopolední pobyt venku by měl ovlivnit apetit dětí.</w:t>
      </w:r>
    </w:p>
    <w:p w:rsidR="00C90428" w:rsidRPr="003D2404" w:rsidRDefault="00C90428" w:rsidP="00471189">
      <w:pPr>
        <w:pStyle w:val="Odstavecseseznamem"/>
        <w:numPr>
          <w:ilvl w:val="0"/>
          <w:numId w:val="29"/>
        </w:numPr>
        <w:jc w:val="both"/>
        <w:rPr>
          <w:rFonts w:asciiTheme="minorHAnsi" w:hAnsiTheme="minorHAnsi"/>
        </w:rPr>
      </w:pPr>
      <w:r w:rsidRPr="003D2404">
        <w:rPr>
          <w:rFonts w:asciiTheme="minorHAnsi" w:hAnsiTheme="minorHAnsi"/>
        </w:rPr>
        <w:t>Snažíme se nenucenou formou děti postupně zvykat na pestrý jídelníček. Množství jídla si děti určují samy, dá se dohodnout strava pro alergické děti či najít řešení v případě nechuti konzumovat určitý pokrm – např. přidáním polévky, krajíčkem chleba apod. Nepoužíváme dochucovadla, instantní přípravky, omezujeme polotovary. Doba mezi poskytovanými pokrmy odpovídá doporučovaným intervalům.</w:t>
      </w:r>
    </w:p>
    <w:p w:rsidR="00C90428" w:rsidRPr="003D2404" w:rsidRDefault="00C90428" w:rsidP="00471189">
      <w:pPr>
        <w:jc w:val="both"/>
        <w:rPr>
          <w:rFonts w:asciiTheme="minorHAnsi" w:hAnsiTheme="minorHAnsi"/>
        </w:rPr>
      </w:pPr>
    </w:p>
    <w:p w:rsidR="00837F94" w:rsidRDefault="00837F94" w:rsidP="00471189">
      <w:pPr>
        <w:pStyle w:val="Nadpis2"/>
        <w:rPr>
          <w:rFonts w:asciiTheme="minorHAnsi" w:eastAsiaTheme="minorHAnsi" w:hAnsiTheme="minorHAnsi" w:cs="Times New Roman"/>
          <w:color w:val="auto"/>
          <w:sz w:val="28"/>
          <w:szCs w:val="28"/>
        </w:rPr>
      </w:pPr>
    </w:p>
    <w:p w:rsidR="00C90428" w:rsidRPr="003D2404" w:rsidRDefault="00C90428" w:rsidP="00471189">
      <w:pPr>
        <w:pStyle w:val="Nadpis2"/>
        <w:rPr>
          <w:rFonts w:asciiTheme="minorHAnsi" w:eastAsiaTheme="minorHAnsi" w:hAnsiTheme="minorHAnsi" w:cs="Times New Roman"/>
          <w:color w:val="auto"/>
          <w:sz w:val="28"/>
          <w:szCs w:val="28"/>
        </w:rPr>
      </w:pPr>
      <w:bookmarkStart w:id="13" w:name="_Toc366578847"/>
      <w:proofErr w:type="gramStart"/>
      <w:r w:rsidRPr="003D2404">
        <w:rPr>
          <w:rFonts w:asciiTheme="minorHAnsi" w:eastAsiaTheme="minorHAnsi" w:hAnsiTheme="minorHAnsi" w:cs="Times New Roman"/>
          <w:color w:val="auto"/>
          <w:sz w:val="28"/>
          <w:szCs w:val="28"/>
        </w:rPr>
        <w:t>5.3  Psychosociální</w:t>
      </w:r>
      <w:proofErr w:type="gramEnd"/>
      <w:r w:rsidRPr="003D2404">
        <w:rPr>
          <w:rFonts w:asciiTheme="minorHAnsi" w:eastAsiaTheme="minorHAnsi" w:hAnsiTheme="minorHAnsi" w:cs="Times New Roman"/>
          <w:color w:val="auto"/>
          <w:sz w:val="28"/>
          <w:szCs w:val="28"/>
        </w:rPr>
        <w:t xml:space="preserve"> podmínky</w:t>
      </w:r>
      <w:bookmarkEnd w:id="13"/>
      <w:r w:rsidRPr="003D2404">
        <w:rPr>
          <w:rFonts w:asciiTheme="minorHAnsi" w:eastAsiaTheme="minorHAnsi" w:hAnsiTheme="minorHAnsi" w:cs="Times New Roman"/>
          <w:color w:val="auto"/>
          <w:sz w:val="28"/>
          <w:szCs w:val="28"/>
        </w:rPr>
        <w:t xml:space="preserve"> </w:t>
      </w:r>
    </w:p>
    <w:p w:rsidR="00C90428" w:rsidRPr="003D2404" w:rsidRDefault="00C90428" w:rsidP="00471189">
      <w:pPr>
        <w:rPr>
          <w:rFonts w:asciiTheme="minorHAnsi" w:eastAsiaTheme="minorHAnsi" w:hAnsiTheme="minorHAnsi"/>
        </w:rPr>
      </w:pPr>
    </w:p>
    <w:p w:rsidR="00C90428" w:rsidRPr="003D2404" w:rsidRDefault="00C90428" w:rsidP="00471189">
      <w:pPr>
        <w:pStyle w:val="Odstavecseseznamem"/>
        <w:numPr>
          <w:ilvl w:val="0"/>
          <w:numId w:val="30"/>
        </w:numPr>
        <w:ind w:left="360"/>
        <w:rPr>
          <w:rFonts w:asciiTheme="minorHAnsi" w:hAnsiTheme="minorHAnsi"/>
        </w:rPr>
      </w:pPr>
      <w:r w:rsidRPr="003D2404">
        <w:rPr>
          <w:rFonts w:asciiTheme="minorHAnsi" w:hAnsiTheme="minorHAnsi"/>
        </w:rPr>
        <w:t>Všichni zaměstnanci mateřské školy se snaží vytvářet takové prostředí, aby se v něm děti cítily šťastně, spokojeně a hlavně bezpečně.</w:t>
      </w:r>
    </w:p>
    <w:p w:rsidR="00C90428" w:rsidRPr="003D2404" w:rsidRDefault="00C90428" w:rsidP="00471189">
      <w:pPr>
        <w:pStyle w:val="Odstavecseseznamem"/>
        <w:numPr>
          <w:ilvl w:val="0"/>
          <w:numId w:val="30"/>
        </w:numPr>
        <w:ind w:left="360"/>
        <w:rPr>
          <w:rFonts w:asciiTheme="minorHAnsi" w:hAnsiTheme="minorHAnsi"/>
        </w:rPr>
      </w:pPr>
      <w:r w:rsidRPr="003D2404">
        <w:rPr>
          <w:rFonts w:asciiTheme="minorHAnsi" w:hAnsiTheme="minorHAnsi"/>
        </w:rPr>
        <w:t>Bezpečnost v sobě zahrnuje pocit jistoty, stability, osvobození od strachu, úzkosti, poskytnutí si navzájem pomoci.</w:t>
      </w:r>
    </w:p>
    <w:p w:rsidR="00C90428" w:rsidRPr="003D2404" w:rsidRDefault="00C90428" w:rsidP="00471189">
      <w:pPr>
        <w:pStyle w:val="Odstavecseseznamem"/>
        <w:numPr>
          <w:ilvl w:val="0"/>
          <w:numId w:val="30"/>
        </w:numPr>
        <w:ind w:left="360"/>
        <w:rPr>
          <w:rFonts w:asciiTheme="minorHAnsi" w:hAnsiTheme="minorHAnsi"/>
        </w:rPr>
      </w:pPr>
      <w:r w:rsidRPr="003D2404">
        <w:rPr>
          <w:rFonts w:asciiTheme="minorHAnsi" w:hAnsiTheme="minorHAnsi"/>
        </w:rPr>
        <w:t>Nutné mantinely v podobě pravidel bezpečnosti a společného soužití platí pro všechny stejně, nikdo netvoří výjimku. Osobní svoboda se jimi nutně musí řídit. Na tvorbě některých z nich se podílí i děti.</w:t>
      </w:r>
    </w:p>
    <w:p w:rsidR="00C90428" w:rsidRPr="003D2404" w:rsidRDefault="00C90428" w:rsidP="00471189">
      <w:pPr>
        <w:pStyle w:val="Odstavecseseznamem"/>
        <w:numPr>
          <w:ilvl w:val="0"/>
          <w:numId w:val="30"/>
        </w:numPr>
        <w:ind w:left="360"/>
        <w:rPr>
          <w:rFonts w:asciiTheme="minorHAnsi" w:hAnsiTheme="minorHAnsi"/>
        </w:rPr>
      </w:pPr>
      <w:r w:rsidRPr="003D2404">
        <w:rPr>
          <w:rFonts w:asciiTheme="minorHAnsi" w:hAnsiTheme="minorHAnsi"/>
        </w:rPr>
        <w:t>Ke stmelování kolektivu ve třídě pomáhá rovnocenný přístup všech zaměstnanců, především prosociální orientace.</w:t>
      </w:r>
    </w:p>
    <w:p w:rsidR="00C90428" w:rsidRPr="003D2404" w:rsidRDefault="00C90428" w:rsidP="00471189">
      <w:pPr>
        <w:pStyle w:val="Odstavecseseznamem"/>
        <w:numPr>
          <w:ilvl w:val="0"/>
          <w:numId w:val="30"/>
        </w:numPr>
        <w:ind w:left="360"/>
        <w:rPr>
          <w:rFonts w:asciiTheme="minorHAnsi" w:hAnsiTheme="minorHAnsi"/>
        </w:rPr>
      </w:pPr>
      <w:r w:rsidRPr="003D2404">
        <w:rPr>
          <w:rFonts w:asciiTheme="minorHAnsi" w:hAnsiTheme="minorHAnsi"/>
        </w:rPr>
        <w:t>U dětí podporujeme především toleranci, vzájemnou ochotu pomáhat, předat druhému co už sám umím, upřednostňovat mladší a slabší (chlapci přednost děvčatům), soutěžení pouze formou radostného prožitku v kolektivu.</w:t>
      </w:r>
    </w:p>
    <w:p w:rsidR="00C90428" w:rsidRPr="003D2404" w:rsidRDefault="00C90428" w:rsidP="00471189">
      <w:pPr>
        <w:pStyle w:val="Odstavecseseznamem"/>
        <w:numPr>
          <w:ilvl w:val="0"/>
          <w:numId w:val="30"/>
        </w:numPr>
        <w:ind w:left="360"/>
        <w:rPr>
          <w:rFonts w:asciiTheme="minorHAnsi" w:hAnsiTheme="minorHAnsi"/>
        </w:rPr>
      </w:pPr>
      <w:r w:rsidRPr="003D2404">
        <w:rPr>
          <w:rFonts w:asciiTheme="minorHAnsi" w:hAnsiTheme="minorHAnsi"/>
        </w:rPr>
        <w:t>Přístup pedagogů je nenásilný, podporovaný vhodnou motivací, vyvolávající aktivní spoluúčast a zájem dětí. Prostřednictvím komunitního kruhu se poznáváme navzájem, prohlubujeme vzájemnou důvěru i sebedůvěru.</w:t>
      </w:r>
    </w:p>
    <w:p w:rsidR="00C90428" w:rsidRPr="003D2404" w:rsidRDefault="00C90428" w:rsidP="00471189">
      <w:pPr>
        <w:pStyle w:val="Odstavecseseznamem"/>
        <w:numPr>
          <w:ilvl w:val="0"/>
          <w:numId w:val="30"/>
        </w:numPr>
        <w:ind w:left="360"/>
        <w:rPr>
          <w:rFonts w:asciiTheme="minorHAnsi" w:hAnsiTheme="minorHAnsi"/>
        </w:rPr>
      </w:pPr>
      <w:r w:rsidRPr="003D2404">
        <w:rPr>
          <w:rFonts w:asciiTheme="minorHAnsi" w:hAnsiTheme="minorHAnsi"/>
        </w:rPr>
        <w:t>Používáme především kladné hodnocení dítěte (s konkrétním popisem hodnocené skutečnosti), posilujeme tím dětské sebevědomí, které nepřímo vede k zapojování do činností a odvaze experimentovat.</w:t>
      </w:r>
    </w:p>
    <w:p w:rsidR="00C90428" w:rsidRPr="003D2404" w:rsidRDefault="00C90428" w:rsidP="00471189">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Adaptace probíhá po domluvě s rodiči podle potřeby, rovněž délka pobytu v MŠ během dne.</w:t>
      </w:r>
    </w:p>
    <w:p w:rsidR="00C90428" w:rsidRPr="003D2404" w:rsidRDefault="00C90428" w:rsidP="00471189">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Děti mohou přicházet</w:t>
      </w:r>
      <w:r w:rsidR="00A248EA" w:rsidRPr="003D2404">
        <w:rPr>
          <w:rFonts w:asciiTheme="minorHAnsi" w:hAnsiTheme="minorHAnsi"/>
        </w:rPr>
        <w:t xml:space="preserve"> ráno do 8,00 hod, </w:t>
      </w:r>
      <w:r w:rsidRPr="003D2404">
        <w:rPr>
          <w:rFonts w:asciiTheme="minorHAnsi" w:hAnsiTheme="minorHAnsi"/>
        </w:rPr>
        <w:t>odcházet</w:t>
      </w:r>
      <w:r w:rsidR="00A248EA" w:rsidRPr="003D2404">
        <w:rPr>
          <w:rFonts w:asciiTheme="minorHAnsi" w:hAnsiTheme="minorHAnsi"/>
        </w:rPr>
        <w:t xml:space="preserve"> mohou po</w:t>
      </w:r>
      <w:r w:rsidR="00133A2D">
        <w:rPr>
          <w:rFonts w:asciiTheme="minorHAnsi" w:hAnsiTheme="minorHAnsi"/>
        </w:rPr>
        <w:t xml:space="preserve"> obědě nebo po odpoledním spaní </w:t>
      </w:r>
      <w:r w:rsidRPr="003D2404">
        <w:rPr>
          <w:rFonts w:asciiTheme="minorHAnsi" w:hAnsiTheme="minorHAnsi"/>
        </w:rPr>
        <w:t>z MŠ v kteroukoliv dobu.</w:t>
      </w:r>
      <w:r w:rsidR="00A248EA" w:rsidRPr="003D2404">
        <w:rPr>
          <w:rFonts w:asciiTheme="minorHAnsi" w:hAnsiTheme="minorHAnsi"/>
        </w:rPr>
        <w:t xml:space="preserve"> Individuální dohoda dle potřeb rodiče nebo dítěte je po dohodě možná.</w:t>
      </w:r>
    </w:p>
    <w:p w:rsidR="00C90428" w:rsidRPr="003D2404" w:rsidRDefault="00C90428" w:rsidP="00471189">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Poobědní odpočinek je upraven dle individuálních potřeb dětí s přihlédnutím na věk.</w:t>
      </w:r>
    </w:p>
    <w:p w:rsidR="00C90428" w:rsidRPr="003D2404" w:rsidRDefault="00C90428" w:rsidP="00471189">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Denní řád vychází z organizace jednotlivých činností a aktivit během dne, z nichž některé jsou stabilní (stravování, odpočinek) a jiné pružně reagují na aktuální situaci. Nemá charakter neměnného schématu.</w:t>
      </w:r>
      <w:r w:rsidR="00A248EA" w:rsidRPr="003D2404">
        <w:rPr>
          <w:rFonts w:asciiTheme="minorHAnsi" w:hAnsiTheme="minorHAnsi"/>
        </w:rPr>
        <w:t xml:space="preserve"> Jeden den v týdnu, dle volby učitelek</w:t>
      </w:r>
      <w:r w:rsidR="00283FA4" w:rsidRPr="003D2404">
        <w:rPr>
          <w:rFonts w:asciiTheme="minorHAnsi" w:hAnsiTheme="minorHAnsi"/>
        </w:rPr>
        <w:t>,</w:t>
      </w:r>
      <w:r w:rsidR="00A248EA" w:rsidRPr="003D2404">
        <w:rPr>
          <w:rFonts w:asciiTheme="minorHAnsi" w:hAnsiTheme="minorHAnsi"/>
        </w:rPr>
        <w:t xml:space="preserve"> je věnován volné hře bez řízené dopolední činnosti. V této </w:t>
      </w:r>
      <w:r w:rsidR="00283FA4" w:rsidRPr="003D2404">
        <w:rPr>
          <w:rFonts w:asciiTheme="minorHAnsi" w:hAnsiTheme="minorHAnsi"/>
        </w:rPr>
        <w:t xml:space="preserve">době se učitelky </w:t>
      </w:r>
      <w:r w:rsidR="00BF2F1E" w:rsidRPr="003D2404">
        <w:rPr>
          <w:rFonts w:asciiTheme="minorHAnsi" w:hAnsiTheme="minorHAnsi"/>
        </w:rPr>
        <w:t xml:space="preserve">věnují dle svého uvážení, v souladu se ŠVP, </w:t>
      </w:r>
      <w:r w:rsidR="00A248EA" w:rsidRPr="003D2404">
        <w:rPr>
          <w:rFonts w:asciiTheme="minorHAnsi" w:hAnsiTheme="minorHAnsi"/>
        </w:rPr>
        <w:t>individuálně skupině dětí (</w:t>
      </w:r>
      <w:r w:rsidR="00BF2F1E" w:rsidRPr="003D2404">
        <w:rPr>
          <w:rFonts w:asciiTheme="minorHAnsi" w:hAnsiTheme="minorHAnsi"/>
        </w:rPr>
        <w:t xml:space="preserve">předškoláci, děti s vadou výslovnosti, opožděným fyzickým nebo psychickým vývojem apod.) </w:t>
      </w:r>
    </w:p>
    <w:p w:rsidR="00C90428" w:rsidRPr="003D2404" w:rsidRDefault="00C90428" w:rsidP="00471189">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Děti tráví denně minimálně dvě hodiny venku, během roku se podle počasí přesouvá většina činností ven. Pouze silný vítr, déšť či mráz pod  -10°C je překážkou.</w:t>
      </w:r>
    </w:p>
    <w:p w:rsidR="00C90428" w:rsidRPr="003D2404" w:rsidRDefault="00C90428" w:rsidP="00471189">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Poměr mezi činnostmi řízenými a volně probíhajícími volbou dětí je vyvážený, děti mají možnost se aktivně účastnit všech činností, nebo naopak jen pozorovat, mít svůj klid a odpočívat.</w:t>
      </w:r>
    </w:p>
    <w:p w:rsidR="00C90428" w:rsidRPr="003D2404" w:rsidRDefault="00C90428" w:rsidP="00471189">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Respektujeme individuální potřeby dětí, pomáháme jim v nastavení jejich pohodového životního optima a hlavně tempa.</w:t>
      </w:r>
    </w:p>
    <w:p w:rsidR="00C90428" w:rsidRPr="003D2404" w:rsidRDefault="00C90428" w:rsidP="00471189">
      <w:pPr>
        <w:tabs>
          <w:tab w:val="left" w:pos="1620"/>
        </w:tabs>
        <w:ind w:right="383"/>
        <w:jc w:val="both"/>
        <w:rPr>
          <w:rFonts w:asciiTheme="minorHAnsi" w:eastAsiaTheme="minorHAnsi" w:hAnsiTheme="minorHAnsi"/>
          <w:b/>
          <w:sz w:val="28"/>
          <w:szCs w:val="28"/>
        </w:rPr>
      </w:pPr>
    </w:p>
    <w:p w:rsidR="00837F94" w:rsidRDefault="00837F94" w:rsidP="00837F94">
      <w:pPr>
        <w:rPr>
          <w:rFonts w:eastAsiaTheme="minorHAnsi"/>
        </w:rPr>
      </w:pPr>
    </w:p>
    <w:p w:rsidR="00133A2D" w:rsidRDefault="00133A2D" w:rsidP="00837F94">
      <w:pPr>
        <w:rPr>
          <w:rFonts w:eastAsiaTheme="minorHAnsi"/>
        </w:rPr>
      </w:pPr>
    </w:p>
    <w:p w:rsidR="00133A2D" w:rsidRPr="00837F94" w:rsidRDefault="00133A2D" w:rsidP="00837F94">
      <w:pPr>
        <w:rPr>
          <w:rFonts w:eastAsiaTheme="minorHAnsi"/>
        </w:rPr>
      </w:pPr>
    </w:p>
    <w:p w:rsidR="00C90428" w:rsidRPr="003D2404" w:rsidRDefault="00837F94" w:rsidP="00471189">
      <w:pPr>
        <w:pStyle w:val="Nadpis2"/>
        <w:rPr>
          <w:rFonts w:asciiTheme="minorHAnsi" w:eastAsiaTheme="minorHAnsi" w:hAnsiTheme="minorHAnsi" w:cs="Times New Roman"/>
          <w:b w:val="0"/>
          <w:color w:val="auto"/>
          <w:sz w:val="28"/>
          <w:szCs w:val="28"/>
        </w:rPr>
      </w:pPr>
      <w:bookmarkStart w:id="14" w:name="_Toc366578848"/>
      <w:proofErr w:type="gramStart"/>
      <w:r>
        <w:rPr>
          <w:rFonts w:asciiTheme="minorHAnsi" w:eastAsiaTheme="minorHAnsi" w:hAnsiTheme="minorHAnsi" w:cs="Times New Roman"/>
          <w:color w:val="auto"/>
          <w:sz w:val="28"/>
          <w:szCs w:val="28"/>
        </w:rPr>
        <w:lastRenderedPageBreak/>
        <w:t xml:space="preserve">5.4    </w:t>
      </w:r>
      <w:r w:rsidR="00C90428" w:rsidRPr="003D2404">
        <w:rPr>
          <w:rFonts w:asciiTheme="minorHAnsi" w:eastAsiaTheme="minorHAnsi" w:hAnsiTheme="minorHAnsi" w:cs="Times New Roman"/>
          <w:color w:val="auto"/>
          <w:sz w:val="28"/>
          <w:szCs w:val="28"/>
        </w:rPr>
        <w:t>Organizační</w:t>
      </w:r>
      <w:proofErr w:type="gramEnd"/>
      <w:r w:rsidR="00C90428" w:rsidRPr="003D2404">
        <w:rPr>
          <w:rFonts w:asciiTheme="minorHAnsi" w:eastAsiaTheme="minorHAnsi" w:hAnsiTheme="minorHAnsi" w:cs="Times New Roman"/>
          <w:color w:val="auto"/>
          <w:sz w:val="28"/>
          <w:szCs w:val="28"/>
        </w:rPr>
        <w:t xml:space="preserve"> chod školy</w:t>
      </w:r>
      <w:bookmarkEnd w:id="14"/>
      <w:r w:rsidR="00C90428" w:rsidRPr="003D2404">
        <w:rPr>
          <w:rFonts w:asciiTheme="minorHAnsi" w:eastAsiaTheme="minorHAnsi" w:hAnsiTheme="minorHAnsi" w:cs="Times New Roman"/>
          <w:color w:val="auto"/>
          <w:sz w:val="28"/>
          <w:szCs w:val="28"/>
        </w:rPr>
        <w:t xml:space="preserve"> </w:t>
      </w:r>
    </w:p>
    <w:p w:rsidR="00C90428" w:rsidRPr="003D2404" w:rsidRDefault="00C90428" w:rsidP="00471189">
      <w:pPr>
        <w:tabs>
          <w:tab w:val="left" w:pos="0"/>
          <w:tab w:val="left" w:pos="1550"/>
        </w:tabs>
        <w:jc w:val="both"/>
        <w:rPr>
          <w:rFonts w:asciiTheme="minorHAnsi" w:hAnsiTheme="minorHAnsi"/>
          <w:b/>
          <w:u w:val="single"/>
        </w:rPr>
      </w:pPr>
    </w:p>
    <w:p w:rsidR="00C90428" w:rsidRPr="003D2404" w:rsidRDefault="00C90428" w:rsidP="00471189">
      <w:pPr>
        <w:tabs>
          <w:tab w:val="left" w:pos="0"/>
          <w:tab w:val="left" w:pos="851"/>
        </w:tabs>
        <w:jc w:val="both"/>
        <w:rPr>
          <w:rFonts w:asciiTheme="minorHAnsi" w:hAnsiTheme="minorHAnsi"/>
        </w:rPr>
      </w:pPr>
      <w:r w:rsidRPr="003D2404">
        <w:rPr>
          <w:rFonts w:asciiTheme="minorHAnsi" w:hAnsiTheme="minorHAnsi"/>
        </w:rPr>
        <w:tab/>
        <w:t>Denní řád je dostatečně pružný, umožňuje reagovat na individuální možnosti dětí, na jejich aktuální potřeby. Do denního programu jsou pravidelně zařazovány řízené pohybové aktivity. Pedagogové se plně věnují dětem a jejich vzdělávání, aby nacházely potřebné zázemí, klid a soukromí.</w:t>
      </w:r>
    </w:p>
    <w:p w:rsidR="00C90428" w:rsidRPr="003D2404" w:rsidRDefault="00C90428" w:rsidP="00471189">
      <w:pPr>
        <w:tabs>
          <w:tab w:val="left" w:pos="0"/>
          <w:tab w:val="left" w:pos="1550"/>
        </w:tabs>
        <w:jc w:val="both"/>
        <w:rPr>
          <w:rFonts w:asciiTheme="minorHAnsi" w:hAnsiTheme="minorHAnsi"/>
        </w:rPr>
      </w:pPr>
      <w:r w:rsidRPr="003D2404">
        <w:rPr>
          <w:rFonts w:asciiTheme="minorHAnsi" w:hAnsiTheme="minorHAnsi"/>
        </w:rPr>
        <w:t>Při vstupu dítěte do mateřské školy je uplatňován individuální přístup učitelky, aby se dítě co nejdříve adaptovalo.</w:t>
      </w:r>
    </w:p>
    <w:p w:rsidR="00C90428" w:rsidRPr="003D2404" w:rsidRDefault="00C90428" w:rsidP="00471189">
      <w:pPr>
        <w:tabs>
          <w:tab w:val="left" w:pos="0"/>
          <w:tab w:val="left" w:pos="1550"/>
        </w:tabs>
        <w:jc w:val="both"/>
        <w:rPr>
          <w:rFonts w:asciiTheme="minorHAnsi" w:hAnsiTheme="minorHAnsi"/>
        </w:rPr>
      </w:pPr>
      <w:r w:rsidRPr="003D2404">
        <w:rPr>
          <w:rFonts w:asciiTheme="minorHAnsi" w:hAnsiTheme="minorHAnsi"/>
        </w:rPr>
        <w:t>Děti mají dostatek prostoru pro spontánní hry, aby ji mohly dokončit, anebo se k ní později vrátit. Veškeré aktivity jsou organizovány tak, aby se děti zapojovaly do organizace činností a pracovaly svým tempem.</w:t>
      </w:r>
    </w:p>
    <w:p w:rsidR="00C90428" w:rsidRPr="003D2404" w:rsidRDefault="00C90428" w:rsidP="00471189">
      <w:pPr>
        <w:tabs>
          <w:tab w:val="left" w:pos="0"/>
          <w:tab w:val="left" w:pos="1550"/>
        </w:tabs>
        <w:jc w:val="both"/>
        <w:rPr>
          <w:rFonts w:asciiTheme="minorHAnsi" w:hAnsiTheme="minorHAnsi"/>
        </w:rPr>
      </w:pPr>
      <w:r w:rsidRPr="003D2404">
        <w:rPr>
          <w:rFonts w:asciiTheme="minorHAnsi" w:hAnsiTheme="minorHAnsi"/>
        </w:rPr>
        <w:t>Jsou vytvářeny podmínky pro individuální, skupinové i frontální činnosti, děti mají možnost se realizovat ve velkých i malých skupinách.</w:t>
      </w:r>
    </w:p>
    <w:p w:rsidR="00C90428" w:rsidRPr="003D2404" w:rsidRDefault="00C90428" w:rsidP="00471189">
      <w:pPr>
        <w:tabs>
          <w:tab w:val="left" w:pos="0"/>
          <w:tab w:val="left" w:pos="1550"/>
        </w:tabs>
        <w:jc w:val="both"/>
        <w:rPr>
          <w:rFonts w:asciiTheme="minorHAnsi" w:hAnsiTheme="minorHAnsi"/>
        </w:rPr>
      </w:pPr>
      <w:r w:rsidRPr="003D2404">
        <w:rPr>
          <w:rFonts w:asciiTheme="minorHAnsi" w:hAnsiTheme="minorHAnsi"/>
        </w:rPr>
        <w:t>Plánování činností vychází z potřeb a zájmů dětí, vyhovuje individuálním vzdělávacím potřebám a možnostem dětí. Jsou vytvářeny vhodné podmínky pro plnění motivačních celků v každé třídě.</w:t>
      </w:r>
    </w:p>
    <w:p w:rsidR="00C90428" w:rsidRPr="003D2404" w:rsidRDefault="00C90428" w:rsidP="00471189">
      <w:pPr>
        <w:tabs>
          <w:tab w:val="left" w:pos="0"/>
          <w:tab w:val="left" w:pos="1550"/>
        </w:tabs>
        <w:jc w:val="both"/>
        <w:rPr>
          <w:rFonts w:asciiTheme="minorHAnsi" w:hAnsiTheme="minorHAnsi"/>
        </w:rPr>
      </w:pPr>
      <w:r w:rsidRPr="003D2404">
        <w:rPr>
          <w:rFonts w:asciiTheme="minorHAnsi" w:hAnsiTheme="minorHAnsi"/>
        </w:rPr>
        <w:t>Nejsou překračovány stanovené počty dětí ve tříd</w:t>
      </w:r>
      <w:r w:rsidR="00283FA4" w:rsidRPr="003D2404">
        <w:rPr>
          <w:rFonts w:asciiTheme="minorHAnsi" w:hAnsiTheme="minorHAnsi"/>
        </w:rPr>
        <w:t>ách, spojování tříd je možné výjimečně</w:t>
      </w:r>
      <w:r w:rsidR="00133A2D">
        <w:rPr>
          <w:rFonts w:asciiTheme="minorHAnsi" w:hAnsiTheme="minorHAnsi"/>
        </w:rPr>
        <w:t xml:space="preserve"> a to</w:t>
      </w:r>
      <w:r w:rsidR="00283FA4" w:rsidRPr="003D2404">
        <w:rPr>
          <w:rFonts w:asciiTheme="minorHAnsi" w:hAnsiTheme="minorHAnsi"/>
        </w:rPr>
        <w:t xml:space="preserve"> na dobu nezbytně nutnou.</w:t>
      </w:r>
    </w:p>
    <w:p w:rsidR="00C90428" w:rsidRPr="003D2404" w:rsidRDefault="00C90428" w:rsidP="00471189">
      <w:pPr>
        <w:tabs>
          <w:tab w:val="left" w:pos="1620"/>
        </w:tabs>
        <w:ind w:right="383"/>
        <w:jc w:val="both"/>
        <w:rPr>
          <w:rFonts w:asciiTheme="minorHAnsi" w:eastAsiaTheme="minorHAnsi" w:hAnsiTheme="minorHAnsi"/>
          <w:b/>
          <w:sz w:val="28"/>
          <w:szCs w:val="28"/>
        </w:rPr>
      </w:pPr>
    </w:p>
    <w:p w:rsidR="00C90428" w:rsidRPr="00837F94" w:rsidRDefault="00C90428" w:rsidP="00471189">
      <w:pPr>
        <w:pStyle w:val="Nadpis1"/>
        <w:rPr>
          <w:rFonts w:asciiTheme="minorHAnsi" w:eastAsiaTheme="minorHAnsi" w:hAnsiTheme="minorHAnsi" w:cs="Times New Roman"/>
          <w:color w:val="auto"/>
          <w:sz w:val="40"/>
          <w:szCs w:val="40"/>
        </w:rPr>
      </w:pPr>
      <w:bookmarkStart w:id="15" w:name="_Toc366578849"/>
      <w:r w:rsidRPr="00837F94">
        <w:rPr>
          <w:rFonts w:asciiTheme="minorHAnsi" w:eastAsiaTheme="minorHAnsi" w:hAnsiTheme="minorHAnsi" w:cs="Times New Roman"/>
          <w:color w:val="auto"/>
          <w:sz w:val="40"/>
          <w:szCs w:val="40"/>
        </w:rPr>
        <w:t>6. Organizace vzdělávání jednotlivých pracovišť</w:t>
      </w:r>
      <w:bookmarkEnd w:id="15"/>
    </w:p>
    <w:p w:rsidR="00C90428" w:rsidRPr="003D2404" w:rsidRDefault="00C90428" w:rsidP="00471189">
      <w:pPr>
        <w:ind w:firstLine="708"/>
        <w:jc w:val="both"/>
        <w:rPr>
          <w:rFonts w:asciiTheme="minorHAnsi" w:eastAsia="Luxi Sans" w:hAnsiTheme="minorHAnsi"/>
          <w:iCs/>
          <w:color w:val="00B050"/>
        </w:rPr>
      </w:pPr>
    </w:p>
    <w:p w:rsidR="00C90428" w:rsidRPr="003D2404" w:rsidRDefault="00C90428" w:rsidP="00471189">
      <w:pPr>
        <w:ind w:firstLine="708"/>
        <w:jc w:val="both"/>
        <w:rPr>
          <w:rFonts w:asciiTheme="minorHAnsi" w:eastAsia="Luxi Sans" w:hAnsiTheme="minorHAnsi"/>
          <w:iCs/>
        </w:rPr>
      </w:pPr>
    </w:p>
    <w:p w:rsidR="00C90428" w:rsidRPr="003D2404" w:rsidRDefault="00C90428" w:rsidP="00471189">
      <w:pPr>
        <w:ind w:firstLine="708"/>
        <w:jc w:val="both"/>
        <w:rPr>
          <w:rFonts w:asciiTheme="minorHAnsi" w:eastAsia="Luxi Sans" w:hAnsiTheme="minorHAnsi"/>
          <w:iCs/>
        </w:rPr>
      </w:pPr>
      <w:r w:rsidRPr="003D2404">
        <w:rPr>
          <w:rFonts w:asciiTheme="minorHAnsi" w:eastAsia="Luxi Sans" w:hAnsiTheme="minorHAnsi"/>
          <w:iCs/>
        </w:rPr>
        <w:t>Děti jsou</w:t>
      </w:r>
      <w:r w:rsidR="00BF2F1E" w:rsidRPr="003D2404">
        <w:rPr>
          <w:rFonts w:asciiTheme="minorHAnsi" w:eastAsia="Luxi Sans" w:hAnsiTheme="minorHAnsi"/>
          <w:iCs/>
        </w:rPr>
        <w:t xml:space="preserve"> zařazeny na obou</w:t>
      </w:r>
      <w:r w:rsidRPr="003D2404">
        <w:rPr>
          <w:rFonts w:asciiTheme="minorHAnsi" w:eastAsia="Luxi Sans" w:hAnsiTheme="minorHAnsi"/>
          <w:iCs/>
        </w:rPr>
        <w:t xml:space="preserve"> p</w:t>
      </w:r>
      <w:r w:rsidR="00BF2F1E" w:rsidRPr="003D2404">
        <w:rPr>
          <w:rFonts w:asciiTheme="minorHAnsi" w:eastAsia="Luxi Sans" w:hAnsiTheme="minorHAnsi"/>
          <w:iCs/>
        </w:rPr>
        <w:t xml:space="preserve">racovištích do smíšených tříd, které </w:t>
      </w:r>
      <w:r w:rsidRPr="003D2404">
        <w:rPr>
          <w:rFonts w:asciiTheme="minorHAnsi" w:eastAsia="Luxi Sans" w:hAnsiTheme="minorHAnsi"/>
          <w:iCs/>
        </w:rPr>
        <w:t xml:space="preserve">nejsou specializované, neboť naším cílem je, aby bylo dítě rozvíjeno stejnoměrně a po všech stránkách. </w:t>
      </w:r>
    </w:p>
    <w:p w:rsidR="00C90428" w:rsidRPr="003D2404" w:rsidRDefault="00C90428" w:rsidP="00471189">
      <w:pPr>
        <w:jc w:val="both"/>
        <w:rPr>
          <w:rFonts w:asciiTheme="minorHAnsi" w:eastAsia="Luxi Sans" w:hAnsiTheme="minorHAnsi"/>
          <w:iCs/>
        </w:rPr>
      </w:pPr>
      <w:r w:rsidRPr="003D2404">
        <w:rPr>
          <w:rFonts w:asciiTheme="minorHAnsi" w:hAnsiTheme="minorHAnsi"/>
        </w:rPr>
        <w:t>Jsme si vědomi, že vysoké počty dětí ve třídách nejsou nejvhodnějším řešením pro naplňování principů ŠVP. Lze předpokládat, že se jedná o přechodný jev a v dalších letech se budou počty dětí snižovat. Ideálním výchovně vzdělávacím prostředím MŠ je 20 dětí ve třídě.</w:t>
      </w:r>
      <w:r w:rsidRPr="003D2404">
        <w:rPr>
          <w:rFonts w:asciiTheme="minorHAnsi" w:eastAsia="Luxi Sans" w:hAnsiTheme="minorHAnsi"/>
          <w:iCs/>
        </w:rPr>
        <w:t xml:space="preserve"> </w:t>
      </w:r>
    </w:p>
    <w:p w:rsidR="00C90428" w:rsidRPr="003D2404" w:rsidRDefault="00C90428" w:rsidP="00471189">
      <w:pPr>
        <w:jc w:val="both"/>
        <w:rPr>
          <w:rFonts w:asciiTheme="minorHAnsi" w:eastAsia="Luxi Sans" w:hAnsiTheme="minorHAnsi"/>
          <w:iCs/>
        </w:rPr>
      </w:pPr>
      <w:r w:rsidRPr="003D2404">
        <w:rPr>
          <w:rFonts w:asciiTheme="minorHAnsi" w:eastAsia="Luxi Sans" w:hAnsiTheme="minorHAnsi"/>
          <w:iCs/>
        </w:rPr>
        <w:t>Vzdělávání je uskutečňováno při všech činnostech a situacích, které se v průběhu dne vyskytnou, vyváženým poměrem řízených a spontánních aktivit. Didakticky zacílenou činnost zakládáme na aktivní účasti dítěte, založené na smyslovém vnímání a prožitkovém učení, pracujeme individuálně a ve skupinách.</w:t>
      </w:r>
    </w:p>
    <w:p w:rsidR="00837F94" w:rsidRDefault="00837F94" w:rsidP="00471189">
      <w:pPr>
        <w:rPr>
          <w:rFonts w:asciiTheme="minorHAnsi" w:eastAsiaTheme="minorHAnsi" w:hAnsiTheme="minorHAnsi"/>
          <w:b/>
          <w:sz w:val="32"/>
          <w:szCs w:val="32"/>
          <w:lang w:eastAsia="en-US"/>
        </w:rPr>
      </w:pPr>
    </w:p>
    <w:p w:rsidR="00C90428" w:rsidRPr="00837F94" w:rsidRDefault="00C90428" w:rsidP="00837F94">
      <w:pPr>
        <w:tabs>
          <w:tab w:val="left" w:pos="1155"/>
        </w:tabs>
        <w:rPr>
          <w:rFonts w:asciiTheme="minorHAnsi" w:eastAsiaTheme="minorHAnsi" w:hAnsiTheme="minorHAnsi"/>
          <w:sz w:val="32"/>
          <w:szCs w:val="32"/>
          <w:lang w:eastAsia="en-US"/>
        </w:rPr>
      </w:pPr>
    </w:p>
    <w:p w:rsidR="00837F94" w:rsidRDefault="00837F94" w:rsidP="00471189">
      <w:pPr>
        <w:pStyle w:val="Nadpis2"/>
        <w:rPr>
          <w:rFonts w:asciiTheme="minorHAnsi" w:eastAsiaTheme="minorHAnsi" w:hAnsiTheme="minorHAnsi" w:cs="Times New Roman"/>
          <w:color w:val="auto"/>
          <w:sz w:val="32"/>
          <w:szCs w:val="32"/>
        </w:rPr>
      </w:pPr>
    </w:p>
    <w:p w:rsidR="00837F94" w:rsidRDefault="00837F94" w:rsidP="00471189">
      <w:pPr>
        <w:pStyle w:val="Nadpis2"/>
        <w:rPr>
          <w:rFonts w:asciiTheme="minorHAnsi" w:eastAsiaTheme="minorHAnsi" w:hAnsiTheme="minorHAnsi" w:cs="Times New Roman"/>
          <w:color w:val="auto"/>
          <w:sz w:val="32"/>
          <w:szCs w:val="32"/>
        </w:rPr>
      </w:pPr>
    </w:p>
    <w:p w:rsidR="00837F94" w:rsidRDefault="00837F94" w:rsidP="00837F94">
      <w:pPr>
        <w:rPr>
          <w:rFonts w:eastAsiaTheme="minorHAnsi"/>
        </w:rPr>
      </w:pPr>
    </w:p>
    <w:p w:rsidR="00837F94" w:rsidRDefault="00837F94" w:rsidP="00837F94">
      <w:pPr>
        <w:rPr>
          <w:rFonts w:eastAsiaTheme="minorHAnsi"/>
        </w:rPr>
      </w:pPr>
    </w:p>
    <w:p w:rsidR="00837F94" w:rsidRDefault="00837F94" w:rsidP="00837F94">
      <w:pPr>
        <w:rPr>
          <w:rFonts w:eastAsiaTheme="minorHAnsi"/>
        </w:rPr>
      </w:pPr>
    </w:p>
    <w:p w:rsidR="00837F94" w:rsidRPr="00837F94" w:rsidRDefault="00837F94" w:rsidP="00837F94">
      <w:pPr>
        <w:rPr>
          <w:rFonts w:eastAsiaTheme="minorHAnsi"/>
        </w:rPr>
      </w:pPr>
    </w:p>
    <w:p w:rsidR="00C90428" w:rsidRPr="00DF4F19" w:rsidRDefault="00C90428" w:rsidP="00471189">
      <w:pPr>
        <w:pStyle w:val="Nadpis2"/>
        <w:rPr>
          <w:rFonts w:asciiTheme="minorHAnsi" w:eastAsiaTheme="minorHAnsi" w:hAnsiTheme="minorHAnsi" w:cs="Times New Roman"/>
          <w:color w:val="auto"/>
          <w:sz w:val="32"/>
          <w:szCs w:val="32"/>
        </w:rPr>
      </w:pPr>
      <w:bookmarkStart w:id="16" w:name="_Toc366578850"/>
      <w:r w:rsidRPr="00DF4F19">
        <w:rPr>
          <w:rFonts w:asciiTheme="minorHAnsi" w:eastAsiaTheme="minorHAnsi" w:hAnsiTheme="minorHAnsi" w:cs="Times New Roman"/>
          <w:color w:val="auto"/>
          <w:sz w:val="32"/>
          <w:szCs w:val="32"/>
        </w:rPr>
        <w:lastRenderedPageBreak/>
        <w:t>6.1</w:t>
      </w:r>
      <w:r w:rsidRPr="00DF4F19">
        <w:rPr>
          <w:rFonts w:asciiTheme="minorHAnsi" w:eastAsiaTheme="minorHAnsi" w:hAnsiTheme="minorHAnsi" w:cs="Times New Roman"/>
          <w:color w:val="auto"/>
          <w:sz w:val="32"/>
          <w:szCs w:val="32"/>
        </w:rPr>
        <w:tab/>
        <w:t xml:space="preserve">MŠ </w:t>
      </w:r>
      <w:r w:rsidR="00BF2F1E" w:rsidRPr="00DF4F19">
        <w:rPr>
          <w:rFonts w:asciiTheme="minorHAnsi" w:eastAsiaTheme="minorHAnsi" w:hAnsiTheme="minorHAnsi" w:cs="Times New Roman"/>
          <w:color w:val="auto"/>
          <w:sz w:val="32"/>
          <w:szCs w:val="32"/>
        </w:rPr>
        <w:t>Štěpánovice</w:t>
      </w:r>
      <w:bookmarkEnd w:id="16"/>
    </w:p>
    <w:p w:rsidR="00C90428" w:rsidRPr="00DF4F19" w:rsidRDefault="00C90428" w:rsidP="00DF4F19">
      <w:pPr>
        <w:pStyle w:val="Nadpis3"/>
        <w:rPr>
          <w:rFonts w:asciiTheme="minorHAnsi" w:eastAsiaTheme="minorHAnsi" w:hAnsiTheme="minorHAnsi" w:cs="Times New Roman"/>
          <w:color w:val="auto"/>
          <w:sz w:val="28"/>
          <w:szCs w:val="28"/>
        </w:rPr>
      </w:pPr>
      <w:bookmarkStart w:id="17" w:name="_Toc366578851"/>
      <w:r w:rsidRPr="00837F94">
        <w:rPr>
          <w:rFonts w:asciiTheme="minorHAnsi" w:eastAsiaTheme="minorHAnsi" w:hAnsiTheme="minorHAnsi" w:cs="Times New Roman"/>
          <w:color w:val="auto"/>
          <w:sz w:val="28"/>
          <w:szCs w:val="28"/>
        </w:rPr>
        <w:t>6.1.1</w:t>
      </w:r>
      <w:r w:rsidRPr="00837F94">
        <w:rPr>
          <w:rFonts w:asciiTheme="minorHAnsi" w:eastAsiaTheme="minorHAnsi" w:hAnsiTheme="minorHAnsi" w:cs="Times New Roman"/>
          <w:color w:val="auto"/>
          <w:sz w:val="28"/>
          <w:szCs w:val="28"/>
        </w:rPr>
        <w:tab/>
        <w:t>Vnitřní uspořádání školy</w:t>
      </w:r>
      <w:bookmarkEnd w:id="17"/>
    </w:p>
    <w:p w:rsidR="00C90428" w:rsidRPr="003D2404" w:rsidRDefault="00C90428" w:rsidP="00471189">
      <w:pPr>
        <w:rPr>
          <w:rFonts w:asciiTheme="minorHAnsi" w:eastAsia="Luxi Sans" w:hAnsiTheme="minorHAnsi"/>
          <w:iCs/>
        </w:rPr>
      </w:pPr>
    </w:p>
    <w:tbl>
      <w:tblPr>
        <w:tblW w:w="10065" w:type="dxa"/>
        <w:tblInd w:w="55" w:type="dxa"/>
        <w:tblLayout w:type="fixed"/>
        <w:tblCellMar>
          <w:top w:w="55" w:type="dxa"/>
          <w:left w:w="55" w:type="dxa"/>
          <w:bottom w:w="55" w:type="dxa"/>
          <w:right w:w="55" w:type="dxa"/>
        </w:tblCellMar>
        <w:tblLook w:val="04A0" w:firstRow="1" w:lastRow="0" w:firstColumn="1" w:lastColumn="0" w:noHBand="0" w:noVBand="1"/>
      </w:tblPr>
      <w:tblGrid>
        <w:gridCol w:w="2411"/>
        <w:gridCol w:w="992"/>
        <w:gridCol w:w="1701"/>
        <w:gridCol w:w="4961"/>
      </w:tblGrid>
      <w:tr w:rsidR="00C90428" w:rsidRPr="003D2404" w:rsidTr="00C90428">
        <w:trPr>
          <w:cantSplit/>
          <w:tblHeader/>
        </w:trPr>
        <w:tc>
          <w:tcPr>
            <w:tcW w:w="2410" w:type="dxa"/>
            <w:tcBorders>
              <w:top w:val="single" w:sz="8" w:space="0" w:color="000000"/>
              <w:left w:val="single" w:sz="8" w:space="0" w:color="000000"/>
              <w:bottom w:val="nil"/>
              <w:right w:val="nil"/>
            </w:tcBorders>
            <w:hideMark/>
          </w:tcPr>
          <w:p w:rsidR="00C90428" w:rsidRPr="003D2404" w:rsidRDefault="00C90428" w:rsidP="00471189">
            <w:pPr>
              <w:pStyle w:val="Nadpistabulky"/>
              <w:snapToGrid w:val="0"/>
              <w:rPr>
                <w:rFonts w:asciiTheme="minorHAnsi" w:hAnsiTheme="minorHAnsi" w:cs="Times New Roman"/>
                <w:szCs w:val="24"/>
              </w:rPr>
            </w:pPr>
            <w:r w:rsidRPr="003D2404">
              <w:rPr>
                <w:rFonts w:asciiTheme="minorHAnsi" w:hAnsiTheme="minorHAnsi" w:cs="Times New Roman"/>
                <w:szCs w:val="24"/>
              </w:rPr>
              <w:t>jméno třídy</w:t>
            </w:r>
          </w:p>
        </w:tc>
        <w:tc>
          <w:tcPr>
            <w:tcW w:w="992" w:type="dxa"/>
            <w:tcBorders>
              <w:top w:val="single" w:sz="8" w:space="0" w:color="000000"/>
              <w:left w:val="single" w:sz="8" w:space="0" w:color="000000"/>
              <w:bottom w:val="nil"/>
              <w:right w:val="nil"/>
            </w:tcBorders>
            <w:hideMark/>
          </w:tcPr>
          <w:p w:rsidR="00C90428" w:rsidRPr="003D2404" w:rsidRDefault="00C90428" w:rsidP="00471189">
            <w:pPr>
              <w:pStyle w:val="Nadpistabulky"/>
              <w:snapToGrid w:val="0"/>
              <w:rPr>
                <w:rFonts w:asciiTheme="minorHAnsi" w:hAnsiTheme="minorHAnsi" w:cs="Times New Roman"/>
              </w:rPr>
            </w:pPr>
            <w:r w:rsidRPr="003D2404">
              <w:rPr>
                <w:rFonts w:asciiTheme="minorHAnsi" w:hAnsiTheme="minorHAnsi" w:cs="Times New Roman"/>
              </w:rPr>
              <w:t>počet dětí</w:t>
            </w:r>
          </w:p>
        </w:tc>
        <w:tc>
          <w:tcPr>
            <w:tcW w:w="1701" w:type="dxa"/>
            <w:tcBorders>
              <w:top w:val="single" w:sz="8" w:space="0" w:color="000000"/>
              <w:left w:val="single" w:sz="8" w:space="0" w:color="000000"/>
              <w:bottom w:val="nil"/>
              <w:right w:val="single" w:sz="8" w:space="0" w:color="000000"/>
            </w:tcBorders>
            <w:hideMark/>
          </w:tcPr>
          <w:p w:rsidR="00C90428" w:rsidRPr="003D2404" w:rsidRDefault="00C90428" w:rsidP="00471189">
            <w:pPr>
              <w:pStyle w:val="Nadpistabulky"/>
              <w:snapToGrid w:val="0"/>
              <w:rPr>
                <w:rFonts w:asciiTheme="minorHAnsi" w:hAnsiTheme="minorHAnsi" w:cs="Times New Roman"/>
              </w:rPr>
            </w:pPr>
            <w:r w:rsidRPr="003D2404">
              <w:rPr>
                <w:rFonts w:asciiTheme="minorHAnsi" w:hAnsiTheme="minorHAnsi" w:cs="Times New Roman"/>
              </w:rPr>
              <w:t>Věkové složení dětí</w:t>
            </w:r>
          </w:p>
        </w:tc>
        <w:tc>
          <w:tcPr>
            <w:tcW w:w="4961" w:type="dxa"/>
            <w:tcBorders>
              <w:top w:val="single" w:sz="8" w:space="0" w:color="000000"/>
              <w:left w:val="single" w:sz="8" w:space="0" w:color="000000"/>
              <w:bottom w:val="nil"/>
              <w:right w:val="single" w:sz="8" w:space="0" w:color="000000"/>
            </w:tcBorders>
            <w:hideMark/>
          </w:tcPr>
          <w:p w:rsidR="00C90428" w:rsidRPr="003D2404" w:rsidRDefault="00C90428" w:rsidP="00471189">
            <w:pPr>
              <w:pStyle w:val="Nadpistabulky"/>
              <w:snapToGrid w:val="0"/>
              <w:rPr>
                <w:rFonts w:asciiTheme="minorHAnsi" w:hAnsiTheme="minorHAnsi" w:cs="Times New Roman"/>
              </w:rPr>
            </w:pPr>
            <w:r w:rsidRPr="003D2404">
              <w:rPr>
                <w:rFonts w:asciiTheme="minorHAnsi" w:hAnsiTheme="minorHAnsi" w:cs="Times New Roman"/>
              </w:rPr>
              <w:t>učitelky</w:t>
            </w:r>
          </w:p>
        </w:tc>
      </w:tr>
      <w:tr w:rsidR="00C90428" w:rsidRPr="003D2404" w:rsidTr="00C90428">
        <w:trPr>
          <w:cantSplit/>
        </w:trPr>
        <w:tc>
          <w:tcPr>
            <w:tcW w:w="2410" w:type="dxa"/>
            <w:tcBorders>
              <w:top w:val="single" w:sz="8" w:space="0" w:color="000000"/>
              <w:left w:val="single" w:sz="8" w:space="0" w:color="000000"/>
              <w:bottom w:val="single" w:sz="4" w:space="0" w:color="000000"/>
              <w:right w:val="nil"/>
            </w:tcBorders>
            <w:vAlign w:val="center"/>
          </w:tcPr>
          <w:p w:rsidR="00C90428" w:rsidRPr="00DF4F19" w:rsidRDefault="00613752" w:rsidP="00471189">
            <w:pPr>
              <w:pStyle w:val="Obsahtabulky"/>
              <w:snapToGrid w:val="0"/>
              <w:jc w:val="center"/>
              <w:rPr>
                <w:rFonts w:asciiTheme="minorHAnsi" w:hAnsiTheme="minorHAnsi" w:cs="Times New Roman"/>
                <w:b/>
                <w:szCs w:val="24"/>
              </w:rPr>
            </w:pPr>
            <w:r w:rsidRPr="00DF4F19">
              <w:rPr>
                <w:rFonts w:asciiTheme="minorHAnsi" w:hAnsiTheme="minorHAnsi" w:cs="Times New Roman"/>
                <w:b/>
                <w:szCs w:val="24"/>
              </w:rPr>
              <w:t>Žlutá</w:t>
            </w:r>
          </w:p>
        </w:tc>
        <w:tc>
          <w:tcPr>
            <w:tcW w:w="992" w:type="dxa"/>
            <w:tcBorders>
              <w:top w:val="single" w:sz="8" w:space="0" w:color="000000"/>
              <w:left w:val="single" w:sz="8" w:space="0" w:color="000000"/>
              <w:bottom w:val="single" w:sz="4" w:space="0" w:color="000000"/>
              <w:right w:val="nil"/>
            </w:tcBorders>
            <w:vAlign w:val="center"/>
          </w:tcPr>
          <w:p w:rsidR="00BF2F1E" w:rsidRPr="003D2404" w:rsidRDefault="00BF2F1E" w:rsidP="00471189">
            <w:pPr>
              <w:pStyle w:val="Obsahtabulky"/>
              <w:snapToGrid w:val="0"/>
              <w:jc w:val="center"/>
              <w:rPr>
                <w:rFonts w:asciiTheme="minorHAnsi" w:hAnsiTheme="minorHAnsi" w:cs="Times New Roman"/>
                <w:szCs w:val="24"/>
              </w:rPr>
            </w:pPr>
            <w:r w:rsidRPr="003D2404">
              <w:rPr>
                <w:rFonts w:asciiTheme="minorHAnsi" w:hAnsiTheme="minorHAnsi" w:cs="Times New Roman"/>
                <w:szCs w:val="24"/>
              </w:rPr>
              <w:t>24+4</w:t>
            </w:r>
          </w:p>
        </w:tc>
        <w:tc>
          <w:tcPr>
            <w:tcW w:w="1701" w:type="dxa"/>
            <w:tcBorders>
              <w:top w:val="single" w:sz="8" w:space="0" w:color="000000"/>
              <w:left w:val="single" w:sz="8" w:space="0" w:color="000000"/>
              <w:bottom w:val="single" w:sz="4" w:space="0" w:color="000000"/>
              <w:right w:val="single" w:sz="8" w:space="0" w:color="000000"/>
            </w:tcBorders>
          </w:tcPr>
          <w:p w:rsidR="00C90428" w:rsidRPr="003D2404" w:rsidRDefault="00613752" w:rsidP="00471189">
            <w:pPr>
              <w:pStyle w:val="Obsahtabulky"/>
              <w:snapToGrid w:val="0"/>
              <w:jc w:val="center"/>
              <w:rPr>
                <w:rFonts w:asciiTheme="minorHAnsi" w:hAnsiTheme="minorHAnsi" w:cs="Times New Roman"/>
                <w:szCs w:val="24"/>
              </w:rPr>
            </w:pPr>
            <w:r w:rsidRPr="003D2404">
              <w:rPr>
                <w:rFonts w:asciiTheme="minorHAnsi" w:hAnsiTheme="minorHAnsi" w:cs="Times New Roman"/>
                <w:szCs w:val="24"/>
              </w:rPr>
              <w:t>3</w:t>
            </w:r>
            <w:r w:rsidR="00BF2F1E" w:rsidRPr="003D2404">
              <w:rPr>
                <w:rFonts w:asciiTheme="minorHAnsi" w:hAnsiTheme="minorHAnsi" w:cs="Times New Roman"/>
                <w:szCs w:val="24"/>
              </w:rPr>
              <w:t>-7</w:t>
            </w:r>
          </w:p>
        </w:tc>
        <w:tc>
          <w:tcPr>
            <w:tcW w:w="4961" w:type="dxa"/>
            <w:tcBorders>
              <w:top w:val="single" w:sz="8" w:space="0" w:color="000000"/>
              <w:left w:val="single" w:sz="8" w:space="0" w:color="000000"/>
              <w:bottom w:val="single" w:sz="4" w:space="0" w:color="000000"/>
              <w:right w:val="single" w:sz="8" w:space="0" w:color="000000"/>
            </w:tcBorders>
          </w:tcPr>
          <w:p w:rsidR="00C90428" w:rsidRPr="003D2404" w:rsidRDefault="00BF2F1E" w:rsidP="00471189">
            <w:pPr>
              <w:pStyle w:val="Obsahtabulky"/>
              <w:snapToGrid w:val="0"/>
              <w:jc w:val="center"/>
              <w:rPr>
                <w:rFonts w:asciiTheme="minorHAnsi" w:hAnsiTheme="minorHAnsi" w:cs="Times New Roman"/>
                <w:szCs w:val="24"/>
              </w:rPr>
            </w:pPr>
            <w:r w:rsidRPr="003D2404">
              <w:rPr>
                <w:rFonts w:asciiTheme="minorHAnsi" w:hAnsiTheme="minorHAnsi" w:cs="Times New Roman"/>
                <w:szCs w:val="24"/>
              </w:rPr>
              <w:t>Věra Mračková</w:t>
            </w:r>
          </w:p>
        </w:tc>
      </w:tr>
      <w:tr w:rsidR="00C90428" w:rsidRPr="003D2404" w:rsidTr="00C90428">
        <w:trPr>
          <w:cantSplit/>
          <w:trHeight w:val="449"/>
        </w:trPr>
        <w:tc>
          <w:tcPr>
            <w:tcW w:w="2410" w:type="dxa"/>
            <w:tcBorders>
              <w:top w:val="nil"/>
              <w:left w:val="single" w:sz="8" w:space="0" w:color="000000"/>
              <w:bottom w:val="single" w:sz="4" w:space="0" w:color="000000"/>
              <w:right w:val="nil"/>
            </w:tcBorders>
            <w:vAlign w:val="center"/>
          </w:tcPr>
          <w:p w:rsidR="00C90428" w:rsidRPr="003D2404" w:rsidRDefault="00C90428" w:rsidP="00471189">
            <w:pPr>
              <w:pStyle w:val="Obsahtabulky"/>
              <w:snapToGrid w:val="0"/>
              <w:jc w:val="center"/>
              <w:rPr>
                <w:rFonts w:asciiTheme="minorHAnsi" w:hAnsiTheme="minorHAnsi" w:cs="Times New Roman"/>
                <w:szCs w:val="24"/>
              </w:rPr>
            </w:pPr>
          </w:p>
        </w:tc>
        <w:tc>
          <w:tcPr>
            <w:tcW w:w="992" w:type="dxa"/>
            <w:tcBorders>
              <w:top w:val="nil"/>
              <w:left w:val="single" w:sz="8" w:space="0" w:color="000000"/>
              <w:bottom w:val="single" w:sz="4" w:space="0" w:color="000000"/>
              <w:right w:val="nil"/>
            </w:tcBorders>
            <w:vAlign w:val="center"/>
          </w:tcPr>
          <w:p w:rsidR="00C90428" w:rsidRPr="003D2404" w:rsidRDefault="00C90428" w:rsidP="00471189">
            <w:pPr>
              <w:pStyle w:val="Obsahtabulky"/>
              <w:snapToGrid w:val="0"/>
              <w:jc w:val="center"/>
              <w:rPr>
                <w:rFonts w:asciiTheme="minorHAnsi" w:hAnsiTheme="minorHAnsi" w:cs="Times New Roman"/>
              </w:rPr>
            </w:pPr>
          </w:p>
        </w:tc>
        <w:tc>
          <w:tcPr>
            <w:tcW w:w="1701" w:type="dxa"/>
            <w:tcBorders>
              <w:top w:val="nil"/>
              <w:left w:val="single" w:sz="8" w:space="0" w:color="000000"/>
              <w:bottom w:val="single" w:sz="4" w:space="0" w:color="000000"/>
              <w:right w:val="single" w:sz="8" w:space="0" w:color="000000"/>
            </w:tcBorders>
          </w:tcPr>
          <w:p w:rsidR="00C90428" w:rsidRPr="003D2404" w:rsidRDefault="00C90428" w:rsidP="00471189">
            <w:pPr>
              <w:pStyle w:val="Obsahtabulky"/>
              <w:snapToGrid w:val="0"/>
              <w:jc w:val="center"/>
              <w:rPr>
                <w:rFonts w:asciiTheme="minorHAnsi" w:hAnsiTheme="minorHAnsi" w:cs="Times New Roman"/>
              </w:rPr>
            </w:pPr>
          </w:p>
        </w:tc>
        <w:tc>
          <w:tcPr>
            <w:tcW w:w="4961" w:type="dxa"/>
            <w:tcBorders>
              <w:top w:val="nil"/>
              <w:left w:val="single" w:sz="8" w:space="0" w:color="000000"/>
              <w:bottom w:val="single" w:sz="4" w:space="0" w:color="000000"/>
              <w:right w:val="single" w:sz="8" w:space="0" w:color="000000"/>
            </w:tcBorders>
          </w:tcPr>
          <w:p w:rsidR="00C90428" w:rsidRPr="003D2404" w:rsidRDefault="00BF2F1E" w:rsidP="00471189">
            <w:pPr>
              <w:pStyle w:val="Obsahtabulky"/>
              <w:snapToGrid w:val="0"/>
              <w:jc w:val="center"/>
              <w:rPr>
                <w:rFonts w:asciiTheme="minorHAnsi" w:hAnsiTheme="minorHAnsi" w:cs="Times New Roman"/>
              </w:rPr>
            </w:pPr>
            <w:r w:rsidRPr="003D2404">
              <w:rPr>
                <w:rFonts w:asciiTheme="minorHAnsi" w:hAnsiTheme="minorHAnsi" w:cs="Times New Roman"/>
              </w:rPr>
              <w:t xml:space="preserve">Renata </w:t>
            </w:r>
            <w:proofErr w:type="spellStart"/>
            <w:r w:rsidRPr="003D2404">
              <w:rPr>
                <w:rFonts w:asciiTheme="minorHAnsi" w:hAnsiTheme="minorHAnsi" w:cs="Times New Roman"/>
              </w:rPr>
              <w:t>Mikátová</w:t>
            </w:r>
            <w:proofErr w:type="spellEnd"/>
          </w:p>
        </w:tc>
      </w:tr>
      <w:tr w:rsidR="00C90428" w:rsidRPr="003D2404" w:rsidTr="00C90428">
        <w:trPr>
          <w:cantSplit/>
          <w:trHeight w:val="285"/>
        </w:trPr>
        <w:tc>
          <w:tcPr>
            <w:tcW w:w="2410" w:type="dxa"/>
            <w:tcBorders>
              <w:top w:val="nil"/>
              <w:left w:val="single" w:sz="8" w:space="0" w:color="000000"/>
              <w:bottom w:val="single" w:sz="4" w:space="0" w:color="000000"/>
              <w:right w:val="nil"/>
            </w:tcBorders>
            <w:vAlign w:val="center"/>
          </w:tcPr>
          <w:p w:rsidR="00C90428" w:rsidRPr="00DF4F19" w:rsidRDefault="00283FA4" w:rsidP="00471189">
            <w:pPr>
              <w:pStyle w:val="Obsahtabulky"/>
              <w:snapToGrid w:val="0"/>
              <w:jc w:val="center"/>
              <w:rPr>
                <w:rFonts w:asciiTheme="minorHAnsi" w:hAnsiTheme="minorHAnsi" w:cs="Times New Roman"/>
                <w:b/>
                <w:szCs w:val="24"/>
              </w:rPr>
            </w:pPr>
            <w:r w:rsidRPr="00DF4F19">
              <w:rPr>
                <w:rFonts w:asciiTheme="minorHAnsi" w:hAnsiTheme="minorHAnsi" w:cs="Times New Roman"/>
                <w:b/>
                <w:szCs w:val="24"/>
              </w:rPr>
              <w:t>Oranžová</w:t>
            </w:r>
          </w:p>
        </w:tc>
        <w:tc>
          <w:tcPr>
            <w:tcW w:w="992" w:type="dxa"/>
            <w:tcBorders>
              <w:top w:val="nil"/>
              <w:left w:val="single" w:sz="8" w:space="0" w:color="000000"/>
              <w:bottom w:val="single" w:sz="4" w:space="0" w:color="000000"/>
              <w:right w:val="nil"/>
            </w:tcBorders>
            <w:vAlign w:val="center"/>
          </w:tcPr>
          <w:p w:rsidR="00C90428" w:rsidRPr="003D2404" w:rsidRDefault="00283FA4" w:rsidP="00471189">
            <w:pPr>
              <w:pStyle w:val="Obsahtabulky"/>
              <w:snapToGrid w:val="0"/>
              <w:jc w:val="center"/>
              <w:rPr>
                <w:rFonts w:asciiTheme="minorHAnsi" w:hAnsiTheme="minorHAnsi" w:cs="Times New Roman"/>
              </w:rPr>
            </w:pPr>
            <w:r w:rsidRPr="003D2404">
              <w:rPr>
                <w:rFonts w:asciiTheme="minorHAnsi" w:hAnsiTheme="minorHAnsi" w:cs="Times New Roman"/>
              </w:rPr>
              <w:t>15</w:t>
            </w:r>
          </w:p>
        </w:tc>
        <w:tc>
          <w:tcPr>
            <w:tcW w:w="1701" w:type="dxa"/>
            <w:tcBorders>
              <w:top w:val="nil"/>
              <w:left w:val="single" w:sz="8" w:space="0" w:color="000000"/>
              <w:bottom w:val="single" w:sz="4" w:space="0" w:color="000000"/>
              <w:right w:val="single" w:sz="8" w:space="0" w:color="000000"/>
            </w:tcBorders>
          </w:tcPr>
          <w:p w:rsidR="00C90428" w:rsidRPr="003D2404" w:rsidRDefault="00283FA4" w:rsidP="00471189">
            <w:pPr>
              <w:pStyle w:val="Obsahtabulky"/>
              <w:snapToGrid w:val="0"/>
              <w:jc w:val="center"/>
              <w:rPr>
                <w:rFonts w:asciiTheme="minorHAnsi" w:hAnsiTheme="minorHAnsi" w:cs="Times New Roman"/>
              </w:rPr>
            </w:pPr>
            <w:r w:rsidRPr="003D2404">
              <w:rPr>
                <w:rFonts w:asciiTheme="minorHAnsi" w:hAnsiTheme="minorHAnsi" w:cs="Times New Roman"/>
              </w:rPr>
              <w:t>3-6</w:t>
            </w:r>
          </w:p>
        </w:tc>
        <w:tc>
          <w:tcPr>
            <w:tcW w:w="4961" w:type="dxa"/>
            <w:tcBorders>
              <w:top w:val="nil"/>
              <w:left w:val="single" w:sz="8" w:space="0" w:color="000000"/>
              <w:bottom w:val="single" w:sz="4" w:space="0" w:color="000000"/>
              <w:right w:val="single" w:sz="8" w:space="0" w:color="000000"/>
            </w:tcBorders>
          </w:tcPr>
          <w:p w:rsidR="00C90428" w:rsidRPr="003D2404" w:rsidRDefault="00283FA4" w:rsidP="00471189">
            <w:pPr>
              <w:pStyle w:val="Obsahtabulky"/>
              <w:snapToGrid w:val="0"/>
              <w:jc w:val="center"/>
              <w:rPr>
                <w:rFonts w:asciiTheme="minorHAnsi" w:hAnsiTheme="minorHAnsi" w:cs="Times New Roman"/>
              </w:rPr>
            </w:pPr>
            <w:r w:rsidRPr="003D2404">
              <w:rPr>
                <w:rFonts w:asciiTheme="minorHAnsi" w:hAnsiTheme="minorHAnsi" w:cs="Times New Roman"/>
              </w:rPr>
              <w:t>Iva Kubešová</w:t>
            </w:r>
          </w:p>
        </w:tc>
      </w:tr>
    </w:tbl>
    <w:p w:rsidR="00C90428" w:rsidRPr="00837F94" w:rsidRDefault="00C90428" w:rsidP="00471189">
      <w:pPr>
        <w:pStyle w:val="Nadpis3"/>
        <w:rPr>
          <w:rFonts w:asciiTheme="minorHAnsi" w:eastAsiaTheme="minorHAnsi" w:hAnsiTheme="minorHAnsi" w:cs="Times New Roman"/>
          <w:color w:val="auto"/>
          <w:sz w:val="28"/>
          <w:szCs w:val="28"/>
        </w:rPr>
      </w:pPr>
      <w:bookmarkStart w:id="18" w:name="_Toc366578852"/>
      <w:r w:rsidRPr="00837F94">
        <w:rPr>
          <w:rFonts w:asciiTheme="minorHAnsi" w:eastAsiaTheme="minorHAnsi" w:hAnsiTheme="minorHAnsi" w:cs="Times New Roman"/>
          <w:color w:val="auto"/>
          <w:sz w:val="28"/>
          <w:szCs w:val="28"/>
        </w:rPr>
        <w:t>6.1.2</w:t>
      </w:r>
      <w:r w:rsidRPr="00837F94">
        <w:rPr>
          <w:rFonts w:asciiTheme="minorHAnsi" w:eastAsiaTheme="minorHAnsi" w:hAnsiTheme="minorHAnsi" w:cs="Times New Roman"/>
          <w:color w:val="auto"/>
          <w:sz w:val="28"/>
          <w:szCs w:val="28"/>
        </w:rPr>
        <w:tab/>
        <w:t>Režim dne</w:t>
      </w:r>
      <w:bookmarkEnd w:id="18"/>
    </w:p>
    <w:p w:rsidR="00837F94" w:rsidRDefault="00837F94" w:rsidP="00252CA0">
      <w:pPr>
        <w:widowControl w:val="0"/>
        <w:tabs>
          <w:tab w:val="left" w:pos="720"/>
        </w:tabs>
        <w:suppressAutoHyphens/>
        <w:spacing w:line="276" w:lineRule="auto"/>
        <w:ind w:left="720"/>
        <w:rPr>
          <w:rFonts w:asciiTheme="minorHAnsi" w:eastAsia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7371"/>
      </w:tblGrid>
      <w:tr w:rsidR="009A780D" w:rsidRPr="003D2404" w:rsidTr="00DF4F19">
        <w:tc>
          <w:tcPr>
            <w:tcW w:w="1917" w:type="dxa"/>
            <w:tcBorders>
              <w:top w:val="single" w:sz="4" w:space="0" w:color="auto"/>
              <w:left w:val="single" w:sz="4" w:space="0" w:color="auto"/>
              <w:bottom w:val="single" w:sz="4" w:space="0" w:color="auto"/>
              <w:right w:val="single" w:sz="4" w:space="0" w:color="auto"/>
            </w:tcBorders>
            <w:hideMark/>
          </w:tcPr>
          <w:p w:rsidR="009A780D" w:rsidRPr="00DF4F19" w:rsidRDefault="00DF4F19" w:rsidP="00DF4F19">
            <w:pPr>
              <w:jc w:val="center"/>
              <w:rPr>
                <w:rFonts w:asciiTheme="minorHAnsi" w:hAnsiTheme="minorHAnsi"/>
                <w:b/>
              </w:rPr>
            </w:pPr>
            <w:r w:rsidRPr="00DF4F19">
              <w:rPr>
                <w:rFonts w:asciiTheme="minorHAnsi" w:hAnsiTheme="minorHAnsi" w:cs="Calibri"/>
                <w:b/>
                <w:szCs w:val="28"/>
              </w:rPr>
              <w:t xml:space="preserve">    </w:t>
            </w:r>
            <w:r w:rsidR="009A780D" w:rsidRPr="00DF4F19">
              <w:rPr>
                <w:rFonts w:asciiTheme="minorHAnsi" w:hAnsiTheme="minorHAnsi" w:cs="Calibri"/>
                <w:b/>
                <w:szCs w:val="28"/>
              </w:rPr>
              <w:t>6,30 - 8,00</w:t>
            </w:r>
          </w:p>
        </w:tc>
        <w:tc>
          <w:tcPr>
            <w:tcW w:w="7371" w:type="dxa"/>
            <w:tcBorders>
              <w:top w:val="single" w:sz="4" w:space="0" w:color="auto"/>
              <w:left w:val="single" w:sz="4" w:space="0" w:color="auto"/>
              <w:bottom w:val="single" w:sz="4" w:space="0" w:color="auto"/>
              <w:right w:val="single" w:sz="4" w:space="0" w:color="auto"/>
            </w:tcBorders>
            <w:hideMark/>
          </w:tcPr>
          <w:p w:rsidR="009A780D" w:rsidRPr="003D2404" w:rsidRDefault="009A780D" w:rsidP="00DF4F19">
            <w:pPr>
              <w:widowControl w:val="0"/>
              <w:suppressAutoHyphens/>
              <w:spacing w:line="276" w:lineRule="auto"/>
              <w:ind w:left="720"/>
              <w:jc w:val="center"/>
              <w:rPr>
                <w:rFonts w:asciiTheme="minorHAnsi" w:hAnsiTheme="minorHAnsi" w:cs="Calibri"/>
                <w:szCs w:val="28"/>
              </w:rPr>
            </w:pPr>
            <w:r w:rsidRPr="003D2404">
              <w:rPr>
                <w:rFonts w:asciiTheme="minorHAnsi" w:hAnsiTheme="minorHAnsi"/>
              </w:rPr>
              <w:t>Příchod dětí do mateřské školy, předávání dětí pedagogickým pracovnicím</w:t>
            </w:r>
            <w:r w:rsidRPr="003D2404">
              <w:rPr>
                <w:rFonts w:asciiTheme="minorHAnsi" w:hAnsiTheme="minorHAnsi" w:cs="Calibri"/>
                <w:szCs w:val="28"/>
              </w:rPr>
              <w:t xml:space="preserve"> do třídy, volně spontánní zájmové aktivity</w:t>
            </w:r>
          </w:p>
        </w:tc>
      </w:tr>
      <w:tr w:rsidR="009A780D" w:rsidRPr="003D2404" w:rsidTr="00DF4F19">
        <w:tc>
          <w:tcPr>
            <w:tcW w:w="1917" w:type="dxa"/>
            <w:tcBorders>
              <w:top w:val="single" w:sz="4" w:space="0" w:color="auto"/>
              <w:left w:val="single" w:sz="4" w:space="0" w:color="auto"/>
              <w:bottom w:val="single" w:sz="4" w:space="0" w:color="auto"/>
              <w:right w:val="single" w:sz="4" w:space="0" w:color="auto"/>
            </w:tcBorders>
            <w:hideMark/>
          </w:tcPr>
          <w:p w:rsidR="009A780D" w:rsidRPr="00DF4F19" w:rsidRDefault="009A780D" w:rsidP="00DF4F19">
            <w:pPr>
              <w:ind w:left="300"/>
              <w:jc w:val="center"/>
              <w:rPr>
                <w:rFonts w:asciiTheme="minorHAnsi" w:hAnsiTheme="minorHAnsi" w:cs="Calibri"/>
                <w:b/>
                <w:szCs w:val="28"/>
              </w:rPr>
            </w:pPr>
            <w:r w:rsidRPr="00DF4F19">
              <w:rPr>
                <w:rFonts w:asciiTheme="minorHAnsi" w:hAnsiTheme="minorHAnsi" w:cs="Calibri"/>
                <w:b/>
                <w:szCs w:val="28"/>
              </w:rPr>
              <w:t>8,00 – 8,20</w:t>
            </w:r>
          </w:p>
          <w:p w:rsidR="009A780D" w:rsidRPr="00DF4F19" w:rsidRDefault="009A780D" w:rsidP="00DF4F19">
            <w:pPr>
              <w:ind w:left="300"/>
              <w:jc w:val="center"/>
              <w:rPr>
                <w:rFonts w:asciiTheme="minorHAnsi" w:hAnsiTheme="minorHAnsi"/>
                <w:b/>
              </w:rPr>
            </w:pPr>
            <w:r w:rsidRPr="00DF4F19">
              <w:rPr>
                <w:rFonts w:asciiTheme="minorHAnsi" w:hAnsiTheme="minorHAnsi" w:cs="Calibri"/>
                <w:b/>
                <w:szCs w:val="28"/>
              </w:rPr>
              <w:t>8,20 – 9,00</w:t>
            </w:r>
          </w:p>
        </w:tc>
        <w:tc>
          <w:tcPr>
            <w:tcW w:w="7371" w:type="dxa"/>
            <w:tcBorders>
              <w:top w:val="single" w:sz="4" w:space="0" w:color="auto"/>
              <w:left w:val="single" w:sz="4" w:space="0" w:color="auto"/>
              <w:bottom w:val="single" w:sz="4" w:space="0" w:color="auto"/>
              <w:right w:val="single" w:sz="4" w:space="0" w:color="auto"/>
            </w:tcBorders>
            <w:hideMark/>
          </w:tcPr>
          <w:p w:rsidR="009A780D" w:rsidRPr="003D2404" w:rsidRDefault="009A780D" w:rsidP="00DF4F19">
            <w:pPr>
              <w:jc w:val="center"/>
              <w:rPr>
                <w:rFonts w:asciiTheme="minorHAnsi" w:hAnsiTheme="minorHAnsi"/>
              </w:rPr>
            </w:pPr>
            <w:r w:rsidRPr="003D2404">
              <w:rPr>
                <w:rFonts w:asciiTheme="minorHAnsi" w:hAnsiTheme="minorHAnsi"/>
              </w:rPr>
              <w:t>Pohybové aktivity, spontánní činnosti</w:t>
            </w:r>
          </w:p>
          <w:p w:rsidR="009A780D" w:rsidRPr="003D2404" w:rsidRDefault="009A780D" w:rsidP="00DF4F19">
            <w:pPr>
              <w:widowControl w:val="0"/>
              <w:suppressAutoHyphens/>
              <w:spacing w:line="276" w:lineRule="auto"/>
              <w:ind w:left="360"/>
              <w:jc w:val="center"/>
              <w:rPr>
                <w:rFonts w:asciiTheme="minorHAnsi" w:hAnsiTheme="minorHAnsi" w:cs="Calibri"/>
                <w:szCs w:val="28"/>
              </w:rPr>
            </w:pPr>
            <w:r w:rsidRPr="003D2404">
              <w:rPr>
                <w:rFonts w:asciiTheme="minorHAnsi" w:hAnsiTheme="minorHAnsi" w:cs="Calibri"/>
                <w:szCs w:val="28"/>
              </w:rPr>
              <w:t>osobní hygiena, dopolední svačina</w:t>
            </w:r>
          </w:p>
        </w:tc>
      </w:tr>
      <w:tr w:rsidR="009A780D" w:rsidRPr="003D2404" w:rsidTr="00DF4F19">
        <w:tc>
          <w:tcPr>
            <w:tcW w:w="1917" w:type="dxa"/>
            <w:tcBorders>
              <w:top w:val="single" w:sz="4" w:space="0" w:color="auto"/>
              <w:left w:val="single" w:sz="4" w:space="0" w:color="auto"/>
              <w:bottom w:val="single" w:sz="4" w:space="0" w:color="auto"/>
              <w:right w:val="single" w:sz="4" w:space="0" w:color="auto"/>
            </w:tcBorders>
            <w:hideMark/>
          </w:tcPr>
          <w:p w:rsidR="009A780D" w:rsidRPr="00DF4F19" w:rsidRDefault="00DF4F19" w:rsidP="00DF4F19">
            <w:pPr>
              <w:jc w:val="center"/>
              <w:rPr>
                <w:rFonts w:asciiTheme="minorHAnsi" w:hAnsiTheme="minorHAnsi"/>
                <w:b/>
              </w:rPr>
            </w:pPr>
            <w:r w:rsidRPr="00DF4F19">
              <w:rPr>
                <w:rFonts w:asciiTheme="minorHAnsi" w:hAnsiTheme="minorHAnsi" w:cs="Calibri"/>
                <w:b/>
                <w:szCs w:val="28"/>
              </w:rPr>
              <w:t xml:space="preserve">     </w:t>
            </w:r>
            <w:r w:rsidR="009A780D" w:rsidRPr="00DF4F19">
              <w:rPr>
                <w:rFonts w:asciiTheme="minorHAnsi" w:hAnsiTheme="minorHAnsi" w:cs="Calibri"/>
                <w:b/>
                <w:szCs w:val="28"/>
              </w:rPr>
              <w:t>9,00 – 9,30</w:t>
            </w:r>
          </w:p>
        </w:tc>
        <w:tc>
          <w:tcPr>
            <w:tcW w:w="7371" w:type="dxa"/>
            <w:tcBorders>
              <w:top w:val="single" w:sz="4" w:space="0" w:color="auto"/>
              <w:left w:val="single" w:sz="4" w:space="0" w:color="auto"/>
              <w:bottom w:val="single" w:sz="4" w:space="0" w:color="auto"/>
              <w:right w:val="single" w:sz="4" w:space="0" w:color="auto"/>
            </w:tcBorders>
            <w:hideMark/>
          </w:tcPr>
          <w:p w:rsidR="009A780D" w:rsidRPr="003D2404" w:rsidRDefault="009A780D" w:rsidP="00DF4F19">
            <w:pPr>
              <w:jc w:val="center"/>
              <w:rPr>
                <w:rFonts w:asciiTheme="minorHAnsi" w:hAnsiTheme="minorHAnsi"/>
              </w:rPr>
            </w:pPr>
            <w:r w:rsidRPr="003D2404">
              <w:rPr>
                <w:rFonts w:asciiTheme="minorHAnsi" w:hAnsiTheme="minorHAnsi"/>
              </w:rPr>
              <w:t>Volné činnosti a aktivity dětí řízené pedagogickými pracovníky</w:t>
            </w:r>
          </w:p>
          <w:p w:rsidR="009A780D" w:rsidRPr="003D2404" w:rsidRDefault="009A780D" w:rsidP="00DF4F19">
            <w:pPr>
              <w:jc w:val="center"/>
              <w:rPr>
                <w:rFonts w:asciiTheme="minorHAnsi" w:hAnsiTheme="minorHAnsi"/>
              </w:rPr>
            </w:pPr>
            <w:r w:rsidRPr="003D2404">
              <w:rPr>
                <w:rFonts w:asciiTheme="minorHAnsi" w:hAnsiTheme="minorHAnsi"/>
              </w:rPr>
              <w:t>zaměřené především na hry a zájmovou činnost, řízené aktivity,</w:t>
            </w:r>
            <w:r w:rsidR="00133A2D">
              <w:rPr>
                <w:rFonts w:asciiTheme="minorHAnsi" w:hAnsiTheme="minorHAnsi" w:cs="Calibri"/>
                <w:szCs w:val="28"/>
              </w:rPr>
              <w:t xml:space="preserve"> </w:t>
            </w:r>
            <w:r w:rsidRPr="003D2404">
              <w:rPr>
                <w:rFonts w:asciiTheme="minorHAnsi" w:hAnsiTheme="minorHAnsi" w:cs="Calibri"/>
                <w:szCs w:val="28"/>
              </w:rPr>
              <w:t>individuální činnost učitelky se skupinou dětí</w:t>
            </w:r>
            <w:r w:rsidR="00133A2D">
              <w:rPr>
                <w:rFonts w:asciiTheme="minorHAnsi" w:hAnsiTheme="minorHAnsi" w:cs="Calibri"/>
                <w:szCs w:val="28"/>
              </w:rPr>
              <w:t xml:space="preserve"> </w:t>
            </w:r>
            <w:r w:rsidRPr="003D2404">
              <w:rPr>
                <w:rFonts w:asciiTheme="minorHAnsi" w:hAnsiTheme="minorHAnsi" w:cs="Calibri"/>
                <w:szCs w:val="28"/>
              </w:rPr>
              <w:t>(předškoláci, děti s určitou vadou řeči apod.) nebo jednotlivci (děti s fyzickými nebo psychickými omezeními)</w:t>
            </w:r>
          </w:p>
        </w:tc>
      </w:tr>
      <w:tr w:rsidR="009A780D" w:rsidRPr="003D2404" w:rsidTr="00DF4F19">
        <w:tc>
          <w:tcPr>
            <w:tcW w:w="1917" w:type="dxa"/>
            <w:tcBorders>
              <w:top w:val="single" w:sz="4" w:space="0" w:color="auto"/>
              <w:left w:val="single" w:sz="4" w:space="0" w:color="auto"/>
              <w:bottom w:val="single" w:sz="4" w:space="0" w:color="auto"/>
              <w:right w:val="single" w:sz="4" w:space="0" w:color="auto"/>
            </w:tcBorders>
            <w:hideMark/>
          </w:tcPr>
          <w:p w:rsidR="009A780D" w:rsidRPr="00DF4F19" w:rsidRDefault="00DF4F19" w:rsidP="00DF4F19">
            <w:pPr>
              <w:jc w:val="center"/>
              <w:rPr>
                <w:rFonts w:asciiTheme="minorHAnsi" w:hAnsiTheme="minorHAnsi"/>
                <w:b/>
              </w:rPr>
            </w:pPr>
            <w:r w:rsidRPr="00DF4F19">
              <w:rPr>
                <w:rFonts w:asciiTheme="minorHAnsi" w:hAnsiTheme="minorHAnsi" w:cs="Calibri"/>
                <w:b/>
                <w:szCs w:val="28"/>
              </w:rPr>
              <w:t xml:space="preserve">     </w:t>
            </w:r>
            <w:r w:rsidR="0084315D" w:rsidRPr="00DF4F19">
              <w:rPr>
                <w:rFonts w:asciiTheme="minorHAnsi" w:hAnsiTheme="minorHAnsi" w:cs="Calibri"/>
                <w:b/>
                <w:szCs w:val="28"/>
              </w:rPr>
              <w:t>9,30 – 11,15</w:t>
            </w:r>
          </w:p>
        </w:tc>
        <w:tc>
          <w:tcPr>
            <w:tcW w:w="7371" w:type="dxa"/>
            <w:tcBorders>
              <w:top w:val="single" w:sz="4" w:space="0" w:color="auto"/>
              <w:left w:val="single" w:sz="4" w:space="0" w:color="auto"/>
              <w:bottom w:val="single" w:sz="4" w:space="0" w:color="auto"/>
              <w:right w:val="single" w:sz="4" w:space="0" w:color="auto"/>
            </w:tcBorders>
            <w:hideMark/>
          </w:tcPr>
          <w:p w:rsidR="009A780D" w:rsidRPr="003D2404" w:rsidRDefault="009A780D" w:rsidP="00DF4F19">
            <w:pPr>
              <w:jc w:val="center"/>
              <w:rPr>
                <w:rFonts w:asciiTheme="minorHAnsi" w:hAnsiTheme="minorHAnsi"/>
              </w:rPr>
            </w:pPr>
            <w:r w:rsidRPr="003D2404">
              <w:rPr>
                <w:rFonts w:asciiTheme="minorHAnsi" w:hAnsiTheme="minorHAnsi"/>
              </w:rPr>
              <w:t>Osobní hygiena, příprava na pobyt venku, pobyt dětí venku, příp. náhradní činnost</w:t>
            </w:r>
          </w:p>
        </w:tc>
      </w:tr>
      <w:tr w:rsidR="009A780D" w:rsidRPr="003D2404" w:rsidTr="00DF4F19">
        <w:tc>
          <w:tcPr>
            <w:tcW w:w="1917" w:type="dxa"/>
            <w:tcBorders>
              <w:top w:val="single" w:sz="4" w:space="0" w:color="auto"/>
              <w:left w:val="single" w:sz="4" w:space="0" w:color="auto"/>
              <w:bottom w:val="single" w:sz="4" w:space="0" w:color="auto"/>
              <w:right w:val="single" w:sz="4" w:space="0" w:color="auto"/>
            </w:tcBorders>
            <w:hideMark/>
          </w:tcPr>
          <w:p w:rsidR="009A780D" w:rsidRPr="00DF4F19" w:rsidRDefault="00DF4F19" w:rsidP="00DF4F19">
            <w:pPr>
              <w:jc w:val="center"/>
              <w:rPr>
                <w:rFonts w:asciiTheme="minorHAnsi" w:hAnsiTheme="minorHAnsi"/>
                <w:b/>
              </w:rPr>
            </w:pPr>
            <w:r w:rsidRPr="00DF4F19">
              <w:rPr>
                <w:rFonts w:asciiTheme="minorHAnsi" w:hAnsiTheme="minorHAnsi" w:cs="Calibri"/>
                <w:b/>
                <w:szCs w:val="28"/>
              </w:rPr>
              <w:t xml:space="preserve">     </w:t>
            </w:r>
            <w:r w:rsidR="0084315D" w:rsidRPr="00DF4F19">
              <w:rPr>
                <w:rFonts w:asciiTheme="minorHAnsi" w:hAnsiTheme="minorHAnsi" w:cs="Calibri"/>
                <w:b/>
                <w:szCs w:val="28"/>
              </w:rPr>
              <w:t>11,15 – 12,00</w:t>
            </w:r>
          </w:p>
        </w:tc>
        <w:tc>
          <w:tcPr>
            <w:tcW w:w="7371" w:type="dxa"/>
            <w:tcBorders>
              <w:top w:val="single" w:sz="4" w:space="0" w:color="auto"/>
              <w:left w:val="single" w:sz="4" w:space="0" w:color="auto"/>
              <w:bottom w:val="single" w:sz="4" w:space="0" w:color="auto"/>
              <w:right w:val="single" w:sz="4" w:space="0" w:color="auto"/>
            </w:tcBorders>
            <w:hideMark/>
          </w:tcPr>
          <w:p w:rsidR="009A780D" w:rsidRPr="003D2404" w:rsidRDefault="009A780D" w:rsidP="00DF4F19">
            <w:pPr>
              <w:jc w:val="center"/>
              <w:rPr>
                <w:rFonts w:asciiTheme="minorHAnsi" w:hAnsiTheme="minorHAnsi"/>
              </w:rPr>
            </w:pPr>
            <w:r w:rsidRPr="003D2404">
              <w:rPr>
                <w:rFonts w:asciiTheme="minorHAnsi" w:hAnsiTheme="minorHAnsi"/>
              </w:rPr>
              <w:t>Oběd a osobní hygiena dětí</w:t>
            </w:r>
          </w:p>
        </w:tc>
      </w:tr>
      <w:tr w:rsidR="009A780D" w:rsidRPr="003D2404" w:rsidTr="00DF4F19">
        <w:tc>
          <w:tcPr>
            <w:tcW w:w="1917" w:type="dxa"/>
            <w:tcBorders>
              <w:top w:val="single" w:sz="4" w:space="0" w:color="auto"/>
              <w:left w:val="single" w:sz="4" w:space="0" w:color="auto"/>
              <w:bottom w:val="single" w:sz="4" w:space="0" w:color="auto"/>
              <w:right w:val="single" w:sz="4" w:space="0" w:color="auto"/>
            </w:tcBorders>
            <w:hideMark/>
          </w:tcPr>
          <w:p w:rsidR="009A780D" w:rsidRPr="00DF4F19" w:rsidRDefault="00DF4F19" w:rsidP="00DF4F19">
            <w:pPr>
              <w:jc w:val="center"/>
              <w:rPr>
                <w:rFonts w:asciiTheme="minorHAnsi" w:hAnsiTheme="minorHAnsi"/>
                <w:b/>
              </w:rPr>
            </w:pPr>
            <w:r w:rsidRPr="00DF4F19">
              <w:rPr>
                <w:rFonts w:asciiTheme="minorHAnsi" w:hAnsiTheme="minorHAnsi" w:cs="Calibri"/>
                <w:b/>
                <w:szCs w:val="28"/>
              </w:rPr>
              <w:t xml:space="preserve">     </w:t>
            </w:r>
            <w:r w:rsidR="0084315D" w:rsidRPr="00DF4F19">
              <w:rPr>
                <w:rFonts w:asciiTheme="minorHAnsi" w:hAnsiTheme="minorHAnsi" w:cs="Calibri"/>
                <w:b/>
                <w:szCs w:val="28"/>
              </w:rPr>
              <w:t>12,00 – 14,15</w:t>
            </w:r>
          </w:p>
        </w:tc>
        <w:tc>
          <w:tcPr>
            <w:tcW w:w="7371" w:type="dxa"/>
            <w:tcBorders>
              <w:top w:val="single" w:sz="4" w:space="0" w:color="auto"/>
              <w:left w:val="single" w:sz="4" w:space="0" w:color="auto"/>
              <w:bottom w:val="single" w:sz="4" w:space="0" w:color="auto"/>
              <w:right w:val="single" w:sz="4" w:space="0" w:color="auto"/>
            </w:tcBorders>
            <w:hideMark/>
          </w:tcPr>
          <w:p w:rsidR="0084315D" w:rsidRPr="003D2404" w:rsidRDefault="009A780D" w:rsidP="00DF4F19">
            <w:pPr>
              <w:widowControl w:val="0"/>
              <w:tabs>
                <w:tab w:val="left" w:pos="6885"/>
              </w:tabs>
              <w:suppressAutoHyphens/>
              <w:spacing w:line="276" w:lineRule="auto"/>
              <w:ind w:left="360"/>
              <w:jc w:val="center"/>
              <w:rPr>
                <w:rFonts w:asciiTheme="minorHAnsi" w:hAnsiTheme="minorHAnsi" w:cs="Calibri"/>
                <w:szCs w:val="28"/>
              </w:rPr>
            </w:pPr>
            <w:r w:rsidRPr="003D2404">
              <w:rPr>
                <w:rFonts w:asciiTheme="minorHAnsi" w:hAnsiTheme="minorHAnsi"/>
              </w:rPr>
              <w:t>Spánek a odpočinek dětí respektující rozdílné potřeby dětí</w:t>
            </w:r>
            <w:r w:rsidR="0084315D" w:rsidRPr="003D2404">
              <w:rPr>
                <w:rFonts w:asciiTheme="minorHAnsi" w:hAnsiTheme="minorHAnsi"/>
              </w:rPr>
              <w:t>,</w:t>
            </w:r>
            <w:r w:rsidR="0084315D" w:rsidRPr="003D2404">
              <w:rPr>
                <w:rFonts w:asciiTheme="minorHAnsi" w:hAnsiTheme="minorHAnsi" w:cs="Calibri"/>
                <w:szCs w:val="28"/>
              </w:rPr>
              <w:t xml:space="preserve"> individuální práce s dětmi s nižší potřebou spánku</w:t>
            </w:r>
          </w:p>
          <w:p w:rsidR="009A780D" w:rsidRPr="003D2404" w:rsidRDefault="009A780D" w:rsidP="00DF4F19">
            <w:pPr>
              <w:jc w:val="center"/>
              <w:rPr>
                <w:rFonts w:asciiTheme="minorHAnsi" w:hAnsiTheme="minorHAnsi"/>
              </w:rPr>
            </w:pPr>
          </w:p>
        </w:tc>
      </w:tr>
      <w:tr w:rsidR="009A780D" w:rsidRPr="003D2404" w:rsidTr="00DF4F19">
        <w:tc>
          <w:tcPr>
            <w:tcW w:w="1917" w:type="dxa"/>
            <w:tcBorders>
              <w:top w:val="single" w:sz="4" w:space="0" w:color="auto"/>
              <w:left w:val="single" w:sz="4" w:space="0" w:color="auto"/>
              <w:bottom w:val="single" w:sz="4" w:space="0" w:color="auto"/>
              <w:right w:val="single" w:sz="4" w:space="0" w:color="auto"/>
            </w:tcBorders>
            <w:hideMark/>
          </w:tcPr>
          <w:p w:rsidR="009A780D" w:rsidRPr="00DF4F19" w:rsidRDefault="00DF4F19" w:rsidP="00DF4F19">
            <w:pPr>
              <w:jc w:val="center"/>
              <w:rPr>
                <w:rFonts w:asciiTheme="minorHAnsi" w:hAnsiTheme="minorHAnsi"/>
                <w:b/>
              </w:rPr>
            </w:pPr>
            <w:r w:rsidRPr="00DF4F19">
              <w:rPr>
                <w:rFonts w:asciiTheme="minorHAnsi" w:hAnsiTheme="minorHAnsi" w:cs="Calibri"/>
                <w:b/>
                <w:szCs w:val="28"/>
              </w:rPr>
              <w:t xml:space="preserve">     </w:t>
            </w:r>
            <w:r w:rsidR="00252CA0" w:rsidRPr="00DF4F19">
              <w:rPr>
                <w:rFonts w:asciiTheme="minorHAnsi" w:hAnsiTheme="minorHAnsi" w:cs="Calibri"/>
                <w:b/>
                <w:szCs w:val="28"/>
              </w:rPr>
              <w:t>14,15 – 14,40</w:t>
            </w:r>
          </w:p>
        </w:tc>
        <w:tc>
          <w:tcPr>
            <w:tcW w:w="7371" w:type="dxa"/>
            <w:tcBorders>
              <w:top w:val="single" w:sz="4" w:space="0" w:color="auto"/>
              <w:left w:val="single" w:sz="4" w:space="0" w:color="auto"/>
              <w:bottom w:val="single" w:sz="4" w:space="0" w:color="auto"/>
              <w:right w:val="single" w:sz="4" w:space="0" w:color="auto"/>
            </w:tcBorders>
            <w:hideMark/>
          </w:tcPr>
          <w:p w:rsidR="009A780D" w:rsidRPr="003D2404" w:rsidRDefault="009A780D" w:rsidP="00DF4F19">
            <w:pPr>
              <w:jc w:val="center"/>
              <w:rPr>
                <w:rFonts w:asciiTheme="minorHAnsi" w:hAnsiTheme="minorHAnsi"/>
              </w:rPr>
            </w:pPr>
            <w:r w:rsidRPr="003D2404">
              <w:rPr>
                <w:rFonts w:asciiTheme="minorHAnsi" w:hAnsiTheme="minorHAnsi"/>
              </w:rPr>
              <w:t>Odpolední svačina, osobní hygiena</w:t>
            </w:r>
          </w:p>
          <w:p w:rsidR="009A780D" w:rsidRPr="003D2404" w:rsidRDefault="00252CA0" w:rsidP="00DF4F19">
            <w:pPr>
              <w:jc w:val="center"/>
              <w:rPr>
                <w:rFonts w:asciiTheme="minorHAnsi" w:hAnsiTheme="minorHAnsi"/>
              </w:rPr>
            </w:pPr>
            <w:r w:rsidRPr="003D2404">
              <w:rPr>
                <w:rFonts w:asciiTheme="minorHAnsi" w:hAnsiTheme="minorHAnsi"/>
              </w:rPr>
              <w:t>(14.4</w:t>
            </w:r>
            <w:r w:rsidR="009A780D" w:rsidRPr="003D2404">
              <w:rPr>
                <w:rFonts w:asciiTheme="minorHAnsi" w:hAnsiTheme="minorHAnsi"/>
              </w:rPr>
              <w:t xml:space="preserve">0 </w:t>
            </w:r>
            <w:r w:rsidRPr="003D2404">
              <w:rPr>
                <w:rFonts w:asciiTheme="minorHAnsi" w:hAnsiTheme="minorHAnsi"/>
              </w:rPr>
              <w:t>přechází děti z oranžové třídy do třídy</w:t>
            </w:r>
            <w:r w:rsidR="009A780D" w:rsidRPr="003D2404">
              <w:rPr>
                <w:rFonts w:asciiTheme="minorHAnsi" w:hAnsiTheme="minorHAnsi"/>
              </w:rPr>
              <w:t xml:space="preserve"> I.)</w:t>
            </w:r>
          </w:p>
        </w:tc>
      </w:tr>
      <w:tr w:rsidR="009A780D" w:rsidRPr="003D2404" w:rsidTr="00DF4F19">
        <w:tc>
          <w:tcPr>
            <w:tcW w:w="1917" w:type="dxa"/>
            <w:tcBorders>
              <w:top w:val="single" w:sz="4" w:space="0" w:color="auto"/>
              <w:left w:val="single" w:sz="4" w:space="0" w:color="auto"/>
              <w:bottom w:val="single" w:sz="4" w:space="0" w:color="auto"/>
              <w:right w:val="single" w:sz="4" w:space="0" w:color="auto"/>
            </w:tcBorders>
            <w:hideMark/>
          </w:tcPr>
          <w:p w:rsidR="009A780D" w:rsidRPr="00DF4F19" w:rsidRDefault="00DF4F19" w:rsidP="00DF4F19">
            <w:pPr>
              <w:jc w:val="center"/>
              <w:rPr>
                <w:rFonts w:asciiTheme="minorHAnsi" w:hAnsiTheme="minorHAnsi"/>
                <w:b/>
              </w:rPr>
            </w:pPr>
            <w:r w:rsidRPr="00DF4F19">
              <w:rPr>
                <w:rFonts w:asciiTheme="minorHAnsi" w:hAnsiTheme="minorHAnsi" w:cs="Calibri"/>
                <w:b/>
                <w:szCs w:val="28"/>
              </w:rPr>
              <w:t xml:space="preserve">     </w:t>
            </w:r>
            <w:r w:rsidR="00252CA0" w:rsidRPr="00DF4F19">
              <w:rPr>
                <w:rFonts w:asciiTheme="minorHAnsi" w:hAnsiTheme="minorHAnsi" w:cs="Calibri"/>
                <w:b/>
                <w:szCs w:val="28"/>
              </w:rPr>
              <w:t>14,40 – 16,30</w:t>
            </w:r>
          </w:p>
        </w:tc>
        <w:tc>
          <w:tcPr>
            <w:tcW w:w="7371" w:type="dxa"/>
            <w:tcBorders>
              <w:top w:val="single" w:sz="4" w:space="0" w:color="auto"/>
              <w:left w:val="single" w:sz="4" w:space="0" w:color="auto"/>
              <w:bottom w:val="single" w:sz="4" w:space="0" w:color="auto"/>
              <w:right w:val="single" w:sz="4" w:space="0" w:color="auto"/>
            </w:tcBorders>
            <w:hideMark/>
          </w:tcPr>
          <w:p w:rsidR="009A780D" w:rsidRPr="003D2404" w:rsidRDefault="009A780D" w:rsidP="00DF4F19">
            <w:pPr>
              <w:jc w:val="center"/>
              <w:rPr>
                <w:rFonts w:asciiTheme="minorHAnsi" w:hAnsiTheme="minorHAnsi"/>
              </w:rPr>
            </w:pPr>
            <w:r w:rsidRPr="003D2404">
              <w:rPr>
                <w:rFonts w:asciiTheme="minorHAnsi" w:hAnsiTheme="minorHAnsi"/>
              </w:rPr>
              <w:t>Volné činnosti a aktivity dětí</w:t>
            </w:r>
          </w:p>
          <w:p w:rsidR="009A780D" w:rsidRPr="003D2404" w:rsidRDefault="009A780D" w:rsidP="00DF4F19">
            <w:pPr>
              <w:jc w:val="center"/>
              <w:rPr>
                <w:rFonts w:asciiTheme="minorHAnsi" w:hAnsiTheme="minorHAnsi"/>
              </w:rPr>
            </w:pPr>
            <w:r w:rsidRPr="003D2404">
              <w:rPr>
                <w:rFonts w:asciiTheme="minorHAnsi" w:hAnsiTheme="minorHAnsi"/>
              </w:rPr>
              <w:t>zaměřené především na hry, zájmové činnosti a pohybové aktivity dětí, v případě pěkného počasí mohou probíhat na zahradě mateřské školy</w:t>
            </w:r>
          </w:p>
        </w:tc>
      </w:tr>
    </w:tbl>
    <w:p w:rsidR="0055098F" w:rsidRPr="003D2404" w:rsidRDefault="0055098F" w:rsidP="0055098F">
      <w:pPr>
        <w:widowControl w:val="0"/>
        <w:tabs>
          <w:tab w:val="left" w:pos="720"/>
        </w:tabs>
        <w:suppressAutoHyphens/>
        <w:spacing w:line="276" w:lineRule="auto"/>
        <w:ind w:left="720"/>
        <w:rPr>
          <w:rFonts w:asciiTheme="minorHAnsi" w:hAnsiTheme="minorHAnsi" w:cs="Calibri"/>
          <w:szCs w:val="28"/>
        </w:rPr>
      </w:pPr>
    </w:p>
    <w:p w:rsidR="00DF4F19" w:rsidRPr="003D2404" w:rsidRDefault="00DF4F19" w:rsidP="009A780D">
      <w:pPr>
        <w:tabs>
          <w:tab w:val="left" w:pos="720"/>
        </w:tabs>
        <w:spacing w:line="276" w:lineRule="auto"/>
        <w:rPr>
          <w:rFonts w:asciiTheme="minorHAnsi" w:hAnsiTheme="minorHAnsi" w:cs="Calibri"/>
          <w:sz w:val="28"/>
          <w:szCs w:val="28"/>
        </w:rPr>
      </w:pPr>
    </w:p>
    <w:p w:rsidR="0055098F" w:rsidRPr="003D2404" w:rsidRDefault="00DA0605" w:rsidP="00DA0605">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 xml:space="preserve">Denní řád vychází z organizace jednotlivých činností a aktivit během dne, z nichž některé jsou stabilní (stravování, odpočinek) a jiné pružně reagují na aktuální situaci. Nemá charakter neměnného schématu. </w:t>
      </w:r>
    </w:p>
    <w:p w:rsidR="00DF4F19" w:rsidRPr="00DF4F19" w:rsidRDefault="00DA0605" w:rsidP="00471189">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 xml:space="preserve">Jeden den v týdnu, dle volby učitelek, je věnován volné hře bez řízené dopolední činnosti. V této době se učitelky věnují dle svého uvážení, v souladu se ŠVP, individuálně skupině dětí (předškoláci, děti s vadou výslovnosti, opožděným fyzickým nebo psychickým vývojem apod.) </w:t>
      </w:r>
    </w:p>
    <w:p w:rsidR="00C90428" w:rsidRPr="003D2404" w:rsidRDefault="00C90428" w:rsidP="00471189">
      <w:pPr>
        <w:pStyle w:val="Nadpis2"/>
        <w:rPr>
          <w:rFonts w:asciiTheme="minorHAnsi" w:eastAsiaTheme="minorHAnsi" w:hAnsiTheme="minorHAnsi" w:cs="Times New Roman"/>
          <w:color w:val="auto"/>
          <w:sz w:val="32"/>
          <w:szCs w:val="32"/>
        </w:rPr>
      </w:pPr>
      <w:bookmarkStart w:id="19" w:name="_Toc366578853"/>
      <w:proofErr w:type="gramStart"/>
      <w:r w:rsidRPr="003D2404">
        <w:rPr>
          <w:rFonts w:asciiTheme="minorHAnsi" w:eastAsiaTheme="minorHAnsi" w:hAnsiTheme="minorHAnsi" w:cs="Times New Roman"/>
          <w:color w:val="auto"/>
          <w:sz w:val="32"/>
          <w:szCs w:val="32"/>
        </w:rPr>
        <w:lastRenderedPageBreak/>
        <w:t>6.2  MŠ</w:t>
      </w:r>
      <w:proofErr w:type="gramEnd"/>
      <w:r w:rsidRPr="003D2404">
        <w:rPr>
          <w:rFonts w:asciiTheme="minorHAnsi" w:eastAsiaTheme="minorHAnsi" w:hAnsiTheme="minorHAnsi" w:cs="Times New Roman"/>
          <w:color w:val="auto"/>
          <w:sz w:val="32"/>
          <w:szCs w:val="32"/>
        </w:rPr>
        <w:t xml:space="preserve"> </w:t>
      </w:r>
      <w:r w:rsidR="00BF2F1E" w:rsidRPr="003D2404">
        <w:rPr>
          <w:rFonts w:asciiTheme="minorHAnsi" w:eastAsiaTheme="minorHAnsi" w:hAnsiTheme="minorHAnsi" w:cs="Times New Roman"/>
          <w:color w:val="auto"/>
          <w:sz w:val="32"/>
          <w:szCs w:val="32"/>
        </w:rPr>
        <w:t>Zvíkov</w:t>
      </w:r>
      <w:bookmarkEnd w:id="19"/>
    </w:p>
    <w:p w:rsidR="00C90428" w:rsidRPr="00DF4F19" w:rsidRDefault="00C90428" w:rsidP="00471189">
      <w:pPr>
        <w:pStyle w:val="Nadpis3"/>
        <w:rPr>
          <w:rFonts w:asciiTheme="minorHAnsi" w:eastAsiaTheme="minorHAnsi" w:hAnsiTheme="minorHAnsi" w:cs="Times New Roman"/>
          <w:color w:val="auto"/>
          <w:sz w:val="28"/>
          <w:szCs w:val="28"/>
        </w:rPr>
      </w:pPr>
      <w:bookmarkStart w:id="20" w:name="_Toc366578854"/>
      <w:r w:rsidRPr="00DF4F19">
        <w:rPr>
          <w:rFonts w:asciiTheme="minorHAnsi" w:eastAsiaTheme="minorHAnsi" w:hAnsiTheme="minorHAnsi" w:cs="Times New Roman"/>
          <w:color w:val="auto"/>
          <w:sz w:val="28"/>
          <w:szCs w:val="28"/>
        </w:rPr>
        <w:t>6.2.1</w:t>
      </w:r>
      <w:r w:rsidRPr="00DF4F19">
        <w:rPr>
          <w:rFonts w:asciiTheme="minorHAnsi" w:eastAsiaTheme="minorHAnsi" w:hAnsiTheme="minorHAnsi" w:cs="Times New Roman"/>
          <w:color w:val="auto"/>
          <w:sz w:val="28"/>
          <w:szCs w:val="28"/>
        </w:rPr>
        <w:tab/>
        <w:t>Vnitřní uspořádání školy</w:t>
      </w:r>
      <w:bookmarkEnd w:id="20"/>
    </w:p>
    <w:p w:rsidR="00C90428" w:rsidRPr="003D2404" w:rsidRDefault="00C90428" w:rsidP="00471189">
      <w:pPr>
        <w:rPr>
          <w:rFonts w:asciiTheme="minorHAnsi" w:eastAsia="Luxi Sans" w:hAnsiTheme="minorHAnsi"/>
          <w:iCs/>
        </w:rPr>
      </w:pPr>
    </w:p>
    <w:tbl>
      <w:tblPr>
        <w:tblW w:w="10065" w:type="dxa"/>
        <w:tblInd w:w="55" w:type="dxa"/>
        <w:tblLayout w:type="fixed"/>
        <w:tblCellMar>
          <w:top w:w="55" w:type="dxa"/>
          <w:left w:w="55" w:type="dxa"/>
          <w:bottom w:w="55" w:type="dxa"/>
          <w:right w:w="55" w:type="dxa"/>
        </w:tblCellMar>
        <w:tblLook w:val="04A0" w:firstRow="1" w:lastRow="0" w:firstColumn="1" w:lastColumn="0" w:noHBand="0" w:noVBand="1"/>
      </w:tblPr>
      <w:tblGrid>
        <w:gridCol w:w="2411"/>
        <w:gridCol w:w="992"/>
        <w:gridCol w:w="1701"/>
        <w:gridCol w:w="4961"/>
      </w:tblGrid>
      <w:tr w:rsidR="00C90428" w:rsidRPr="003D2404" w:rsidTr="001C6767">
        <w:trPr>
          <w:cantSplit/>
          <w:tblHeader/>
        </w:trPr>
        <w:tc>
          <w:tcPr>
            <w:tcW w:w="2411" w:type="dxa"/>
            <w:tcBorders>
              <w:top w:val="single" w:sz="8" w:space="0" w:color="000000"/>
              <w:left w:val="single" w:sz="8" w:space="0" w:color="000000"/>
              <w:bottom w:val="nil"/>
              <w:right w:val="nil"/>
            </w:tcBorders>
            <w:hideMark/>
          </w:tcPr>
          <w:p w:rsidR="00C90428" w:rsidRPr="003D2404" w:rsidRDefault="00C90428" w:rsidP="00471189">
            <w:pPr>
              <w:pStyle w:val="Nadpistabulky"/>
              <w:snapToGrid w:val="0"/>
              <w:rPr>
                <w:rFonts w:asciiTheme="minorHAnsi" w:hAnsiTheme="minorHAnsi" w:cs="Times New Roman"/>
                <w:szCs w:val="24"/>
              </w:rPr>
            </w:pPr>
            <w:r w:rsidRPr="003D2404">
              <w:rPr>
                <w:rFonts w:asciiTheme="minorHAnsi" w:hAnsiTheme="minorHAnsi" w:cs="Times New Roman"/>
                <w:szCs w:val="24"/>
              </w:rPr>
              <w:t>jméno třídy</w:t>
            </w:r>
          </w:p>
        </w:tc>
        <w:tc>
          <w:tcPr>
            <w:tcW w:w="992" w:type="dxa"/>
            <w:tcBorders>
              <w:top w:val="single" w:sz="8" w:space="0" w:color="000000"/>
              <w:left w:val="single" w:sz="8" w:space="0" w:color="000000"/>
              <w:bottom w:val="nil"/>
              <w:right w:val="nil"/>
            </w:tcBorders>
            <w:hideMark/>
          </w:tcPr>
          <w:p w:rsidR="00C90428" w:rsidRPr="003D2404" w:rsidRDefault="00C90428" w:rsidP="00471189">
            <w:pPr>
              <w:pStyle w:val="Nadpistabulky"/>
              <w:snapToGrid w:val="0"/>
              <w:rPr>
                <w:rFonts w:asciiTheme="minorHAnsi" w:hAnsiTheme="minorHAnsi" w:cs="Times New Roman"/>
              </w:rPr>
            </w:pPr>
            <w:r w:rsidRPr="003D2404">
              <w:rPr>
                <w:rFonts w:asciiTheme="minorHAnsi" w:hAnsiTheme="minorHAnsi" w:cs="Times New Roman"/>
              </w:rPr>
              <w:t>počet dětí</w:t>
            </w:r>
          </w:p>
        </w:tc>
        <w:tc>
          <w:tcPr>
            <w:tcW w:w="1701" w:type="dxa"/>
            <w:tcBorders>
              <w:top w:val="single" w:sz="8" w:space="0" w:color="000000"/>
              <w:left w:val="single" w:sz="8" w:space="0" w:color="000000"/>
              <w:bottom w:val="nil"/>
              <w:right w:val="single" w:sz="8" w:space="0" w:color="000000"/>
            </w:tcBorders>
            <w:hideMark/>
          </w:tcPr>
          <w:p w:rsidR="00C90428" w:rsidRPr="003D2404" w:rsidRDefault="00C90428" w:rsidP="00471189">
            <w:pPr>
              <w:pStyle w:val="Nadpistabulky"/>
              <w:snapToGrid w:val="0"/>
              <w:rPr>
                <w:rFonts w:asciiTheme="minorHAnsi" w:hAnsiTheme="minorHAnsi" w:cs="Times New Roman"/>
              </w:rPr>
            </w:pPr>
            <w:r w:rsidRPr="003D2404">
              <w:rPr>
                <w:rFonts w:asciiTheme="minorHAnsi" w:hAnsiTheme="minorHAnsi" w:cs="Times New Roman"/>
              </w:rPr>
              <w:t>Věkové složení dětí</w:t>
            </w:r>
          </w:p>
        </w:tc>
        <w:tc>
          <w:tcPr>
            <w:tcW w:w="4961" w:type="dxa"/>
            <w:tcBorders>
              <w:top w:val="single" w:sz="8" w:space="0" w:color="000000"/>
              <w:left w:val="single" w:sz="8" w:space="0" w:color="000000"/>
              <w:bottom w:val="nil"/>
              <w:right w:val="single" w:sz="8" w:space="0" w:color="000000"/>
            </w:tcBorders>
            <w:hideMark/>
          </w:tcPr>
          <w:p w:rsidR="00C90428" w:rsidRPr="003D2404" w:rsidRDefault="00C90428" w:rsidP="00471189">
            <w:pPr>
              <w:pStyle w:val="Nadpistabulky"/>
              <w:snapToGrid w:val="0"/>
              <w:rPr>
                <w:rFonts w:asciiTheme="minorHAnsi" w:hAnsiTheme="minorHAnsi" w:cs="Times New Roman"/>
              </w:rPr>
            </w:pPr>
            <w:r w:rsidRPr="003D2404">
              <w:rPr>
                <w:rFonts w:asciiTheme="minorHAnsi" w:hAnsiTheme="minorHAnsi" w:cs="Times New Roman"/>
              </w:rPr>
              <w:t>učitelky</w:t>
            </w:r>
          </w:p>
        </w:tc>
      </w:tr>
      <w:tr w:rsidR="00C90428" w:rsidRPr="003D2404" w:rsidTr="001C6767">
        <w:trPr>
          <w:cantSplit/>
        </w:trPr>
        <w:tc>
          <w:tcPr>
            <w:tcW w:w="2411" w:type="dxa"/>
            <w:tcBorders>
              <w:top w:val="single" w:sz="8" w:space="0" w:color="000000"/>
              <w:left w:val="single" w:sz="8" w:space="0" w:color="000000"/>
              <w:bottom w:val="single" w:sz="4" w:space="0" w:color="000000"/>
              <w:right w:val="nil"/>
            </w:tcBorders>
            <w:vAlign w:val="center"/>
          </w:tcPr>
          <w:p w:rsidR="00C90428" w:rsidRPr="003D2404" w:rsidRDefault="00C90428" w:rsidP="00471189">
            <w:pPr>
              <w:pStyle w:val="Obsahtabulky"/>
              <w:snapToGrid w:val="0"/>
              <w:jc w:val="center"/>
              <w:rPr>
                <w:rFonts w:asciiTheme="minorHAnsi" w:hAnsiTheme="minorHAnsi" w:cs="Times New Roman"/>
                <w:szCs w:val="24"/>
              </w:rPr>
            </w:pPr>
          </w:p>
        </w:tc>
        <w:tc>
          <w:tcPr>
            <w:tcW w:w="992" w:type="dxa"/>
            <w:tcBorders>
              <w:top w:val="single" w:sz="8" w:space="0" w:color="000000"/>
              <w:left w:val="single" w:sz="8" w:space="0" w:color="000000"/>
              <w:bottom w:val="single" w:sz="4" w:space="0" w:color="000000"/>
              <w:right w:val="nil"/>
            </w:tcBorders>
            <w:vAlign w:val="center"/>
          </w:tcPr>
          <w:p w:rsidR="00C90428" w:rsidRPr="003D2404" w:rsidRDefault="001C6767" w:rsidP="00471189">
            <w:pPr>
              <w:pStyle w:val="Obsahtabulky"/>
              <w:snapToGrid w:val="0"/>
              <w:jc w:val="center"/>
              <w:rPr>
                <w:rFonts w:asciiTheme="minorHAnsi" w:hAnsiTheme="minorHAnsi" w:cs="Times New Roman"/>
                <w:szCs w:val="24"/>
              </w:rPr>
            </w:pPr>
            <w:r w:rsidRPr="003D2404">
              <w:rPr>
                <w:rFonts w:asciiTheme="minorHAnsi" w:hAnsiTheme="minorHAnsi" w:cs="Times New Roman"/>
                <w:szCs w:val="24"/>
              </w:rPr>
              <w:t>25</w:t>
            </w:r>
          </w:p>
        </w:tc>
        <w:tc>
          <w:tcPr>
            <w:tcW w:w="1701" w:type="dxa"/>
            <w:tcBorders>
              <w:top w:val="single" w:sz="8" w:space="0" w:color="000000"/>
              <w:left w:val="single" w:sz="8" w:space="0" w:color="000000"/>
              <w:bottom w:val="single" w:sz="4" w:space="0" w:color="000000"/>
              <w:right w:val="single" w:sz="8" w:space="0" w:color="000000"/>
            </w:tcBorders>
          </w:tcPr>
          <w:p w:rsidR="00C90428" w:rsidRPr="003D2404" w:rsidRDefault="001C6767" w:rsidP="00471189">
            <w:pPr>
              <w:pStyle w:val="Obsahtabulky"/>
              <w:snapToGrid w:val="0"/>
              <w:jc w:val="center"/>
              <w:rPr>
                <w:rFonts w:asciiTheme="minorHAnsi" w:hAnsiTheme="minorHAnsi" w:cs="Times New Roman"/>
                <w:szCs w:val="24"/>
              </w:rPr>
            </w:pPr>
            <w:r w:rsidRPr="003D2404">
              <w:rPr>
                <w:rFonts w:asciiTheme="minorHAnsi" w:hAnsiTheme="minorHAnsi" w:cs="Times New Roman"/>
                <w:szCs w:val="24"/>
              </w:rPr>
              <w:t>3-7</w:t>
            </w:r>
          </w:p>
        </w:tc>
        <w:tc>
          <w:tcPr>
            <w:tcW w:w="4961" w:type="dxa"/>
            <w:tcBorders>
              <w:top w:val="single" w:sz="8" w:space="0" w:color="000000"/>
              <w:left w:val="single" w:sz="8" w:space="0" w:color="000000"/>
              <w:bottom w:val="single" w:sz="4" w:space="0" w:color="000000"/>
              <w:right w:val="single" w:sz="8" w:space="0" w:color="000000"/>
            </w:tcBorders>
          </w:tcPr>
          <w:p w:rsidR="00C90428" w:rsidRPr="003D2404" w:rsidRDefault="001C6767" w:rsidP="00471189">
            <w:pPr>
              <w:pStyle w:val="Obsahtabulky"/>
              <w:snapToGrid w:val="0"/>
              <w:jc w:val="center"/>
              <w:rPr>
                <w:rFonts w:asciiTheme="minorHAnsi" w:hAnsiTheme="minorHAnsi" w:cs="Times New Roman"/>
                <w:szCs w:val="24"/>
              </w:rPr>
            </w:pPr>
            <w:r w:rsidRPr="003D2404">
              <w:rPr>
                <w:rFonts w:asciiTheme="minorHAnsi" w:hAnsiTheme="minorHAnsi" w:cs="Times New Roman"/>
                <w:szCs w:val="24"/>
              </w:rPr>
              <w:t>Marie Placatková</w:t>
            </w:r>
          </w:p>
        </w:tc>
      </w:tr>
      <w:tr w:rsidR="00C90428" w:rsidRPr="003D2404" w:rsidTr="001C6767">
        <w:trPr>
          <w:cantSplit/>
          <w:trHeight w:val="449"/>
        </w:trPr>
        <w:tc>
          <w:tcPr>
            <w:tcW w:w="2411" w:type="dxa"/>
            <w:tcBorders>
              <w:top w:val="nil"/>
              <w:left w:val="single" w:sz="8" w:space="0" w:color="000000"/>
              <w:bottom w:val="single" w:sz="4" w:space="0" w:color="000000"/>
              <w:right w:val="nil"/>
            </w:tcBorders>
            <w:vAlign w:val="center"/>
          </w:tcPr>
          <w:p w:rsidR="00C90428" w:rsidRPr="003D2404" w:rsidRDefault="00C90428" w:rsidP="00471189">
            <w:pPr>
              <w:pStyle w:val="Obsahtabulky"/>
              <w:snapToGrid w:val="0"/>
              <w:jc w:val="center"/>
              <w:rPr>
                <w:rFonts w:asciiTheme="minorHAnsi" w:hAnsiTheme="minorHAnsi" w:cs="Times New Roman"/>
                <w:szCs w:val="24"/>
              </w:rPr>
            </w:pPr>
          </w:p>
        </w:tc>
        <w:tc>
          <w:tcPr>
            <w:tcW w:w="992" w:type="dxa"/>
            <w:tcBorders>
              <w:top w:val="nil"/>
              <w:left w:val="single" w:sz="8" w:space="0" w:color="000000"/>
              <w:bottom w:val="single" w:sz="4" w:space="0" w:color="000000"/>
              <w:right w:val="nil"/>
            </w:tcBorders>
            <w:vAlign w:val="center"/>
          </w:tcPr>
          <w:p w:rsidR="00C90428" w:rsidRPr="003D2404" w:rsidRDefault="00C90428" w:rsidP="00471189">
            <w:pPr>
              <w:pStyle w:val="Obsahtabulky"/>
              <w:snapToGrid w:val="0"/>
              <w:jc w:val="center"/>
              <w:rPr>
                <w:rFonts w:asciiTheme="minorHAnsi" w:hAnsiTheme="minorHAnsi" w:cs="Times New Roman"/>
              </w:rPr>
            </w:pPr>
          </w:p>
        </w:tc>
        <w:tc>
          <w:tcPr>
            <w:tcW w:w="1701" w:type="dxa"/>
            <w:tcBorders>
              <w:top w:val="nil"/>
              <w:left w:val="single" w:sz="8" w:space="0" w:color="000000"/>
              <w:bottom w:val="single" w:sz="4" w:space="0" w:color="000000"/>
              <w:right w:val="single" w:sz="8" w:space="0" w:color="000000"/>
            </w:tcBorders>
          </w:tcPr>
          <w:p w:rsidR="00C90428" w:rsidRPr="003D2404" w:rsidRDefault="00C90428" w:rsidP="00471189">
            <w:pPr>
              <w:pStyle w:val="Obsahtabulky"/>
              <w:snapToGrid w:val="0"/>
              <w:jc w:val="center"/>
              <w:rPr>
                <w:rFonts w:asciiTheme="minorHAnsi" w:hAnsiTheme="minorHAnsi" w:cs="Times New Roman"/>
              </w:rPr>
            </w:pPr>
          </w:p>
        </w:tc>
        <w:tc>
          <w:tcPr>
            <w:tcW w:w="4961" w:type="dxa"/>
            <w:tcBorders>
              <w:top w:val="nil"/>
              <w:left w:val="single" w:sz="8" w:space="0" w:color="000000"/>
              <w:bottom w:val="single" w:sz="4" w:space="0" w:color="000000"/>
              <w:right w:val="single" w:sz="8" w:space="0" w:color="000000"/>
            </w:tcBorders>
          </w:tcPr>
          <w:p w:rsidR="00C90428" w:rsidRPr="003D2404" w:rsidRDefault="001C6767" w:rsidP="00471189">
            <w:pPr>
              <w:pStyle w:val="Obsahtabulky"/>
              <w:snapToGrid w:val="0"/>
              <w:jc w:val="center"/>
              <w:rPr>
                <w:rFonts w:asciiTheme="minorHAnsi" w:hAnsiTheme="minorHAnsi" w:cs="Times New Roman"/>
              </w:rPr>
            </w:pPr>
            <w:r w:rsidRPr="003D2404">
              <w:rPr>
                <w:rFonts w:asciiTheme="minorHAnsi" w:hAnsiTheme="minorHAnsi" w:cs="Times New Roman"/>
              </w:rPr>
              <w:t>Eva Máchová</w:t>
            </w:r>
          </w:p>
        </w:tc>
      </w:tr>
    </w:tbl>
    <w:p w:rsidR="00C90428" w:rsidRPr="003D2404" w:rsidRDefault="00C90428" w:rsidP="00471189">
      <w:pPr>
        <w:pStyle w:val="Nadpis3"/>
        <w:ind w:left="720"/>
        <w:rPr>
          <w:rFonts w:asciiTheme="minorHAnsi" w:eastAsiaTheme="minorHAnsi" w:hAnsiTheme="minorHAnsi" w:cs="Times New Roman"/>
        </w:rPr>
      </w:pPr>
    </w:p>
    <w:p w:rsidR="00C90428" w:rsidRPr="00DF4F19" w:rsidRDefault="00C90428" w:rsidP="00471189">
      <w:pPr>
        <w:pStyle w:val="Nadpis3"/>
        <w:numPr>
          <w:ilvl w:val="2"/>
          <w:numId w:val="32"/>
        </w:numPr>
        <w:rPr>
          <w:rFonts w:asciiTheme="minorHAnsi" w:eastAsiaTheme="minorHAnsi" w:hAnsiTheme="minorHAnsi" w:cs="Times New Roman"/>
          <w:color w:val="auto"/>
          <w:sz w:val="28"/>
          <w:szCs w:val="28"/>
        </w:rPr>
      </w:pPr>
      <w:bookmarkStart w:id="21" w:name="_Toc366578855"/>
      <w:r w:rsidRPr="00DF4F19">
        <w:rPr>
          <w:rFonts w:asciiTheme="minorHAnsi" w:eastAsiaTheme="minorHAnsi" w:hAnsiTheme="minorHAnsi" w:cs="Times New Roman"/>
          <w:color w:val="auto"/>
          <w:sz w:val="28"/>
          <w:szCs w:val="28"/>
        </w:rPr>
        <w:t>Režim dne</w:t>
      </w:r>
      <w:bookmarkEnd w:id="21"/>
    </w:p>
    <w:p w:rsidR="0055098F" w:rsidRPr="003D2404" w:rsidRDefault="0055098F" w:rsidP="001C6767">
      <w:pPr>
        <w:pStyle w:val="Odstavecseseznamem"/>
        <w:ind w:left="60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7367"/>
      </w:tblGrid>
      <w:tr w:rsidR="0055098F" w:rsidRPr="003D2404" w:rsidTr="00095C06">
        <w:tc>
          <w:tcPr>
            <w:tcW w:w="1951" w:type="dxa"/>
            <w:tcBorders>
              <w:top w:val="single" w:sz="4" w:space="0" w:color="auto"/>
              <w:left w:val="single" w:sz="4" w:space="0" w:color="auto"/>
              <w:bottom w:val="single" w:sz="4" w:space="0" w:color="auto"/>
              <w:right w:val="single" w:sz="4" w:space="0" w:color="auto"/>
            </w:tcBorders>
            <w:hideMark/>
          </w:tcPr>
          <w:p w:rsidR="0055098F" w:rsidRPr="00DF4F19" w:rsidRDefault="0055098F" w:rsidP="00095C06">
            <w:pPr>
              <w:jc w:val="right"/>
              <w:rPr>
                <w:rFonts w:asciiTheme="minorHAnsi" w:hAnsiTheme="minorHAnsi"/>
                <w:b/>
                <w:i/>
              </w:rPr>
            </w:pPr>
            <w:r w:rsidRPr="00DF4F19">
              <w:rPr>
                <w:rFonts w:asciiTheme="minorHAnsi" w:hAnsiTheme="minorHAnsi"/>
                <w:b/>
                <w:i/>
              </w:rPr>
              <w:t>7.00 – 8.00</w:t>
            </w:r>
          </w:p>
        </w:tc>
        <w:tc>
          <w:tcPr>
            <w:tcW w:w="7544" w:type="dxa"/>
            <w:tcBorders>
              <w:top w:val="single" w:sz="4" w:space="0" w:color="auto"/>
              <w:left w:val="single" w:sz="4" w:space="0" w:color="auto"/>
              <w:bottom w:val="single" w:sz="4" w:space="0" w:color="auto"/>
              <w:right w:val="single" w:sz="4" w:space="0" w:color="auto"/>
            </w:tcBorders>
            <w:hideMark/>
          </w:tcPr>
          <w:p w:rsidR="0055098F" w:rsidRPr="00DF4F19" w:rsidRDefault="0055098F" w:rsidP="00DF4F19">
            <w:pPr>
              <w:jc w:val="center"/>
              <w:rPr>
                <w:rFonts w:asciiTheme="minorHAnsi" w:hAnsiTheme="minorHAnsi"/>
              </w:rPr>
            </w:pPr>
            <w:r w:rsidRPr="00DF4F19">
              <w:rPr>
                <w:rFonts w:asciiTheme="minorHAnsi" w:hAnsiTheme="minorHAnsi"/>
              </w:rPr>
              <w:t>Příchod dětí do mateřské školy, předávání dětí pedagogickým pracovnicím</w:t>
            </w:r>
          </w:p>
        </w:tc>
      </w:tr>
      <w:tr w:rsidR="0055098F" w:rsidRPr="003D2404" w:rsidTr="00095C06">
        <w:tc>
          <w:tcPr>
            <w:tcW w:w="1951" w:type="dxa"/>
            <w:tcBorders>
              <w:top w:val="single" w:sz="4" w:space="0" w:color="auto"/>
              <w:left w:val="single" w:sz="4" w:space="0" w:color="auto"/>
              <w:bottom w:val="single" w:sz="4" w:space="0" w:color="auto"/>
              <w:right w:val="single" w:sz="4" w:space="0" w:color="auto"/>
            </w:tcBorders>
            <w:hideMark/>
          </w:tcPr>
          <w:p w:rsidR="0055098F" w:rsidRPr="00DF4F19" w:rsidRDefault="0055098F" w:rsidP="00095C06">
            <w:pPr>
              <w:ind w:left="300"/>
              <w:rPr>
                <w:rFonts w:asciiTheme="minorHAnsi" w:hAnsiTheme="minorHAnsi"/>
                <w:b/>
                <w:i/>
              </w:rPr>
            </w:pPr>
            <w:r w:rsidRPr="00DF4F19">
              <w:rPr>
                <w:rFonts w:asciiTheme="minorHAnsi" w:hAnsiTheme="minorHAnsi"/>
                <w:b/>
                <w:i/>
              </w:rPr>
              <w:t xml:space="preserve">      8.00 - 8.30</w:t>
            </w:r>
          </w:p>
          <w:p w:rsidR="0055098F" w:rsidRPr="00DF4F19" w:rsidRDefault="0055098F" w:rsidP="00095C06">
            <w:pPr>
              <w:ind w:left="300"/>
              <w:jc w:val="right"/>
              <w:rPr>
                <w:rFonts w:asciiTheme="minorHAnsi" w:hAnsiTheme="minorHAnsi"/>
                <w:b/>
                <w:i/>
              </w:rPr>
            </w:pPr>
            <w:r w:rsidRPr="00DF4F19">
              <w:rPr>
                <w:rFonts w:asciiTheme="minorHAnsi" w:hAnsiTheme="minorHAnsi"/>
                <w:b/>
                <w:i/>
              </w:rPr>
              <w:t>8.30 – 8.50</w:t>
            </w:r>
          </w:p>
          <w:p w:rsidR="0055098F" w:rsidRPr="00DF4F19" w:rsidRDefault="0055098F" w:rsidP="00095C06">
            <w:pPr>
              <w:rPr>
                <w:rFonts w:asciiTheme="minorHAnsi" w:hAnsiTheme="minorHAnsi"/>
                <w:b/>
                <w:i/>
              </w:rPr>
            </w:pPr>
            <w:r w:rsidRPr="00DF4F19">
              <w:rPr>
                <w:rFonts w:asciiTheme="minorHAnsi" w:hAnsiTheme="minorHAnsi"/>
                <w:b/>
                <w:i/>
              </w:rPr>
              <w:t xml:space="preserve">          8.50 – 9.15</w:t>
            </w:r>
          </w:p>
        </w:tc>
        <w:tc>
          <w:tcPr>
            <w:tcW w:w="7544" w:type="dxa"/>
            <w:tcBorders>
              <w:top w:val="single" w:sz="4" w:space="0" w:color="auto"/>
              <w:left w:val="single" w:sz="4" w:space="0" w:color="auto"/>
              <w:bottom w:val="single" w:sz="4" w:space="0" w:color="auto"/>
              <w:right w:val="single" w:sz="4" w:space="0" w:color="auto"/>
            </w:tcBorders>
            <w:hideMark/>
          </w:tcPr>
          <w:p w:rsidR="0055098F" w:rsidRPr="00DF4F19" w:rsidRDefault="0055098F" w:rsidP="00DF4F19">
            <w:pPr>
              <w:jc w:val="center"/>
              <w:rPr>
                <w:rFonts w:asciiTheme="minorHAnsi" w:hAnsiTheme="minorHAnsi"/>
              </w:rPr>
            </w:pPr>
            <w:r w:rsidRPr="00DF4F19">
              <w:rPr>
                <w:rFonts w:asciiTheme="minorHAnsi" w:hAnsiTheme="minorHAnsi"/>
              </w:rPr>
              <w:t>Pohybové aktivity, spontánní činnosti</w:t>
            </w:r>
          </w:p>
          <w:p w:rsidR="0055098F" w:rsidRPr="00DF4F19" w:rsidRDefault="0055098F" w:rsidP="00DF4F19">
            <w:pPr>
              <w:jc w:val="center"/>
              <w:rPr>
                <w:rFonts w:asciiTheme="minorHAnsi" w:hAnsiTheme="minorHAnsi"/>
              </w:rPr>
            </w:pPr>
            <w:r w:rsidRPr="00DF4F19">
              <w:rPr>
                <w:rFonts w:asciiTheme="minorHAnsi" w:hAnsiTheme="minorHAnsi"/>
              </w:rPr>
              <w:t>Ranní rozcvička</w:t>
            </w:r>
          </w:p>
          <w:p w:rsidR="0055098F" w:rsidRPr="00DF4F19" w:rsidRDefault="0055098F" w:rsidP="00DF4F19">
            <w:pPr>
              <w:jc w:val="center"/>
              <w:rPr>
                <w:rFonts w:asciiTheme="minorHAnsi" w:hAnsiTheme="minorHAnsi"/>
              </w:rPr>
            </w:pPr>
            <w:r w:rsidRPr="00DF4F19">
              <w:rPr>
                <w:rFonts w:asciiTheme="minorHAnsi" w:hAnsiTheme="minorHAnsi"/>
              </w:rPr>
              <w:t>Svačina</w:t>
            </w:r>
          </w:p>
        </w:tc>
      </w:tr>
      <w:tr w:rsidR="0055098F" w:rsidRPr="003D2404" w:rsidTr="00095C06">
        <w:tc>
          <w:tcPr>
            <w:tcW w:w="1951" w:type="dxa"/>
            <w:tcBorders>
              <w:top w:val="single" w:sz="4" w:space="0" w:color="auto"/>
              <w:left w:val="single" w:sz="4" w:space="0" w:color="auto"/>
              <w:bottom w:val="single" w:sz="4" w:space="0" w:color="auto"/>
              <w:right w:val="single" w:sz="4" w:space="0" w:color="auto"/>
            </w:tcBorders>
            <w:hideMark/>
          </w:tcPr>
          <w:p w:rsidR="0055098F" w:rsidRPr="00DF4F19" w:rsidRDefault="0055098F" w:rsidP="00095C06">
            <w:pPr>
              <w:jc w:val="right"/>
              <w:rPr>
                <w:rFonts w:asciiTheme="minorHAnsi" w:hAnsiTheme="minorHAnsi"/>
                <w:b/>
                <w:i/>
              </w:rPr>
            </w:pPr>
            <w:r w:rsidRPr="00DF4F19">
              <w:rPr>
                <w:rFonts w:asciiTheme="minorHAnsi" w:hAnsiTheme="minorHAnsi"/>
                <w:b/>
                <w:i/>
              </w:rPr>
              <w:t xml:space="preserve">     9.15 -  10.00</w:t>
            </w:r>
          </w:p>
        </w:tc>
        <w:tc>
          <w:tcPr>
            <w:tcW w:w="7544" w:type="dxa"/>
            <w:tcBorders>
              <w:top w:val="single" w:sz="4" w:space="0" w:color="auto"/>
              <w:left w:val="single" w:sz="4" w:space="0" w:color="auto"/>
              <w:bottom w:val="single" w:sz="4" w:space="0" w:color="auto"/>
              <w:right w:val="single" w:sz="4" w:space="0" w:color="auto"/>
            </w:tcBorders>
            <w:hideMark/>
          </w:tcPr>
          <w:p w:rsidR="0055098F" w:rsidRPr="00DF4F19" w:rsidRDefault="0055098F" w:rsidP="00DF4F19">
            <w:pPr>
              <w:jc w:val="center"/>
              <w:rPr>
                <w:rFonts w:asciiTheme="minorHAnsi" w:hAnsiTheme="minorHAnsi"/>
              </w:rPr>
            </w:pPr>
            <w:r w:rsidRPr="00DF4F19">
              <w:rPr>
                <w:rFonts w:asciiTheme="minorHAnsi" w:hAnsiTheme="minorHAnsi"/>
              </w:rPr>
              <w:t>Volné činnosti a aktivity dětí řízené pedagogickými pracovníky</w:t>
            </w:r>
          </w:p>
          <w:p w:rsidR="0055098F" w:rsidRPr="00DF4F19" w:rsidRDefault="0055098F" w:rsidP="00DF4F19">
            <w:pPr>
              <w:jc w:val="center"/>
              <w:rPr>
                <w:rFonts w:asciiTheme="minorHAnsi" w:hAnsiTheme="minorHAnsi"/>
              </w:rPr>
            </w:pPr>
            <w:r w:rsidRPr="00DF4F19">
              <w:rPr>
                <w:rFonts w:asciiTheme="minorHAnsi" w:hAnsiTheme="minorHAnsi"/>
              </w:rPr>
              <w:t>zaměřené především na hry a zájmovou činnost, řízené aktivity</w:t>
            </w:r>
            <w:r w:rsidR="00133A2D">
              <w:rPr>
                <w:rFonts w:asciiTheme="minorHAnsi" w:hAnsiTheme="minorHAnsi"/>
              </w:rPr>
              <w:t>,</w:t>
            </w:r>
            <w:r w:rsidR="00133A2D" w:rsidRPr="003D2404">
              <w:rPr>
                <w:rFonts w:asciiTheme="minorHAnsi" w:hAnsiTheme="minorHAnsi" w:cs="Calibri"/>
                <w:szCs w:val="28"/>
              </w:rPr>
              <w:t xml:space="preserve"> individuální činnost učitelky se skupinou dětí</w:t>
            </w:r>
            <w:r w:rsidR="00133A2D">
              <w:rPr>
                <w:rFonts w:asciiTheme="minorHAnsi" w:hAnsiTheme="minorHAnsi" w:cs="Calibri"/>
                <w:szCs w:val="28"/>
              </w:rPr>
              <w:t xml:space="preserve"> </w:t>
            </w:r>
            <w:r w:rsidR="00133A2D" w:rsidRPr="003D2404">
              <w:rPr>
                <w:rFonts w:asciiTheme="minorHAnsi" w:hAnsiTheme="minorHAnsi" w:cs="Calibri"/>
                <w:szCs w:val="28"/>
              </w:rPr>
              <w:t>(předškoláci, děti s určitou vadou řeči apod.) nebo jednotlivci (děti s fyzickými nebo psychickými omezeními)</w:t>
            </w:r>
          </w:p>
        </w:tc>
      </w:tr>
      <w:tr w:rsidR="0055098F" w:rsidRPr="003D2404" w:rsidTr="00095C06">
        <w:tc>
          <w:tcPr>
            <w:tcW w:w="1951" w:type="dxa"/>
            <w:tcBorders>
              <w:top w:val="single" w:sz="4" w:space="0" w:color="auto"/>
              <w:left w:val="single" w:sz="4" w:space="0" w:color="auto"/>
              <w:bottom w:val="single" w:sz="4" w:space="0" w:color="auto"/>
              <w:right w:val="single" w:sz="4" w:space="0" w:color="auto"/>
            </w:tcBorders>
            <w:hideMark/>
          </w:tcPr>
          <w:p w:rsidR="0055098F" w:rsidRPr="00DF4F19" w:rsidRDefault="0055098F" w:rsidP="00095C06">
            <w:pPr>
              <w:jc w:val="right"/>
              <w:rPr>
                <w:rFonts w:asciiTheme="minorHAnsi" w:hAnsiTheme="minorHAnsi"/>
                <w:b/>
                <w:i/>
              </w:rPr>
            </w:pPr>
            <w:r w:rsidRPr="00DF4F19">
              <w:rPr>
                <w:rFonts w:asciiTheme="minorHAnsi" w:hAnsiTheme="minorHAnsi"/>
                <w:b/>
                <w:i/>
              </w:rPr>
              <w:t xml:space="preserve">10.00 -11.45    </w:t>
            </w:r>
          </w:p>
        </w:tc>
        <w:tc>
          <w:tcPr>
            <w:tcW w:w="7544" w:type="dxa"/>
            <w:tcBorders>
              <w:top w:val="single" w:sz="4" w:space="0" w:color="auto"/>
              <w:left w:val="single" w:sz="4" w:space="0" w:color="auto"/>
              <w:bottom w:val="single" w:sz="4" w:space="0" w:color="auto"/>
              <w:right w:val="single" w:sz="4" w:space="0" w:color="auto"/>
            </w:tcBorders>
            <w:hideMark/>
          </w:tcPr>
          <w:p w:rsidR="0055098F" w:rsidRPr="00DF4F19" w:rsidRDefault="0055098F" w:rsidP="00DF4F19">
            <w:pPr>
              <w:jc w:val="center"/>
              <w:rPr>
                <w:rFonts w:asciiTheme="minorHAnsi" w:hAnsiTheme="minorHAnsi"/>
              </w:rPr>
            </w:pPr>
            <w:r w:rsidRPr="00DF4F19">
              <w:rPr>
                <w:rFonts w:asciiTheme="minorHAnsi" w:hAnsiTheme="minorHAnsi"/>
              </w:rPr>
              <w:t>Osobní hygiena, příprava na pobyt venku, pobyt dětí venku, příp. náhradní činnost</w:t>
            </w:r>
          </w:p>
        </w:tc>
      </w:tr>
      <w:tr w:rsidR="0055098F" w:rsidRPr="003D2404" w:rsidTr="00095C06">
        <w:tc>
          <w:tcPr>
            <w:tcW w:w="1951" w:type="dxa"/>
            <w:tcBorders>
              <w:top w:val="single" w:sz="4" w:space="0" w:color="auto"/>
              <w:left w:val="single" w:sz="4" w:space="0" w:color="auto"/>
              <w:bottom w:val="single" w:sz="4" w:space="0" w:color="auto"/>
              <w:right w:val="single" w:sz="4" w:space="0" w:color="auto"/>
            </w:tcBorders>
            <w:hideMark/>
          </w:tcPr>
          <w:p w:rsidR="0055098F" w:rsidRPr="00DF4F19" w:rsidRDefault="0055098F" w:rsidP="00095C06">
            <w:pPr>
              <w:jc w:val="right"/>
              <w:rPr>
                <w:rFonts w:asciiTheme="minorHAnsi" w:hAnsiTheme="minorHAnsi"/>
                <w:b/>
                <w:i/>
              </w:rPr>
            </w:pPr>
            <w:r w:rsidRPr="00DF4F19">
              <w:rPr>
                <w:rFonts w:asciiTheme="minorHAnsi" w:hAnsiTheme="minorHAnsi"/>
                <w:b/>
                <w:i/>
              </w:rPr>
              <w:t>11.45 -12.30</w:t>
            </w:r>
          </w:p>
        </w:tc>
        <w:tc>
          <w:tcPr>
            <w:tcW w:w="7544" w:type="dxa"/>
            <w:tcBorders>
              <w:top w:val="single" w:sz="4" w:space="0" w:color="auto"/>
              <w:left w:val="single" w:sz="4" w:space="0" w:color="auto"/>
              <w:bottom w:val="single" w:sz="4" w:space="0" w:color="auto"/>
              <w:right w:val="single" w:sz="4" w:space="0" w:color="auto"/>
            </w:tcBorders>
            <w:hideMark/>
          </w:tcPr>
          <w:p w:rsidR="0055098F" w:rsidRPr="00DF4F19" w:rsidRDefault="0055098F" w:rsidP="00DF4F19">
            <w:pPr>
              <w:jc w:val="center"/>
              <w:rPr>
                <w:rFonts w:asciiTheme="minorHAnsi" w:hAnsiTheme="minorHAnsi"/>
              </w:rPr>
            </w:pPr>
            <w:r w:rsidRPr="00DF4F19">
              <w:rPr>
                <w:rFonts w:asciiTheme="minorHAnsi" w:hAnsiTheme="minorHAnsi"/>
              </w:rPr>
              <w:t>Oběd a osobní hygiena dětí</w:t>
            </w:r>
          </w:p>
        </w:tc>
      </w:tr>
      <w:tr w:rsidR="0055098F" w:rsidRPr="003D2404" w:rsidTr="00095C06">
        <w:tc>
          <w:tcPr>
            <w:tcW w:w="1951" w:type="dxa"/>
            <w:tcBorders>
              <w:top w:val="single" w:sz="4" w:space="0" w:color="auto"/>
              <w:left w:val="single" w:sz="4" w:space="0" w:color="auto"/>
              <w:bottom w:val="single" w:sz="4" w:space="0" w:color="auto"/>
              <w:right w:val="single" w:sz="4" w:space="0" w:color="auto"/>
            </w:tcBorders>
            <w:hideMark/>
          </w:tcPr>
          <w:p w:rsidR="0055098F" w:rsidRPr="00DF4F19" w:rsidRDefault="0055098F" w:rsidP="00095C06">
            <w:pPr>
              <w:jc w:val="right"/>
              <w:rPr>
                <w:rFonts w:asciiTheme="minorHAnsi" w:hAnsiTheme="minorHAnsi"/>
                <w:b/>
                <w:i/>
              </w:rPr>
            </w:pPr>
            <w:r w:rsidRPr="00DF4F19">
              <w:rPr>
                <w:rFonts w:asciiTheme="minorHAnsi" w:hAnsiTheme="minorHAnsi"/>
                <w:b/>
                <w:i/>
              </w:rPr>
              <w:t>12.30 -14.00</w:t>
            </w:r>
          </w:p>
        </w:tc>
        <w:tc>
          <w:tcPr>
            <w:tcW w:w="7544" w:type="dxa"/>
            <w:tcBorders>
              <w:top w:val="single" w:sz="4" w:space="0" w:color="auto"/>
              <w:left w:val="single" w:sz="4" w:space="0" w:color="auto"/>
              <w:bottom w:val="single" w:sz="4" w:space="0" w:color="auto"/>
              <w:right w:val="single" w:sz="4" w:space="0" w:color="auto"/>
            </w:tcBorders>
            <w:hideMark/>
          </w:tcPr>
          <w:p w:rsidR="0055098F" w:rsidRPr="00DF4F19" w:rsidRDefault="0055098F" w:rsidP="00DF4F19">
            <w:pPr>
              <w:jc w:val="center"/>
              <w:rPr>
                <w:rFonts w:asciiTheme="minorHAnsi" w:hAnsiTheme="minorHAnsi"/>
              </w:rPr>
            </w:pPr>
            <w:r w:rsidRPr="00DF4F19">
              <w:rPr>
                <w:rFonts w:asciiTheme="minorHAnsi" w:hAnsiTheme="minorHAnsi"/>
              </w:rPr>
              <w:t>Spánek a odpočinek dětí respektující rozdílné potřeby dětí</w:t>
            </w:r>
          </w:p>
        </w:tc>
      </w:tr>
      <w:tr w:rsidR="0055098F" w:rsidRPr="003D2404" w:rsidTr="00095C06">
        <w:tc>
          <w:tcPr>
            <w:tcW w:w="1951" w:type="dxa"/>
            <w:tcBorders>
              <w:top w:val="single" w:sz="4" w:space="0" w:color="auto"/>
              <w:left w:val="single" w:sz="4" w:space="0" w:color="auto"/>
              <w:bottom w:val="single" w:sz="4" w:space="0" w:color="auto"/>
              <w:right w:val="single" w:sz="4" w:space="0" w:color="auto"/>
            </w:tcBorders>
            <w:hideMark/>
          </w:tcPr>
          <w:p w:rsidR="0055098F" w:rsidRPr="00DF4F19" w:rsidRDefault="0055098F" w:rsidP="00095C06">
            <w:pPr>
              <w:jc w:val="right"/>
              <w:rPr>
                <w:rFonts w:asciiTheme="minorHAnsi" w:hAnsiTheme="minorHAnsi"/>
                <w:b/>
                <w:i/>
              </w:rPr>
            </w:pPr>
            <w:r w:rsidRPr="00DF4F19">
              <w:rPr>
                <w:rFonts w:asciiTheme="minorHAnsi" w:hAnsiTheme="minorHAnsi"/>
                <w:b/>
                <w:i/>
              </w:rPr>
              <w:t>14.00 -14.30</w:t>
            </w:r>
          </w:p>
        </w:tc>
        <w:tc>
          <w:tcPr>
            <w:tcW w:w="7544" w:type="dxa"/>
            <w:tcBorders>
              <w:top w:val="single" w:sz="4" w:space="0" w:color="auto"/>
              <w:left w:val="single" w:sz="4" w:space="0" w:color="auto"/>
              <w:bottom w:val="single" w:sz="4" w:space="0" w:color="auto"/>
              <w:right w:val="single" w:sz="4" w:space="0" w:color="auto"/>
            </w:tcBorders>
            <w:hideMark/>
          </w:tcPr>
          <w:p w:rsidR="0055098F" w:rsidRPr="00DF4F19" w:rsidRDefault="0055098F" w:rsidP="00DF4F19">
            <w:pPr>
              <w:jc w:val="center"/>
              <w:rPr>
                <w:rFonts w:asciiTheme="minorHAnsi" w:hAnsiTheme="minorHAnsi"/>
              </w:rPr>
            </w:pPr>
            <w:r w:rsidRPr="00DF4F19">
              <w:rPr>
                <w:rFonts w:asciiTheme="minorHAnsi" w:hAnsiTheme="minorHAnsi"/>
              </w:rPr>
              <w:t>Od</w:t>
            </w:r>
            <w:r w:rsidR="00133A2D">
              <w:rPr>
                <w:rFonts w:asciiTheme="minorHAnsi" w:hAnsiTheme="minorHAnsi"/>
              </w:rPr>
              <w:t>polední svačina, osobní hygiena</w:t>
            </w:r>
          </w:p>
        </w:tc>
      </w:tr>
      <w:tr w:rsidR="0055098F" w:rsidRPr="003D2404" w:rsidTr="00095C06">
        <w:tc>
          <w:tcPr>
            <w:tcW w:w="1951" w:type="dxa"/>
            <w:tcBorders>
              <w:top w:val="single" w:sz="4" w:space="0" w:color="auto"/>
              <w:left w:val="single" w:sz="4" w:space="0" w:color="auto"/>
              <w:bottom w:val="single" w:sz="4" w:space="0" w:color="auto"/>
              <w:right w:val="single" w:sz="4" w:space="0" w:color="auto"/>
            </w:tcBorders>
            <w:hideMark/>
          </w:tcPr>
          <w:p w:rsidR="0055098F" w:rsidRPr="00DF4F19" w:rsidRDefault="0055098F" w:rsidP="00095C06">
            <w:pPr>
              <w:jc w:val="right"/>
              <w:rPr>
                <w:rFonts w:asciiTheme="minorHAnsi" w:hAnsiTheme="minorHAnsi"/>
                <w:b/>
                <w:i/>
              </w:rPr>
            </w:pPr>
            <w:r w:rsidRPr="00DF4F19">
              <w:rPr>
                <w:rFonts w:asciiTheme="minorHAnsi" w:hAnsiTheme="minorHAnsi"/>
                <w:b/>
                <w:i/>
              </w:rPr>
              <w:t>14.30 -16.00</w:t>
            </w:r>
          </w:p>
        </w:tc>
        <w:tc>
          <w:tcPr>
            <w:tcW w:w="7544" w:type="dxa"/>
            <w:tcBorders>
              <w:top w:val="single" w:sz="4" w:space="0" w:color="auto"/>
              <w:left w:val="single" w:sz="4" w:space="0" w:color="auto"/>
              <w:bottom w:val="single" w:sz="4" w:space="0" w:color="auto"/>
              <w:right w:val="single" w:sz="4" w:space="0" w:color="auto"/>
            </w:tcBorders>
            <w:hideMark/>
          </w:tcPr>
          <w:p w:rsidR="0055098F" w:rsidRPr="00DF4F19" w:rsidRDefault="0055098F" w:rsidP="00DF4F19">
            <w:pPr>
              <w:jc w:val="center"/>
              <w:rPr>
                <w:rFonts w:asciiTheme="minorHAnsi" w:hAnsiTheme="minorHAnsi"/>
              </w:rPr>
            </w:pPr>
            <w:r w:rsidRPr="00DF4F19">
              <w:rPr>
                <w:rFonts w:asciiTheme="minorHAnsi" w:hAnsiTheme="minorHAnsi"/>
              </w:rPr>
              <w:t>Volné činnosti a aktivity dětí řízené pedagogickými pracovníky</w:t>
            </w:r>
          </w:p>
          <w:p w:rsidR="0055098F" w:rsidRPr="003D2404" w:rsidRDefault="0055098F" w:rsidP="00DF4F19">
            <w:pPr>
              <w:jc w:val="center"/>
              <w:rPr>
                <w:rFonts w:asciiTheme="minorHAnsi" w:hAnsiTheme="minorHAnsi"/>
                <w:i/>
              </w:rPr>
            </w:pPr>
            <w:r w:rsidRPr="00DF4F19">
              <w:rPr>
                <w:rFonts w:asciiTheme="minorHAnsi" w:hAnsiTheme="minorHAnsi"/>
              </w:rPr>
              <w:t>zaměřené především na hry, zájmové činnosti a pohybové aktivity dětí, v případě pěkného počasí mohou probíhat na zahradě mateřské školy</w:t>
            </w:r>
          </w:p>
        </w:tc>
      </w:tr>
    </w:tbl>
    <w:p w:rsidR="001C6767" w:rsidRPr="003D2404" w:rsidRDefault="001C6767" w:rsidP="001C6767">
      <w:pPr>
        <w:pStyle w:val="Odstavecseseznamem"/>
        <w:ind w:left="600"/>
        <w:rPr>
          <w:rFonts w:asciiTheme="minorHAnsi" w:hAnsiTheme="minorHAnsi"/>
          <w:i/>
        </w:rPr>
      </w:pPr>
    </w:p>
    <w:p w:rsidR="001C6767" w:rsidRPr="003D2404" w:rsidRDefault="001C6767" w:rsidP="001C6767">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 xml:space="preserve">Denní řád vychází z organizace jednotlivých činností a aktivit během dne, z nichž některé jsou stabilní (stravování, odpočinek) a jiné pružně reagují na aktuální situaci. Nemá charakter neměnného schématu. </w:t>
      </w:r>
    </w:p>
    <w:p w:rsidR="00C90428" w:rsidRPr="00DF4F19" w:rsidRDefault="001C6767" w:rsidP="00DF4F19">
      <w:pPr>
        <w:pStyle w:val="Odstavecseseznamem"/>
        <w:numPr>
          <w:ilvl w:val="0"/>
          <w:numId w:val="30"/>
        </w:numPr>
        <w:tabs>
          <w:tab w:val="left" w:pos="1620"/>
        </w:tabs>
        <w:ind w:left="360" w:right="383"/>
        <w:jc w:val="both"/>
        <w:rPr>
          <w:rFonts w:asciiTheme="minorHAnsi" w:hAnsiTheme="minorHAnsi"/>
        </w:rPr>
      </w:pPr>
      <w:r w:rsidRPr="003D2404">
        <w:rPr>
          <w:rFonts w:asciiTheme="minorHAnsi" w:hAnsiTheme="minorHAnsi"/>
        </w:rPr>
        <w:t>Jeden den v týdnu, dle volby učitelek, je věnován volné hře bez řízené dopolední činnosti. V této době se učitelky věnují dle svého uvážení, v souladu se ŠVP, individuálně skupině dětí (předškoláci, děti s vadou výslovnosti, opožděným fyzickým neb</w:t>
      </w:r>
      <w:r w:rsidR="00DF4F19">
        <w:rPr>
          <w:rFonts w:asciiTheme="minorHAnsi" w:hAnsiTheme="minorHAnsi"/>
        </w:rPr>
        <w:t>o psychickým vývojem apod.)</w:t>
      </w:r>
    </w:p>
    <w:p w:rsidR="00C90428" w:rsidRPr="00DF4F19" w:rsidRDefault="00E752EF" w:rsidP="00471189">
      <w:pPr>
        <w:pStyle w:val="Nadpis3"/>
        <w:rPr>
          <w:rFonts w:asciiTheme="minorHAnsi" w:eastAsiaTheme="minorHAnsi" w:hAnsiTheme="minorHAnsi" w:cs="Times New Roman"/>
          <w:color w:val="auto"/>
          <w:sz w:val="28"/>
          <w:szCs w:val="28"/>
        </w:rPr>
      </w:pPr>
      <w:bookmarkStart w:id="22" w:name="_Toc366578856"/>
      <w:r>
        <w:rPr>
          <w:rFonts w:asciiTheme="minorHAnsi" w:eastAsiaTheme="minorHAnsi" w:hAnsiTheme="minorHAnsi" w:cs="Times New Roman"/>
          <w:color w:val="auto"/>
          <w:sz w:val="28"/>
          <w:szCs w:val="28"/>
        </w:rPr>
        <w:t>6.</w:t>
      </w:r>
      <w:r w:rsidR="00C90428" w:rsidRPr="00DF4F19">
        <w:rPr>
          <w:rFonts w:asciiTheme="minorHAnsi" w:eastAsiaTheme="minorHAnsi" w:hAnsiTheme="minorHAnsi" w:cs="Times New Roman"/>
          <w:color w:val="auto"/>
          <w:sz w:val="28"/>
          <w:szCs w:val="28"/>
        </w:rPr>
        <w:t>3</w:t>
      </w:r>
      <w:r w:rsidR="00C90428" w:rsidRPr="00DF4F19">
        <w:rPr>
          <w:rFonts w:asciiTheme="minorHAnsi" w:eastAsiaTheme="minorHAnsi" w:hAnsiTheme="minorHAnsi" w:cs="Times New Roman"/>
          <w:color w:val="auto"/>
          <w:sz w:val="28"/>
          <w:szCs w:val="28"/>
        </w:rPr>
        <w:tab/>
        <w:t>Pedagogické zajištění</w:t>
      </w:r>
      <w:bookmarkEnd w:id="22"/>
    </w:p>
    <w:p w:rsidR="00DF4F19" w:rsidRPr="00DF4F19" w:rsidRDefault="00DF4F19" w:rsidP="00DF4F19">
      <w:pPr>
        <w:rPr>
          <w:rFonts w:eastAsiaTheme="minorHAnsi"/>
        </w:rPr>
      </w:pPr>
    </w:p>
    <w:p w:rsidR="001C6767" w:rsidRPr="003D2404" w:rsidRDefault="001C6767" w:rsidP="001C6767">
      <w:pPr>
        <w:pStyle w:val="Zkladntext"/>
        <w:spacing w:after="0" w:line="276" w:lineRule="auto"/>
        <w:ind w:firstLine="709"/>
        <w:rPr>
          <w:rFonts w:asciiTheme="minorHAnsi" w:hAnsiTheme="minorHAnsi" w:cs="Calibri"/>
          <w:szCs w:val="28"/>
        </w:rPr>
      </w:pPr>
      <w:r w:rsidRPr="003D2404">
        <w:rPr>
          <w:rFonts w:asciiTheme="minorHAnsi" w:hAnsiTheme="minorHAnsi" w:cs="Calibri"/>
          <w:szCs w:val="28"/>
        </w:rPr>
        <w:t>Všichni pracovníci, kteří pracují v MŠ jako pedagogové, mají předepsanou odbornou</w:t>
      </w:r>
    </w:p>
    <w:p w:rsidR="001C6767" w:rsidRPr="003D2404" w:rsidRDefault="001C6767" w:rsidP="001C6767">
      <w:pPr>
        <w:pStyle w:val="Zkladntext"/>
        <w:spacing w:after="0" w:line="276" w:lineRule="auto"/>
        <w:rPr>
          <w:rFonts w:asciiTheme="minorHAnsi" w:hAnsiTheme="minorHAnsi" w:cs="Calibri"/>
          <w:szCs w:val="28"/>
        </w:rPr>
      </w:pPr>
      <w:r w:rsidRPr="003D2404">
        <w:rPr>
          <w:rFonts w:asciiTheme="minorHAnsi" w:hAnsiTheme="minorHAnsi" w:cs="Calibri"/>
          <w:szCs w:val="28"/>
        </w:rPr>
        <w:t>a pedagogickou způsobilost. Pedagogové se dále vzdělávají a spolupracují s dětským</w:t>
      </w:r>
    </w:p>
    <w:p w:rsidR="001C6767" w:rsidRPr="003D2404" w:rsidRDefault="001C6767" w:rsidP="001C6767">
      <w:pPr>
        <w:pStyle w:val="Zkladntext"/>
        <w:spacing w:after="0" w:line="276" w:lineRule="auto"/>
        <w:rPr>
          <w:rFonts w:asciiTheme="minorHAnsi" w:hAnsiTheme="minorHAnsi" w:cs="Calibri"/>
          <w:szCs w:val="28"/>
        </w:rPr>
      </w:pPr>
      <w:r w:rsidRPr="003D2404">
        <w:rPr>
          <w:rFonts w:asciiTheme="minorHAnsi" w:hAnsiTheme="minorHAnsi" w:cs="Calibri"/>
          <w:szCs w:val="28"/>
        </w:rPr>
        <w:t>lékařem a PPP.</w:t>
      </w:r>
    </w:p>
    <w:p w:rsidR="00C90428" w:rsidRPr="003D2404" w:rsidRDefault="00C90428" w:rsidP="00471189">
      <w:pPr>
        <w:pStyle w:val="Nadpis1"/>
        <w:rPr>
          <w:rFonts w:asciiTheme="minorHAnsi" w:eastAsiaTheme="minorHAnsi" w:hAnsiTheme="minorHAnsi" w:cs="Times New Roman"/>
          <w:color w:val="auto"/>
          <w:sz w:val="40"/>
          <w:szCs w:val="40"/>
        </w:rPr>
      </w:pPr>
      <w:bookmarkStart w:id="23" w:name="_Toc366578857"/>
      <w:r w:rsidRPr="003D2404">
        <w:rPr>
          <w:rFonts w:asciiTheme="minorHAnsi" w:eastAsiaTheme="minorHAnsi" w:hAnsiTheme="minorHAnsi" w:cs="Times New Roman"/>
          <w:color w:val="auto"/>
          <w:sz w:val="40"/>
          <w:szCs w:val="40"/>
        </w:rPr>
        <w:lastRenderedPageBreak/>
        <w:t>7. Vzdělávací obsah</w:t>
      </w:r>
      <w:bookmarkEnd w:id="23"/>
    </w:p>
    <w:p w:rsidR="00C90428" w:rsidRPr="003D2404" w:rsidRDefault="00C90428" w:rsidP="00471189">
      <w:pPr>
        <w:rPr>
          <w:rFonts w:asciiTheme="minorHAnsi" w:eastAsiaTheme="minorHAnsi" w:hAnsiTheme="minorHAnsi"/>
        </w:rPr>
      </w:pPr>
    </w:p>
    <w:p w:rsidR="00C90428" w:rsidRPr="003D2404" w:rsidRDefault="00C90428" w:rsidP="00471189">
      <w:pPr>
        <w:pStyle w:val="Nadpis2"/>
        <w:rPr>
          <w:rFonts w:asciiTheme="minorHAnsi" w:eastAsiaTheme="minorHAnsi" w:hAnsiTheme="minorHAnsi" w:cs="Times New Roman"/>
          <w:color w:val="auto"/>
          <w:sz w:val="32"/>
          <w:szCs w:val="32"/>
        </w:rPr>
      </w:pPr>
      <w:bookmarkStart w:id="24" w:name="_Toc366578858"/>
      <w:proofErr w:type="gramStart"/>
      <w:r w:rsidRPr="003D2404">
        <w:rPr>
          <w:rFonts w:asciiTheme="minorHAnsi" w:eastAsiaTheme="minorHAnsi" w:hAnsiTheme="minorHAnsi" w:cs="Times New Roman"/>
          <w:color w:val="auto"/>
          <w:sz w:val="32"/>
          <w:szCs w:val="32"/>
        </w:rPr>
        <w:t>7.1  Úvod</w:t>
      </w:r>
      <w:bookmarkEnd w:id="24"/>
      <w:proofErr w:type="gramEnd"/>
    </w:p>
    <w:p w:rsidR="00C90428" w:rsidRPr="003D2404" w:rsidRDefault="00C90428" w:rsidP="00471189">
      <w:pPr>
        <w:tabs>
          <w:tab w:val="left" w:pos="1550"/>
        </w:tabs>
        <w:jc w:val="both"/>
        <w:rPr>
          <w:rFonts w:asciiTheme="minorHAnsi" w:hAnsiTheme="minorHAnsi"/>
        </w:rPr>
      </w:pPr>
    </w:p>
    <w:p w:rsidR="00C90428" w:rsidRPr="003D2404" w:rsidRDefault="00C90428" w:rsidP="00471189">
      <w:pPr>
        <w:ind w:firstLine="708"/>
        <w:jc w:val="both"/>
        <w:rPr>
          <w:rFonts w:asciiTheme="minorHAnsi" w:hAnsiTheme="minorHAnsi"/>
        </w:rPr>
      </w:pPr>
      <w:r w:rsidRPr="003D2404">
        <w:rPr>
          <w:rFonts w:asciiTheme="minorHAnsi" w:hAnsiTheme="minorHAnsi"/>
        </w:rPr>
        <w:t>Dílčí záměry našeho vzdělávacího programu jsou rozčleněn</w:t>
      </w:r>
      <w:r w:rsidR="00133A2D">
        <w:rPr>
          <w:rFonts w:asciiTheme="minorHAnsi" w:hAnsiTheme="minorHAnsi"/>
        </w:rPr>
        <w:t>y do i</w:t>
      </w:r>
      <w:r w:rsidRPr="003D2404">
        <w:rPr>
          <w:rFonts w:asciiTheme="minorHAnsi" w:hAnsiTheme="minorHAnsi"/>
        </w:rPr>
        <w:t>ntegrovaných bloků, ve kter</w:t>
      </w:r>
      <w:r w:rsidR="00133A2D">
        <w:rPr>
          <w:rFonts w:asciiTheme="minorHAnsi" w:hAnsiTheme="minorHAnsi"/>
        </w:rPr>
        <w:t>ých budeme pracovat s určitými t</w:t>
      </w:r>
      <w:r w:rsidRPr="003D2404">
        <w:rPr>
          <w:rFonts w:asciiTheme="minorHAnsi" w:hAnsiTheme="minorHAnsi"/>
        </w:rPr>
        <w:t xml:space="preserve">ematickými celky. </w:t>
      </w:r>
    </w:p>
    <w:p w:rsidR="00C90428" w:rsidRPr="003D2404" w:rsidRDefault="00C90428" w:rsidP="00471189">
      <w:pPr>
        <w:jc w:val="both"/>
        <w:rPr>
          <w:rFonts w:asciiTheme="minorHAnsi" w:hAnsiTheme="minorHAnsi"/>
        </w:rPr>
      </w:pPr>
      <w:r w:rsidRPr="003D2404">
        <w:rPr>
          <w:rFonts w:asciiTheme="minorHAnsi" w:hAnsiTheme="minorHAnsi"/>
        </w:rPr>
        <w:t>Společně vytvořené tematické celky určitým způsobem charakterizují školu jako celek a budou rozpracována v třídních vzdělávacích programech na podtémata. Společné tematické celky a podtémata nejsou časově limitována, podtémata nejsou pro učitelky zavazující, je možná obměna. Základní nabídka konkrétních činností je orientační.</w:t>
      </w:r>
    </w:p>
    <w:p w:rsidR="00C90428" w:rsidRPr="003D2404" w:rsidRDefault="00C90428" w:rsidP="00471189">
      <w:pPr>
        <w:jc w:val="both"/>
        <w:rPr>
          <w:rFonts w:asciiTheme="minorHAnsi" w:hAnsiTheme="minorHAnsi"/>
        </w:rPr>
      </w:pPr>
    </w:p>
    <w:p w:rsidR="00C90428" w:rsidRPr="003D2404" w:rsidRDefault="00C90428" w:rsidP="00471189">
      <w:pPr>
        <w:ind w:firstLine="708"/>
        <w:jc w:val="both"/>
        <w:rPr>
          <w:rFonts w:asciiTheme="minorHAnsi" w:hAnsiTheme="minorHAnsi"/>
        </w:rPr>
      </w:pPr>
      <w:r w:rsidRPr="003D2404">
        <w:rPr>
          <w:rFonts w:asciiTheme="minorHAnsi" w:hAnsiTheme="minorHAnsi"/>
        </w:rPr>
        <w:t>Vzdělávání na základě integrovaných tematických bloků představuje model přímé práce s dětmi, který nejlépe odpovídá přirozené mentalitě a vzdělávacím potřebám a možnostem dětí předškolního věku. Témata integrovaných bloků jsou dětem blízká, jsou odvozena z přirozeného cyklu ročních období, z přírodních a společenských situací s nimi spojených. Vyhovují psychologickým i didaktickým specifikům vzdělávání dětí předškolního věku – jsou přirozeně motivující, přehledné a souvisle navazující. Umožňují dětem nabízet různorodé činnosti a příležitosti, které jsou dítěti blízké a srozumitelné a vycházejí z přirozených vzdělávacích potřeb dítěte.</w:t>
      </w:r>
    </w:p>
    <w:p w:rsidR="00C90428" w:rsidRPr="003D2404" w:rsidRDefault="00C90428" w:rsidP="00471189">
      <w:pPr>
        <w:jc w:val="both"/>
        <w:rPr>
          <w:rFonts w:asciiTheme="minorHAnsi" w:hAnsiTheme="minorHAnsi"/>
        </w:rPr>
      </w:pPr>
    </w:p>
    <w:p w:rsidR="00C90428" w:rsidRPr="003D2404" w:rsidRDefault="00C90428" w:rsidP="00471189">
      <w:pPr>
        <w:ind w:firstLine="708"/>
        <w:jc w:val="both"/>
        <w:rPr>
          <w:rFonts w:asciiTheme="minorHAnsi" w:hAnsiTheme="minorHAnsi"/>
        </w:rPr>
      </w:pPr>
      <w:r w:rsidRPr="003D2404">
        <w:rPr>
          <w:rFonts w:asciiTheme="minorHAnsi" w:hAnsiTheme="minorHAnsi"/>
        </w:rPr>
        <w:t>Všechna témata bezprostředně souvisí s každodenní realitou života dítěte. Celý tematický celek je propojený tím, co dítě denně prožívá a vidí – děti jsou tak vedeny k vnímání skutečnosti v přirozených souvislostech, aby se u nich rozvíjela celá osobnost dítěte (fyzické, psychické i sociální kompetence)</w:t>
      </w:r>
    </w:p>
    <w:p w:rsidR="00C90428" w:rsidRPr="003D2404" w:rsidRDefault="00C90428" w:rsidP="00471189">
      <w:pPr>
        <w:jc w:val="both"/>
        <w:rPr>
          <w:rFonts w:asciiTheme="minorHAnsi" w:hAnsiTheme="minorHAnsi"/>
        </w:rPr>
      </w:pPr>
    </w:p>
    <w:p w:rsidR="00C90428" w:rsidRPr="003D2404" w:rsidRDefault="00C90428" w:rsidP="00471189">
      <w:pPr>
        <w:jc w:val="both"/>
        <w:rPr>
          <w:rFonts w:asciiTheme="minorHAnsi" w:hAnsiTheme="minorHAnsi"/>
        </w:rPr>
      </w:pPr>
      <w:r w:rsidRPr="003D2404">
        <w:rPr>
          <w:rFonts w:asciiTheme="minorHAnsi" w:hAnsiTheme="minorHAnsi"/>
        </w:rPr>
        <w:tab/>
        <w:t>Ve školním vzdělávacím programu se zabýváme rozšířením běžných činností v MŠ o činnosti zaměřené na rozvoj smyslů pro kamarádství, soucítění, spolupráci, sebepoznání, lepší komunikaci. Respektujeme individualitu každého dítěte, jeho zvláštnosti, schopnosti, hledání společného řešení, respektování pravidel, respektování druhého. Chceme vytvořit prostředí bezpečí a porozumění.</w:t>
      </w:r>
    </w:p>
    <w:p w:rsidR="00C90428" w:rsidRPr="003D2404" w:rsidRDefault="00C90428" w:rsidP="00471189">
      <w:pPr>
        <w:rPr>
          <w:rFonts w:asciiTheme="minorHAnsi" w:hAnsiTheme="minorHAnsi"/>
        </w:rPr>
      </w:pPr>
    </w:p>
    <w:p w:rsidR="00C90428" w:rsidRPr="003D2404" w:rsidRDefault="00C90428" w:rsidP="00471189">
      <w:pPr>
        <w:ind w:firstLine="360"/>
        <w:jc w:val="both"/>
        <w:rPr>
          <w:rFonts w:asciiTheme="minorHAnsi" w:eastAsiaTheme="minorHAnsi" w:hAnsiTheme="minorHAnsi"/>
        </w:rPr>
      </w:pPr>
      <w:r w:rsidRPr="003D2404">
        <w:rPr>
          <w:rFonts w:asciiTheme="minorHAnsi" w:eastAsiaTheme="minorHAnsi" w:hAnsiTheme="minorHAnsi"/>
        </w:rPr>
        <w:t>Zpracovaný materiál odpovídá základním požadavkům pro výchovu a vzdělávání dětí předškolního věku. Je sestaven tak, aby respektoval rámcové cíle předškolního vzdělávání:</w:t>
      </w:r>
    </w:p>
    <w:p w:rsidR="00C90428" w:rsidRPr="003D2404" w:rsidRDefault="00C90428" w:rsidP="00471189">
      <w:pPr>
        <w:ind w:firstLine="360"/>
        <w:jc w:val="both"/>
        <w:rPr>
          <w:rFonts w:asciiTheme="minorHAnsi" w:eastAsiaTheme="minorHAnsi" w:hAnsiTheme="minorHAnsi"/>
        </w:rPr>
      </w:pPr>
    </w:p>
    <w:p w:rsidR="00C90428" w:rsidRPr="003D2404" w:rsidRDefault="00C90428" w:rsidP="00471189">
      <w:pPr>
        <w:pStyle w:val="Odstavecseseznamem"/>
        <w:numPr>
          <w:ilvl w:val="0"/>
          <w:numId w:val="33"/>
        </w:numPr>
        <w:jc w:val="both"/>
        <w:rPr>
          <w:rFonts w:asciiTheme="minorHAnsi" w:eastAsiaTheme="minorHAnsi" w:hAnsiTheme="minorHAnsi"/>
        </w:rPr>
      </w:pPr>
      <w:r w:rsidRPr="003D2404">
        <w:rPr>
          <w:rFonts w:asciiTheme="minorHAnsi" w:eastAsiaTheme="minorHAnsi" w:hAnsiTheme="minorHAnsi"/>
        </w:rPr>
        <w:t>rozvíjení dítěte a jeho schopnost učení (poznatek)</w:t>
      </w:r>
    </w:p>
    <w:p w:rsidR="00C90428" w:rsidRPr="003D2404" w:rsidRDefault="00C90428" w:rsidP="00471189">
      <w:pPr>
        <w:pStyle w:val="Odstavecseseznamem"/>
        <w:numPr>
          <w:ilvl w:val="0"/>
          <w:numId w:val="33"/>
        </w:numPr>
        <w:jc w:val="both"/>
        <w:rPr>
          <w:rFonts w:asciiTheme="minorHAnsi" w:eastAsiaTheme="minorHAnsi" w:hAnsiTheme="minorHAnsi"/>
        </w:rPr>
      </w:pPr>
      <w:r w:rsidRPr="003D2404">
        <w:rPr>
          <w:rFonts w:asciiTheme="minorHAnsi" w:eastAsiaTheme="minorHAnsi" w:hAnsiTheme="minorHAnsi"/>
        </w:rPr>
        <w:t>osvojení si základů hodnot, na nichž je založena naše společnost (hodnota)</w:t>
      </w:r>
    </w:p>
    <w:p w:rsidR="00C90428" w:rsidRPr="003D2404" w:rsidRDefault="00C90428" w:rsidP="00471189">
      <w:pPr>
        <w:pStyle w:val="Odstavecseseznamem"/>
        <w:numPr>
          <w:ilvl w:val="0"/>
          <w:numId w:val="33"/>
        </w:numPr>
        <w:jc w:val="both"/>
        <w:rPr>
          <w:rFonts w:asciiTheme="minorHAnsi" w:eastAsiaTheme="minorHAnsi" w:hAnsiTheme="minorHAnsi"/>
        </w:rPr>
      </w:pPr>
      <w:r w:rsidRPr="003D2404">
        <w:rPr>
          <w:rFonts w:asciiTheme="minorHAnsi" w:eastAsiaTheme="minorHAnsi" w:hAnsiTheme="minorHAnsi"/>
        </w:rPr>
        <w:t>získání osobní samostatnosti, schopnosti projevovat se jako samostatná osobnost působící na své okolí (postoj)</w:t>
      </w:r>
    </w:p>
    <w:p w:rsidR="00C90428" w:rsidRDefault="00C90428" w:rsidP="00471189">
      <w:pPr>
        <w:pStyle w:val="Odstavecseseznamem"/>
        <w:jc w:val="both"/>
        <w:rPr>
          <w:rFonts w:asciiTheme="minorHAnsi" w:eastAsiaTheme="minorHAnsi" w:hAnsiTheme="minorHAnsi"/>
        </w:rPr>
      </w:pPr>
    </w:p>
    <w:p w:rsidR="00E752EF" w:rsidRDefault="00E752EF" w:rsidP="00471189">
      <w:pPr>
        <w:pStyle w:val="Odstavecseseznamem"/>
        <w:jc w:val="both"/>
        <w:rPr>
          <w:rFonts w:asciiTheme="minorHAnsi" w:eastAsiaTheme="minorHAnsi" w:hAnsiTheme="minorHAnsi"/>
        </w:rPr>
      </w:pPr>
    </w:p>
    <w:p w:rsidR="00E752EF" w:rsidRDefault="00E752EF" w:rsidP="00471189">
      <w:pPr>
        <w:pStyle w:val="Odstavecseseznamem"/>
        <w:jc w:val="both"/>
        <w:rPr>
          <w:rFonts w:asciiTheme="minorHAnsi" w:eastAsiaTheme="minorHAnsi" w:hAnsiTheme="minorHAnsi"/>
        </w:rPr>
      </w:pPr>
    </w:p>
    <w:p w:rsidR="00E752EF" w:rsidRDefault="00E752EF" w:rsidP="00471189">
      <w:pPr>
        <w:pStyle w:val="Odstavecseseznamem"/>
        <w:jc w:val="both"/>
        <w:rPr>
          <w:rFonts w:asciiTheme="minorHAnsi" w:eastAsiaTheme="minorHAnsi" w:hAnsiTheme="minorHAnsi"/>
        </w:rPr>
      </w:pPr>
    </w:p>
    <w:p w:rsidR="00E752EF" w:rsidRDefault="00E752EF" w:rsidP="00471189">
      <w:pPr>
        <w:pStyle w:val="Odstavecseseznamem"/>
        <w:jc w:val="both"/>
        <w:rPr>
          <w:rFonts w:asciiTheme="minorHAnsi" w:eastAsiaTheme="minorHAnsi" w:hAnsiTheme="minorHAnsi"/>
        </w:rPr>
      </w:pPr>
    </w:p>
    <w:p w:rsidR="00E752EF" w:rsidRDefault="00E752EF" w:rsidP="00471189">
      <w:pPr>
        <w:pStyle w:val="Odstavecseseznamem"/>
        <w:jc w:val="both"/>
        <w:rPr>
          <w:rFonts w:asciiTheme="minorHAnsi" w:eastAsiaTheme="minorHAnsi" w:hAnsiTheme="minorHAnsi"/>
        </w:rPr>
      </w:pPr>
    </w:p>
    <w:p w:rsidR="00E752EF" w:rsidRPr="003D2404" w:rsidRDefault="00E752EF" w:rsidP="00471189">
      <w:pPr>
        <w:pStyle w:val="Odstavecseseznamem"/>
        <w:jc w:val="both"/>
        <w:rPr>
          <w:rFonts w:asciiTheme="minorHAnsi" w:eastAsiaTheme="minorHAnsi" w:hAnsiTheme="minorHAnsi"/>
        </w:rPr>
      </w:pPr>
    </w:p>
    <w:p w:rsidR="00C90428" w:rsidRPr="003D2404" w:rsidRDefault="00C90428" w:rsidP="00471189">
      <w:pPr>
        <w:jc w:val="both"/>
        <w:rPr>
          <w:rFonts w:asciiTheme="minorHAnsi" w:eastAsiaTheme="minorHAnsi" w:hAnsiTheme="minorHAnsi"/>
        </w:rPr>
      </w:pPr>
    </w:p>
    <w:p w:rsidR="00C90428" w:rsidRPr="003D2404" w:rsidRDefault="00C90428" w:rsidP="00471189">
      <w:pPr>
        <w:jc w:val="both"/>
        <w:rPr>
          <w:rFonts w:asciiTheme="minorHAnsi" w:eastAsiaTheme="minorHAnsi" w:hAnsiTheme="minorHAnsi"/>
          <w:b/>
          <w:u w:val="single"/>
        </w:rPr>
      </w:pPr>
      <w:r w:rsidRPr="003D2404">
        <w:rPr>
          <w:rFonts w:asciiTheme="minorHAnsi" w:eastAsiaTheme="minorHAnsi" w:hAnsiTheme="minorHAnsi"/>
          <w:b/>
          <w:u w:val="single"/>
        </w:rPr>
        <w:lastRenderedPageBreak/>
        <w:t xml:space="preserve">Při každém rozpracování jsou respektovány požadavky </w:t>
      </w:r>
      <w:proofErr w:type="gramStart"/>
      <w:r w:rsidRPr="003D2404">
        <w:rPr>
          <w:rFonts w:asciiTheme="minorHAnsi" w:eastAsiaTheme="minorHAnsi" w:hAnsiTheme="minorHAnsi"/>
          <w:b/>
          <w:u w:val="single"/>
        </w:rPr>
        <w:t>na</w:t>
      </w:r>
      <w:proofErr w:type="gramEnd"/>
      <w:r w:rsidRPr="003D2404">
        <w:rPr>
          <w:rFonts w:asciiTheme="minorHAnsi" w:eastAsiaTheme="minorHAnsi" w:hAnsiTheme="minorHAnsi"/>
          <w:b/>
          <w:u w:val="single"/>
        </w:rPr>
        <w:t>:</w:t>
      </w:r>
    </w:p>
    <w:p w:rsidR="00C90428" w:rsidRPr="003D2404" w:rsidRDefault="00C90428" w:rsidP="00471189">
      <w:pPr>
        <w:jc w:val="both"/>
        <w:rPr>
          <w:rFonts w:asciiTheme="minorHAnsi" w:eastAsiaTheme="minorHAnsi" w:hAnsiTheme="minorHAnsi"/>
          <w:b/>
          <w:u w:val="single"/>
        </w:rPr>
      </w:pPr>
    </w:p>
    <w:p w:rsidR="00C90428" w:rsidRPr="00E752EF" w:rsidRDefault="00C90428" w:rsidP="00471189">
      <w:pPr>
        <w:pStyle w:val="Odstavecseseznamem"/>
        <w:numPr>
          <w:ilvl w:val="0"/>
          <w:numId w:val="34"/>
        </w:numPr>
        <w:jc w:val="both"/>
        <w:rPr>
          <w:rFonts w:asciiTheme="minorHAnsi" w:eastAsiaTheme="minorHAnsi" w:hAnsiTheme="minorHAnsi"/>
          <w:b/>
          <w:u w:val="single"/>
        </w:rPr>
      </w:pPr>
      <w:r w:rsidRPr="00E752EF">
        <w:rPr>
          <w:rFonts w:asciiTheme="minorHAnsi" w:eastAsiaTheme="minorHAnsi" w:hAnsiTheme="minorHAnsi"/>
          <w:b/>
          <w:u w:val="single"/>
        </w:rPr>
        <w:t>rozvoj osobnosti dítěte</w:t>
      </w:r>
    </w:p>
    <w:p w:rsidR="00C90428" w:rsidRPr="003D2404" w:rsidRDefault="00C90428" w:rsidP="00471189">
      <w:pPr>
        <w:pStyle w:val="Odstavecseseznamem"/>
        <w:numPr>
          <w:ilvl w:val="0"/>
          <w:numId w:val="35"/>
        </w:numPr>
        <w:ind w:left="1440"/>
        <w:jc w:val="both"/>
        <w:rPr>
          <w:rFonts w:asciiTheme="minorHAnsi" w:eastAsiaTheme="minorHAnsi" w:hAnsiTheme="minorHAnsi"/>
        </w:rPr>
      </w:pPr>
      <w:r w:rsidRPr="003D2404">
        <w:rPr>
          <w:rFonts w:asciiTheme="minorHAnsi" w:eastAsiaTheme="minorHAnsi" w:hAnsiTheme="minorHAnsi"/>
        </w:rPr>
        <w:t>rozvíjí dítě v souladu s jeho schopnostmi a možnostmi</w:t>
      </w:r>
    </w:p>
    <w:p w:rsidR="00C90428" w:rsidRPr="003D2404" w:rsidRDefault="00C90428" w:rsidP="00471189">
      <w:pPr>
        <w:pStyle w:val="Odstavecseseznamem"/>
        <w:numPr>
          <w:ilvl w:val="0"/>
          <w:numId w:val="35"/>
        </w:numPr>
        <w:ind w:left="1440"/>
        <w:jc w:val="both"/>
        <w:rPr>
          <w:rFonts w:asciiTheme="minorHAnsi" w:eastAsiaTheme="minorHAnsi" w:hAnsiTheme="minorHAnsi"/>
        </w:rPr>
      </w:pPr>
      <w:r w:rsidRPr="003D2404">
        <w:rPr>
          <w:rFonts w:asciiTheme="minorHAnsi" w:eastAsiaTheme="minorHAnsi" w:hAnsiTheme="minorHAnsi"/>
        </w:rPr>
        <w:t>vytváří dostatek podnětů k učení a radosti z něho</w:t>
      </w:r>
    </w:p>
    <w:p w:rsidR="00C90428" w:rsidRPr="003D2404" w:rsidRDefault="00C90428" w:rsidP="00471189">
      <w:pPr>
        <w:pStyle w:val="Odstavecseseznamem"/>
        <w:numPr>
          <w:ilvl w:val="0"/>
          <w:numId w:val="35"/>
        </w:numPr>
        <w:ind w:left="1440"/>
        <w:jc w:val="both"/>
        <w:rPr>
          <w:rFonts w:asciiTheme="minorHAnsi" w:eastAsiaTheme="minorHAnsi" w:hAnsiTheme="minorHAnsi"/>
        </w:rPr>
      </w:pPr>
      <w:r w:rsidRPr="003D2404">
        <w:rPr>
          <w:rFonts w:asciiTheme="minorHAnsi" w:eastAsiaTheme="minorHAnsi" w:hAnsiTheme="minorHAnsi"/>
        </w:rPr>
        <w:t>posiluje sebevědomí dítěte a jeho důvěru ve vlastní schopnosti</w:t>
      </w:r>
    </w:p>
    <w:p w:rsidR="00C90428" w:rsidRPr="003D2404" w:rsidRDefault="00C90428" w:rsidP="00471189">
      <w:pPr>
        <w:pStyle w:val="Odstavecseseznamem"/>
        <w:numPr>
          <w:ilvl w:val="0"/>
          <w:numId w:val="35"/>
        </w:numPr>
        <w:ind w:left="1440"/>
        <w:jc w:val="both"/>
        <w:rPr>
          <w:rFonts w:asciiTheme="minorHAnsi" w:eastAsiaTheme="minorHAnsi" w:hAnsiTheme="minorHAnsi"/>
        </w:rPr>
      </w:pPr>
      <w:r w:rsidRPr="003D2404">
        <w:rPr>
          <w:rFonts w:asciiTheme="minorHAnsi" w:eastAsiaTheme="minorHAnsi" w:hAnsiTheme="minorHAnsi"/>
        </w:rPr>
        <w:t>vytváří prostředí pro vzájemné vztahy mezi dětmi</w:t>
      </w:r>
    </w:p>
    <w:p w:rsidR="00C90428" w:rsidRPr="003D2404" w:rsidRDefault="00C90428" w:rsidP="00471189">
      <w:pPr>
        <w:pStyle w:val="Odstavecseseznamem"/>
        <w:numPr>
          <w:ilvl w:val="0"/>
          <w:numId w:val="35"/>
        </w:numPr>
        <w:ind w:left="1440"/>
        <w:jc w:val="both"/>
        <w:rPr>
          <w:rFonts w:asciiTheme="minorHAnsi" w:eastAsiaTheme="minorHAnsi" w:hAnsiTheme="minorHAnsi"/>
        </w:rPr>
      </w:pPr>
      <w:r w:rsidRPr="003D2404">
        <w:rPr>
          <w:rFonts w:asciiTheme="minorHAnsi" w:eastAsiaTheme="minorHAnsi" w:hAnsiTheme="minorHAnsi"/>
        </w:rPr>
        <w:t>stimuluje rozvoj řeči</w:t>
      </w:r>
    </w:p>
    <w:p w:rsidR="00C90428" w:rsidRPr="003D2404" w:rsidRDefault="00C90428" w:rsidP="00471189">
      <w:pPr>
        <w:pStyle w:val="Odstavecseseznamem"/>
        <w:numPr>
          <w:ilvl w:val="0"/>
          <w:numId w:val="35"/>
        </w:numPr>
        <w:ind w:left="1440"/>
        <w:jc w:val="both"/>
        <w:rPr>
          <w:rFonts w:asciiTheme="minorHAnsi" w:eastAsiaTheme="minorHAnsi" w:hAnsiTheme="minorHAnsi"/>
        </w:rPr>
      </w:pPr>
      <w:r w:rsidRPr="003D2404">
        <w:rPr>
          <w:rFonts w:asciiTheme="minorHAnsi" w:eastAsiaTheme="minorHAnsi" w:hAnsiTheme="minorHAnsi"/>
        </w:rPr>
        <w:t>seznamuje děti se vším, co je důležité pro život</w:t>
      </w:r>
    </w:p>
    <w:p w:rsidR="00C90428" w:rsidRPr="003D2404" w:rsidRDefault="00C90428" w:rsidP="00471189">
      <w:pPr>
        <w:pStyle w:val="Odstavecseseznamem"/>
        <w:numPr>
          <w:ilvl w:val="0"/>
          <w:numId w:val="35"/>
        </w:numPr>
        <w:ind w:left="1440"/>
        <w:jc w:val="both"/>
        <w:rPr>
          <w:rFonts w:asciiTheme="minorHAnsi" w:eastAsiaTheme="minorHAnsi" w:hAnsiTheme="minorHAnsi"/>
        </w:rPr>
      </w:pPr>
      <w:r w:rsidRPr="003D2404">
        <w:rPr>
          <w:rFonts w:asciiTheme="minorHAnsi" w:eastAsiaTheme="minorHAnsi" w:hAnsiTheme="minorHAnsi"/>
        </w:rPr>
        <w:t>zdůrazňuje význam vlastních aktivit</w:t>
      </w:r>
    </w:p>
    <w:p w:rsidR="00C90428" w:rsidRPr="003D2404" w:rsidRDefault="00C90428" w:rsidP="00471189">
      <w:pPr>
        <w:pStyle w:val="Odstavecseseznamem"/>
        <w:numPr>
          <w:ilvl w:val="0"/>
          <w:numId w:val="35"/>
        </w:numPr>
        <w:ind w:left="1440"/>
        <w:jc w:val="both"/>
        <w:rPr>
          <w:rFonts w:asciiTheme="minorHAnsi" w:eastAsiaTheme="minorHAnsi" w:hAnsiTheme="minorHAnsi"/>
        </w:rPr>
      </w:pPr>
      <w:r w:rsidRPr="003D2404">
        <w:rPr>
          <w:rFonts w:asciiTheme="minorHAnsi" w:eastAsiaTheme="minorHAnsi" w:hAnsiTheme="minorHAnsi"/>
        </w:rPr>
        <w:t>je připraven pomoci dětem, pokud to potřebují</w:t>
      </w:r>
    </w:p>
    <w:p w:rsidR="00C90428" w:rsidRPr="003D2404" w:rsidRDefault="00C90428" w:rsidP="00471189">
      <w:pPr>
        <w:pStyle w:val="Odstavecseseznamem"/>
        <w:numPr>
          <w:ilvl w:val="0"/>
          <w:numId w:val="35"/>
        </w:numPr>
        <w:ind w:left="1440"/>
        <w:jc w:val="both"/>
        <w:rPr>
          <w:rFonts w:asciiTheme="minorHAnsi" w:eastAsiaTheme="minorHAnsi" w:hAnsiTheme="minorHAnsi"/>
        </w:rPr>
      </w:pPr>
      <w:r w:rsidRPr="003D2404">
        <w:rPr>
          <w:rFonts w:asciiTheme="minorHAnsi" w:eastAsiaTheme="minorHAnsi" w:hAnsiTheme="minorHAnsi"/>
        </w:rPr>
        <w:t>vytváří prostředí pohody a radosti z prožitého dne</w:t>
      </w:r>
    </w:p>
    <w:p w:rsidR="00C90428" w:rsidRPr="003D2404" w:rsidRDefault="00C90428" w:rsidP="00471189">
      <w:pPr>
        <w:pStyle w:val="Odstavecseseznamem"/>
        <w:ind w:left="1080"/>
        <w:jc w:val="both"/>
        <w:rPr>
          <w:rFonts w:asciiTheme="minorHAnsi" w:eastAsiaTheme="minorHAnsi" w:hAnsiTheme="minorHAnsi"/>
        </w:rPr>
      </w:pPr>
    </w:p>
    <w:p w:rsidR="00C90428" w:rsidRPr="00E752EF" w:rsidRDefault="00C90428" w:rsidP="00471189">
      <w:pPr>
        <w:pStyle w:val="Odstavecseseznamem"/>
        <w:numPr>
          <w:ilvl w:val="0"/>
          <w:numId w:val="34"/>
        </w:numPr>
        <w:jc w:val="both"/>
        <w:rPr>
          <w:rFonts w:asciiTheme="minorHAnsi" w:eastAsiaTheme="minorHAnsi" w:hAnsiTheme="minorHAnsi"/>
          <w:b/>
          <w:u w:val="single"/>
        </w:rPr>
      </w:pPr>
      <w:r w:rsidRPr="00E752EF">
        <w:rPr>
          <w:rFonts w:asciiTheme="minorHAnsi" w:eastAsiaTheme="minorHAnsi" w:hAnsiTheme="minorHAnsi"/>
          <w:b/>
          <w:u w:val="single"/>
        </w:rPr>
        <w:t>uplatňování podílu rodičů na vzdělávání v mateřské škole</w:t>
      </w:r>
    </w:p>
    <w:p w:rsidR="00C90428" w:rsidRPr="003D2404" w:rsidRDefault="00C90428" w:rsidP="00471189">
      <w:pPr>
        <w:pStyle w:val="Odstavecseseznamem"/>
        <w:numPr>
          <w:ilvl w:val="0"/>
          <w:numId w:val="36"/>
        </w:numPr>
        <w:ind w:left="1440"/>
        <w:jc w:val="both"/>
        <w:rPr>
          <w:rFonts w:asciiTheme="minorHAnsi" w:eastAsiaTheme="minorHAnsi" w:hAnsiTheme="minorHAnsi"/>
        </w:rPr>
      </w:pPr>
      <w:r w:rsidRPr="003D2404">
        <w:rPr>
          <w:rFonts w:asciiTheme="minorHAnsi" w:eastAsiaTheme="minorHAnsi" w:hAnsiTheme="minorHAnsi"/>
        </w:rPr>
        <w:t>usiluje o partnerské vztahy s rodiči</w:t>
      </w:r>
    </w:p>
    <w:p w:rsidR="00C90428" w:rsidRPr="003D2404" w:rsidRDefault="00C90428" w:rsidP="00471189">
      <w:pPr>
        <w:pStyle w:val="Odstavecseseznamem"/>
        <w:numPr>
          <w:ilvl w:val="0"/>
          <w:numId w:val="36"/>
        </w:numPr>
        <w:ind w:left="1440"/>
        <w:jc w:val="both"/>
        <w:rPr>
          <w:rFonts w:asciiTheme="minorHAnsi" w:eastAsiaTheme="minorHAnsi" w:hAnsiTheme="minorHAnsi"/>
        </w:rPr>
      </w:pPr>
      <w:r w:rsidRPr="003D2404">
        <w:rPr>
          <w:rFonts w:asciiTheme="minorHAnsi" w:eastAsiaTheme="minorHAnsi" w:hAnsiTheme="minorHAnsi"/>
        </w:rPr>
        <w:t>odpovídá za umožnění přístupu rodičů ke svým dětem ve třídě a za možnost podílet se na činnosti s dětmi</w:t>
      </w:r>
    </w:p>
    <w:p w:rsidR="00C90428" w:rsidRPr="003D2404" w:rsidRDefault="00C90428" w:rsidP="00471189">
      <w:pPr>
        <w:pStyle w:val="Odstavecseseznamem"/>
        <w:numPr>
          <w:ilvl w:val="0"/>
          <w:numId w:val="36"/>
        </w:numPr>
        <w:ind w:left="1440"/>
        <w:jc w:val="both"/>
        <w:rPr>
          <w:rFonts w:asciiTheme="minorHAnsi" w:eastAsiaTheme="minorHAnsi" w:hAnsiTheme="minorHAnsi"/>
        </w:rPr>
      </w:pPr>
      <w:r w:rsidRPr="003D2404">
        <w:rPr>
          <w:rFonts w:asciiTheme="minorHAnsi" w:eastAsiaTheme="minorHAnsi" w:hAnsiTheme="minorHAnsi"/>
        </w:rPr>
        <w:t>umožňuje rodičům účastnit se na tvorbě programu školy a jeho hodnocení</w:t>
      </w:r>
    </w:p>
    <w:p w:rsidR="00C90428" w:rsidRPr="003D2404" w:rsidRDefault="00C90428" w:rsidP="00471189">
      <w:pPr>
        <w:pStyle w:val="Odstavecseseznamem"/>
        <w:numPr>
          <w:ilvl w:val="0"/>
          <w:numId w:val="36"/>
        </w:numPr>
        <w:ind w:left="1440"/>
        <w:jc w:val="both"/>
        <w:rPr>
          <w:rFonts w:asciiTheme="minorHAnsi" w:eastAsiaTheme="minorHAnsi" w:hAnsiTheme="minorHAnsi"/>
        </w:rPr>
      </w:pPr>
      <w:r w:rsidRPr="003D2404">
        <w:rPr>
          <w:rFonts w:asciiTheme="minorHAnsi" w:eastAsiaTheme="minorHAnsi" w:hAnsiTheme="minorHAnsi"/>
        </w:rPr>
        <w:t>vede s rodiči průběžný dialog o jejich dětech</w:t>
      </w:r>
    </w:p>
    <w:p w:rsidR="00C90428" w:rsidRPr="003D2404" w:rsidRDefault="00C90428" w:rsidP="00471189">
      <w:pPr>
        <w:pStyle w:val="Odstavecseseznamem"/>
        <w:ind w:left="1800"/>
        <w:jc w:val="both"/>
        <w:rPr>
          <w:rFonts w:asciiTheme="minorHAnsi" w:eastAsiaTheme="minorHAnsi" w:hAnsiTheme="minorHAnsi"/>
        </w:rPr>
      </w:pPr>
    </w:p>
    <w:p w:rsidR="00C90428" w:rsidRPr="00E752EF" w:rsidRDefault="00C90428" w:rsidP="00471189">
      <w:pPr>
        <w:pStyle w:val="Odstavecseseznamem"/>
        <w:numPr>
          <w:ilvl w:val="0"/>
          <w:numId w:val="34"/>
        </w:numPr>
        <w:jc w:val="both"/>
        <w:rPr>
          <w:rFonts w:asciiTheme="minorHAnsi" w:eastAsiaTheme="minorHAnsi" w:hAnsiTheme="minorHAnsi"/>
          <w:b/>
          <w:u w:val="single"/>
        </w:rPr>
      </w:pPr>
      <w:r w:rsidRPr="00E752EF">
        <w:rPr>
          <w:rFonts w:asciiTheme="minorHAnsi" w:eastAsiaTheme="minorHAnsi" w:hAnsiTheme="minorHAnsi"/>
          <w:b/>
          <w:u w:val="single"/>
        </w:rPr>
        <w:t>provádění hodnocení a využívání zjištěných informací pro další pedagogickou činnost:</w:t>
      </w:r>
    </w:p>
    <w:p w:rsidR="00C90428" w:rsidRPr="003D2404" w:rsidRDefault="00C90428" w:rsidP="00471189">
      <w:pPr>
        <w:pStyle w:val="Odstavecseseznamem"/>
        <w:numPr>
          <w:ilvl w:val="0"/>
          <w:numId w:val="37"/>
        </w:numPr>
        <w:jc w:val="both"/>
        <w:rPr>
          <w:rFonts w:asciiTheme="minorHAnsi" w:eastAsiaTheme="minorHAnsi" w:hAnsiTheme="minorHAnsi"/>
        </w:rPr>
      </w:pPr>
      <w:r w:rsidRPr="003D2404">
        <w:rPr>
          <w:rFonts w:asciiTheme="minorHAnsi" w:eastAsiaTheme="minorHAnsi" w:hAnsiTheme="minorHAnsi"/>
        </w:rPr>
        <w:t>jak se děti cítily, projevovaly</w:t>
      </w:r>
    </w:p>
    <w:p w:rsidR="00C90428" w:rsidRPr="003D2404" w:rsidRDefault="00C90428" w:rsidP="00471189">
      <w:pPr>
        <w:pStyle w:val="Odstavecseseznamem"/>
        <w:numPr>
          <w:ilvl w:val="0"/>
          <w:numId w:val="37"/>
        </w:numPr>
        <w:jc w:val="both"/>
        <w:rPr>
          <w:rFonts w:asciiTheme="minorHAnsi" w:eastAsiaTheme="minorHAnsi" w:hAnsiTheme="minorHAnsi"/>
        </w:rPr>
      </w:pPr>
      <w:r w:rsidRPr="003D2404">
        <w:rPr>
          <w:rFonts w:asciiTheme="minorHAnsi" w:eastAsiaTheme="minorHAnsi" w:hAnsiTheme="minorHAnsi"/>
        </w:rPr>
        <w:t>co se naučily</w:t>
      </w:r>
    </w:p>
    <w:p w:rsidR="00C90428" w:rsidRPr="003D2404" w:rsidRDefault="00C90428" w:rsidP="00471189">
      <w:pPr>
        <w:pStyle w:val="Odstavecseseznamem"/>
        <w:numPr>
          <w:ilvl w:val="0"/>
          <w:numId w:val="37"/>
        </w:numPr>
        <w:jc w:val="both"/>
        <w:rPr>
          <w:rFonts w:asciiTheme="minorHAnsi" w:eastAsiaTheme="minorHAnsi" w:hAnsiTheme="minorHAnsi"/>
        </w:rPr>
      </w:pPr>
      <w:r w:rsidRPr="003D2404">
        <w:rPr>
          <w:rFonts w:asciiTheme="minorHAnsi" w:eastAsiaTheme="minorHAnsi" w:hAnsiTheme="minorHAnsi"/>
        </w:rPr>
        <w:t>úroveň komunikace</w:t>
      </w:r>
    </w:p>
    <w:p w:rsidR="00C90428" w:rsidRPr="003D2404" w:rsidRDefault="00C90428" w:rsidP="00471189">
      <w:pPr>
        <w:pStyle w:val="Odstavecseseznamem"/>
        <w:numPr>
          <w:ilvl w:val="0"/>
          <w:numId w:val="37"/>
        </w:numPr>
        <w:jc w:val="both"/>
        <w:rPr>
          <w:rFonts w:asciiTheme="minorHAnsi" w:eastAsiaTheme="minorHAnsi" w:hAnsiTheme="minorHAnsi"/>
        </w:rPr>
      </w:pPr>
      <w:r w:rsidRPr="003D2404">
        <w:rPr>
          <w:rFonts w:asciiTheme="minorHAnsi" w:eastAsiaTheme="minorHAnsi" w:hAnsiTheme="minorHAnsi"/>
        </w:rPr>
        <w:t>co se povedlo, co ne a proč</w:t>
      </w:r>
    </w:p>
    <w:p w:rsidR="00C90428" w:rsidRPr="00E752EF" w:rsidRDefault="00C90428" w:rsidP="00471189">
      <w:pPr>
        <w:pStyle w:val="Odstavecseseznamem"/>
        <w:numPr>
          <w:ilvl w:val="0"/>
          <w:numId w:val="37"/>
        </w:numPr>
        <w:jc w:val="both"/>
        <w:rPr>
          <w:rFonts w:asciiTheme="minorHAnsi" w:eastAsiaTheme="minorHAnsi" w:hAnsiTheme="minorHAnsi"/>
          <w:color w:val="FF0000"/>
        </w:rPr>
      </w:pPr>
      <w:r w:rsidRPr="003D2404">
        <w:rPr>
          <w:rFonts w:asciiTheme="minorHAnsi" w:eastAsiaTheme="minorHAnsi" w:hAnsiTheme="minorHAnsi"/>
        </w:rPr>
        <w:t>úroveň kresby, pracovních výrobků</w:t>
      </w:r>
    </w:p>
    <w:p w:rsidR="00E752EF" w:rsidRDefault="00E752EF" w:rsidP="00E752EF">
      <w:pPr>
        <w:jc w:val="both"/>
        <w:rPr>
          <w:rFonts w:asciiTheme="minorHAnsi" w:eastAsiaTheme="minorHAnsi" w:hAnsiTheme="minorHAnsi"/>
          <w:color w:val="FF0000"/>
        </w:rPr>
      </w:pPr>
    </w:p>
    <w:p w:rsidR="00E752EF" w:rsidRPr="00E752EF" w:rsidRDefault="00E752EF" w:rsidP="00E752EF">
      <w:pPr>
        <w:jc w:val="both"/>
        <w:rPr>
          <w:rFonts w:asciiTheme="minorHAnsi" w:eastAsiaTheme="minorHAnsi" w:hAnsiTheme="minorHAnsi"/>
          <w:color w:val="FF0000"/>
        </w:rPr>
      </w:pPr>
    </w:p>
    <w:p w:rsidR="00C90428" w:rsidRPr="003D2404" w:rsidRDefault="00C90428" w:rsidP="00471189">
      <w:pPr>
        <w:pStyle w:val="Odstavecseseznamem"/>
        <w:ind w:left="2160"/>
        <w:jc w:val="both"/>
        <w:rPr>
          <w:rFonts w:asciiTheme="minorHAnsi" w:eastAsiaTheme="minorHAnsi" w:hAnsiTheme="minorHAnsi"/>
          <w:color w:val="FF0000"/>
        </w:rPr>
      </w:pPr>
    </w:p>
    <w:p w:rsidR="00C90428" w:rsidRPr="003D2404" w:rsidRDefault="00C90428" w:rsidP="00471189">
      <w:pPr>
        <w:jc w:val="both"/>
        <w:rPr>
          <w:rFonts w:asciiTheme="minorHAnsi" w:eastAsiaTheme="minorHAnsi" w:hAnsiTheme="minorHAnsi"/>
          <w:b/>
          <w:sz w:val="28"/>
          <w:szCs w:val="28"/>
        </w:rPr>
      </w:pPr>
      <w:r w:rsidRPr="003D2404">
        <w:rPr>
          <w:rFonts w:asciiTheme="minorHAnsi" w:eastAsiaTheme="minorHAnsi" w:hAnsiTheme="minorHAnsi"/>
          <w:b/>
          <w:sz w:val="28"/>
          <w:szCs w:val="28"/>
        </w:rPr>
        <w:t>Vyhodnocován</w:t>
      </w:r>
      <w:r w:rsidR="00E752EF">
        <w:rPr>
          <w:rFonts w:asciiTheme="minorHAnsi" w:eastAsiaTheme="minorHAnsi" w:hAnsiTheme="minorHAnsi"/>
          <w:b/>
          <w:sz w:val="28"/>
          <w:szCs w:val="28"/>
        </w:rPr>
        <w:t>í – evaluaci provádíme</w:t>
      </w:r>
      <w:r w:rsidRPr="003D2404">
        <w:rPr>
          <w:rFonts w:asciiTheme="minorHAnsi" w:eastAsiaTheme="minorHAnsi" w:hAnsiTheme="minorHAnsi"/>
          <w:b/>
          <w:sz w:val="28"/>
          <w:szCs w:val="28"/>
        </w:rPr>
        <w:t xml:space="preserve"> u témat (vždy po ukončení tematického </w:t>
      </w:r>
      <w:r w:rsidR="00E752EF">
        <w:rPr>
          <w:rFonts w:asciiTheme="minorHAnsi" w:eastAsiaTheme="minorHAnsi" w:hAnsiTheme="minorHAnsi"/>
          <w:b/>
          <w:sz w:val="28"/>
          <w:szCs w:val="28"/>
        </w:rPr>
        <w:t>celku) a 4x do roka po ukončení i</w:t>
      </w:r>
      <w:r w:rsidRPr="003D2404">
        <w:rPr>
          <w:rFonts w:asciiTheme="minorHAnsi" w:eastAsiaTheme="minorHAnsi" w:hAnsiTheme="minorHAnsi"/>
          <w:b/>
          <w:sz w:val="28"/>
          <w:szCs w:val="28"/>
        </w:rPr>
        <w:t xml:space="preserve">ntegrovaného bloku. </w:t>
      </w:r>
    </w:p>
    <w:p w:rsidR="00C90428" w:rsidRPr="003D2404" w:rsidRDefault="00C90428" w:rsidP="00471189">
      <w:pPr>
        <w:pStyle w:val="Nadpis2"/>
        <w:rPr>
          <w:rFonts w:asciiTheme="minorHAnsi" w:hAnsiTheme="minorHAnsi" w:cs="Times New Roman"/>
          <w:color w:val="auto"/>
          <w:sz w:val="32"/>
          <w:szCs w:val="32"/>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p>
    <w:p w:rsidR="00C90428" w:rsidRPr="003D2404" w:rsidRDefault="00C90428" w:rsidP="00471189">
      <w:pPr>
        <w:pStyle w:val="Nadpis2"/>
        <w:rPr>
          <w:rFonts w:asciiTheme="minorHAnsi" w:hAnsiTheme="minorHAnsi" w:cs="Times New Roman"/>
          <w:color w:val="auto"/>
          <w:sz w:val="32"/>
          <w:szCs w:val="32"/>
        </w:rPr>
      </w:pPr>
      <w:bookmarkStart w:id="25" w:name="_Toc366578859"/>
      <w:r w:rsidRPr="003D2404">
        <w:rPr>
          <w:rFonts w:asciiTheme="minorHAnsi" w:hAnsiTheme="minorHAnsi" w:cs="Times New Roman"/>
          <w:color w:val="auto"/>
          <w:sz w:val="32"/>
          <w:szCs w:val="32"/>
        </w:rPr>
        <w:t>7.2 Přehled integrovaných bloků a tematických celků</w:t>
      </w:r>
      <w:bookmarkEnd w:id="25"/>
    </w:p>
    <w:p w:rsidR="00C90428" w:rsidRPr="003D2404" w:rsidRDefault="00C90428" w:rsidP="00E752EF">
      <w:pPr>
        <w:rPr>
          <w:rFonts w:asciiTheme="minorHAnsi" w:hAnsiTheme="minorHAnsi"/>
        </w:rPr>
      </w:pPr>
    </w:p>
    <w:p w:rsidR="00C90428" w:rsidRPr="003D2404" w:rsidRDefault="00C90428" w:rsidP="00E752EF">
      <w:pPr>
        <w:rPr>
          <w:rFonts w:asciiTheme="minorHAnsi" w:eastAsiaTheme="minorHAnsi" w:hAnsiTheme="minorHAnsi"/>
          <w:sz w:val="28"/>
          <w:szCs w:val="28"/>
        </w:rPr>
      </w:pPr>
      <w:r w:rsidRPr="003D2404">
        <w:rPr>
          <w:rFonts w:asciiTheme="minorHAnsi" w:eastAsiaTheme="minorHAnsi" w:hAnsiTheme="minorHAnsi"/>
          <w:sz w:val="28"/>
          <w:szCs w:val="28"/>
        </w:rPr>
        <w:t>Vzdělávací č</w:t>
      </w:r>
      <w:r w:rsidR="00E752EF">
        <w:rPr>
          <w:rFonts w:asciiTheme="minorHAnsi" w:eastAsiaTheme="minorHAnsi" w:hAnsiTheme="minorHAnsi"/>
          <w:sz w:val="28"/>
          <w:szCs w:val="28"/>
        </w:rPr>
        <w:t xml:space="preserve">innosti jsou zpracovány do bloků, které tvoří </w:t>
      </w:r>
      <w:proofErr w:type="spellStart"/>
      <w:r w:rsidR="00E752EF">
        <w:rPr>
          <w:rFonts w:asciiTheme="minorHAnsi" w:eastAsiaTheme="minorHAnsi" w:hAnsiTheme="minorHAnsi"/>
          <w:sz w:val="28"/>
          <w:szCs w:val="28"/>
        </w:rPr>
        <w:t>tématické</w:t>
      </w:r>
      <w:proofErr w:type="spellEnd"/>
      <w:r w:rsidR="00E752EF">
        <w:rPr>
          <w:rFonts w:asciiTheme="minorHAnsi" w:eastAsiaTheme="minorHAnsi" w:hAnsiTheme="minorHAnsi"/>
          <w:sz w:val="28"/>
          <w:szCs w:val="28"/>
        </w:rPr>
        <w:t xml:space="preserve"> celky</w:t>
      </w:r>
      <w:r w:rsidRPr="003D2404">
        <w:rPr>
          <w:rFonts w:asciiTheme="minorHAnsi" w:eastAsiaTheme="minorHAnsi" w:hAnsiTheme="minorHAnsi"/>
          <w:sz w:val="28"/>
          <w:szCs w:val="28"/>
        </w:rPr>
        <w:t xml:space="preserve"> a </w:t>
      </w:r>
      <w:r w:rsidR="00E752EF">
        <w:rPr>
          <w:rFonts w:asciiTheme="minorHAnsi" w:eastAsiaTheme="minorHAnsi" w:hAnsiTheme="minorHAnsi"/>
          <w:sz w:val="28"/>
          <w:szCs w:val="28"/>
        </w:rPr>
        <w:t xml:space="preserve">podtémata </w:t>
      </w:r>
      <w:r w:rsidRPr="003D2404">
        <w:rPr>
          <w:rFonts w:asciiTheme="minorHAnsi" w:eastAsiaTheme="minorHAnsi" w:hAnsiTheme="minorHAnsi"/>
          <w:sz w:val="28"/>
          <w:szCs w:val="28"/>
        </w:rPr>
        <w:t>jednotlivých tříd:</w:t>
      </w:r>
    </w:p>
    <w:p w:rsidR="00C90428" w:rsidRPr="003D2404" w:rsidRDefault="00C90428" w:rsidP="00471189">
      <w:pPr>
        <w:jc w:val="both"/>
        <w:rPr>
          <w:rFonts w:asciiTheme="minorHAnsi" w:eastAsiaTheme="minorHAnsi" w:hAnsiTheme="minorHAnsi"/>
          <w:sz w:val="28"/>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44"/>
        <w:gridCol w:w="6380"/>
      </w:tblGrid>
      <w:tr w:rsidR="00C90428" w:rsidRPr="003D2404" w:rsidTr="00C90428">
        <w:tc>
          <w:tcPr>
            <w:tcW w:w="1526"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pStyle w:val="WW-Obsahtabulky111"/>
              <w:jc w:val="center"/>
              <w:rPr>
                <w:rFonts w:asciiTheme="minorHAnsi" w:hAnsiTheme="minorHAnsi" w:cs="Times New Roman"/>
                <w:b/>
                <w:i/>
                <w:iCs/>
                <w:szCs w:val="22"/>
              </w:rPr>
            </w:pPr>
            <w:r w:rsidRPr="003D2404">
              <w:rPr>
                <w:rFonts w:asciiTheme="minorHAnsi" w:hAnsiTheme="minorHAnsi" w:cs="Times New Roman"/>
                <w:b/>
                <w:szCs w:val="24"/>
              </w:rPr>
              <w:t>Integrovaný blok</w:t>
            </w:r>
            <w:r w:rsidRPr="003D2404">
              <w:rPr>
                <w:rFonts w:asciiTheme="minorHAnsi" w:hAnsiTheme="minorHAnsi" w:cs="Times New Roman"/>
                <w:sz w:val="22"/>
                <w:szCs w:val="22"/>
              </w:rPr>
              <w:t xml:space="preserve"> (Společné subjektu)</w:t>
            </w:r>
          </w:p>
        </w:tc>
        <w:tc>
          <w:tcPr>
            <w:tcW w:w="184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pStyle w:val="WW-Obsahtabulky111"/>
              <w:jc w:val="center"/>
              <w:rPr>
                <w:rFonts w:asciiTheme="minorHAnsi" w:hAnsiTheme="minorHAnsi" w:cs="Times New Roman"/>
                <w:szCs w:val="22"/>
              </w:rPr>
            </w:pPr>
            <w:r w:rsidRPr="003D2404">
              <w:rPr>
                <w:rFonts w:asciiTheme="minorHAnsi" w:hAnsiTheme="minorHAnsi" w:cs="Times New Roman"/>
                <w:b/>
                <w:szCs w:val="24"/>
              </w:rPr>
              <w:t xml:space="preserve">Tematický </w:t>
            </w:r>
            <w:proofErr w:type="gramStart"/>
            <w:r w:rsidRPr="003D2404">
              <w:rPr>
                <w:rFonts w:asciiTheme="minorHAnsi" w:hAnsiTheme="minorHAnsi" w:cs="Times New Roman"/>
                <w:b/>
                <w:szCs w:val="24"/>
              </w:rPr>
              <w:t>celek</w:t>
            </w:r>
            <w:r w:rsidRPr="003D2404">
              <w:rPr>
                <w:rFonts w:asciiTheme="minorHAnsi" w:hAnsiTheme="minorHAnsi" w:cs="Times New Roman"/>
                <w:sz w:val="22"/>
                <w:szCs w:val="22"/>
              </w:rPr>
              <w:t xml:space="preserve">      (Společné</w:t>
            </w:r>
            <w:proofErr w:type="gramEnd"/>
            <w:r w:rsidRPr="003D2404">
              <w:rPr>
                <w:rFonts w:asciiTheme="minorHAnsi" w:hAnsiTheme="minorHAnsi" w:cs="Times New Roman"/>
                <w:sz w:val="22"/>
                <w:szCs w:val="22"/>
              </w:rPr>
              <w:t xml:space="preserve"> subjektu)</w:t>
            </w:r>
          </w:p>
        </w:tc>
        <w:tc>
          <w:tcPr>
            <w:tcW w:w="6378"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jc w:val="center"/>
              <w:rPr>
                <w:rFonts w:asciiTheme="minorHAnsi" w:hAnsiTheme="minorHAnsi"/>
                <w:b/>
                <w:lang w:eastAsia="en-US"/>
              </w:rPr>
            </w:pPr>
            <w:r w:rsidRPr="003D2404">
              <w:rPr>
                <w:rFonts w:asciiTheme="minorHAnsi" w:hAnsiTheme="minorHAnsi"/>
                <w:b/>
                <w:lang w:eastAsia="en-US"/>
              </w:rPr>
              <w:t>Obsahová náplň</w:t>
            </w:r>
          </w:p>
          <w:p w:rsidR="00E752EF" w:rsidRDefault="00C90428" w:rsidP="00471189">
            <w:pPr>
              <w:autoSpaceDE w:val="0"/>
              <w:autoSpaceDN w:val="0"/>
              <w:adjustRightInd w:val="0"/>
              <w:jc w:val="center"/>
              <w:rPr>
                <w:rFonts w:asciiTheme="minorHAnsi" w:eastAsiaTheme="minorHAnsi" w:hAnsiTheme="minorHAnsi"/>
                <w:sz w:val="22"/>
                <w:szCs w:val="22"/>
                <w:lang w:eastAsia="en-US"/>
              </w:rPr>
            </w:pPr>
            <w:r w:rsidRPr="003D2404">
              <w:rPr>
                <w:rFonts w:asciiTheme="minorHAnsi" w:eastAsiaTheme="minorHAnsi" w:hAnsiTheme="minorHAnsi"/>
                <w:sz w:val="22"/>
                <w:szCs w:val="22"/>
                <w:lang w:eastAsia="en-US"/>
              </w:rPr>
              <w:t xml:space="preserve">(dále rozpracována podle podmínek a věku dětí </w:t>
            </w:r>
          </w:p>
          <w:p w:rsidR="00C90428" w:rsidRPr="003D2404" w:rsidRDefault="00E752EF" w:rsidP="00471189">
            <w:pPr>
              <w:autoSpaceDE w:val="0"/>
              <w:autoSpaceDN w:val="0"/>
              <w:adjustRightInd w:val="0"/>
              <w:jc w:val="center"/>
              <w:rPr>
                <w:rFonts w:asciiTheme="minorHAnsi" w:hAnsiTheme="minorHAnsi"/>
                <w:lang w:eastAsia="en-US"/>
              </w:rPr>
            </w:pPr>
            <w:r>
              <w:rPr>
                <w:rFonts w:asciiTheme="minorHAnsi" w:eastAsiaTheme="minorHAnsi" w:hAnsiTheme="minorHAnsi"/>
                <w:sz w:val="22"/>
                <w:szCs w:val="22"/>
                <w:lang w:eastAsia="en-US"/>
              </w:rPr>
              <w:t>třídním vzdělávacím programem do podtémat</w:t>
            </w:r>
            <w:r w:rsidR="00C90428" w:rsidRPr="003D2404">
              <w:rPr>
                <w:rFonts w:asciiTheme="minorHAnsi" w:hAnsiTheme="minorHAnsi"/>
                <w:sz w:val="22"/>
                <w:szCs w:val="22"/>
                <w:lang w:eastAsia="en-US"/>
              </w:rPr>
              <w:t>)</w:t>
            </w:r>
          </w:p>
        </w:tc>
      </w:tr>
      <w:tr w:rsidR="00C90428" w:rsidRPr="003D2404" w:rsidTr="00C90428">
        <w:tc>
          <w:tcPr>
            <w:tcW w:w="1526" w:type="dxa"/>
            <w:vMerge w:val="restart"/>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b/>
                <w:color w:val="C00000"/>
                <w:lang w:eastAsia="en-US"/>
              </w:rPr>
            </w:pPr>
          </w:p>
          <w:p w:rsidR="00C90428" w:rsidRPr="003D2404" w:rsidRDefault="00C90428" w:rsidP="00471189">
            <w:pPr>
              <w:rPr>
                <w:rFonts w:asciiTheme="minorHAnsi" w:hAnsiTheme="minorHAnsi"/>
                <w:b/>
                <w:color w:val="C00000"/>
                <w:lang w:eastAsia="en-US"/>
              </w:rPr>
            </w:pPr>
            <w:r w:rsidRPr="003D2404">
              <w:rPr>
                <w:rFonts w:asciiTheme="minorHAnsi" w:hAnsiTheme="minorHAnsi"/>
                <w:b/>
                <w:color w:val="C00000"/>
                <w:sz w:val="22"/>
                <w:szCs w:val="22"/>
                <w:lang w:eastAsia="en-US"/>
              </w:rPr>
              <w:t>Já, čas seznamování a malíř podzim</w:t>
            </w:r>
          </w:p>
        </w:tc>
        <w:tc>
          <w:tcPr>
            <w:tcW w:w="184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widowControl w:val="0"/>
              <w:autoSpaceDE w:val="0"/>
              <w:autoSpaceDN w:val="0"/>
              <w:ind w:left="34"/>
              <w:rPr>
                <w:rFonts w:asciiTheme="minorHAnsi" w:hAnsiTheme="minorHAnsi"/>
                <w:bCs/>
                <w:color w:val="C00000"/>
                <w:lang w:eastAsia="en-US"/>
              </w:rPr>
            </w:pPr>
          </w:p>
          <w:p w:rsidR="00C90428" w:rsidRPr="003D2404" w:rsidRDefault="00C90428" w:rsidP="00471189">
            <w:pPr>
              <w:widowControl w:val="0"/>
              <w:autoSpaceDE w:val="0"/>
              <w:autoSpaceDN w:val="0"/>
              <w:ind w:left="34"/>
              <w:rPr>
                <w:rFonts w:asciiTheme="minorHAnsi" w:eastAsia="Luxi Sans" w:hAnsiTheme="minorHAnsi"/>
                <w:bCs/>
                <w:iCs/>
                <w:color w:val="C00000"/>
                <w:lang w:eastAsia="en-US"/>
              </w:rPr>
            </w:pPr>
            <w:r w:rsidRPr="003D2404">
              <w:rPr>
                <w:rFonts w:asciiTheme="minorHAnsi" w:hAnsiTheme="minorHAnsi"/>
                <w:bCs/>
                <w:color w:val="C00000"/>
                <w:lang w:eastAsia="en-US"/>
              </w:rPr>
              <w:t>Já  a moji kamarádi máme se  tu všichni  rádi  </w:t>
            </w:r>
          </w:p>
        </w:tc>
        <w:tc>
          <w:tcPr>
            <w:tcW w:w="6378" w:type="dxa"/>
            <w:tcBorders>
              <w:top w:val="single" w:sz="4" w:space="0" w:color="auto"/>
              <w:left w:val="single" w:sz="4" w:space="0" w:color="auto"/>
              <w:bottom w:val="single" w:sz="4" w:space="0" w:color="auto"/>
              <w:right w:val="single" w:sz="4" w:space="0" w:color="auto"/>
            </w:tcBorders>
            <w:hideMark/>
          </w:tcPr>
          <w:p w:rsidR="00C90428" w:rsidRPr="003D2404" w:rsidRDefault="003D2404" w:rsidP="00471189">
            <w:pPr>
              <w:numPr>
                <w:ilvl w:val="0"/>
                <w:numId w:val="38"/>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naše</w:t>
            </w:r>
            <w:r w:rsidR="00C90428" w:rsidRPr="003D2404">
              <w:rPr>
                <w:rFonts w:asciiTheme="minorHAnsi" w:hAnsiTheme="minorHAnsi"/>
                <w:bCs/>
                <w:sz w:val="22"/>
                <w:szCs w:val="22"/>
                <w:lang w:eastAsia="en-US"/>
              </w:rPr>
              <w:t> MŠ</w:t>
            </w:r>
            <w:r>
              <w:rPr>
                <w:rFonts w:asciiTheme="minorHAnsi" w:hAnsiTheme="minorHAnsi"/>
                <w:bCs/>
                <w:sz w:val="22"/>
                <w:szCs w:val="22"/>
                <w:lang w:eastAsia="en-US"/>
              </w:rPr>
              <w:t xml:space="preserve"> a její pravidla</w:t>
            </w:r>
          </w:p>
          <w:p w:rsidR="00C90428" w:rsidRPr="003D2404" w:rsidRDefault="00C90428" w:rsidP="00471189">
            <w:pPr>
              <w:numPr>
                <w:ilvl w:val="0"/>
                <w:numId w:val="38"/>
              </w:numPr>
              <w:spacing w:before="100" w:beforeAutospacing="1" w:after="100" w:afterAutospacing="1"/>
              <w:rPr>
                <w:rFonts w:asciiTheme="minorHAnsi" w:hAnsiTheme="minorHAnsi"/>
                <w:lang w:eastAsia="en-US"/>
              </w:rPr>
            </w:pPr>
            <w:r w:rsidRPr="003D2404">
              <w:rPr>
                <w:rFonts w:asciiTheme="minorHAnsi" w:hAnsiTheme="minorHAnsi"/>
                <w:lang w:eastAsia="en-US"/>
              </w:rPr>
              <w:t>podpora rozvoje sociálních a společenských návyků, postojů – rozvoj sociální gramotnosti (sebeuvědomování, sebeovládání, kooperace ve skupině, participace na společném úkolu, respektování pravidel a navazování sociálních kontaktů.</w:t>
            </w:r>
          </w:p>
          <w:p w:rsidR="00C90428" w:rsidRPr="003D2404" w:rsidRDefault="00C90428" w:rsidP="00471189">
            <w:pPr>
              <w:numPr>
                <w:ilvl w:val="0"/>
                <w:numId w:val="38"/>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 xml:space="preserve">bydlíme na vesnici  X  ve městě </w:t>
            </w:r>
          </w:p>
          <w:p w:rsidR="003D2404" w:rsidRPr="003D2404" w:rsidRDefault="003D2404" w:rsidP="00471189">
            <w:pPr>
              <w:numPr>
                <w:ilvl w:val="0"/>
                <w:numId w:val="38"/>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domov</w:t>
            </w:r>
          </w:p>
          <w:p w:rsidR="00C90428" w:rsidRPr="003D2404" w:rsidRDefault="00C90428" w:rsidP="00471189">
            <w:pPr>
              <w:numPr>
                <w:ilvl w:val="0"/>
                <w:numId w:val="38"/>
              </w:numPr>
              <w:spacing w:before="100" w:beforeAutospacing="1" w:after="100" w:afterAutospacing="1"/>
              <w:rPr>
                <w:rFonts w:asciiTheme="minorHAnsi" w:hAnsiTheme="minorHAnsi"/>
                <w:lang w:eastAsia="en-US"/>
              </w:rPr>
            </w:pPr>
            <w:r w:rsidRPr="003D2404">
              <w:rPr>
                <w:rFonts w:asciiTheme="minorHAnsi" w:hAnsiTheme="minorHAnsi"/>
                <w:sz w:val="22"/>
                <w:szCs w:val="22"/>
                <w:lang w:eastAsia="en-US"/>
              </w:rPr>
              <w:t xml:space="preserve">posvícení, přijela k nám pouť – tradice </w:t>
            </w:r>
          </w:p>
        </w:tc>
      </w:tr>
      <w:tr w:rsidR="00C90428" w:rsidRPr="003D2404" w:rsidTr="00C90428">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hAnsiTheme="minorHAnsi"/>
                <w:b/>
                <w:color w:val="C00000"/>
                <w:lang w:eastAsia="en-US"/>
              </w:rPr>
            </w:pPr>
          </w:p>
        </w:tc>
        <w:tc>
          <w:tcPr>
            <w:tcW w:w="184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widowControl w:val="0"/>
              <w:autoSpaceDE w:val="0"/>
              <w:autoSpaceDN w:val="0"/>
              <w:ind w:left="34"/>
              <w:rPr>
                <w:rFonts w:asciiTheme="minorHAnsi" w:hAnsiTheme="minorHAnsi"/>
                <w:bCs/>
                <w:color w:val="C00000"/>
                <w:lang w:eastAsia="en-US"/>
              </w:rPr>
            </w:pPr>
          </w:p>
          <w:p w:rsidR="00C90428" w:rsidRPr="003D2404" w:rsidRDefault="00C90428" w:rsidP="00471189">
            <w:pPr>
              <w:widowControl w:val="0"/>
              <w:autoSpaceDE w:val="0"/>
              <w:autoSpaceDN w:val="0"/>
              <w:ind w:left="34"/>
              <w:rPr>
                <w:rFonts w:asciiTheme="minorHAnsi" w:eastAsia="Luxi Sans" w:hAnsiTheme="minorHAnsi"/>
                <w:bCs/>
                <w:iCs/>
                <w:color w:val="C00000"/>
                <w:lang w:eastAsia="en-US"/>
              </w:rPr>
            </w:pPr>
            <w:r w:rsidRPr="003D2404">
              <w:rPr>
                <w:rFonts w:asciiTheme="minorHAnsi" w:hAnsiTheme="minorHAnsi"/>
                <w:bCs/>
                <w:color w:val="C00000"/>
                <w:lang w:eastAsia="en-US"/>
              </w:rPr>
              <w:t>Šťastnou cestu ptáčkové</w:t>
            </w:r>
          </w:p>
        </w:tc>
        <w:tc>
          <w:tcPr>
            <w:tcW w:w="6378"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numPr>
                <w:ilvl w:val="0"/>
                <w:numId w:val="38"/>
              </w:numPr>
              <w:spacing w:before="100" w:beforeAutospacing="1" w:after="100" w:afterAutospacing="1"/>
              <w:rPr>
                <w:rFonts w:asciiTheme="minorHAnsi" w:hAnsiTheme="minorHAnsi"/>
                <w:lang w:eastAsia="en-US"/>
              </w:rPr>
            </w:pPr>
            <w:r w:rsidRPr="003D2404">
              <w:rPr>
                <w:rFonts w:asciiTheme="minorHAnsi" w:hAnsiTheme="minorHAnsi"/>
                <w:sz w:val="22"/>
                <w:szCs w:val="22"/>
                <w:lang w:eastAsia="en-US"/>
              </w:rPr>
              <w:t>Na zahradě</w:t>
            </w:r>
            <w:r w:rsidR="00133A2D">
              <w:rPr>
                <w:rFonts w:asciiTheme="minorHAnsi" w:hAnsiTheme="minorHAnsi"/>
                <w:bCs/>
                <w:sz w:val="22"/>
                <w:szCs w:val="22"/>
                <w:lang w:eastAsia="en-US"/>
              </w:rPr>
              <w:t xml:space="preserve"> (</w:t>
            </w:r>
            <w:r w:rsidRPr="003D2404">
              <w:rPr>
                <w:rFonts w:asciiTheme="minorHAnsi" w:hAnsiTheme="minorHAnsi"/>
                <w:bCs/>
                <w:sz w:val="22"/>
                <w:szCs w:val="22"/>
                <w:lang w:eastAsia="en-US"/>
              </w:rPr>
              <w:t>ovoce a zelenina- ovocný a zeleninový týden)</w:t>
            </w:r>
          </w:p>
          <w:p w:rsidR="00C90428" w:rsidRPr="003D2404" w:rsidRDefault="00C90428" w:rsidP="00471189">
            <w:pPr>
              <w:numPr>
                <w:ilvl w:val="0"/>
                <w:numId w:val="38"/>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Na poli  - užitkové plodiny (brambory,</w:t>
            </w:r>
            <w:r w:rsidR="00E752EF">
              <w:rPr>
                <w:rFonts w:asciiTheme="minorHAnsi" w:hAnsiTheme="minorHAnsi"/>
                <w:bCs/>
                <w:sz w:val="22"/>
                <w:szCs w:val="22"/>
                <w:lang w:eastAsia="en-US"/>
              </w:rPr>
              <w:t xml:space="preserve"> </w:t>
            </w:r>
            <w:r w:rsidRPr="003D2404">
              <w:rPr>
                <w:rFonts w:asciiTheme="minorHAnsi" w:hAnsiTheme="minorHAnsi"/>
                <w:bCs/>
                <w:sz w:val="22"/>
                <w:szCs w:val="22"/>
                <w:lang w:eastAsia="en-US"/>
              </w:rPr>
              <w:t>řepa,</w:t>
            </w:r>
            <w:r w:rsidR="00E752EF">
              <w:rPr>
                <w:rFonts w:asciiTheme="minorHAnsi" w:hAnsiTheme="minorHAnsi"/>
                <w:bCs/>
                <w:sz w:val="22"/>
                <w:szCs w:val="22"/>
                <w:lang w:eastAsia="en-US"/>
              </w:rPr>
              <w:t xml:space="preserve"> kukuřice, obilí</w:t>
            </w:r>
            <w:r w:rsidRPr="003D2404">
              <w:rPr>
                <w:rFonts w:asciiTheme="minorHAnsi" w:hAnsiTheme="minorHAnsi"/>
                <w:bCs/>
                <w:sz w:val="22"/>
                <w:szCs w:val="22"/>
                <w:lang w:eastAsia="en-US"/>
              </w:rPr>
              <w:t xml:space="preserve"> ,,</w:t>
            </w:r>
            <w:r w:rsidR="00E752EF">
              <w:rPr>
                <w:rFonts w:asciiTheme="minorHAnsi" w:hAnsiTheme="minorHAnsi"/>
                <w:bCs/>
                <w:sz w:val="22"/>
                <w:szCs w:val="22"/>
                <w:lang w:eastAsia="en-US"/>
              </w:rPr>
              <w:t>Jak roste chléb“ plody v okolí (</w:t>
            </w:r>
            <w:r w:rsidRPr="003D2404">
              <w:rPr>
                <w:rFonts w:asciiTheme="minorHAnsi" w:hAnsiTheme="minorHAnsi"/>
                <w:bCs/>
                <w:sz w:val="22"/>
                <w:szCs w:val="22"/>
                <w:lang w:eastAsia="en-US"/>
              </w:rPr>
              <w:t xml:space="preserve">bezinky, šípky, </w:t>
            </w:r>
            <w:proofErr w:type="gramStart"/>
            <w:r w:rsidRPr="003D2404">
              <w:rPr>
                <w:rFonts w:asciiTheme="minorHAnsi" w:hAnsiTheme="minorHAnsi"/>
                <w:bCs/>
                <w:sz w:val="22"/>
                <w:szCs w:val="22"/>
                <w:lang w:eastAsia="en-US"/>
              </w:rPr>
              <w:t>jeřabiny..</w:t>
            </w:r>
            <w:r w:rsidR="00E752EF">
              <w:rPr>
                <w:rFonts w:asciiTheme="minorHAnsi" w:hAnsiTheme="minorHAnsi"/>
                <w:bCs/>
                <w:sz w:val="22"/>
                <w:szCs w:val="22"/>
                <w:lang w:eastAsia="en-US"/>
              </w:rPr>
              <w:t>)</w:t>
            </w:r>
            <w:proofErr w:type="gramEnd"/>
          </w:p>
          <w:p w:rsidR="00C90428" w:rsidRPr="003D2404" w:rsidRDefault="00E752EF" w:rsidP="00471189">
            <w:pPr>
              <w:numPr>
                <w:ilvl w:val="0"/>
                <w:numId w:val="38"/>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V lese  - plody (</w:t>
            </w:r>
            <w:r w:rsidR="00C90428" w:rsidRPr="003D2404">
              <w:rPr>
                <w:rFonts w:asciiTheme="minorHAnsi" w:hAnsiTheme="minorHAnsi"/>
                <w:bCs/>
                <w:sz w:val="22"/>
                <w:szCs w:val="22"/>
                <w:lang w:eastAsia="en-US"/>
              </w:rPr>
              <w:t>kaštany, žaludy…, barevnos</w:t>
            </w:r>
            <w:r>
              <w:rPr>
                <w:rFonts w:asciiTheme="minorHAnsi" w:hAnsiTheme="minorHAnsi"/>
                <w:bCs/>
                <w:sz w:val="22"/>
                <w:szCs w:val="22"/>
                <w:lang w:eastAsia="en-US"/>
              </w:rPr>
              <w:t>t listí, proměna přírody, stromů</w:t>
            </w:r>
            <w:proofErr w:type="gramStart"/>
            <w:r>
              <w:rPr>
                <w:rFonts w:asciiTheme="minorHAnsi" w:hAnsiTheme="minorHAnsi"/>
                <w:bCs/>
                <w:sz w:val="22"/>
                <w:szCs w:val="22"/>
                <w:lang w:eastAsia="en-US"/>
              </w:rPr>
              <w:t>…</w:t>
            </w:r>
            <w:r w:rsidR="00C90428" w:rsidRPr="003D2404">
              <w:rPr>
                <w:rFonts w:asciiTheme="minorHAnsi" w:hAnsiTheme="minorHAnsi"/>
                <w:bCs/>
                <w:sz w:val="22"/>
                <w:szCs w:val="22"/>
                <w:lang w:eastAsia="en-US"/>
              </w:rPr>
              <w:t xml:space="preserve"> </w:t>
            </w:r>
            <w:r>
              <w:rPr>
                <w:rFonts w:asciiTheme="minorHAnsi" w:hAnsiTheme="minorHAnsi"/>
                <w:bCs/>
                <w:sz w:val="22"/>
                <w:szCs w:val="22"/>
                <w:lang w:eastAsia="en-US"/>
              </w:rPr>
              <w:t>)</w:t>
            </w:r>
            <w:proofErr w:type="gramEnd"/>
          </w:p>
          <w:p w:rsidR="00C90428" w:rsidRPr="003D2404" w:rsidRDefault="00E752EF" w:rsidP="00471189">
            <w:pPr>
              <w:numPr>
                <w:ilvl w:val="0"/>
                <w:numId w:val="38"/>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barvy kolem nás, barevný podzim</w:t>
            </w:r>
            <w:r w:rsidR="00C90428" w:rsidRPr="003D2404">
              <w:rPr>
                <w:rFonts w:asciiTheme="minorHAnsi" w:hAnsiTheme="minorHAnsi"/>
                <w:bCs/>
                <w:sz w:val="22"/>
                <w:szCs w:val="22"/>
                <w:lang w:eastAsia="en-US"/>
              </w:rPr>
              <w:t xml:space="preserve"> </w:t>
            </w:r>
          </w:p>
          <w:p w:rsidR="00C90428" w:rsidRPr="003D2404" w:rsidRDefault="003D2404" w:rsidP="00471189">
            <w:pPr>
              <w:numPr>
                <w:ilvl w:val="0"/>
                <w:numId w:val="38"/>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odlet a přílet ptactva</w:t>
            </w:r>
          </w:p>
          <w:p w:rsidR="003D2404" w:rsidRPr="003D2404" w:rsidRDefault="003D2404" w:rsidP="00471189">
            <w:pPr>
              <w:numPr>
                <w:ilvl w:val="0"/>
                <w:numId w:val="38"/>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příprava zvířátek na zimní spánek</w:t>
            </w:r>
          </w:p>
        </w:tc>
      </w:tr>
      <w:tr w:rsidR="00C90428" w:rsidRPr="003D2404" w:rsidTr="00C90428">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hAnsiTheme="minorHAnsi"/>
                <w:b/>
                <w:color w:val="C0000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spacing w:before="100" w:beforeAutospacing="1" w:after="100" w:afterAutospacing="1"/>
              <w:rPr>
                <w:rFonts w:asciiTheme="minorHAnsi" w:hAnsiTheme="minorHAnsi"/>
                <w:color w:val="C00000"/>
                <w:lang w:eastAsia="en-US"/>
              </w:rPr>
            </w:pPr>
            <w:r w:rsidRPr="003D2404">
              <w:rPr>
                <w:rFonts w:asciiTheme="minorHAnsi" w:hAnsiTheme="minorHAnsi"/>
                <w:bCs/>
                <w:color w:val="C00000"/>
                <w:lang w:eastAsia="en-US"/>
              </w:rPr>
              <w:t>Když přiletí drak</w:t>
            </w:r>
          </w:p>
        </w:tc>
        <w:tc>
          <w:tcPr>
            <w:tcW w:w="6378"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numPr>
                <w:ilvl w:val="0"/>
                <w:numId w:val="38"/>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 xml:space="preserve">Počasí - co umí vítr, mlha a déšť, proč se mění počasí </w:t>
            </w:r>
          </w:p>
          <w:p w:rsidR="00C90428" w:rsidRPr="003D2404" w:rsidRDefault="00C90428" w:rsidP="00471189">
            <w:pPr>
              <w:numPr>
                <w:ilvl w:val="0"/>
                <w:numId w:val="38"/>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Člověk sou</w:t>
            </w:r>
            <w:r w:rsidR="00E752EF">
              <w:rPr>
                <w:rFonts w:asciiTheme="minorHAnsi" w:hAnsiTheme="minorHAnsi"/>
                <w:bCs/>
                <w:sz w:val="22"/>
                <w:szCs w:val="22"/>
                <w:lang w:eastAsia="en-US"/>
              </w:rPr>
              <w:t>část přírody (poznáváme tělo, o</w:t>
            </w:r>
            <w:r w:rsidRPr="003D2404">
              <w:rPr>
                <w:rFonts w:asciiTheme="minorHAnsi" w:hAnsiTheme="minorHAnsi"/>
                <w:bCs/>
                <w:sz w:val="22"/>
                <w:szCs w:val="22"/>
                <w:lang w:eastAsia="en-US"/>
              </w:rPr>
              <w:t>či, uši, pusa,</w:t>
            </w:r>
            <w:r w:rsidR="00E752EF">
              <w:rPr>
                <w:rFonts w:asciiTheme="minorHAnsi" w:hAnsiTheme="minorHAnsi"/>
                <w:bCs/>
                <w:sz w:val="22"/>
                <w:szCs w:val="22"/>
                <w:lang w:eastAsia="en-US"/>
              </w:rPr>
              <w:t xml:space="preserve"> nos…)</w:t>
            </w:r>
            <w:r w:rsidRPr="003D2404">
              <w:rPr>
                <w:rFonts w:asciiTheme="minorHAnsi" w:hAnsiTheme="minorHAnsi"/>
                <w:bCs/>
                <w:sz w:val="22"/>
                <w:szCs w:val="22"/>
                <w:lang w:eastAsia="en-US"/>
              </w:rPr>
              <w:t xml:space="preserve"> </w:t>
            </w:r>
          </w:p>
          <w:p w:rsidR="00C90428" w:rsidRPr="003D2404" w:rsidRDefault="00C90428" w:rsidP="00471189">
            <w:pPr>
              <w:numPr>
                <w:ilvl w:val="0"/>
                <w:numId w:val="38"/>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 xml:space="preserve">Co nemá rádo tělo (kouř, alkohol, drogy, škodlivé látky…), </w:t>
            </w:r>
          </w:p>
          <w:p w:rsidR="00C90428" w:rsidRPr="003D2404" w:rsidRDefault="00C90428" w:rsidP="00471189">
            <w:pPr>
              <w:numPr>
                <w:ilvl w:val="0"/>
                <w:numId w:val="38"/>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 xml:space="preserve">Nebojme se lékaře </w:t>
            </w:r>
            <w:r w:rsidR="00E752EF">
              <w:rPr>
                <w:rFonts w:asciiTheme="minorHAnsi" w:hAnsiTheme="minorHAnsi"/>
                <w:sz w:val="22"/>
                <w:szCs w:val="22"/>
                <w:lang w:eastAsia="en-US"/>
              </w:rPr>
              <w:t>(N</w:t>
            </w:r>
            <w:r w:rsidR="00E752EF">
              <w:rPr>
                <w:rFonts w:asciiTheme="minorHAnsi" w:hAnsiTheme="minorHAnsi"/>
                <w:bCs/>
                <w:sz w:val="22"/>
                <w:szCs w:val="22"/>
                <w:lang w:eastAsia="en-US"/>
              </w:rPr>
              <w:t>aše zdraví, Co</w:t>
            </w:r>
            <w:r w:rsidRPr="003D2404">
              <w:rPr>
                <w:rFonts w:asciiTheme="minorHAnsi" w:hAnsiTheme="minorHAnsi"/>
                <w:bCs/>
                <w:sz w:val="22"/>
                <w:szCs w:val="22"/>
                <w:lang w:eastAsia="en-US"/>
              </w:rPr>
              <w:t xml:space="preserve"> je dobré a zdravé</w:t>
            </w:r>
            <w:r w:rsidR="00E752EF">
              <w:rPr>
                <w:rFonts w:asciiTheme="minorHAnsi" w:hAnsiTheme="minorHAnsi"/>
                <w:bCs/>
                <w:sz w:val="22"/>
                <w:szCs w:val="22"/>
                <w:lang w:eastAsia="en-US"/>
              </w:rPr>
              <w:t>)</w:t>
            </w:r>
          </w:p>
        </w:tc>
      </w:tr>
      <w:tr w:rsidR="00C90428" w:rsidRPr="003D2404" w:rsidTr="00C90428">
        <w:tc>
          <w:tcPr>
            <w:tcW w:w="1526" w:type="dxa"/>
            <w:vMerge w:val="restart"/>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b/>
                <w:color w:val="0070C0"/>
                <w:lang w:eastAsia="en-US"/>
              </w:rPr>
            </w:pPr>
          </w:p>
          <w:p w:rsidR="00C90428" w:rsidRPr="003D2404" w:rsidRDefault="00C90428" w:rsidP="00471189">
            <w:pPr>
              <w:rPr>
                <w:rFonts w:asciiTheme="minorHAnsi" w:hAnsiTheme="minorHAnsi"/>
                <w:b/>
                <w:color w:val="0070C0"/>
                <w:lang w:eastAsia="en-US"/>
              </w:rPr>
            </w:pPr>
          </w:p>
          <w:p w:rsidR="00C90428" w:rsidRPr="003D2404" w:rsidRDefault="00C90428" w:rsidP="00471189">
            <w:pPr>
              <w:rPr>
                <w:rFonts w:asciiTheme="minorHAnsi" w:hAnsiTheme="minorHAnsi"/>
                <w:b/>
                <w:color w:val="0070C0"/>
                <w:lang w:eastAsia="en-US"/>
              </w:rPr>
            </w:pPr>
            <w:r w:rsidRPr="003D2404">
              <w:rPr>
                <w:rFonts w:asciiTheme="minorHAnsi" w:hAnsiTheme="minorHAnsi"/>
                <w:b/>
                <w:color w:val="0070C0"/>
                <w:lang w:eastAsia="en-US"/>
              </w:rPr>
              <w:t>Já, čas pohádek a paní zima</w:t>
            </w:r>
          </w:p>
        </w:tc>
        <w:tc>
          <w:tcPr>
            <w:tcW w:w="184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widowControl w:val="0"/>
              <w:autoSpaceDE w:val="0"/>
              <w:autoSpaceDN w:val="0"/>
              <w:rPr>
                <w:rFonts w:asciiTheme="minorHAnsi" w:eastAsia="Luxi Sans" w:hAnsiTheme="minorHAnsi"/>
                <w:bCs/>
                <w:iCs/>
                <w:color w:val="0070C0"/>
                <w:lang w:eastAsia="en-US"/>
              </w:rPr>
            </w:pPr>
          </w:p>
          <w:p w:rsidR="00C90428" w:rsidRPr="003D2404" w:rsidRDefault="00C90428" w:rsidP="00471189">
            <w:pPr>
              <w:widowControl w:val="0"/>
              <w:autoSpaceDE w:val="0"/>
              <w:autoSpaceDN w:val="0"/>
              <w:rPr>
                <w:rFonts w:asciiTheme="minorHAnsi" w:hAnsiTheme="minorHAnsi"/>
                <w:color w:val="0070C0"/>
                <w:lang w:eastAsia="en-US"/>
              </w:rPr>
            </w:pPr>
            <w:r w:rsidRPr="003D2404">
              <w:rPr>
                <w:rFonts w:asciiTheme="minorHAnsi" w:eastAsia="Luxi Sans" w:hAnsiTheme="minorHAnsi"/>
                <w:bCs/>
                <w:iCs/>
                <w:color w:val="0070C0"/>
                <w:sz w:val="22"/>
                <w:szCs w:val="22"/>
                <w:lang w:eastAsia="en-US"/>
              </w:rPr>
              <w:t>Vůně vánoc</w:t>
            </w:r>
          </w:p>
        </w:tc>
        <w:tc>
          <w:tcPr>
            <w:tcW w:w="6378"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numPr>
                <w:ilvl w:val="0"/>
                <w:numId w:val="39"/>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Adventní čas- tradice</w:t>
            </w:r>
          </w:p>
          <w:p w:rsidR="00C90428" w:rsidRPr="003D2404" w:rsidRDefault="00C90428" w:rsidP="00471189">
            <w:pPr>
              <w:numPr>
                <w:ilvl w:val="0"/>
                <w:numId w:val="39"/>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I čert se na Vánoce těší</w:t>
            </w:r>
          </w:p>
          <w:p w:rsidR="00C90428" w:rsidRPr="003D2404" w:rsidRDefault="00C90428" w:rsidP="00471189">
            <w:pPr>
              <w:numPr>
                <w:ilvl w:val="0"/>
                <w:numId w:val="39"/>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Kouzelný svět pohádek – Hrajeme si s pohádkou</w:t>
            </w:r>
          </w:p>
          <w:p w:rsidR="00C90428" w:rsidRPr="003D2404" w:rsidRDefault="00C90428" w:rsidP="00471189">
            <w:pPr>
              <w:numPr>
                <w:ilvl w:val="0"/>
                <w:numId w:val="39"/>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Vánoce, Vánoce přicházejí</w:t>
            </w:r>
          </w:p>
          <w:p w:rsidR="00C90428" w:rsidRPr="003D2404" w:rsidRDefault="00C90428" w:rsidP="00471189">
            <w:pPr>
              <w:numPr>
                <w:ilvl w:val="0"/>
                <w:numId w:val="39"/>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 xml:space="preserve">Vánoce v lese (stromek pro zvířata a ptáky, potrava, úkryty zvířat, význam </w:t>
            </w:r>
            <w:r w:rsidR="00E752EF">
              <w:rPr>
                <w:rFonts w:asciiTheme="minorHAnsi" w:hAnsiTheme="minorHAnsi"/>
                <w:bCs/>
                <w:sz w:val="22"/>
                <w:szCs w:val="22"/>
                <w:lang w:eastAsia="en-US"/>
              </w:rPr>
              <w:t>sněhu a mrazu, tiché pozorování)</w:t>
            </w:r>
          </w:p>
        </w:tc>
      </w:tr>
      <w:tr w:rsidR="00C90428" w:rsidRPr="003D2404" w:rsidTr="00C90428">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hAnsiTheme="minorHAnsi"/>
                <w:b/>
                <w:color w:val="0070C0"/>
                <w:lang w:eastAsia="en-US"/>
              </w:rPr>
            </w:pPr>
          </w:p>
        </w:tc>
        <w:tc>
          <w:tcPr>
            <w:tcW w:w="184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widowControl w:val="0"/>
              <w:autoSpaceDE w:val="0"/>
              <w:autoSpaceDN w:val="0"/>
              <w:ind w:left="34"/>
              <w:rPr>
                <w:rFonts w:asciiTheme="minorHAnsi" w:eastAsia="Luxi Sans" w:hAnsiTheme="minorHAnsi"/>
                <w:bCs/>
                <w:iCs/>
                <w:color w:val="0070C0"/>
                <w:lang w:eastAsia="en-US"/>
              </w:rPr>
            </w:pPr>
          </w:p>
          <w:p w:rsidR="00C90428" w:rsidRPr="003D2404" w:rsidRDefault="00C90428" w:rsidP="00471189">
            <w:pPr>
              <w:widowControl w:val="0"/>
              <w:autoSpaceDE w:val="0"/>
              <w:autoSpaceDN w:val="0"/>
              <w:ind w:left="34"/>
              <w:rPr>
                <w:rFonts w:asciiTheme="minorHAnsi" w:eastAsia="Luxi Sans" w:hAnsiTheme="minorHAnsi"/>
                <w:bCs/>
                <w:iCs/>
                <w:color w:val="0070C0"/>
                <w:lang w:eastAsia="en-US"/>
              </w:rPr>
            </w:pPr>
            <w:r w:rsidRPr="003D2404">
              <w:rPr>
                <w:rFonts w:asciiTheme="minorHAnsi" w:eastAsia="Luxi Sans" w:hAnsiTheme="minorHAnsi"/>
                <w:bCs/>
                <w:iCs/>
                <w:color w:val="0070C0"/>
                <w:sz w:val="22"/>
                <w:szCs w:val="22"/>
                <w:lang w:eastAsia="en-US"/>
              </w:rPr>
              <w:t>Sníh je bílá peřina</w:t>
            </w:r>
          </w:p>
        </w:tc>
        <w:tc>
          <w:tcPr>
            <w:tcW w:w="6378" w:type="dxa"/>
            <w:tcBorders>
              <w:top w:val="single" w:sz="4" w:space="0" w:color="auto"/>
              <w:left w:val="single" w:sz="4" w:space="0" w:color="auto"/>
              <w:bottom w:val="single" w:sz="4" w:space="0" w:color="auto"/>
              <w:right w:val="single" w:sz="4" w:space="0" w:color="auto"/>
            </w:tcBorders>
          </w:tcPr>
          <w:p w:rsidR="00C90428" w:rsidRPr="003D2404" w:rsidRDefault="00E752EF" w:rsidP="00471189">
            <w:pPr>
              <w:pStyle w:val="Bezmezer"/>
              <w:numPr>
                <w:ilvl w:val="0"/>
                <w:numId w:val="40"/>
              </w:numPr>
              <w:rPr>
                <w:rFonts w:asciiTheme="minorHAnsi" w:hAnsiTheme="minorHAnsi"/>
                <w:lang w:eastAsia="en-US"/>
              </w:rPr>
            </w:pPr>
            <w:r>
              <w:rPr>
                <w:rFonts w:asciiTheme="minorHAnsi" w:hAnsiTheme="minorHAnsi"/>
                <w:lang w:eastAsia="en-US"/>
              </w:rPr>
              <w:t xml:space="preserve">Čas (časové pojmy, </w:t>
            </w:r>
            <w:r w:rsidR="00C90428" w:rsidRPr="003D2404">
              <w:rPr>
                <w:rFonts w:asciiTheme="minorHAnsi" w:hAnsiTheme="minorHAnsi"/>
                <w:lang w:eastAsia="en-US"/>
              </w:rPr>
              <w:t>prodlužo</w:t>
            </w:r>
            <w:r>
              <w:rPr>
                <w:rFonts w:asciiTheme="minorHAnsi" w:hAnsiTheme="minorHAnsi"/>
                <w:lang w:eastAsia="en-US"/>
              </w:rPr>
              <w:t xml:space="preserve">vání </w:t>
            </w:r>
            <w:r w:rsidR="00C90428" w:rsidRPr="003D2404">
              <w:rPr>
                <w:rFonts w:asciiTheme="minorHAnsi" w:hAnsiTheme="minorHAnsi"/>
                <w:lang w:eastAsia="en-US"/>
              </w:rPr>
              <w:t>dne, přibývání světla)</w:t>
            </w:r>
          </w:p>
          <w:p w:rsidR="00C90428" w:rsidRPr="003D2404" w:rsidRDefault="003D2404" w:rsidP="00471189">
            <w:pPr>
              <w:pStyle w:val="Bezmezer"/>
              <w:numPr>
                <w:ilvl w:val="0"/>
                <w:numId w:val="40"/>
              </w:numPr>
              <w:rPr>
                <w:rFonts w:asciiTheme="minorHAnsi" w:hAnsiTheme="minorHAnsi"/>
                <w:lang w:eastAsia="en-US"/>
              </w:rPr>
            </w:pPr>
            <w:r>
              <w:rPr>
                <w:rFonts w:asciiTheme="minorHAnsi" w:hAnsiTheme="minorHAnsi"/>
                <w:lang w:eastAsia="en-US"/>
              </w:rPr>
              <w:t>Těšíme se na školu</w:t>
            </w:r>
            <w:r w:rsidR="00E752EF">
              <w:rPr>
                <w:rFonts w:asciiTheme="minorHAnsi" w:hAnsiTheme="minorHAnsi"/>
                <w:lang w:eastAsia="en-US"/>
              </w:rPr>
              <w:t xml:space="preserve"> (č</w:t>
            </w:r>
            <w:r w:rsidR="00C90428" w:rsidRPr="003D2404">
              <w:rPr>
                <w:rFonts w:asciiTheme="minorHAnsi" w:hAnsiTheme="minorHAnsi"/>
                <w:lang w:eastAsia="en-US"/>
              </w:rPr>
              <w:t>ára,</w:t>
            </w:r>
            <w:r w:rsidR="00E752EF">
              <w:rPr>
                <w:rFonts w:asciiTheme="minorHAnsi" w:hAnsiTheme="minorHAnsi"/>
                <w:lang w:eastAsia="en-US"/>
              </w:rPr>
              <w:t xml:space="preserve"> </w:t>
            </w:r>
            <w:r w:rsidR="00C90428" w:rsidRPr="003D2404">
              <w:rPr>
                <w:rFonts w:asciiTheme="minorHAnsi" w:hAnsiTheme="minorHAnsi"/>
                <w:lang w:eastAsia="en-US"/>
              </w:rPr>
              <w:t>barva</w:t>
            </w:r>
            <w:r w:rsidR="00E752EF">
              <w:rPr>
                <w:rFonts w:asciiTheme="minorHAnsi" w:hAnsiTheme="minorHAnsi"/>
                <w:lang w:eastAsia="en-US"/>
              </w:rPr>
              <w:t>, tvar, r</w:t>
            </w:r>
            <w:r w:rsidR="00C90428" w:rsidRPr="003D2404">
              <w:rPr>
                <w:rFonts w:asciiTheme="minorHAnsi" w:hAnsiTheme="minorHAnsi"/>
                <w:lang w:eastAsia="en-US"/>
              </w:rPr>
              <w:t xml:space="preserve">ozvíjení </w:t>
            </w:r>
            <w:proofErr w:type="spellStart"/>
            <w:r w:rsidR="00C90428" w:rsidRPr="003D2404">
              <w:rPr>
                <w:rFonts w:asciiTheme="minorHAnsi" w:hAnsiTheme="minorHAnsi"/>
                <w:lang w:eastAsia="en-US"/>
              </w:rPr>
              <w:t>předmatematických</w:t>
            </w:r>
            <w:proofErr w:type="spellEnd"/>
            <w:r w:rsidR="00C90428" w:rsidRPr="003D2404">
              <w:rPr>
                <w:rFonts w:asciiTheme="minorHAnsi" w:hAnsiTheme="minorHAnsi"/>
                <w:lang w:eastAsia="en-US"/>
              </w:rPr>
              <w:t xml:space="preserve"> představ, Brzy budu školákem</w:t>
            </w:r>
            <w:r w:rsidR="00E752EF">
              <w:rPr>
                <w:rFonts w:asciiTheme="minorHAnsi" w:hAnsiTheme="minorHAnsi"/>
                <w:lang w:eastAsia="en-US"/>
              </w:rPr>
              <w:t>)</w:t>
            </w:r>
          </w:p>
          <w:p w:rsidR="00C90428" w:rsidRPr="003D2404" w:rsidRDefault="00E752EF" w:rsidP="00471189">
            <w:pPr>
              <w:pStyle w:val="Bezmezer"/>
              <w:numPr>
                <w:ilvl w:val="0"/>
                <w:numId w:val="40"/>
              </w:numPr>
              <w:rPr>
                <w:rFonts w:asciiTheme="minorHAnsi" w:hAnsiTheme="minorHAnsi"/>
                <w:lang w:eastAsia="en-US"/>
              </w:rPr>
            </w:pPr>
            <w:r>
              <w:rPr>
                <w:rFonts w:asciiTheme="minorHAnsi" w:hAnsiTheme="minorHAnsi"/>
                <w:lang w:eastAsia="en-US"/>
              </w:rPr>
              <w:t>Zimní radovánky (</w:t>
            </w:r>
            <w:r w:rsidR="00C90428" w:rsidRPr="003D2404">
              <w:rPr>
                <w:rFonts w:asciiTheme="minorHAnsi" w:hAnsiTheme="minorHAnsi"/>
                <w:lang w:eastAsia="en-US"/>
              </w:rPr>
              <w:t>sporty, stavby ze sněhu, skup.</w:t>
            </w:r>
            <w:r>
              <w:rPr>
                <w:rFonts w:asciiTheme="minorHAnsi" w:hAnsiTheme="minorHAnsi"/>
                <w:lang w:eastAsia="en-US"/>
              </w:rPr>
              <w:t xml:space="preserve"> </w:t>
            </w:r>
            <w:r w:rsidR="00C90428" w:rsidRPr="003D2404">
              <w:rPr>
                <w:rFonts w:asciiTheme="minorHAnsi" w:hAnsiTheme="minorHAnsi"/>
                <w:lang w:eastAsia="en-US"/>
              </w:rPr>
              <w:t>vody, stopy ve sněhu)</w:t>
            </w:r>
          </w:p>
          <w:p w:rsidR="00C90428" w:rsidRPr="003D2404" w:rsidRDefault="00C90428" w:rsidP="00471189">
            <w:pPr>
              <w:pStyle w:val="Bezmezer"/>
              <w:numPr>
                <w:ilvl w:val="0"/>
                <w:numId w:val="40"/>
              </w:numPr>
              <w:rPr>
                <w:rFonts w:asciiTheme="minorHAnsi" w:hAnsiTheme="minorHAnsi"/>
                <w:lang w:eastAsia="en-US"/>
              </w:rPr>
            </w:pPr>
            <w:r w:rsidRPr="003D2404">
              <w:rPr>
                <w:rFonts w:asciiTheme="minorHAnsi" w:hAnsiTheme="minorHAnsi"/>
                <w:lang w:eastAsia="en-US"/>
              </w:rPr>
              <w:lastRenderedPageBreak/>
              <w:t>Zima – mrzne a sněží (hory, zamrzlé rybníky, dokrmování ptactva a zvěře)</w:t>
            </w:r>
          </w:p>
          <w:p w:rsidR="00C90428" w:rsidRPr="003D2404" w:rsidRDefault="00C90428" w:rsidP="003D2404">
            <w:pPr>
              <w:pStyle w:val="Bezmezer"/>
              <w:ind w:left="360"/>
              <w:rPr>
                <w:rFonts w:asciiTheme="minorHAnsi" w:hAnsiTheme="minorHAnsi"/>
                <w:lang w:eastAsia="en-US"/>
              </w:rPr>
            </w:pPr>
          </w:p>
        </w:tc>
      </w:tr>
      <w:tr w:rsidR="00C90428" w:rsidRPr="003D2404" w:rsidTr="00C90428">
        <w:trPr>
          <w:trHeight w:val="178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hAnsiTheme="minorHAnsi"/>
                <w:b/>
                <w:color w:val="0070C0"/>
                <w:lang w:eastAsia="en-US"/>
              </w:rPr>
            </w:pPr>
          </w:p>
        </w:tc>
        <w:tc>
          <w:tcPr>
            <w:tcW w:w="184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widowControl w:val="0"/>
              <w:autoSpaceDE w:val="0"/>
              <w:autoSpaceDN w:val="0"/>
              <w:ind w:left="34"/>
              <w:rPr>
                <w:rFonts w:asciiTheme="minorHAnsi" w:eastAsia="Luxi Sans" w:hAnsiTheme="minorHAnsi"/>
                <w:bCs/>
                <w:iCs/>
                <w:color w:val="0070C0"/>
                <w:lang w:eastAsia="en-US"/>
              </w:rPr>
            </w:pPr>
          </w:p>
          <w:p w:rsidR="00C90428" w:rsidRPr="003D2404" w:rsidRDefault="00C90428" w:rsidP="00471189">
            <w:pPr>
              <w:widowControl w:val="0"/>
              <w:autoSpaceDE w:val="0"/>
              <w:autoSpaceDN w:val="0"/>
              <w:ind w:left="34"/>
              <w:rPr>
                <w:rFonts w:asciiTheme="minorHAnsi" w:eastAsia="Luxi Sans" w:hAnsiTheme="minorHAnsi"/>
                <w:bCs/>
                <w:iCs/>
                <w:color w:val="0070C0"/>
                <w:lang w:eastAsia="en-US"/>
              </w:rPr>
            </w:pPr>
            <w:r w:rsidRPr="003D2404">
              <w:rPr>
                <w:rFonts w:asciiTheme="minorHAnsi" w:eastAsia="Luxi Sans" w:hAnsiTheme="minorHAnsi"/>
                <w:bCs/>
                <w:iCs/>
                <w:color w:val="0070C0"/>
                <w:sz w:val="22"/>
                <w:szCs w:val="22"/>
                <w:lang w:eastAsia="en-US"/>
              </w:rPr>
              <w:t>Ten dělá to a ten zas tohle</w:t>
            </w:r>
          </w:p>
        </w:tc>
        <w:tc>
          <w:tcPr>
            <w:tcW w:w="6378"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numPr>
                <w:ilvl w:val="0"/>
                <w:numId w:val="39"/>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Svět lidí – povolání, řemesla</w:t>
            </w:r>
          </w:p>
          <w:p w:rsidR="00C90428" w:rsidRPr="003D2404" w:rsidRDefault="00C90428" w:rsidP="00471189">
            <w:pPr>
              <w:numPr>
                <w:ilvl w:val="0"/>
                <w:numId w:val="39"/>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tradice- Karneval,</w:t>
            </w:r>
            <w:r w:rsidR="00E46EE1">
              <w:rPr>
                <w:rFonts w:asciiTheme="minorHAnsi" w:hAnsiTheme="minorHAnsi"/>
                <w:bCs/>
                <w:sz w:val="22"/>
                <w:szCs w:val="22"/>
                <w:lang w:eastAsia="en-US"/>
              </w:rPr>
              <w:t xml:space="preserve"> Masopust, Vynášení zimy</w:t>
            </w:r>
          </w:p>
          <w:p w:rsidR="00C90428" w:rsidRPr="003D2404" w:rsidRDefault="00133A2D" w:rsidP="00471189">
            <w:pPr>
              <w:numPr>
                <w:ilvl w:val="0"/>
                <w:numId w:val="39"/>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Věci kolem (C</w:t>
            </w:r>
            <w:r w:rsidR="00C90428" w:rsidRPr="003D2404">
              <w:rPr>
                <w:rFonts w:asciiTheme="minorHAnsi" w:hAnsiTheme="minorHAnsi"/>
                <w:bCs/>
                <w:sz w:val="22"/>
                <w:szCs w:val="22"/>
                <w:lang w:eastAsia="en-US"/>
              </w:rPr>
              <w:t xml:space="preserve">o se z čeho vyrábí  - jak šetříme </w:t>
            </w:r>
            <w:r w:rsidR="00CF7EFD">
              <w:rPr>
                <w:rFonts w:asciiTheme="minorHAnsi" w:hAnsiTheme="minorHAnsi"/>
                <w:bCs/>
                <w:sz w:val="22"/>
                <w:szCs w:val="22"/>
                <w:lang w:eastAsia="en-US"/>
              </w:rPr>
              <w:t>stromy, živou i neživou přírodu</w:t>
            </w:r>
            <w:r w:rsidR="00C90428" w:rsidRPr="003D2404">
              <w:rPr>
                <w:rFonts w:asciiTheme="minorHAnsi" w:hAnsiTheme="minorHAnsi"/>
                <w:bCs/>
                <w:sz w:val="22"/>
                <w:szCs w:val="22"/>
                <w:lang w:eastAsia="en-US"/>
              </w:rPr>
              <w:t xml:space="preserve">) </w:t>
            </w:r>
          </w:p>
          <w:p w:rsidR="00C90428" w:rsidRPr="003D2404" w:rsidRDefault="00C90428" w:rsidP="00471189">
            <w:pPr>
              <w:numPr>
                <w:ilvl w:val="0"/>
                <w:numId w:val="39"/>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Na vidličku i na lžičku – potraviny, co je zdravé, kde se berou,</w:t>
            </w:r>
          </w:p>
        </w:tc>
      </w:tr>
      <w:tr w:rsidR="00C90428" w:rsidRPr="003D2404" w:rsidTr="00C90428">
        <w:tc>
          <w:tcPr>
            <w:tcW w:w="1526" w:type="dxa"/>
            <w:vMerge w:val="restart"/>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b/>
                <w:color w:val="00B050"/>
                <w:lang w:eastAsia="en-US"/>
              </w:rPr>
            </w:pPr>
          </w:p>
          <w:p w:rsidR="00C90428" w:rsidRPr="003D2404" w:rsidRDefault="00C90428" w:rsidP="00471189">
            <w:pPr>
              <w:rPr>
                <w:rFonts w:asciiTheme="minorHAnsi" w:hAnsiTheme="minorHAnsi"/>
                <w:b/>
                <w:color w:val="00B050"/>
                <w:lang w:eastAsia="en-US"/>
              </w:rPr>
            </w:pPr>
            <w:r w:rsidRPr="003D2404">
              <w:rPr>
                <w:rFonts w:asciiTheme="minorHAnsi" w:hAnsiTheme="minorHAnsi"/>
                <w:b/>
                <w:color w:val="00B050"/>
                <w:lang w:eastAsia="en-US"/>
              </w:rPr>
              <w:t>Já, čas probouzení a první kvítek pro maminku</w:t>
            </w:r>
          </w:p>
        </w:tc>
        <w:tc>
          <w:tcPr>
            <w:tcW w:w="184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pStyle w:val="WW-Obsahtabulky111"/>
              <w:rPr>
                <w:rFonts w:asciiTheme="minorHAnsi" w:hAnsiTheme="minorHAnsi" w:cs="Times New Roman"/>
                <w:iCs/>
                <w:sz w:val="18"/>
                <w:szCs w:val="18"/>
              </w:rPr>
            </w:pPr>
          </w:p>
          <w:p w:rsidR="00C90428" w:rsidRPr="003D2404" w:rsidRDefault="00C90428" w:rsidP="00471189">
            <w:pPr>
              <w:pStyle w:val="WW-Obsahtabulky111"/>
              <w:rPr>
                <w:rFonts w:asciiTheme="minorHAnsi" w:hAnsiTheme="minorHAnsi" w:cs="Times New Roman"/>
                <w:iCs/>
                <w:color w:val="00B050"/>
                <w:szCs w:val="22"/>
              </w:rPr>
            </w:pPr>
            <w:r w:rsidRPr="003D2404">
              <w:rPr>
                <w:rFonts w:asciiTheme="minorHAnsi" w:hAnsiTheme="minorHAnsi" w:cs="Times New Roman"/>
                <w:iCs/>
                <w:color w:val="00B050"/>
                <w:sz w:val="22"/>
                <w:szCs w:val="22"/>
              </w:rPr>
              <w:t>Klíč k jaru</w:t>
            </w:r>
          </w:p>
          <w:p w:rsidR="00C90428" w:rsidRPr="003D2404" w:rsidRDefault="00C90428" w:rsidP="00471189">
            <w:pPr>
              <w:widowControl w:val="0"/>
              <w:autoSpaceDE w:val="0"/>
              <w:autoSpaceDN w:val="0"/>
              <w:ind w:left="34" w:firstLine="141"/>
              <w:rPr>
                <w:rFonts w:asciiTheme="minorHAnsi" w:hAnsiTheme="minorHAnsi"/>
                <w:color w:val="00B050"/>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numPr>
                <w:ilvl w:val="0"/>
                <w:numId w:val="41"/>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Voda a vodní svět (tání sněhu - potok, řeka, moře…koloběh vody, čistění studánek, Nebojme se vodníka</w:t>
            </w:r>
            <w:r w:rsidR="00CF7EFD">
              <w:rPr>
                <w:rFonts w:asciiTheme="minorHAnsi" w:hAnsiTheme="minorHAnsi"/>
                <w:bCs/>
                <w:sz w:val="22"/>
                <w:szCs w:val="22"/>
                <w:lang w:eastAsia="en-US"/>
              </w:rPr>
              <w:t>)</w:t>
            </w:r>
          </w:p>
          <w:p w:rsidR="00C90428" w:rsidRPr="003D2404" w:rsidRDefault="00CF7EFD" w:rsidP="00471189">
            <w:pPr>
              <w:numPr>
                <w:ilvl w:val="0"/>
                <w:numId w:val="41"/>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 xml:space="preserve">Jaro se probouzí (sluníčko, </w:t>
            </w:r>
            <w:r w:rsidR="00C90428" w:rsidRPr="003D2404">
              <w:rPr>
                <w:rFonts w:asciiTheme="minorHAnsi" w:hAnsiTheme="minorHAnsi"/>
                <w:bCs/>
                <w:sz w:val="22"/>
                <w:szCs w:val="22"/>
                <w:lang w:eastAsia="en-US"/>
              </w:rPr>
              <w:t xml:space="preserve">první kvítka – kočičky, jehnědy, sněženky, od semínka k </w:t>
            </w:r>
            <w:r>
              <w:rPr>
                <w:rFonts w:asciiTheme="minorHAnsi" w:hAnsiTheme="minorHAnsi"/>
                <w:bCs/>
                <w:sz w:val="22"/>
                <w:szCs w:val="22"/>
                <w:lang w:eastAsia="en-US"/>
              </w:rPr>
              <w:t>rostlince, tráva)</w:t>
            </w:r>
          </w:p>
          <w:p w:rsidR="00C90428" w:rsidRPr="003D2404" w:rsidRDefault="00CF7EFD" w:rsidP="00471189">
            <w:pPr>
              <w:numPr>
                <w:ilvl w:val="0"/>
                <w:numId w:val="41"/>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počasí, ptáci (</w:t>
            </w:r>
            <w:r w:rsidR="00C90428" w:rsidRPr="003D2404">
              <w:rPr>
                <w:rFonts w:asciiTheme="minorHAnsi" w:hAnsiTheme="minorHAnsi"/>
                <w:bCs/>
                <w:sz w:val="22"/>
                <w:szCs w:val="22"/>
                <w:lang w:eastAsia="en-US"/>
              </w:rPr>
              <w:t>přílet a hnízdění, zvířata se probouzí</w:t>
            </w:r>
            <w:r>
              <w:rPr>
                <w:rFonts w:asciiTheme="minorHAnsi" w:hAnsiTheme="minorHAnsi"/>
                <w:bCs/>
                <w:sz w:val="22"/>
                <w:szCs w:val="22"/>
                <w:lang w:eastAsia="en-US"/>
              </w:rPr>
              <w:t>)</w:t>
            </w:r>
          </w:p>
          <w:p w:rsidR="00C90428" w:rsidRPr="00E46EE1" w:rsidRDefault="00C90428" w:rsidP="00E46EE1">
            <w:pPr>
              <w:numPr>
                <w:ilvl w:val="0"/>
                <w:numId w:val="41"/>
              </w:numPr>
              <w:spacing w:before="100" w:beforeAutospacing="1" w:after="100" w:afterAutospacing="1"/>
              <w:rPr>
                <w:rFonts w:asciiTheme="minorHAnsi" w:hAnsiTheme="minorHAnsi"/>
                <w:lang w:eastAsia="en-US"/>
              </w:rPr>
            </w:pPr>
            <w:r w:rsidRPr="00E46EE1">
              <w:rPr>
                <w:rFonts w:asciiTheme="minorHAnsi" w:hAnsiTheme="minorHAnsi"/>
                <w:bCs/>
                <w:sz w:val="22"/>
                <w:szCs w:val="22"/>
                <w:lang w:eastAsia="en-US"/>
              </w:rPr>
              <w:t>Velikonoce (dodržování  tradic)</w:t>
            </w:r>
          </w:p>
          <w:p w:rsidR="00C90428" w:rsidRPr="003D2404" w:rsidRDefault="00CF7EFD" w:rsidP="00471189">
            <w:pPr>
              <w:numPr>
                <w:ilvl w:val="0"/>
                <w:numId w:val="41"/>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Na tom našem dvoře (mláďata  a domácí zvířata, svět mazlíčků, p</w:t>
            </w:r>
            <w:r w:rsidR="00C90428" w:rsidRPr="003D2404">
              <w:rPr>
                <w:rFonts w:asciiTheme="minorHAnsi" w:hAnsiTheme="minorHAnsi"/>
                <w:bCs/>
                <w:sz w:val="22"/>
                <w:szCs w:val="22"/>
                <w:lang w:eastAsia="en-US"/>
              </w:rPr>
              <w:t>ejsek a kočička)</w:t>
            </w:r>
          </w:p>
        </w:tc>
      </w:tr>
      <w:tr w:rsidR="00C90428" w:rsidRPr="003D2404" w:rsidTr="00C90428">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hAnsiTheme="minorHAnsi"/>
                <w:b/>
                <w:color w:val="00B050"/>
                <w:lang w:eastAsia="en-US"/>
              </w:rPr>
            </w:pPr>
          </w:p>
        </w:tc>
        <w:tc>
          <w:tcPr>
            <w:tcW w:w="184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widowControl w:val="0"/>
              <w:autoSpaceDE w:val="0"/>
              <w:autoSpaceDN w:val="0"/>
              <w:ind w:left="34"/>
              <w:rPr>
                <w:rFonts w:asciiTheme="minorHAnsi" w:eastAsia="Luxi Sans" w:hAnsiTheme="minorHAnsi"/>
                <w:bCs/>
                <w:iCs/>
                <w:color w:val="00B050"/>
                <w:lang w:eastAsia="en-US"/>
              </w:rPr>
            </w:pPr>
          </w:p>
          <w:p w:rsidR="00C90428" w:rsidRPr="003D2404" w:rsidRDefault="00C90428" w:rsidP="00471189">
            <w:pPr>
              <w:widowControl w:val="0"/>
              <w:autoSpaceDE w:val="0"/>
              <w:autoSpaceDN w:val="0"/>
              <w:ind w:left="34"/>
              <w:rPr>
                <w:rFonts w:asciiTheme="minorHAnsi" w:eastAsia="Luxi Sans" w:hAnsiTheme="minorHAnsi"/>
                <w:bCs/>
                <w:iCs/>
                <w:color w:val="00B050"/>
                <w:lang w:eastAsia="en-US"/>
              </w:rPr>
            </w:pPr>
            <w:r w:rsidRPr="003D2404">
              <w:rPr>
                <w:rFonts w:asciiTheme="minorHAnsi" w:eastAsia="Luxi Sans" w:hAnsiTheme="minorHAnsi"/>
                <w:bCs/>
                <w:iCs/>
                <w:color w:val="00B050"/>
                <w:sz w:val="22"/>
                <w:szCs w:val="22"/>
                <w:lang w:eastAsia="en-US"/>
              </w:rPr>
              <w:t>Naše modrá planeta</w:t>
            </w:r>
          </w:p>
        </w:tc>
        <w:tc>
          <w:tcPr>
            <w:tcW w:w="6378"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numPr>
                <w:ilvl w:val="0"/>
                <w:numId w:val="41"/>
              </w:numPr>
              <w:spacing w:before="100" w:beforeAutospacing="1" w:after="100" w:afterAutospacing="1"/>
              <w:rPr>
                <w:rFonts w:asciiTheme="minorHAnsi" w:hAnsiTheme="minorHAnsi"/>
                <w:lang w:eastAsia="en-US"/>
              </w:rPr>
            </w:pPr>
            <w:r w:rsidRPr="003D2404">
              <w:rPr>
                <w:rFonts w:asciiTheme="minorHAnsi" w:hAnsiTheme="minorHAnsi"/>
                <w:iCs/>
                <w:sz w:val="22"/>
                <w:szCs w:val="22"/>
                <w:lang w:eastAsia="en-US"/>
              </w:rPr>
              <w:t>Co to leze, co to létá</w:t>
            </w:r>
            <w:r w:rsidRPr="003D2404">
              <w:rPr>
                <w:rFonts w:asciiTheme="minorHAnsi" w:hAnsiTheme="minorHAnsi"/>
                <w:b/>
                <w:bCs/>
                <w:lang w:eastAsia="en-US"/>
              </w:rPr>
              <w:t xml:space="preserve"> - </w:t>
            </w:r>
            <w:r w:rsidRPr="003D2404">
              <w:rPr>
                <w:rFonts w:asciiTheme="minorHAnsi" w:hAnsiTheme="minorHAnsi"/>
                <w:bCs/>
                <w:sz w:val="22"/>
                <w:szCs w:val="22"/>
                <w:lang w:eastAsia="en-US"/>
              </w:rPr>
              <w:t xml:space="preserve">1.4. Den ptactva, </w:t>
            </w:r>
          </w:p>
          <w:p w:rsidR="00C90428" w:rsidRPr="003D2404" w:rsidRDefault="00C90428" w:rsidP="00471189">
            <w:pPr>
              <w:numPr>
                <w:ilvl w:val="0"/>
                <w:numId w:val="41"/>
              </w:numPr>
              <w:spacing w:before="100" w:beforeAutospacing="1" w:after="100" w:afterAutospacing="1"/>
              <w:rPr>
                <w:rFonts w:asciiTheme="minorHAnsi" w:hAnsiTheme="minorHAnsi"/>
                <w:lang w:eastAsia="en-US"/>
              </w:rPr>
            </w:pPr>
            <w:r w:rsidRPr="003D2404">
              <w:rPr>
                <w:rFonts w:asciiTheme="minorHAnsi" w:hAnsiTheme="minorHAnsi"/>
                <w:iCs/>
                <w:sz w:val="22"/>
                <w:szCs w:val="22"/>
                <w:lang w:eastAsia="en-US"/>
              </w:rPr>
              <w:t>Co by planeta Země řekla</w:t>
            </w:r>
            <w:r w:rsidRPr="003D2404">
              <w:rPr>
                <w:rFonts w:asciiTheme="minorHAnsi" w:hAnsiTheme="minorHAnsi"/>
                <w:sz w:val="22"/>
                <w:szCs w:val="22"/>
                <w:lang w:eastAsia="en-US"/>
              </w:rPr>
              <w:t xml:space="preserve"> - </w:t>
            </w:r>
            <w:r w:rsidRPr="003D2404">
              <w:rPr>
                <w:rFonts w:asciiTheme="minorHAnsi" w:hAnsiTheme="minorHAnsi"/>
                <w:bCs/>
                <w:sz w:val="22"/>
                <w:szCs w:val="22"/>
                <w:lang w:eastAsia="en-US"/>
              </w:rPr>
              <w:t>22. 4. Den Země</w:t>
            </w:r>
            <w:r w:rsidRPr="003D2404">
              <w:rPr>
                <w:rFonts w:asciiTheme="minorHAnsi" w:hAnsiTheme="minorHAnsi"/>
                <w:bCs/>
                <w:lang w:eastAsia="en-US"/>
              </w:rPr>
              <w:t>, EVVO,</w:t>
            </w:r>
          </w:p>
          <w:p w:rsidR="00C90428" w:rsidRPr="003D2404" w:rsidRDefault="00C90428" w:rsidP="00471189">
            <w:pPr>
              <w:numPr>
                <w:ilvl w:val="0"/>
                <w:numId w:val="41"/>
              </w:numPr>
              <w:spacing w:before="100" w:beforeAutospacing="1" w:after="100" w:afterAutospacing="1"/>
              <w:rPr>
                <w:rFonts w:asciiTheme="minorHAnsi" w:hAnsiTheme="minorHAnsi"/>
                <w:lang w:eastAsia="en-US"/>
              </w:rPr>
            </w:pPr>
            <w:r w:rsidRPr="003D2404">
              <w:rPr>
                <w:rFonts w:asciiTheme="minorHAnsi" w:hAnsiTheme="minorHAnsi"/>
                <w:bCs/>
                <w:lang w:eastAsia="en-US"/>
              </w:rPr>
              <w:t xml:space="preserve">Krtek a hvězda (vesmír), </w:t>
            </w:r>
          </w:p>
          <w:p w:rsidR="00C90428" w:rsidRPr="003D2404" w:rsidRDefault="00CF7EFD" w:rsidP="00471189">
            <w:pPr>
              <w:numPr>
                <w:ilvl w:val="0"/>
                <w:numId w:val="41"/>
              </w:numPr>
              <w:spacing w:before="100" w:beforeAutospacing="1" w:after="100" w:afterAutospacing="1"/>
              <w:rPr>
                <w:rFonts w:asciiTheme="minorHAnsi" w:hAnsiTheme="minorHAnsi"/>
                <w:lang w:eastAsia="en-US"/>
              </w:rPr>
            </w:pPr>
            <w:r>
              <w:rPr>
                <w:rFonts w:asciiTheme="minorHAnsi" w:hAnsiTheme="minorHAnsi"/>
                <w:bCs/>
                <w:lang w:eastAsia="en-US"/>
              </w:rPr>
              <w:t>Cesta kolem světa (d</w:t>
            </w:r>
            <w:r w:rsidR="00C90428" w:rsidRPr="003D2404">
              <w:rPr>
                <w:rFonts w:asciiTheme="minorHAnsi" w:hAnsiTheme="minorHAnsi"/>
                <w:bCs/>
                <w:lang w:eastAsia="en-US"/>
              </w:rPr>
              <w:t>opravní prostředky</w:t>
            </w:r>
            <w:r w:rsidR="00C90428" w:rsidRPr="003D2404">
              <w:rPr>
                <w:rFonts w:asciiTheme="minorHAnsi" w:hAnsiTheme="minorHAnsi"/>
                <w:iCs/>
                <w:sz w:val="22"/>
                <w:szCs w:val="22"/>
                <w:lang w:eastAsia="en-US"/>
              </w:rPr>
              <w:t>, doprava a bezpečnost</w:t>
            </w:r>
            <w:r>
              <w:rPr>
                <w:rFonts w:asciiTheme="minorHAnsi" w:hAnsiTheme="minorHAnsi"/>
                <w:iCs/>
                <w:sz w:val="22"/>
                <w:szCs w:val="22"/>
                <w:lang w:eastAsia="en-US"/>
              </w:rPr>
              <w:t>)</w:t>
            </w:r>
          </w:p>
          <w:p w:rsidR="00C90428" w:rsidRPr="003D2404" w:rsidRDefault="00C90428" w:rsidP="00471189">
            <w:pPr>
              <w:numPr>
                <w:ilvl w:val="0"/>
                <w:numId w:val="41"/>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Rej čarodějnic - tradice</w:t>
            </w:r>
            <w:r w:rsidRPr="003D2404">
              <w:rPr>
                <w:rFonts w:asciiTheme="minorHAnsi" w:hAnsiTheme="minorHAnsi"/>
                <w:iCs/>
                <w:sz w:val="18"/>
                <w:szCs w:val="18"/>
                <w:lang w:eastAsia="en-US"/>
              </w:rPr>
              <w:t xml:space="preserve"> </w:t>
            </w:r>
          </w:p>
          <w:p w:rsidR="00C90428" w:rsidRPr="003D2404" w:rsidRDefault="00CF7EFD" w:rsidP="00471189">
            <w:pPr>
              <w:numPr>
                <w:ilvl w:val="0"/>
                <w:numId w:val="41"/>
              </w:numPr>
              <w:spacing w:before="100" w:beforeAutospacing="1" w:after="100" w:afterAutospacing="1"/>
              <w:rPr>
                <w:rFonts w:asciiTheme="minorHAnsi" w:hAnsiTheme="minorHAnsi"/>
                <w:lang w:eastAsia="en-US"/>
              </w:rPr>
            </w:pPr>
            <w:r>
              <w:rPr>
                <w:rFonts w:asciiTheme="minorHAnsi" w:hAnsiTheme="minorHAnsi"/>
                <w:bCs/>
                <w:sz w:val="22"/>
                <w:szCs w:val="22"/>
                <w:lang w:eastAsia="en-US"/>
              </w:rPr>
              <w:t>Knížka je můj kamarád(</w:t>
            </w:r>
            <w:r w:rsidR="00C90428" w:rsidRPr="003D2404">
              <w:rPr>
                <w:rFonts w:asciiTheme="minorHAnsi" w:hAnsiTheme="minorHAnsi"/>
                <w:bCs/>
                <w:sz w:val="22"/>
                <w:szCs w:val="22"/>
                <w:lang w:eastAsia="en-US"/>
              </w:rPr>
              <w:t xml:space="preserve"> měsíc s knihou, rozvoj čtenářské </w:t>
            </w:r>
            <w:proofErr w:type="gramStart"/>
            <w:r w:rsidR="00C90428" w:rsidRPr="003D2404">
              <w:rPr>
                <w:rFonts w:asciiTheme="minorHAnsi" w:hAnsiTheme="minorHAnsi"/>
                <w:bCs/>
                <w:sz w:val="22"/>
                <w:szCs w:val="22"/>
                <w:lang w:eastAsia="en-US"/>
              </w:rPr>
              <w:t>gramotnosti</w:t>
            </w:r>
            <w:r w:rsidR="00C90428" w:rsidRPr="003D2404">
              <w:rPr>
                <w:rFonts w:asciiTheme="minorHAnsi" w:hAnsiTheme="minorHAnsi"/>
                <w:sz w:val="22"/>
                <w:szCs w:val="22"/>
                <w:lang w:eastAsia="en-US"/>
              </w:rPr>
              <w:t xml:space="preserve"> </w:t>
            </w:r>
            <w:r>
              <w:rPr>
                <w:rFonts w:asciiTheme="minorHAnsi" w:hAnsiTheme="minorHAnsi"/>
                <w:sz w:val="22"/>
                <w:szCs w:val="22"/>
                <w:lang w:eastAsia="en-US"/>
              </w:rPr>
              <w:t>)</w:t>
            </w:r>
            <w:proofErr w:type="gramEnd"/>
          </w:p>
        </w:tc>
      </w:tr>
      <w:tr w:rsidR="00C90428" w:rsidRPr="003D2404" w:rsidTr="00C90428">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hAnsiTheme="minorHAnsi"/>
                <w:b/>
                <w:color w:val="00B050"/>
                <w:lang w:eastAsia="en-US"/>
              </w:rPr>
            </w:pPr>
          </w:p>
        </w:tc>
        <w:tc>
          <w:tcPr>
            <w:tcW w:w="184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widowControl w:val="0"/>
              <w:autoSpaceDE w:val="0"/>
              <w:autoSpaceDN w:val="0"/>
              <w:ind w:left="34"/>
              <w:rPr>
                <w:rFonts w:asciiTheme="minorHAnsi" w:eastAsia="Luxi Sans" w:hAnsiTheme="minorHAnsi"/>
                <w:bCs/>
                <w:iCs/>
                <w:color w:val="00B050"/>
                <w:lang w:eastAsia="en-US"/>
              </w:rPr>
            </w:pPr>
            <w:r w:rsidRPr="003D2404">
              <w:rPr>
                <w:rFonts w:asciiTheme="minorHAnsi" w:eastAsia="Luxi Sans" w:hAnsiTheme="minorHAnsi"/>
                <w:bCs/>
                <w:iCs/>
                <w:color w:val="00B050"/>
                <w:sz w:val="22"/>
                <w:szCs w:val="22"/>
                <w:lang w:eastAsia="en-US"/>
              </w:rPr>
              <w:t>Čas květů a lásky</w:t>
            </w:r>
          </w:p>
          <w:p w:rsidR="00C90428" w:rsidRPr="003D2404" w:rsidRDefault="00C90428" w:rsidP="00471189">
            <w:pPr>
              <w:widowControl w:val="0"/>
              <w:autoSpaceDE w:val="0"/>
              <w:autoSpaceDN w:val="0"/>
              <w:ind w:left="34"/>
              <w:rPr>
                <w:rFonts w:asciiTheme="minorHAnsi" w:eastAsia="Luxi Sans" w:hAnsiTheme="minorHAnsi"/>
                <w:bCs/>
                <w:iCs/>
                <w:color w:val="00B050"/>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numPr>
                <w:ilvl w:val="0"/>
                <w:numId w:val="41"/>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 xml:space="preserve">Stromy v jarním kabátku, </w:t>
            </w:r>
          </w:p>
          <w:p w:rsidR="00C90428" w:rsidRPr="003D2404" w:rsidRDefault="00C90428" w:rsidP="00471189">
            <w:pPr>
              <w:numPr>
                <w:ilvl w:val="0"/>
                <w:numId w:val="41"/>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Rodina (zvířecí x lidská – každý m</w:t>
            </w:r>
            <w:r w:rsidR="00CF7EFD">
              <w:rPr>
                <w:rFonts w:asciiTheme="minorHAnsi" w:hAnsiTheme="minorHAnsi"/>
                <w:bCs/>
                <w:sz w:val="22"/>
                <w:szCs w:val="22"/>
                <w:lang w:eastAsia="en-US"/>
              </w:rPr>
              <w:t>áme svůj domov, Svátek matek, v</w:t>
            </w:r>
            <w:r w:rsidRPr="003D2404">
              <w:rPr>
                <w:rFonts w:asciiTheme="minorHAnsi" w:hAnsiTheme="minorHAnsi"/>
                <w:bCs/>
                <w:sz w:val="22"/>
                <w:szCs w:val="22"/>
                <w:lang w:eastAsia="en-US"/>
              </w:rPr>
              <w:t>ztahy v</w:t>
            </w:r>
            <w:r w:rsidR="00CF7EFD">
              <w:rPr>
                <w:rFonts w:asciiTheme="minorHAnsi" w:hAnsiTheme="minorHAnsi"/>
                <w:bCs/>
                <w:sz w:val="22"/>
                <w:szCs w:val="22"/>
                <w:lang w:eastAsia="en-US"/>
              </w:rPr>
              <w:t> </w:t>
            </w:r>
            <w:r w:rsidRPr="003D2404">
              <w:rPr>
                <w:rFonts w:asciiTheme="minorHAnsi" w:hAnsiTheme="minorHAnsi"/>
                <w:bCs/>
                <w:sz w:val="22"/>
                <w:szCs w:val="22"/>
                <w:lang w:eastAsia="en-US"/>
              </w:rPr>
              <w:t>rodině</w:t>
            </w:r>
            <w:r w:rsidR="00CF7EFD">
              <w:rPr>
                <w:rFonts w:asciiTheme="minorHAnsi" w:hAnsiTheme="minorHAnsi"/>
                <w:bCs/>
                <w:sz w:val="22"/>
                <w:szCs w:val="22"/>
                <w:lang w:eastAsia="en-US"/>
              </w:rPr>
              <w:t>)</w:t>
            </w:r>
          </w:p>
          <w:p w:rsidR="00C90428" w:rsidRPr="003D2404" w:rsidRDefault="00C90428" w:rsidP="00471189">
            <w:pPr>
              <w:numPr>
                <w:ilvl w:val="0"/>
                <w:numId w:val="41"/>
              </w:numPr>
              <w:spacing w:before="100" w:beforeAutospacing="1" w:after="100" w:afterAutospacing="1"/>
              <w:rPr>
                <w:rFonts w:asciiTheme="minorHAnsi" w:hAnsiTheme="minorHAnsi"/>
                <w:lang w:eastAsia="en-US"/>
              </w:rPr>
            </w:pPr>
            <w:r w:rsidRPr="003D2404">
              <w:rPr>
                <w:rFonts w:asciiTheme="minorHAnsi" w:hAnsiTheme="minorHAnsi"/>
                <w:bCs/>
                <w:sz w:val="22"/>
                <w:szCs w:val="22"/>
                <w:lang w:eastAsia="en-US"/>
              </w:rPr>
              <w:t>Rozkvetlý svět - množství barev</w:t>
            </w:r>
          </w:p>
          <w:p w:rsidR="00C90428" w:rsidRPr="003D2404" w:rsidRDefault="00CF7EFD" w:rsidP="00CF7EFD">
            <w:pPr>
              <w:numPr>
                <w:ilvl w:val="0"/>
                <w:numId w:val="41"/>
              </w:numPr>
              <w:spacing w:before="100" w:beforeAutospacing="1" w:after="100" w:afterAutospacing="1"/>
              <w:rPr>
                <w:rFonts w:asciiTheme="minorHAnsi" w:hAnsiTheme="minorHAnsi"/>
                <w:lang w:eastAsia="en-US"/>
              </w:rPr>
            </w:pPr>
            <w:r>
              <w:rPr>
                <w:rFonts w:asciiTheme="minorHAnsi" w:hAnsiTheme="minorHAnsi"/>
                <w:sz w:val="22"/>
                <w:szCs w:val="22"/>
                <w:lang w:eastAsia="en-US"/>
              </w:rPr>
              <w:t xml:space="preserve">Život u vody, v lese, na poli </w:t>
            </w:r>
          </w:p>
        </w:tc>
      </w:tr>
      <w:tr w:rsidR="00C90428" w:rsidRPr="003D2404" w:rsidTr="00C90428">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b/>
                <w:color w:val="FF0000"/>
                <w:lang w:eastAsia="en-US"/>
              </w:rPr>
            </w:pPr>
          </w:p>
          <w:p w:rsidR="00C90428" w:rsidRPr="003D2404" w:rsidRDefault="00C90428" w:rsidP="00471189">
            <w:pPr>
              <w:rPr>
                <w:rFonts w:asciiTheme="minorHAnsi" w:hAnsiTheme="minorHAnsi"/>
                <w:b/>
                <w:color w:val="FF0000"/>
                <w:lang w:eastAsia="en-US"/>
              </w:rPr>
            </w:pPr>
            <w:r w:rsidRPr="003D2404">
              <w:rPr>
                <w:rFonts w:asciiTheme="minorHAnsi" w:hAnsiTheme="minorHAnsi"/>
                <w:b/>
                <w:color w:val="FF0000"/>
                <w:lang w:eastAsia="en-US"/>
              </w:rPr>
              <w:t>Já, čas výletů a letních radovánek</w:t>
            </w:r>
          </w:p>
        </w:tc>
        <w:tc>
          <w:tcPr>
            <w:tcW w:w="184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widowControl w:val="0"/>
              <w:autoSpaceDE w:val="0"/>
              <w:autoSpaceDN w:val="0"/>
              <w:ind w:left="34"/>
              <w:rPr>
                <w:rFonts w:asciiTheme="minorHAnsi" w:hAnsiTheme="minorHAnsi"/>
                <w:color w:val="FF0000"/>
                <w:lang w:eastAsia="en-US"/>
              </w:rPr>
            </w:pPr>
          </w:p>
          <w:p w:rsidR="00C90428" w:rsidRPr="003D2404" w:rsidRDefault="00C90428" w:rsidP="00471189">
            <w:pPr>
              <w:widowControl w:val="0"/>
              <w:autoSpaceDE w:val="0"/>
              <w:autoSpaceDN w:val="0"/>
              <w:ind w:left="34"/>
              <w:rPr>
                <w:rFonts w:asciiTheme="minorHAnsi" w:hAnsiTheme="minorHAnsi"/>
                <w:color w:val="FF0000"/>
                <w:lang w:eastAsia="en-US"/>
              </w:rPr>
            </w:pPr>
            <w:r w:rsidRPr="003D2404">
              <w:rPr>
                <w:rFonts w:asciiTheme="minorHAnsi" w:hAnsiTheme="minorHAnsi"/>
                <w:color w:val="FF0000"/>
                <w:sz w:val="22"/>
                <w:szCs w:val="22"/>
                <w:lang w:eastAsia="en-US"/>
              </w:rPr>
              <w:t>Cestování to nás baví</w:t>
            </w:r>
          </w:p>
        </w:tc>
        <w:tc>
          <w:tcPr>
            <w:tcW w:w="6378" w:type="dxa"/>
            <w:tcBorders>
              <w:top w:val="single" w:sz="4" w:space="0" w:color="auto"/>
              <w:left w:val="single" w:sz="4" w:space="0" w:color="auto"/>
              <w:bottom w:val="single" w:sz="4" w:space="0" w:color="auto"/>
              <w:right w:val="single" w:sz="4" w:space="0" w:color="auto"/>
            </w:tcBorders>
          </w:tcPr>
          <w:p w:rsidR="00C90428" w:rsidRPr="003D2404" w:rsidRDefault="00CF7EFD" w:rsidP="00471189">
            <w:pPr>
              <w:pStyle w:val="Bezmezer"/>
              <w:numPr>
                <w:ilvl w:val="0"/>
                <w:numId w:val="42"/>
              </w:numPr>
              <w:rPr>
                <w:rFonts w:asciiTheme="minorHAnsi" w:hAnsiTheme="minorHAnsi"/>
                <w:lang w:eastAsia="en-US"/>
              </w:rPr>
            </w:pPr>
            <w:r>
              <w:rPr>
                <w:rFonts w:asciiTheme="minorHAnsi" w:hAnsiTheme="minorHAnsi"/>
                <w:lang w:eastAsia="en-US"/>
              </w:rPr>
              <w:t>Slavíme svůj svátek (</w:t>
            </w:r>
            <w:r w:rsidR="00C90428" w:rsidRPr="003D2404">
              <w:rPr>
                <w:rFonts w:asciiTheme="minorHAnsi" w:hAnsiTheme="minorHAnsi"/>
                <w:lang w:eastAsia="en-US"/>
              </w:rPr>
              <w:t xml:space="preserve">jaké jsou děti celého světa, Den dětí </w:t>
            </w:r>
            <w:r>
              <w:rPr>
                <w:rFonts w:asciiTheme="minorHAnsi" w:hAnsiTheme="minorHAnsi"/>
                <w:lang w:eastAsia="en-US"/>
              </w:rPr>
              <w:t>–</w:t>
            </w:r>
            <w:r w:rsidR="00C90428" w:rsidRPr="003D2404">
              <w:rPr>
                <w:rFonts w:asciiTheme="minorHAnsi" w:hAnsiTheme="minorHAnsi"/>
                <w:lang w:eastAsia="en-US"/>
              </w:rPr>
              <w:t xml:space="preserve"> tradice</w:t>
            </w:r>
            <w:r>
              <w:rPr>
                <w:rFonts w:asciiTheme="minorHAnsi" w:hAnsiTheme="minorHAnsi"/>
                <w:lang w:eastAsia="en-US"/>
              </w:rPr>
              <w:t>)</w:t>
            </w:r>
          </w:p>
          <w:p w:rsidR="00C90428" w:rsidRPr="003D2404" w:rsidRDefault="00CF7EFD" w:rsidP="00471189">
            <w:pPr>
              <w:pStyle w:val="Bezmezer"/>
              <w:numPr>
                <w:ilvl w:val="0"/>
                <w:numId w:val="42"/>
              </w:numPr>
              <w:rPr>
                <w:rFonts w:asciiTheme="minorHAnsi" w:hAnsiTheme="minorHAnsi"/>
                <w:lang w:eastAsia="en-US"/>
              </w:rPr>
            </w:pPr>
            <w:r>
              <w:rPr>
                <w:rFonts w:asciiTheme="minorHAnsi" w:hAnsiTheme="minorHAnsi"/>
                <w:lang w:eastAsia="en-US"/>
              </w:rPr>
              <w:t>L</w:t>
            </w:r>
            <w:r w:rsidR="00C90428" w:rsidRPr="003D2404">
              <w:rPr>
                <w:rFonts w:asciiTheme="minorHAnsi" w:hAnsiTheme="minorHAnsi"/>
                <w:lang w:eastAsia="en-US"/>
              </w:rPr>
              <w:t>etní hry a sporty</w:t>
            </w:r>
          </w:p>
          <w:p w:rsidR="00C90428" w:rsidRPr="003D2404" w:rsidRDefault="00CF7EFD" w:rsidP="00471189">
            <w:pPr>
              <w:pStyle w:val="Bezmezer"/>
              <w:numPr>
                <w:ilvl w:val="0"/>
                <w:numId w:val="42"/>
              </w:numPr>
              <w:rPr>
                <w:rFonts w:asciiTheme="minorHAnsi" w:hAnsiTheme="minorHAnsi"/>
                <w:lang w:eastAsia="en-US"/>
              </w:rPr>
            </w:pPr>
            <w:r>
              <w:rPr>
                <w:rFonts w:asciiTheme="minorHAnsi" w:hAnsiTheme="minorHAnsi"/>
                <w:lang w:eastAsia="en-US"/>
              </w:rPr>
              <w:t>E</w:t>
            </w:r>
            <w:r w:rsidR="00C90428" w:rsidRPr="003D2404">
              <w:rPr>
                <w:rFonts w:asciiTheme="minorHAnsi" w:hAnsiTheme="minorHAnsi"/>
                <w:lang w:eastAsia="en-US"/>
              </w:rPr>
              <w:t>xotická zvířátka Krtek</w:t>
            </w:r>
            <w:r>
              <w:rPr>
                <w:rFonts w:asciiTheme="minorHAnsi" w:hAnsiTheme="minorHAnsi"/>
                <w:lang w:eastAsia="en-US"/>
              </w:rPr>
              <w:t xml:space="preserve"> objevuje nové světy (Indiáni, e</w:t>
            </w:r>
            <w:r w:rsidR="00C90428" w:rsidRPr="003D2404">
              <w:rPr>
                <w:rFonts w:asciiTheme="minorHAnsi" w:hAnsiTheme="minorHAnsi"/>
                <w:lang w:eastAsia="en-US"/>
              </w:rPr>
              <w:t>xotická zvířata - džungle, pouště, pralesy…)</w:t>
            </w:r>
          </w:p>
          <w:p w:rsidR="00C90428" w:rsidRPr="003D2404" w:rsidRDefault="00CF7EFD" w:rsidP="00471189">
            <w:pPr>
              <w:pStyle w:val="Bezmezer"/>
              <w:numPr>
                <w:ilvl w:val="0"/>
                <w:numId w:val="42"/>
              </w:numPr>
              <w:rPr>
                <w:rFonts w:asciiTheme="minorHAnsi" w:hAnsiTheme="minorHAnsi"/>
                <w:lang w:eastAsia="en-US"/>
              </w:rPr>
            </w:pPr>
            <w:r>
              <w:rPr>
                <w:rFonts w:asciiTheme="minorHAnsi" w:hAnsiTheme="minorHAnsi"/>
                <w:lang w:eastAsia="en-US"/>
              </w:rPr>
              <w:t>J</w:t>
            </w:r>
            <w:r w:rsidR="00C90428" w:rsidRPr="003D2404">
              <w:rPr>
                <w:rFonts w:asciiTheme="minorHAnsi" w:hAnsiTheme="minorHAnsi"/>
                <w:lang w:eastAsia="en-US"/>
              </w:rPr>
              <w:t>ezdíme na výlety</w:t>
            </w:r>
            <w:r>
              <w:rPr>
                <w:rFonts w:asciiTheme="minorHAnsi" w:hAnsiTheme="minorHAnsi"/>
                <w:lang w:eastAsia="en-US"/>
              </w:rPr>
              <w:t xml:space="preserve"> (</w:t>
            </w:r>
            <w:r w:rsidR="00C90428" w:rsidRPr="003D2404">
              <w:rPr>
                <w:rFonts w:asciiTheme="minorHAnsi" w:hAnsiTheme="minorHAnsi"/>
                <w:lang w:eastAsia="en-US"/>
              </w:rPr>
              <w:t>Krtek cestovatelem</w:t>
            </w:r>
            <w:r>
              <w:rPr>
                <w:rFonts w:asciiTheme="minorHAnsi" w:hAnsiTheme="minorHAnsi"/>
                <w:lang w:eastAsia="en-US"/>
              </w:rPr>
              <w:t>)</w:t>
            </w:r>
          </w:p>
          <w:p w:rsidR="00C90428" w:rsidRPr="003D2404" w:rsidRDefault="00CF7EFD" w:rsidP="00471189">
            <w:pPr>
              <w:pStyle w:val="Bezmezer"/>
              <w:numPr>
                <w:ilvl w:val="0"/>
                <w:numId w:val="42"/>
              </w:numPr>
              <w:rPr>
                <w:rFonts w:asciiTheme="minorHAnsi" w:hAnsiTheme="minorHAnsi"/>
                <w:lang w:eastAsia="en-US"/>
              </w:rPr>
            </w:pPr>
            <w:r>
              <w:rPr>
                <w:rFonts w:asciiTheme="minorHAnsi" w:hAnsiTheme="minorHAnsi"/>
                <w:lang w:eastAsia="en-US"/>
              </w:rPr>
              <w:t>K</w:t>
            </w:r>
            <w:r w:rsidR="00C90428" w:rsidRPr="003D2404">
              <w:rPr>
                <w:rFonts w:asciiTheme="minorHAnsi" w:hAnsiTheme="minorHAnsi"/>
                <w:lang w:eastAsia="en-US"/>
              </w:rPr>
              <w:t>aždá pohádka jednou končí - ahoj školko, už jsem školák – pasování na školáky</w:t>
            </w:r>
          </w:p>
          <w:p w:rsidR="00C90428" w:rsidRPr="003D2404" w:rsidRDefault="00C90428" w:rsidP="00471189">
            <w:pPr>
              <w:pStyle w:val="Bezmezer"/>
              <w:ind w:left="720"/>
              <w:rPr>
                <w:rFonts w:asciiTheme="minorHAnsi" w:hAnsiTheme="minorHAnsi"/>
                <w:lang w:eastAsia="en-US"/>
              </w:rPr>
            </w:pPr>
          </w:p>
        </w:tc>
      </w:tr>
      <w:tr w:rsidR="00C90428" w:rsidRPr="003D2404" w:rsidTr="00C90428">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b/>
                <w:color w:val="FF0000"/>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widowControl w:val="0"/>
              <w:autoSpaceDE w:val="0"/>
              <w:autoSpaceDN w:val="0"/>
              <w:ind w:left="34"/>
              <w:rPr>
                <w:rFonts w:asciiTheme="minorHAnsi" w:hAnsiTheme="minorHAnsi"/>
                <w:color w:val="FF0000"/>
                <w:lang w:eastAsia="en-US"/>
              </w:rPr>
            </w:pPr>
          </w:p>
          <w:p w:rsidR="00C90428" w:rsidRPr="003D2404" w:rsidRDefault="00C90428" w:rsidP="00471189">
            <w:pPr>
              <w:widowControl w:val="0"/>
              <w:autoSpaceDE w:val="0"/>
              <w:autoSpaceDN w:val="0"/>
              <w:ind w:left="34"/>
              <w:rPr>
                <w:rFonts w:asciiTheme="minorHAnsi" w:hAnsiTheme="minorHAnsi"/>
                <w:color w:val="FF0000"/>
                <w:lang w:eastAsia="en-US"/>
              </w:rPr>
            </w:pPr>
            <w:r w:rsidRPr="003D2404">
              <w:rPr>
                <w:rFonts w:asciiTheme="minorHAnsi" w:hAnsiTheme="minorHAnsi"/>
                <w:color w:val="FF0000"/>
                <w:sz w:val="22"/>
                <w:szCs w:val="22"/>
                <w:lang w:eastAsia="en-US"/>
              </w:rPr>
              <w:t>Čas prázdnin</w:t>
            </w:r>
          </w:p>
        </w:tc>
        <w:tc>
          <w:tcPr>
            <w:tcW w:w="6378" w:type="dxa"/>
            <w:tcBorders>
              <w:top w:val="single" w:sz="4" w:space="0" w:color="auto"/>
              <w:left w:val="single" w:sz="4" w:space="0" w:color="auto"/>
              <w:bottom w:val="single" w:sz="4" w:space="0" w:color="auto"/>
              <w:right w:val="single" w:sz="4" w:space="0" w:color="auto"/>
            </w:tcBorders>
          </w:tcPr>
          <w:p w:rsidR="00C90428" w:rsidRPr="003D2404" w:rsidRDefault="00CF7EFD" w:rsidP="00471189">
            <w:pPr>
              <w:pStyle w:val="Odstavecseseznamem"/>
              <w:numPr>
                <w:ilvl w:val="0"/>
                <w:numId w:val="43"/>
              </w:numPr>
              <w:rPr>
                <w:rFonts w:asciiTheme="minorHAnsi" w:hAnsiTheme="minorHAnsi"/>
                <w:lang w:eastAsia="en-US"/>
              </w:rPr>
            </w:pPr>
            <w:r>
              <w:rPr>
                <w:rFonts w:asciiTheme="minorHAnsi" w:hAnsiTheme="minorHAnsi"/>
                <w:lang w:eastAsia="en-US"/>
              </w:rPr>
              <w:t>S</w:t>
            </w:r>
            <w:r w:rsidR="00C90428" w:rsidRPr="003D2404">
              <w:rPr>
                <w:rFonts w:asciiTheme="minorHAnsi" w:hAnsiTheme="minorHAnsi"/>
                <w:lang w:eastAsia="en-US"/>
              </w:rPr>
              <w:t xml:space="preserve"> vodou jsem kamarád, otužování</w:t>
            </w:r>
          </w:p>
          <w:p w:rsidR="00C90428" w:rsidRPr="003D2404" w:rsidRDefault="00CF7EFD" w:rsidP="00471189">
            <w:pPr>
              <w:pStyle w:val="Odstavecseseznamem"/>
              <w:numPr>
                <w:ilvl w:val="0"/>
                <w:numId w:val="43"/>
              </w:numPr>
              <w:rPr>
                <w:rFonts w:asciiTheme="minorHAnsi" w:hAnsiTheme="minorHAnsi"/>
                <w:lang w:eastAsia="en-US"/>
              </w:rPr>
            </w:pPr>
            <w:r>
              <w:rPr>
                <w:rFonts w:asciiTheme="minorHAnsi" w:hAnsiTheme="minorHAnsi"/>
                <w:lang w:eastAsia="en-US"/>
              </w:rPr>
              <w:t>S</w:t>
            </w:r>
            <w:r w:rsidR="00C90428" w:rsidRPr="003D2404">
              <w:rPr>
                <w:rFonts w:asciiTheme="minorHAnsi" w:hAnsiTheme="minorHAnsi"/>
                <w:lang w:eastAsia="en-US"/>
              </w:rPr>
              <w:t>portovní aktivity na zahradě a v přírodě</w:t>
            </w:r>
          </w:p>
          <w:p w:rsidR="00C90428" w:rsidRPr="003D2404" w:rsidRDefault="00CF7EFD" w:rsidP="00471189">
            <w:pPr>
              <w:pStyle w:val="Odstavecseseznamem"/>
              <w:numPr>
                <w:ilvl w:val="0"/>
                <w:numId w:val="43"/>
              </w:numPr>
              <w:rPr>
                <w:rFonts w:asciiTheme="minorHAnsi" w:hAnsiTheme="minorHAnsi"/>
                <w:lang w:eastAsia="en-US"/>
              </w:rPr>
            </w:pPr>
            <w:r>
              <w:rPr>
                <w:rFonts w:asciiTheme="minorHAnsi" w:hAnsiTheme="minorHAnsi"/>
                <w:lang w:eastAsia="en-US"/>
              </w:rPr>
              <w:t>V</w:t>
            </w:r>
            <w:r w:rsidR="00C90428" w:rsidRPr="003D2404">
              <w:rPr>
                <w:rFonts w:asciiTheme="minorHAnsi" w:hAnsiTheme="minorHAnsi"/>
                <w:lang w:eastAsia="en-US"/>
              </w:rPr>
              <w:t>yprávění na co se těšíme, kam pojedeme na prázdniny</w:t>
            </w:r>
            <w:r w:rsidR="00E46EE1">
              <w:rPr>
                <w:rFonts w:asciiTheme="minorHAnsi" w:hAnsiTheme="minorHAnsi"/>
                <w:lang w:eastAsia="en-US"/>
              </w:rPr>
              <w:t>, mapa, globus</w:t>
            </w:r>
          </w:p>
          <w:p w:rsidR="00C90428" w:rsidRPr="003D2404" w:rsidRDefault="00C90428" w:rsidP="00471189">
            <w:pPr>
              <w:pStyle w:val="Bezmezer"/>
              <w:numPr>
                <w:ilvl w:val="0"/>
                <w:numId w:val="42"/>
              </w:numPr>
              <w:rPr>
                <w:rFonts w:asciiTheme="minorHAnsi" w:hAnsiTheme="minorHAnsi"/>
                <w:lang w:eastAsia="en-US"/>
              </w:rPr>
            </w:pPr>
            <w:r w:rsidRPr="003D2404">
              <w:rPr>
                <w:rFonts w:asciiTheme="minorHAnsi" w:hAnsiTheme="minorHAnsi"/>
                <w:bCs/>
                <w:sz w:val="22"/>
                <w:szCs w:val="22"/>
                <w:lang w:eastAsia="en-US"/>
              </w:rPr>
              <w:t>Louka a svět hmyzu (včely, mravenci, brouci, jak se vyvíjí motýl, sekání trávy, důležitost sušení, byliny, léčivé rostliny)</w:t>
            </w:r>
          </w:p>
          <w:p w:rsidR="00C90428" w:rsidRPr="003D2404" w:rsidRDefault="00C90428" w:rsidP="00471189">
            <w:pPr>
              <w:pStyle w:val="Bezmezer"/>
              <w:ind w:left="720"/>
              <w:rPr>
                <w:rFonts w:asciiTheme="minorHAnsi" w:hAnsiTheme="minorHAnsi"/>
                <w:lang w:eastAsia="en-US"/>
              </w:rPr>
            </w:pPr>
          </w:p>
        </w:tc>
      </w:tr>
    </w:tbl>
    <w:p w:rsidR="00C90428" w:rsidRPr="003D2404" w:rsidRDefault="00C90428" w:rsidP="00471189">
      <w:pPr>
        <w:pStyle w:val="Nadpis2"/>
        <w:rPr>
          <w:rFonts w:asciiTheme="minorHAnsi" w:hAnsiTheme="minorHAnsi" w:cs="Times New Roman"/>
          <w:color w:val="auto"/>
          <w:sz w:val="32"/>
          <w:szCs w:val="32"/>
        </w:rPr>
      </w:pPr>
      <w:bookmarkStart w:id="26" w:name="_Toc366578860"/>
      <w:r w:rsidRPr="003D2404">
        <w:rPr>
          <w:rFonts w:asciiTheme="minorHAnsi" w:hAnsiTheme="minorHAnsi" w:cs="Times New Roman"/>
          <w:color w:val="auto"/>
          <w:sz w:val="36"/>
          <w:szCs w:val="36"/>
        </w:rPr>
        <w:lastRenderedPageBreak/>
        <w:t>7.3</w:t>
      </w:r>
      <w:r w:rsidRPr="003D2404">
        <w:rPr>
          <w:rFonts w:asciiTheme="minorHAnsi" w:hAnsiTheme="minorHAnsi" w:cs="Times New Roman"/>
          <w:color w:val="auto"/>
          <w:sz w:val="36"/>
          <w:szCs w:val="36"/>
        </w:rPr>
        <w:tab/>
      </w:r>
      <w:r w:rsidRPr="003D2404">
        <w:rPr>
          <w:rFonts w:asciiTheme="minorHAnsi" w:hAnsiTheme="minorHAnsi" w:cs="Times New Roman"/>
          <w:color w:val="auto"/>
          <w:sz w:val="32"/>
          <w:szCs w:val="32"/>
        </w:rPr>
        <w:t>Charakteristika jednotlivých bloků a tematických celků</w:t>
      </w:r>
      <w:bookmarkEnd w:id="26"/>
    </w:p>
    <w:p w:rsidR="00C90428" w:rsidRPr="003D2404" w:rsidRDefault="00C90428" w:rsidP="00471189">
      <w:pPr>
        <w:pStyle w:val="Zkladntextodsazen"/>
        <w:rPr>
          <w:rFonts w:asciiTheme="minorHAnsi" w:hAnsiTheme="minorHAnsi"/>
          <w:sz w:val="28"/>
          <w:szCs w:val="28"/>
        </w:rPr>
      </w:pPr>
    </w:p>
    <w:p w:rsidR="00C90428" w:rsidRPr="003D2404" w:rsidRDefault="00C90428" w:rsidP="00471189">
      <w:pPr>
        <w:pStyle w:val="Zkladntextodsazen"/>
        <w:pBdr>
          <w:top w:val="single" w:sz="4" w:space="1" w:color="auto"/>
          <w:left w:val="single" w:sz="4" w:space="4" w:color="auto"/>
          <w:bottom w:val="single" w:sz="4" w:space="1" w:color="auto"/>
          <w:right w:val="single" w:sz="4" w:space="4" w:color="auto"/>
        </w:pBdr>
        <w:outlineLvl w:val="2"/>
        <w:rPr>
          <w:rFonts w:asciiTheme="minorHAnsi" w:hAnsiTheme="minorHAnsi"/>
          <w:b/>
          <w:color w:val="C0504D" w:themeColor="accent2"/>
          <w:sz w:val="32"/>
          <w:szCs w:val="32"/>
          <w:u w:val="single"/>
        </w:rPr>
      </w:pPr>
      <w:bookmarkStart w:id="27" w:name="_Toc366578861"/>
      <w:r w:rsidRPr="003D2404">
        <w:rPr>
          <w:rFonts w:asciiTheme="minorHAnsi" w:hAnsiTheme="minorHAnsi"/>
          <w:b/>
          <w:color w:val="C0504D" w:themeColor="accent2"/>
          <w:sz w:val="32"/>
          <w:szCs w:val="32"/>
        </w:rPr>
        <w:t>7.3.1</w:t>
      </w:r>
      <w:r w:rsidRPr="003D2404">
        <w:rPr>
          <w:rFonts w:asciiTheme="minorHAnsi" w:hAnsiTheme="minorHAnsi"/>
          <w:b/>
          <w:color w:val="C0504D" w:themeColor="accent2"/>
          <w:sz w:val="32"/>
          <w:szCs w:val="32"/>
        </w:rPr>
        <w:tab/>
        <w:t>Blok:  Já, čas seznamování a malíř podzim</w:t>
      </w:r>
      <w:bookmarkEnd w:id="27"/>
    </w:p>
    <w:p w:rsidR="00C90428" w:rsidRPr="003D2404" w:rsidRDefault="00C90428" w:rsidP="00471189">
      <w:pPr>
        <w:pStyle w:val="Zkladntextodsazen"/>
        <w:rPr>
          <w:rFonts w:asciiTheme="minorHAnsi" w:hAnsiTheme="minorHAnsi"/>
          <w:b/>
          <w:sz w:val="28"/>
          <w:szCs w:val="28"/>
        </w:rPr>
      </w:pPr>
    </w:p>
    <w:p w:rsidR="00C90428" w:rsidRPr="003D2404" w:rsidRDefault="00C90428" w:rsidP="00471189">
      <w:pPr>
        <w:autoSpaceDE w:val="0"/>
        <w:autoSpaceDN w:val="0"/>
        <w:adjustRightInd w:val="0"/>
        <w:rPr>
          <w:rFonts w:asciiTheme="minorHAnsi" w:eastAsiaTheme="minorHAnsi" w:hAnsiTheme="minorHAnsi"/>
          <w:b/>
          <w:color w:val="C0504D" w:themeColor="accent2"/>
          <w:lang w:eastAsia="en-US"/>
        </w:rPr>
      </w:pPr>
      <w:r w:rsidRPr="003D2404">
        <w:rPr>
          <w:rFonts w:asciiTheme="minorHAnsi" w:eastAsiaTheme="minorHAnsi" w:hAnsiTheme="minorHAnsi"/>
          <w:b/>
          <w:color w:val="C0504D" w:themeColor="accent2"/>
          <w:lang w:eastAsia="en-US"/>
        </w:rPr>
        <w:t>„PODZIM VŠECHNY BARVY VZAL A JIMI MALOVAL“</w:t>
      </w:r>
    </w:p>
    <w:p w:rsidR="00C90428" w:rsidRPr="003D2404" w:rsidRDefault="00C90428" w:rsidP="00471189">
      <w:pPr>
        <w:autoSpaceDE w:val="0"/>
        <w:autoSpaceDN w:val="0"/>
        <w:adjustRightInd w:val="0"/>
        <w:rPr>
          <w:rFonts w:asciiTheme="minorHAnsi" w:eastAsiaTheme="minorHAnsi" w:hAnsiTheme="minorHAnsi"/>
          <w:lang w:eastAsia="en-US"/>
        </w:rPr>
      </w:pPr>
    </w:p>
    <w:p w:rsidR="00C90428" w:rsidRPr="003D2404" w:rsidRDefault="00C90428" w:rsidP="00CF7EFD">
      <w:pPr>
        <w:autoSpaceDE w:val="0"/>
        <w:autoSpaceDN w:val="0"/>
        <w:adjustRightInd w:val="0"/>
        <w:ind w:firstLine="708"/>
        <w:rPr>
          <w:rFonts w:asciiTheme="minorHAnsi" w:eastAsiaTheme="minorHAnsi" w:hAnsiTheme="minorHAnsi"/>
          <w:lang w:eastAsia="en-US"/>
        </w:rPr>
      </w:pPr>
      <w:r w:rsidRPr="003D2404">
        <w:rPr>
          <w:rFonts w:asciiTheme="minorHAnsi" w:eastAsiaTheme="minorHAnsi" w:hAnsiTheme="minorHAnsi"/>
          <w:lang w:eastAsia="en-US"/>
        </w:rPr>
        <w:t>Připravujeme pro děti co nejvlídnější, pěkně upravené prostředí s radostnou atmosférou,</w:t>
      </w:r>
    </w:p>
    <w:p w:rsidR="00C90428" w:rsidRPr="003D2404" w:rsidRDefault="00C90428" w:rsidP="00CF7EFD">
      <w:pPr>
        <w:pStyle w:val="Bezmezer"/>
        <w:rPr>
          <w:rFonts w:asciiTheme="minorHAnsi" w:eastAsiaTheme="minorHAnsi" w:hAnsiTheme="minorHAnsi"/>
        </w:rPr>
      </w:pPr>
      <w:r w:rsidRPr="003D2404">
        <w:rPr>
          <w:rFonts w:asciiTheme="minorHAnsi" w:eastAsiaTheme="minorHAnsi" w:hAnsiTheme="minorHAnsi"/>
          <w:lang w:eastAsia="en-US"/>
        </w:rPr>
        <w:t>aby se cítily dobře. U nejmladší věkové skupiny se zpočátku zaměřujeme na hygienické a pracovní návyky, návyky správného chování a seznamování se navzájem. Dětem poskytujeme co nejširší prostor pro hru, posilujeme přirozené poznávací city (zvídavost, zájem, …). Během celého dne respektujeme individuální potřeby dětí.</w:t>
      </w:r>
      <w:r w:rsidRPr="003D2404">
        <w:rPr>
          <w:rFonts w:asciiTheme="minorHAnsi" w:eastAsiaTheme="minorHAnsi" w:hAnsiTheme="minorHAnsi"/>
        </w:rPr>
        <w:t xml:space="preserve"> </w:t>
      </w:r>
    </w:p>
    <w:p w:rsidR="00C90428" w:rsidRPr="003D2404" w:rsidRDefault="00C90428" w:rsidP="00CF7EFD">
      <w:pPr>
        <w:pStyle w:val="Bezmezer"/>
        <w:rPr>
          <w:rFonts w:asciiTheme="minorHAnsi" w:eastAsiaTheme="minorHAnsi" w:hAnsiTheme="minorHAnsi"/>
        </w:rPr>
      </w:pPr>
      <w:r w:rsidRPr="003D2404">
        <w:rPr>
          <w:rFonts w:asciiTheme="minorHAnsi" w:eastAsiaTheme="minorHAnsi" w:hAnsiTheme="minorHAnsi"/>
        </w:rPr>
        <w:t>Snažíme se vytvářet zdravé životní návyky, seznamujeme děti s částmi lidského těla a péči o zdraví (hygiena, stravování, protidrogová prevence), zdůrazňujeme ochranu osobního soukromí.</w:t>
      </w:r>
    </w:p>
    <w:p w:rsidR="00C90428" w:rsidRPr="003D2404" w:rsidRDefault="00C90428" w:rsidP="00CF7EFD">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Vytváříme a upevňujeme poznatky o živé a neživé přírodě a o změnách, které se v ní odehrávají. Učíme je být citlivé nejen k přírodě, ale i k věcem a živým bytostem. Základním prostředkem k seznamování s přírodou jsou vycházky. Děti pozorují změny v přírodě, vnímají krásy podzimu, přírodní jevy, počasí, seznamují se s charakteristick</w:t>
      </w:r>
      <w:r w:rsidR="00E46EE1">
        <w:rPr>
          <w:rFonts w:asciiTheme="minorHAnsi" w:eastAsiaTheme="minorHAnsi" w:hAnsiTheme="minorHAnsi"/>
          <w:lang w:eastAsia="en-US"/>
        </w:rPr>
        <w:t>ými znaky podzimu. Součástí je</w:t>
      </w:r>
      <w:r w:rsidRPr="003D2404">
        <w:rPr>
          <w:rFonts w:asciiTheme="minorHAnsi" w:eastAsiaTheme="minorHAnsi" w:hAnsiTheme="minorHAnsi"/>
          <w:lang w:eastAsia="en-US"/>
        </w:rPr>
        <w:t xml:space="preserve"> seznáme</w:t>
      </w:r>
      <w:r w:rsidR="00E46EE1">
        <w:rPr>
          <w:rFonts w:asciiTheme="minorHAnsi" w:eastAsiaTheme="minorHAnsi" w:hAnsiTheme="minorHAnsi"/>
          <w:lang w:eastAsia="en-US"/>
        </w:rPr>
        <w:t xml:space="preserve">ní a vlastní prožívání tradic, </w:t>
      </w:r>
      <w:r w:rsidRPr="003D2404">
        <w:rPr>
          <w:rFonts w:asciiTheme="minorHAnsi" w:eastAsiaTheme="minorHAnsi" w:hAnsiTheme="minorHAnsi"/>
          <w:lang w:eastAsia="en-US"/>
        </w:rPr>
        <w:t>dětských her</w:t>
      </w:r>
      <w:r w:rsidR="00E46EE1">
        <w:rPr>
          <w:rFonts w:asciiTheme="minorHAnsi" w:eastAsiaTheme="minorHAnsi" w:hAnsiTheme="minorHAnsi"/>
          <w:lang w:eastAsia="en-US"/>
        </w:rPr>
        <w:t>, lidových písní a říkadel</w:t>
      </w:r>
      <w:r w:rsidRPr="003D2404">
        <w:rPr>
          <w:rFonts w:asciiTheme="minorHAnsi" w:eastAsiaTheme="minorHAnsi" w:hAnsiTheme="minorHAnsi"/>
          <w:lang w:eastAsia="en-US"/>
        </w:rPr>
        <w:t>, které k podzimu patří (pouštění draka, opékání brambor, pečení martinských rohlíčků, vítání sv. Martina</w:t>
      </w:r>
      <w:r w:rsidR="00AD14DB">
        <w:rPr>
          <w:rFonts w:asciiTheme="minorHAnsi" w:eastAsiaTheme="minorHAnsi" w:hAnsiTheme="minorHAnsi"/>
          <w:lang w:eastAsia="en-US"/>
        </w:rPr>
        <w:t xml:space="preserve">, </w:t>
      </w:r>
      <w:proofErr w:type="gramStart"/>
      <w:r w:rsidR="00AD14DB">
        <w:rPr>
          <w:rFonts w:asciiTheme="minorHAnsi" w:eastAsiaTheme="minorHAnsi" w:hAnsiTheme="minorHAnsi"/>
          <w:lang w:eastAsia="en-US"/>
        </w:rPr>
        <w:t>aj.</w:t>
      </w:r>
      <w:r w:rsidR="00E46EE1">
        <w:rPr>
          <w:rFonts w:asciiTheme="minorHAnsi" w:eastAsiaTheme="minorHAnsi" w:hAnsiTheme="minorHAnsi"/>
          <w:lang w:eastAsia="en-US"/>
        </w:rPr>
        <w:t xml:space="preserve"> </w:t>
      </w:r>
      <w:r w:rsidRPr="003D2404">
        <w:rPr>
          <w:rFonts w:asciiTheme="minorHAnsi" w:eastAsiaTheme="minorHAnsi" w:hAnsiTheme="minorHAnsi"/>
          <w:lang w:eastAsia="en-US"/>
        </w:rPr>
        <w:t>).</w:t>
      </w:r>
      <w:proofErr w:type="gramEnd"/>
    </w:p>
    <w:p w:rsidR="00C90428" w:rsidRPr="003D2404" w:rsidRDefault="00C90428" w:rsidP="00CF7EFD">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Děti si též osvojují poznatky o místě, ve kterém žijí (návštěvy divadel, výstavy, historická místa ve městě), vytvářejí si poznatky o kultuře a umění a učí se mít rád místo, kde se narodily.</w:t>
      </w:r>
    </w:p>
    <w:p w:rsidR="00C90428" w:rsidRPr="003D2404" w:rsidRDefault="00C90428" w:rsidP="00CF7EFD">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Při výtvarných a pracovních činnostech využíváme přírodních materiálů, které podzimní příroda nabízí.</w:t>
      </w:r>
    </w:p>
    <w:p w:rsidR="00C90428" w:rsidRPr="003D2404" w:rsidRDefault="00C90428" w:rsidP="00CF7EFD">
      <w:pPr>
        <w:rPr>
          <w:rFonts w:asciiTheme="minorHAnsi" w:eastAsiaTheme="minorHAnsi" w:hAnsiTheme="minorHAnsi"/>
        </w:rPr>
      </w:pPr>
      <w:r w:rsidRPr="003D2404">
        <w:rPr>
          <w:rFonts w:asciiTheme="minorHAnsi" w:eastAsiaTheme="minorHAnsi" w:hAnsiTheme="minorHAnsi"/>
        </w:rPr>
        <w:t>Seznamujeme děti s různými texty, jejichž prostřednictvím rozvíjíme rozumové, mravní a estetické city (encyklopedie, pohádky, bajky, verše</w:t>
      </w:r>
      <w:r w:rsidR="00E46EE1">
        <w:rPr>
          <w:rFonts w:asciiTheme="minorHAnsi" w:eastAsiaTheme="minorHAnsi" w:hAnsiTheme="minorHAnsi"/>
        </w:rPr>
        <w:t>, písničky</w:t>
      </w:r>
      <w:r w:rsidRPr="003D2404">
        <w:rPr>
          <w:rFonts w:asciiTheme="minorHAnsi" w:eastAsiaTheme="minorHAnsi" w:hAnsiTheme="minorHAnsi"/>
        </w:rPr>
        <w:t>).</w:t>
      </w:r>
    </w:p>
    <w:p w:rsidR="00C90428" w:rsidRPr="003D2404" w:rsidRDefault="00C90428" w:rsidP="00CF7EFD">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tabs>
          <w:tab w:val="left" w:pos="853"/>
        </w:tabs>
        <w:outlineLvl w:val="3"/>
        <w:rPr>
          <w:rFonts w:asciiTheme="minorHAnsi" w:eastAsia="Luxi Sans" w:hAnsiTheme="minorHAnsi"/>
          <w:b/>
          <w:bCs/>
          <w:i/>
          <w:iCs/>
          <w:sz w:val="36"/>
          <w:szCs w:val="36"/>
          <w:u w:val="single"/>
        </w:rPr>
      </w:pPr>
      <w:bookmarkStart w:id="28" w:name="_Toc366578862"/>
      <w:r w:rsidRPr="003D2404">
        <w:rPr>
          <w:rFonts w:asciiTheme="minorHAnsi" w:eastAsia="Luxi Sans" w:hAnsiTheme="minorHAnsi"/>
          <w:b/>
          <w:bCs/>
          <w:sz w:val="28"/>
          <w:szCs w:val="28"/>
          <w:u w:val="single"/>
        </w:rPr>
        <w:t>Téma:  Já a moji kamarádi máme se tu všichni rádi</w:t>
      </w:r>
      <w:bookmarkEnd w:id="28"/>
      <w:r w:rsidRPr="003D2404">
        <w:rPr>
          <w:rFonts w:asciiTheme="minorHAnsi" w:eastAsia="Luxi Sans" w:hAnsiTheme="minorHAnsi"/>
          <w:b/>
          <w:bCs/>
          <w:u w:val="single"/>
        </w:rPr>
        <w:tab/>
      </w:r>
    </w:p>
    <w:p w:rsidR="00C90428" w:rsidRPr="003D2404" w:rsidRDefault="00C90428" w:rsidP="00471189">
      <w:pPr>
        <w:tabs>
          <w:tab w:val="left" w:pos="853"/>
        </w:tabs>
        <w:rPr>
          <w:rFonts w:asciiTheme="minorHAnsi" w:eastAsia="Luxi Sans" w:hAnsiTheme="minorHAnsi"/>
          <w:b/>
          <w:bCs/>
          <w:i/>
          <w:iCs/>
        </w:rPr>
      </w:pPr>
    </w:p>
    <w:p w:rsidR="00C90428" w:rsidRPr="003D2404" w:rsidRDefault="00C90428" w:rsidP="00471189">
      <w:pPr>
        <w:tabs>
          <w:tab w:val="left" w:pos="853"/>
        </w:tabs>
        <w:rPr>
          <w:rFonts w:asciiTheme="minorHAnsi" w:eastAsia="Luxi Sans" w:hAnsiTheme="minorHAnsi"/>
          <w:b/>
          <w:bCs/>
          <w:i/>
          <w:iCs/>
        </w:rPr>
      </w:pPr>
      <w:r w:rsidRPr="003D2404">
        <w:rPr>
          <w:rFonts w:asciiTheme="minorHAnsi" w:eastAsia="Luxi Sans" w:hAnsiTheme="minorHAnsi"/>
          <w:b/>
          <w:bCs/>
          <w:i/>
          <w:iCs/>
        </w:rPr>
        <w:t>Dobré ráno milé děti, prázdniny ty strašně letí,</w:t>
      </w:r>
    </w:p>
    <w:p w:rsidR="00C90428" w:rsidRPr="003D2404" w:rsidRDefault="00C90428" w:rsidP="00471189">
      <w:pPr>
        <w:tabs>
          <w:tab w:val="left" w:pos="853"/>
        </w:tabs>
        <w:rPr>
          <w:rFonts w:asciiTheme="minorHAnsi" w:eastAsia="Luxi Sans" w:hAnsiTheme="minorHAnsi"/>
          <w:b/>
          <w:bCs/>
          <w:i/>
          <w:iCs/>
        </w:rPr>
      </w:pPr>
      <w:r w:rsidRPr="003D2404">
        <w:rPr>
          <w:rFonts w:asciiTheme="minorHAnsi" w:eastAsia="Luxi Sans" w:hAnsiTheme="minorHAnsi"/>
          <w:b/>
          <w:bCs/>
          <w:i/>
          <w:iCs/>
        </w:rPr>
        <w:t>sešli jsme se tady znova, čeká nás tu parta nová …</w:t>
      </w:r>
    </w:p>
    <w:p w:rsidR="00C90428" w:rsidRPr="003D2404" w:rsidRDefault="00C90428" w:rsidP="00471189">
      <w:pPr>
        <w:tabs>
          <w:tab w:val="left" w:pos="853"/>
        </w:tabs>
        <w:rPr>
          <w:rFonts w:asciiTheme="minorHAnsi" w:hAnsiTheme="minorHAnsi"/>
          <w:sz w:val="28"/>
          <w:szCs w:val="28"/>
        </w:rPr>
      </w:pPr>
    </w:p>
    <w:p w:rsidR="00C90428" w:rsidRPr="003D2404" w:rsidRDefault="00C90428" w:rsidP="00471189">
      <w:pPr>
        <w:tabs>
          <w:tab w:val="left" w:pos="853"/>
        </w:tabs>
        <w:rPr>
          <w:rFonts w:asciiTheme="minorHAnsi" w:hAnsiTheme="minorHAnsi"/>
        </w:rPr>
      </w:pPr>
      <w:r w:rsidRPr="003D2404">
        <w:rPr>
          <w:rFonts w:asciiTheme="minorHAnsi" w:hAnsiTheme="minorHAnsi"/>
        </w:rPr>
        <w:t>Období nástupu dětí do MŠ je velmi důležitým obdobím v životě. Je třeba ujistit děti, že MŠ je pro ně místem bezpečným, plným radosti a pochopení. Cílem je klidnou a nenásilnou formou seznámit děti s prostředím MŠ, vytvářet si vztahy k učitelkám a dalším pracovnicím školy, poznat, za kým mohou s důvěrou přijít pro radu a pomoc, zbavit je zbytečného ostychu z neznámého prostředí, porovnávat jak to vypadá doma a ve škole, seznámit se s kamarády, s jejich jmény, značkami.  Postupně se děti učí komunikovat s vrstevníky, dospělými, naslouchat jeden druhému. Prostřednictvím situací a plánovaných činností se děti učí základní hygienické, společenské a zdvořilostní návyky, poznávat samo sebe, žít spolu, vytvářet pravidla soužití a osvojují si základní pravidla komunikace.</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lastRenderedPageBreak/>
        <w:t xml:space="preserve">Obsahová náplň: </w:t>
      </w:r>
    </w:p>
    <w:p w:rsidR="00C90428" w:rsidRPr="003D2404" w:rsidRDefault="00C90428" w:rsidP="00471189">
      <w:pPr>
        <w:pStyle w:val="Odstavecseseznamem"/>
        <w:numPr>
          <w:ilvl w:val="0"/>
          <w:numId w:val="44"/>
        </w:numPr>
        <w:rPr>
          <w:rFonts w:asciiTheme="minorHAnsi" w:eastAsia="Luxi Sans" w:hAnsiTheme="minorHAnsi"/>
        </w:rPr>
      </w:pPr>
      <w:r w:rsidRPr="003D2404">
        <w:rPr>
          <w:rFonts w:asciiTheme="minorHAnsi" w:eastAsia="Luxi Sans" w:hAnsiTheme="minorHAnsi"/>
        </w:rPr>
        <w:t>adaptace, seznamování s prostředím třídy, značky dětí, znát své jméno, jména ka</w:t>
      </w:r>
      <w:r w:rsidRPr="003D2404">
        <w:rPr>
          <w:rFonts w:asciiTheme="minorHAnsi" w:eastAsia="Luxi Sans" w:hAnsiTheme="minorHAnsi"/>
        </w:rPr>
        <w:softHyphen/>
        <w:t xml:space="preserve">marádů, </w:t>
      </w:r>
    </w:p>
    <w:p w:rsidR="00C90428" w:rsidRPr="003D2404" w:rsidRDefault="00C90428" w:rsidP="00471189">
      <w:pPr>
        <w:pStyle w:val="Odstavecseseznamem"/>
        <w:numPr>
          <w:ilvl w:val="0"/>
          <w:numId w:val="44"/>
        </w:numPr>
        <w:rPr>
          <w:rFonts w:asciiTheme="minorHAnsi" w:eastAsia="Luxi Sans" w:hAnsiTheme="minorHAnsi"/>
        </w:rPr>
      </w:pPr>
      <w:r w:rsidRPr="003D2404">
        <w:rPr>
          <w:rFonts w:asciiTheme="minorHAnsi" w:eastAsia="Luxi Sans" w:hAnsiTheme="minorHAnsi"/>
        </w:rPr>
        <w:t xml:space="preserve">moje oblíbená hračka, kam co patří, </w:t>
      </w:r>
    </w:p>
    <w:p w:rsidR="00C90428" w:rsidRPr="003D2404" w:rsidRDefault="00C90428" w:rsidP="00471189">
      <w:pPr>
        <w:pStyle w:val="Odstavecseseznamem"/>
        <w:numPr>
          <w:ilvl w:val="0"/>
          <w:numId w:val="44"/>
        </w:numPr>
        <w:rPr>
          <w:rFonts w:asciiTheme="minorHAnsi" w:eastAsia="Luxi Sans" w:hAnsiTheme="minorHAnsi"/>
        </w:rPr>
      </w:pPr>
      <w:r w:rsidRPr="003D2404">
        <w:rPr>
          <w:rFonts w:asciiTheme="minorHAnsi" w:eastAsia="Luxi Sans" w:hAnsiTheme="minorHAnsi"/>
        </w:rPr>
        <w:t>stanovení pravidel třídy a jejich dodržování</w:t>
      </w:r>
    </w:p>
    <w:p w:rsidR="00C90428" w:rsidRPr="003D2404" w:rsidRDefault="00C90428" w:rsidP="00471189">
      <w:pPr>
        <w:pStyle w:val="Odstavecseseznamem"/>
        <w:numPr>
          <w:ilvl w:val="0"/>
          <w:numId w:val="44"/>
        </w:numPr>
        <w:rPr>
          <w:rFonts w:asciiTheme="minorHAnsi" w:eastAsia="Luxi Sans" w:hAnsiTheme="minorHAnsi"/>
        </w:rPr>
      </w:pPr>
      <w:r w:rsidRPr="003D2404">
        <w:rPr>
          <w:rFonts w:asciiTheme="minorHAnsi" w:hAnsiTheme="minorHAnsi"/>
          <w:bCs/>
          <w:sz w:val="22"/>
          <w:szCs w:val="22"/>
        </w:rPr>
        <w:t>pravidla v MŠ</w:t>
      </w:r>
    </w:p>
    <w:p w:rsidR="00C90428" w:rsidRPr="003D2404" w:rsidRDefault="00C90428" w:rsidP="00471189">
      <w:pPr>
        <w:pStyle w:val="Odstavecseseznamem"/>
        <w:numPr>
          <w:ilvl w:val="0"/>
          <w:numId w:val="44"/>
        </w:numPr>
        <w:rPr>
          <w:rFonts w:asciiTheme="minorHAnsi" w:eastAsia="Luxi Sans" w:hAnsiTheme="minorHAnsi"/>
        </w:rPr>
      </w:pPr>
      <w:r w:rsidRPr="003D2404">
        <w:rPr>
          <w:rFonts w:asciiTheme="minorHAnsi" w:hAnsiTheme="minorHAnsi"/>
        </w:rPr>
        <w:t>podpora rozvoje sociálních a společenských návyků, postojů – rozvoj sociální gramotnosti (sebeuvědomování, sebeovládání, kooperace ve skupině, participace na společném úkolu, respektování pravidel a navazování sociálních kontaktů.</w:t>
      </w:r>
    </w:p>
    <w:p w:rsidR="00C90428" w:rsidRPr="003D2404" w:rsidRDefault="00C90428" w:rsidP="00471189">
      <w:pPr>
        <w:pStyle w:val="Odstavecseseznamem"/>
        <w:numPr>
          <w:ilvl w:val="0"/>
          <w:numId w:val="44"/>
        </w:numPr>
        <w:rPr>
          <w:rFonts w:asciiTheme="minorHAnsi" w:eastAsia="Luxi Sans" w:hAnsiTheme="minorHAnsi"/>
        </w:rPr>
      </w:pPr>
      <w:r w:rsidRPr="003D2404">
        <w:rPr>
          <w:rFonts w:asciiTheme="minorHAnsi" w:hAnsiTheme="minorHAnsi"/>
          <w:bCs/>
          <w:sz w:val="22"/>
          <w:szCs w:val="22"/>
        </w:rPr>
        <w:t xml:space="preserve">bydlíme na vesnici  nebo  ve </w:t>
      </w:r>
      <w:proofErr w:type="gramStart"/>
      <w:r w:rsidRPr="003D2404">
        <w:rPr>
          <w:rFonts w:asciiTheme="minorHAnsi" w:hAnsiTheme="minorHAnsi"/>
          <w:bCs/>
          <w:sz w:val="22"/>
          <w:szCs w:val="22"/>
        </w:rPr>
        <w:t>městě ?</w:t>
      </w:r>
      <w:proofErr w:type="gramEnd"/>
    </w:p>
    <w:p w:rsidR="00C90428" w:rsidRPr="003D2404" w:rsidRDefault="00C90428" w:rsidP="00471189">
      <w:pPr>
        <w:pStyle w:val="Odstavecseseznamem"/>
        <w:numPr>
          <w:ilvl w:val="0"/>
          <w:numId w:val="44"/>
        </w:numPr>
        <w:rPr>
          <w:rFonts w:asciiTheme="minorHAnsi" w:eastAsia="Luxi Sans" w:hAnsiTheme="minorHAnsi"/>
        </w:rPr>
      </w:pPr>
      <w:r w:rsidRPr="003D2404">
        <w:rPr>
          <w:rFonts w:asciiTheme="minorHAnsi" w:hAnsiTheme="minorHAnsi"/>
          <w:sz w:val="22"/>
          <w:szCs w:val="22"/>
        </w:rPr>
        <w:t>posvícení, přijela k nám pouť – tradice</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Dítě a jeho tělo</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45"/>
        </w:numPr>
        <w:rPr>
          <w:rFonts w:asciiTheme="minorHAnsi" w:eastAsiaTheme="minorHAnsi" w:hAnsiTheme="minorHAnsi"/>
        </w:rPr>
      </w:pPr>
      <w:r w:rsidRPr="003D2404">
        <w:rPr>
          <w:rFonts w:asciiTheme="minorHAnsi" w:eastAsiaTheme="minorHAnsi" w:hAnsiTheme="minorHAnsi"/>
        </w:rPr>
        <w:t>uvědomění si svého těla</w:t>
      </w:r>
    </w:p>
    <w:p w:rsidR="00C90428" w:rsidRPr="003D2404" w:rsidRDefault="00C90428" w:rsidP="00471189">
      <w:pPr>
        <w:pStyle w:val="Bezmezer"/>
        <w:numPr>
          <w:ilvl w:val="0"/>
          <w:numId w:val="45"/>
        </w:numPr>
        <w:rPr>
          <w:rFonts w:asciiTheme="minorHAnsi" w:eastAsiaTheme="minorHAnsi" w:hAnsiTheme="minorHAnsi"/>
        </w:rPr>
      </w:pPr>
      <w:r w:rsidRPr="003D2404">
        <w:rPr>
          <w:rFonts w:asciiTheme="minorHAnsi" w:eastAsiaTheme="minorHAnsi" w:hAnsiTheme="minorHAnsi"/>
        </w:rPr>
        <w:t>ovládání pohybového aparátu a pohybové aktivity</w:t>
      </w:r>
    </w:p>
    <w:p w:rsidR="00C90428" w:rsidRPr="003D2404" w:rsidRDefault="00C90428" w:rsidP="00471189">
      <w:pPr>
        <w:pStyle w:val="Bezmezer"/>
        <w:numPr>
          <w:ilvl w:val="0"/>
          <w:numId w:val="45"/>
        </w:numPr>
        <w:rPr>
          <w:rFonts w:asciiTheme="minorHAnsi" w:eastAsiaTheme="minorHAnsi" w:hAnsiTheme="minorHAnsi"/>
        </w:rPr>
      </w:pPr>
      <w:r w:rsidRPr="003D2404">
        <w:rPr>
          <w:rFonts w:asciiTheme="minorHAnsi" w:eastAsiaTheme="minorHAnsi" w:hAnsiTheme="minorHAnsi"/>
        </w:rPr>
        <w:t>rozvoj pohybových schopností – koordinace ruky a oka</w:t>
      </w:r>
    </w:p>
    <w:p w:rsidR="00C90428" w:rsidRPr="003D2404" w:rsidRDefault="00C90428" w:rsidP="00471189">
      <w:pPr>
        <w:pStyle w:val="Bezmezer"/>
        <w:numPr>
          <w:ilvl w:val="0"/>
          <w:numId w:val="45"/>
        </w:numPr>
        <w:rPr>
          <w:rFonts w:asciiTheme="minorHAnsi" w:eastAsiaTheme="minorHAnsi" w:hAnsiTheme="minorHAnsi"/>
        </w:rPr>
      </w:pPr>
      <w:r w:rsidRPr="003D2404">
        <w:rPr>
          <w:rFonts w:asciiTheme="minorHAnsi" w:eastAsiaTheme="minorHAnsi" w:hAnsiTheme="minorHAnsi"/>
        </w:rPr>
        <w:t>osvojit si dovednosti důležité k podpoře osobní pohody</w:t>
      </w:r>
    </w:p>
    <w:p w:rsidR="00C90428" w:rsidRPr="003D2404" w:rsidRDefault="00C90428" w:rsidP="00471189">
      <w:pPr>
        <w:pStyle w:val="Bezmezer"/>
        <w:numPr>
          <w:ilvl w:val="0"/>
          <w:numId w:val="45"/>
        </w:numPr>
        <w:rPr>
          <w:rFonts w:asciiTheme="minorHAnsi" w:eastAsiaTheme="minorHAnsi" w:hAnsiTheme="minorHAnsi"/>
        </w:rPr>
      </w:pPr>
      <w:r w:rsidRPr="003D2404">
        <w:rPr>
          <w:rFonts w:asciiTheme="minorHAnsi" w:eastAsiaTheme="minorHAnsi" w:hAnsiTheme="minorHAnsi"/>
        </w:rPr>
        <w:t>vytváření zdravých životních návyků</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46"/>
        </w:numPr>
        <w:rPr>
          <w:rFonts w:asciiTheme="minorHAnsi" w:eastAsiaTheme="minorHAnsi" w:hAnsiTheme="minorHAnsi"/>
        </w:rPr>
      </w:pPr>
      <w:r w:rsidRPr="003D2404">
        <w:rPr>
          <w:rFonts w:asciiTheme="minorHAnsi" w:eastAsiaTheme="minorHAnsi" w:hAnsiTheme="minorHAnsi"/>
        </w:rPr>
        <w:t>zvládnout běžné způsoby pohybu v různém prostředí</w:t>
      </w:r>
    </w:p>
    <w:p w:rsidR="00C90428" w:rsidRPr="003D2404" w:rsidRDefault="00C90428" w:rsidP="00471189">
      <w:pPr>
        <w:pStyle w:val="Bezmezer"/>
        <w:numPr>
          <w:ilvl w:val="0"/>
          <w:numId w:val="46"/>
        </w:numPr>
        <w:rPr>
          <w:rFonts w:asciiTheme="minorHAnsi" w:eastAsiaTheme="minorHAnsi" w:hAnsiTheme="minorHAnsi"/>
        </w:rPr>
      </w:pPr>
      <w:r w:rsidRPr="003D2404">
        <w:rPr>
          <w:rFonts w:asciiTheme="minorHAnsi" w:eastAsiaTheme="minorHAnsi" w:hAnsiTheme="minorHAnsi"/>
        </w:rPr>
        <w:t>zvládnout základní pohybové dovednosti</w:t>
      </w:r>
    </w:p>
    <w:p w:rsidR="00C90428" w:rsidRPr="003D2404" w:rsidRDefault="00C90428" w:rsidP="00471189">
      <w:pPr>
        <w:pStyle w:val="Bezmezer"/>
        <w:numPr>
          <w:ilvl w:val="0"/>
          <w:numId w:val="46"/>
        </w:numPr>
        <w:rPr>
          <w:rFonts w:asciiTheme="minorHAnsi" w:eastAsiaTheme="minorHAnsi" w:hAnsiTheme="minorHAnsi"/>
        </w:rPr>
      </w:pPr>
      <w:r w:rsidRPr="003D2404">
        <w:rPr>
          <w:rFonts w:asciiTheme="minorHAnsi" w:eastAsiaTheme="minorHAnsi" w:hAnsiTheme="minorHAnsi"/>
        </w:rPr>
        <w:t>ovládat koordinaci ruky a oka</w:t>
      </w:r>
    </w:p>
    <w:p w:rsidR="00C90428" w:rsidRPr="003D2404" w:rsidRDefault="00C90428" w:rsidP="00471189">
      <w:pPr>
        <w:pStyle w:val="Bezmezer"/>
        <w:numPr>
          <w:ilvl w:val="0"/>
          <w:numId w:val="46"/>
        </w:numPr>
        <w:rPr>
          <w:rFonts w:asciiTheme="minorHAnsi" w:eastAsiaTheme="minorHAnsi" w:hAnsiTheme="minorHAnsi"/>
        </w:rPr>
      </w:pPr>
      <w:r w:rsidRPr="003D2404">
        <w:rPr>
          <w:rFonts w:asciiTheme="minorHAnsi" w:eastAsiaTheme="minorHAnsi" w:hAnsiTheme="minorHAnsi"/>
        </w:rPr>
        <w:t>zvládnout sebeobsluhu, uplatňovat základní kulturně hygienické návyky (starat se o osobní hygienu, přijímat stravu a tekutinu)</w:t>
      </w:r>
    </w:p>
    <w:p w:rsidR="00C90428" w:rsidRPr="003D2404" w:rsidRDefault="00C90428" w:rsidP="00471189">
      <w:pPr>
        <w:pStyle w:val="Bezmezer"/>
        <w:numPr>
          <w:ilvl w:val="0"/>
          <w:numId w:val="46"/>
        </w:numPr>
        <w:rPr>
          <w:rFonts w:asciiTheme="minorHAnsi" w:eastAsiaTheme="minorHAnsi" w:hAnsiTheme="minorHAnsi"/>
        </w:rPr>
      </w:pPr>
      <w:r w:rsidRPr="003D2404">
        <w:rPr>
          <w:rFonts w:asciiTheme="minorHAnsi" w:eastAsiaTheme="minorHAnsi" w:hAnsiTheme="minorHAnsi"/>
        </w:rPr>
        <w:t>zacházet s běžnými předměty denní potřeby – hračkami, pomůckami, sportovním náčiním, drobnými nástroji, …</w:t>
      </w:r>
    </w:p>
    <w:p w:rsidR="00C90428" w:rsidRPr="003D2404" w:rsidRDefault="00C90428" w:rsidP="00471189">
      <w:pPr>
        <w:pStyle w:val="Bezmezer"/>
        <w:numPr>
          <w:ilvl w:val="0"/>
          <w:numId w:val="46"/>
        </w:numPr>
        <w:rPr>
          <w:rFonts w:asciiTheme="minorHAnsi" w:eastAsiaTheme="minorHAnsi" w:hAnsiTheme="minorHAnsi"/>
        </w:rPr>
      </w:pPr>
      <w:r w:rsidRPr="003D2404">
        <w:rPr>
          <w:rFonts w:asciiTheme="minorHAnsi" w:eastAsiaTheme="minorHAnsi" w:hAnsiTheme="minorHAnsi"/>
        </w:rPr>
        <w:t>zvládnout jednoduchou obsluhu a pracovní úkony (postarat se o hračky, pomůcky,</w:t>
      </w:r>
    </w:p>
    <w:p w:rsidR="00C90428" w:rsidRPr="003D2404" w:rsidRDefault="00C90428" w:rsidP="00471189">
      <w:pPr>
        <w:pStyle w:val="Bezmezer"/>
        <w:ind w:left="720"/>
        <w:rPr>
          <w:rFonts w:asciiTheme="minorHAnsi" w:eastAsiaTheme="minorHAnsi" w:hAnsiTheme="minorHAnsi"/>
        </w:rPr>
      </w:pPr>
      <w:r w:rsidRPr="003D2404">
        <w:rPr>
          <w:rFonts w:asciiTheme="minorHAnsi" w:eastAsiaTheme="minorHAnsi" w:hAnsiTheme="minorHAnsi"/>
        </w:rPr>
        <w:t>uklidit po sobě, …)</w:t>
      </w:r>
    </w:p>
    <w:p w:rsidR="00C90428" w:rsidRPr="003D2404" w:rsidRDefault="00C90428" w:rsidP="00471189">
      <w:pPr>
        <w:pStyle w:val="Bezmezer"/>
        <w:ind w:left="720"/>
        <w:rPr>
          <w:rFonts w:asciiTheme="minorHAnsi" w:eastAsiaTheme="minorHAnsi" w:hAnsiTheme="minorHAnsi"/>
        </w:rPr>
      </w:pPr>
    </w:p>
    <w:p w:rsidR="00C90428" w:rsidRPr="003D2404" w:rsidRDefault="00C90428" w:rsidP="00471189">
      <w:pPr>
        <w:rPr>
          <w:rFonts w:asciiTheme="minorHAnsi" w:eastAsiaTheme="minorHAnsi" w:hAnsiTheme="minorHAnsi"/>
          <w:b/>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Dítě a jeho psychika</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47"/>
        </w:numPr>
        <w:rPr>
          <w:rFonts w:asciiTheme="minorHAnsi" w:eastAsiaTheme="minorHAnsi" w:hAnsiTheme="minorHAnsi"/>
        </w:rPr>
      </w:pPr>
      <w:r w:rsidRPr="003D2404">
        <w:rPr>
          <w:rFonts w:asciiTheme="minorHAnsi" w:eastAsiaTheme="minorHAnsi" w:hAnsiTheme="minorHAnsi"/>
        </w:rPr>
        <w:t>rozvoj řečových schopností receptivních – vnímání, naslouchání, porozumění, snažit se souvisleji komunikovat, získávání informací a práce s nimi, hledat souvislosti</w:t>
      </w:r>
    </w:p>
    <w:p w:rsidR="00C90428" w:rsidRPr="003D2404" w:rsidRDefault="00C90428" w:rsidP="00471189">
      <w:pPr>
        <w:pStyle w:val="Bezmezer"/>
        <w:numPr>
          <w:ilvl w:val="0"/>
          <w:numId w:val="47"/>
        </w:numPr>
        <w:rPr>
          <w:rFonts w:asciiTheme="minorHAnsi" w:eastAsiaTheme="minorHAnsi" w:hAnsiTheme="minorHAnsi"/>
        </w:rPr>
      </w:pPr>
      <w:r w:rsidRPr="003D2404">
        <w:rPr>
          <w:rFonts w:asciiTheme="minorHAnsi" w:eastAsiaTheme="minorHAnsi" w:hAnsiTheme="minorHAnsi"/>
        </w:rPr>
        <w:t>rozvoj paměti a pozornosti, posilování přirozených poznávacích citů</w:t>
      </w:r>
    </w:p>
    <w:p w:rsidR="00C90428" w:rsidRPr="003D2404" w:rsidRDefault="00C90428" w:rsidP="00471189">
      <w:pPr>
        <w:pStyle w:val="Bezmezer"/>
        <w:numPr>
          <w:ilvl w:val="0"/>
          <w:numId w:val="47"/>
        </w:numPr>
        <w:rPr>
          <w:rFonts w:asciiTheme="minorHAnsi" w:eastAsiaTheme="minorHAnsi" w:hAnsiTheme="minorHAnsi"/>
        </w:rPr>
      </w:pPr>
      <w:r w:rsidRPr="003D2404">
        <w:rPr>
          <w:rFonts w:asciiTheme="minorHAnsi" w:eastAsiaTheme="minorHAnsi" w:hAnsiTheme="minorHAnsi"/>
        </w:rPr>
        <w:t>uvědomování si vlastního já, rozvoj schopnosti sebeovládání</w:t>
      </w:r>
    </w:p>
    <w:p w:rsidR="00C90428" w:rsidRPr="003D2404" w:rsidRDefault="00C90428" w:rsidP="00471189">
      <w:pPr>
        <w:rPr>
          <w:rFonts w:asciiTheme="minorHAnsi" w:eastAsiaTheme="minorHAnsi" w:hAnsiTheme="minorHAnsi"/>
          <w:u w:val="single"/>
        </w:rPr>
      </w:pPr>
    </w:p>
    <w:p w:rsidR="00C90428" w:rsidRPr="003D2404" w:rsidRDefault="00C90428" w:rsidP="00471189">
      <w:pP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48"/>
        </w:numPr>
        <w:rPr>
          <w:rFonts w:asciiTheme="minorHAnsi" w:eastAsiaTheme="minorHAnsi" w:hAnsiTheme="minorHAnsi"/>
        </w:rPr>
      </w:pPr>
      <w:r w:rsidRPr="003D2404">
        <w:rPr>
          <w:rFonts w:asciiTheme="minorHAnsi" w:eastAsiaTheme="minorHAnsi" w:hAnsiTheme="minorHAnsi"/>
        </w:rPr>
        <w:t>pojmenovat většinu toho, čím je obklopeno</w:t>
      </w:r>
    </w:p>
    <w:p w:rsidR="00C90428" w:rsidRPr="003D2404" w:rsidRDefault="00C90428" w:rsidP="00471189">
      <w:pPr>
        <w:pStyle w:val="Bezmezer"/>
        <w:numPr>
          <w:ilvl w:val="0"/>
          <w:numId w:val="48"/>
        </w:numPr>
        <w:rPr>
          <w:rFonts w:asciiTheme="minorHAnsi" w:eastAsiaTheme="minorHAnsi" w:hAnsiTheme="minorHAnsi"/>
        </w:rPr>
      </w:pPr>
      <w:r w:rsidRPr="003D2404">
        <w:rPr>
          <w:rFonts w:asciiTheme="minorHAnsi" w:eastAsiaTheme="minorHAnsi" w:hAnsiTheme="minorHAnsi"/>
        </w:rPr>
        <w:t>domluvit se slovy i gesty</w:t>
      </w:r>
    </w:p>
    <w:p w:rsidR="00C90428" w:rsidRPr="003D2404" w:rsidRDefault="00C90428" w:rsidP="00471189">
      <w:pPr>
        <w:pStyle w:val="Bezmezer"/>
        <w:numPr>
          <w:ilvl w:val="0"/>
          <w:numId w:val="48"/>
        </w:numPr>
        <w:rPr>
          <w:rFonts w:asciiTheme="minorHAnsi" w:eastAsiaTheme="minorHAnsi" w:hAnsiTheme="minorHAnsi"/>
        </w:rPr>
      </w:pPr>
      <w:r w:rsidRPr="003D2404">
        <w:rPr>
          <w:rFonts w:asciiTheme="minorHAnsi" w:eastAsiaTheme="minorHAnsi" w:hAnsiTheme="minorHAnsi"/>
        </w:rPr>
        <w:t>učit se nová slova a aktivně je používat</w:t>
      </w:r>
    </w:p>
    <w:p w:rsidR="00C90428" w:rsidRPr="003D2404" w:rsidRDefault="00C90428" w:rsidP="00471189">
      <w:pPr>
        <w:pStyle w:val="Bezmezer"/>
        <w:numPr>
          <w:ilvl w:val="0"/>
          <w:numId w:val="48"/>
        </w:numPr>
        <w:rPr>
          <w:rFonts w:asciiTheme="minorHAnsi" w:eastAsiaTheme="minorHAnsi" w:hAnsiTheme="minorHAnsi"/>
        </w:rPr>
      </w:pPr>
      <w:r w:rsidRPr="003D2404">
        <w:rPr>
          <w:rFonts w:asciiTheme="minorHAnsi" w:eastAsiaTheme="minorHAnsi" w:hAnsiTheme="minorHAnsi"/>
        </w:rPr>
        <w:lastRenderedPageBreak/>
        <w:t>zaměřovat se na věci důležité z poznávacího hlediska</w:t>
      </w:r>
    </w:p>
    <w:p w:rsidR="00C90428" w:rsidRPr="003D2404" w:rsidRDefault="00C90428" w:rsidP="00471189">
      <w:pPr>
        <w:pStyle w:val="Bezmezer"/>
        <w:numPr>
          <w:ilvl w:val="0"/>
          <w:numId w:val="48"/>
        </w:numPr>
        <w:rPr>
          <w:rFonts w:asciiTheme="minorHAnsi" w:eastAsiaTheme="minorHAnsi" w:hAnsiTheme="minorHAnsi"/>
        </w:rPr>
      </w:pPr>
      <w:r w:rsidRPr="003D2404">
        <w:rPr>
          <w:rFonts w:asciiTheme="minorHAnsi" w:eastAsiaTheme="minorHAnsi" w:hAnsiTheme="minorHAnsi"/>
        </w:rPr>
        <w:t>vyjadřovat vlastní názory a postoje</w:t>
      </w:r>
    </w:p>
    <w:p w:rsidR="00C90428" w:rsidRPr="003D2404" w:rsidRDefault="00C90428" w:rsidP="00471189">
      <w:pPr>
        <w:pStyle w:val="Bezmezer"/>
        <w:numPr>
          <w:ilvl w:val="0"/>
          <w:numId w:val="48"/>
        </w:numPr>
        <w:rPr>
          <w:rFonts w:asciiTheme="minorHAnsi" w:eastAsiaTheme="minorHAnsi" w:hAnsiTheme="minorHAnsi"/>
        </w:rPr>
      </w:pPr>
      <w:r w:rsidRPr="003D2404">
        <w:rPr>
          <w:rFonts w:asciiTheme="minorHAnsi" w:eastAsiaTheme="minorHAnsi" w:hAnsiTheme="minorHAnsi"/>
        </w:rPr>
        <w:t>snažit se soustředit na činnost a její dokončení</w:t>
      </w:r>
    </w:p>
    <w:p w:rsidR="00C90428" w:rsidRPr="003D2404" w:rsidRDefault="00C90428" w:rsidP="00471189">
      <w:pPr>
        <w:pStyle w:val="Bezmezer"/>
        <w:numPr>
          <w:ilvl w:val="0"/>
          <w:numId w:val="48"/>
        </w:numPr>
        <w:rPr>
          <w:rFonts w:asciiTheme="minorHAnsi" w:eastAsiaTheme="minorHAnsi" w:hAnsiTheme="minorHAnsi"/>
        </w:rPr>
      </w:pPr>
      <w:r w:rsidRPr="003D2404">
        <w:rPr>
          <w:rFonts w:asciiTheme="minorHAnsi" w:eastAsiaTheme="minorHAnsi" w:hAnsiTheme="minorHAnsi"/>
        </w:rPr>
        <w:t>být citlivé ve vztahu k živým bytostem, přírodě, věcem</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rPr>
          <w:rFonts w:asciiTheme="minorHAnsi" w:eastAsiaTheme="minorHAnsi" w:hAnsiTheme="minorHAnsi"/>
          <w:b/>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Dítě a ten druhý</w:t>
      </w:r>
    </w:p>
    <w:p w:rsidR="00C90428" w:rsidRPr="003D2404" w:rsidRDefault="00C90428" w:rsidP="00471189">
      <w:pPr>
        <w:rPr>
          <w:rFonts w:asciiTheme="minorHAnsi" w:eastAsiaTheme="minorHAnsi" w:hAnsiTheme="minorHAnsi"/>
          <w:u w:val="single"/>
        </w:rPr>
      </w:pPr>
    </w:p>
    <w:p w:rsidR="00C90428" w:rsidRPr="003D2404" w:rsidRDefault="00C90428" w:rsidP="00471189">
      <w:pP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49"/>
        </w:numPr>
        <w:rPr>
          <w:rFonts w:asciiTheme="minorHAnsi" w:eastAsiaTheme="minorHAnsi" w:hAnsiTheme="minorHAnsi"/>
        </w:rPr>
      </w:pPr>
      <w:r w:rsidRPr="003D2404">
        <w:rPr>
          <w:rFonts w:asciiTheme="minorHAnsi" w:eastAsiaTheme="minorHAnsi" w:hAnsiTheme="minorHAnsi"/>
        </w:rPr>
        <w:t>seznamování s pravidly chování ve vztahu k druhému</w:t>
      </w:r>
    </w:p>
    <w:p w:rsidR="00C90428" w:rsidRPr="003D2404" w:rsidRDefault="00C90428" w:rsidP="00471189">
      <w:pPr>
        <w:pStyle w:val="Bezmezer"/>
        <w:numPr>
          <w:ilvl w:val="0"/>
          <w:numId w:val="49"/>
        </w:numPr>
        <w:rPr>
          <w:rFonts w:asciiTheme="minorHAnsi" w:eastAsiaTheme="minorHAnsi" w:hAnsiTheme="minorHAnsi"/>
        </w:rPr>
      </w:pPr>
      <w:r w:rsidRPr="003D2404">
        <w:rPr>
          <w:rFonts w:asciiTheme="minorHAnsi" w:eastAsiaTheme="minorHAnsi" w:hAnsiTheme="minorHAnsi"/>
        </w:rPr>
        <w:t>uplatňování individuálních potřeb, přání s ohledem na druhé</w:t>
      </w:r>
    </w:p>
    <w:p w:rsidR="00C90428" w:rsidRPr="003D2404" w:rsidRDefault="00C90428" w:rsidP="00471189">
      <w:pPr>
        <w:rPr>
          <w:rFonts w:asciiTheme="minorHAnsi" w:eastAsiaTheme="minorHAnsi" w:hAnsiTheme="minorHAnsi"/>
          <w:u w:val="single"/>
        </w:rPr>
      </w:pPr>
    </w:p>
    <w:p w:rsidR="00C90428" w:rsidRPr="003D2404" w:rsidRDefault="00C90428" w:rsidP="00471189">
      <w:pP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50"/>
        </w:numPr>
        <w:rPr>
          <w:rFonts w:asciiTheme="minorHAnsi" w:eastAsiaTheme="minorHAnsi" w:hAnsiTheme="minorHAnsi"/>
        </w:rPr>
      </w:pPr>
      <w:r w:rsidRPr="003D2404">
        <w:rPr>
          <w:rFonts w:asciiTheme="minorHAnsi" w:eastAsiaTheme="minorHAnsi" w:hAnsiTheme="minorHAnsi"/>
        </w:rPr>
        <w:t>navazovat kontakty s dospělým, kterému je svěřeno do péče, respektovat ho</w:t>
      </w:r>
    </w:p>
    <w:p w:rsidR="00C90428" w:rsidRPr="003D2404" w:rsidRDefault="00C90428" w:rsidP="00471189">
      <w:pPr>
        <w:pStyle w:val="Bezmezer"/>
        <w:numPr>
          <w:ilvl w:val="0"/>
          <w:numId w:val="50"/>
        </w:numPr>
        <w:rPr>
          <w:rFonts w:asciiTheme="minorHAnsi" w:eastAsiaTheme="minorHAnsi" w:hAnsiTheme="minorHAnsi"/>
        </w:rPr>
      </w:pPr>
      <w:r w:rsidRPr="003D2404">
        <w:rPr>
          <w:rFonts w:asciiTheme="minorHAnsi" w:eastAsiaTheme="minorHAnsi" w:hAnsiTheme="minorHAnsi"/>
        </w:rPr>
        <w:t>dodržovat dohodnutá, pochopená pravidla</w:t>
      </w:r>
    </w:p>
    <w:p w:rsidR="00C90428" w:rsidRPr="003D2404" w:rsidRDefault="00C90428" w:rsidP="00471189">
      <w:pPr>
        <w:pStyle w:val="Bezmezer"/>
        <w:numPr>
          <w:ilvl w:val="0"/>
          <w:numId w:val="50"/>
        </w:numPr>
        <w:rPr>
          <w:rFonts w:asciiTheme="minorHAnsi" w:eastAsiaTheme="minorHAnsi" w:hAnsiTheme="minorHAnsi"/>
        </w:rPr>
      </w:pPr>
      <w:r w:rsidRPr="003D2404">
        <w:rPr>
          <w:rFonts w:asciiTheme="minorHAnsi" w:eastAsiaTheme="minorHAnsi" w:hAnsiTheme="minorHAnsi"/>
        </w:rPr>
        <w:t>vnímat, co si druhý přeje a potřebuje, vycházet mu vstříc</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b/>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Dítě a společnost</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51"/>
        </w:numPr>
        <w:rPr>
          <w:rFonts w:asciiTheme="minorHAnsi" w:eastAsiaTheme="minorHAnsi" w:hAnsiTheme="minorHAnsi"/>
        </w:rPr>
      </w:pPr>
      <w:r w:rsidRPr="003D2404">
        <w:rPr>
          <w:rFonts w:asciiTheme="minorHAnsi" w:eastAsiaTheme="minorHAnsi" w:hAnsiTheme="minorHAnsi"/>
        </w:rPr>
        <w:t>poznávání pravidel společenského soužití</w:t>
      </w:r>
    </w:p>
    <w:p w:rsidR="00C90428" w:rsidRPr="003D2404" w:rsidRDefault="00C90428" w:rsidP="00471189">
      <w:pPr>
        <w:pStyle w:val="Bezmezer"/>
        <w:numPr>
          <w:ilvl w:val="0"/>
          <w:numId w:val="51"/>
        </w:numPr>
        <w:rPr>
          <w:rFonts w:asciiTheme="minorHAnsi" w:eastAsiaTheme="minorHAnsi" w:hAnsiTheme="minorHAnsi"/>
        </w:rPr>
      </w:pPr>
      <w:r w:rsidRPr="003D2404">
        <w:rPr>
          <w:rFonts w:asciiTheme="minorHAnsi" w:eastAsiaTheme="minorHAnsi" w:hAnsiTheme="minorHAnsi"/>
        </w:rPr>
        <w:t>rozvoj schopností přináležet ke skupině, spolupracovat</w:t>
      </w:r>
    </w:p>
    <w:p w:rsidR="00C90428" w:rsidRPr="003D2404" w:rsidRDefault="00C90428" w:rsidP="00471189">
      <w:pPr>
        <w:pStyle w:val="Bezmezer"/>
        <w:numPr>
          <w:ilvl w:val="0"/>
          <w:numId w:val="51"/>
        </w:numPr>
        <w:rPr>
          <w:rFonts w:asciiTheme="minorHAnsi" w:eastAsiaTheme="minorHAnsi" w:hAnsiTheme="minorHAnsi"/>
        </w:rPr>
      </w:pPr>
      <w:r w:rsidRPr="003D2404">
        <w:rPr>
          <w:rFonts w:asciiTheme="minorHAnsi" w:eastAsiaTheme="minorHAnsi" w:hAnsiTheme="minorHAnsi"/>
        </w:rPr>
        <w:t>učit se být citlivým a vnímavým pozorovatelem, posluchačem a divákem</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52"/>
        </w:numPr>
        <w:rPr>
          <w:rFonts w:asciiTheme="minorHAnsi" w:eastAsiaTheme="minorHAnsi" w:hAnsiTheme="minorHAnsi"/>
        </w:rPr>
      </w:pPr>
      <w:r w:rsidRPr="003D2404">
        <w:rPr>
          <w:rFonts w:asciiTheme="minorHAnsi" w:eastAsiaTheme="minorHAnsi" w:hAnsiTheme="minorHAnsi"/>
        </w:rPr>
        <w:t>začlenit se do třídy a zařadit se mezi své vrstevníky</w:t>
      </w:r>
    </w:p>
    <w:p w:rsidR="00C90428" w:rsidRPr="003D2404" w:rsidRDefault="00C90428" w:rsidP="00471189">
      <w:pPr>
        <w:pStyle w:val="Bezmezer"/>
        <w:numPr>
          <w:ilvl w:val="0"/>
          <w:numId w:val="52"/>
        </w:numPr>
        <w:rPr>
          <w:rFonts w:asciiTheme="minorHAnsi" w:eastAsiaTheme="minorHAnsi" w:hAnsiTheme="minorHAnsi"/>
        </w:rPr>
      </w:pPr>
      <w:r w:rsidRPr="003D2404">
        <w:rPr>
          <w:rFonts w:asciiTheme="minorHAnsi" w:eastAsiaTheme="minorHAnsi" w:hAnsiTheme="minorHAnsi"/>
        </w:rPr>
        <w:t>zvládat požadavky plynoucí z prostředí školy</w:t>
      </w:r>
    </w:p>
    <w:p w:rsidR="00C90428" w:rsidRPr="003D2404" w:rsidRDefault="00C90428" w:rsidP="00471189">
      <w:pPr>
        <w:pStyle w:val="Bezmezer"/>
        <w:numPr>
          <w:ilvl w:val="0"/>
          <w:numId w:val="52"/>
        </w:numPr>
        <w:rPr>
          <w:rFonts w:asciiTheme="minorHAnsi" w:eastAsiaTheme="minorHAnsi" w:hAnsiTheme="minorHAnsi"/>
        </w:rPr>
      </w:pPr>
      <w:r w:rsidRPr="003D2404">
        <w:rPr>
          <w:rFonts w:asciiTheme="minorHAnsi" w:eastAsiaTheme="minorHAnsi" w:hAnsiTheme="minorHAnsi"/>
        </w:rPr>
        <w:t>dodržovat pravidla her i jiných činností</w:t>
      </w:r>
    </w:p>
    <w:p w:rsidR="00C90428" w:rsidRPr="003D2404" w:rsidRDefault="00C90428" w:rsidP="00471189">
      <w:pPr>
        <w:pStyle w:val="Bezmezer"/>
        <w:numPr>
          <w:ilvl w:val="0"/>
          <w:numId w:val="52"/>
        </w:numPr>
        <w:rPr>
          <w:rFonts w:asciiTheme="minorHAnsi" w:eastAsiaTheme="minorHAnsi" w:hAnsiTheme="minorHAnsi"/>
        </w:rPr>
      </w:pPr>
      <w:r w:rsidRPr="003D2404">
        <w:rPr>
          <w:rFonts w:asciiTheme="minorHAnsi" w:eastAsiaTheme="minorHAnsi" w:hAnsiTheme="minorHAnsi"/>
        </w:rPr>
        <w:t>zacházet šetrně s pomůckami, hračkami, věcmi denní potřeby</w:t>
      </w:r>
    </w:p>
    <w:p w:rsidR="00C90428" w:rsidRPr="003D2404" w:rsidRDefault="00C90428" w:rsidP="00471189">
      <w:pPr>
        <w:pStyle w:val="Bezmezer"/>
        <w:numPr>
          <w:ilvl w:val="0"/>
          <w:numId w:val="52"/>
        </w:numPr>
        <w:rPr>
          <w:rFonts w:asciiTheme="minorHAnsi" w:eastAsiaTheme="minorHAnsi" w:hAnsiTheme="minorHAnsi"/>
        </w:rPr>
      </w:pPr>
      <w:r w:rsidRPr="003D2404">
        <w:rPr>
          <w:rFonts w:asciiTheme="minorHAnsi" w:eastAsiaTheme="minorHAnsi" w:hAnsiTheme="minorHAnsi"/>
        </w:rPr>
        <w:t>soustředit se k poslechu dramatického, literárního, hudebního představení</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Dítě a svět</w:t>
      </w:r>
    </w:p>
    <w:p w:rsidR="00C90428" w:rsidRPr="003D2404" w:rsidRDefault="00C90428" w:rsidP="00471189">
      <w:pPr>
        <w:rPr>
          <w:rFonts w:asciiTheme="minorHAnsi" w:eastAsiaTheme="minorHAnsi" w:hAnsiTheme="minorHAnsi"/>
          <w:b/>
          <w:u w:val="single"/>
        </w:rPr>
      </w:pPr>
    </w:p>
    <w:p w:rsidR="00C90428" w:rsidRPr="003D2404" w:rsidRDefault="00C90428" w:rsidP="00471189">
      <w:pP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53"/>
        </w:numPr>
        <w:rPr>
          <w:rFonts w:asciiTheme="minorHAnsi" w:eastAsiaTheme="minorHAnsi" w:hAnsiTheme="minorHAnsi"/>
        </w:rPr>
      </w:pPr>
      <w:r w:rsidRPr="003D2404">
        <w:rPr>
          <w:rFonts w:asciiTheme="minorHAnsi" w:eastAsiaTheme="minorHAnsi" w:hAnsiTheme="minorHAnsi"/>
        </w:rPr>
        <w:t>seznamování se s místem a prostředím, ve kterém dítě žije</w:t>
      </w:r>
    </w:p>
    <w:p w:rsidR="00C90428" w:rsidRPr="003D2404" w:rsidRDefault="00C90428" w:rsidP="00471189">
      <w:pPr>
        <w:pStyle w:val="Bezmezer"/>
        <w:numPr>
          <w:ilvl w:val="0"/>
          <w:numId w:val="53"/>
        </w:numPr>
        <w:rPr>
          <w:rFonts w:asciiTheme="minorHAnsi" w:eastAsiaTheme="minorHAnsi" w:hAnsiTheme="minorHAnsi"/>
        </w:rPr>
      </w:pPr>
      <w:r w:rsidRPr="003D2404">
        <w:rPr>
          <w:rFonts w:asciiTheme="minorHAnsi" w:eastAsiaTheme="minorHAnsi" w:hAnsiTheme="minorHAnsi"/>
        </w:rPr>
        <w:t>vytváření povědomí o přírodním prostředí, o jeho rozmanitosti, neustálých</w:t>
      </w:r>
    </w:p>
    <w:p w:rsidR="00C90428" w:rsidRPr="003D2404" w:rsidRDefault="00C90428" w:rsidP="00471189">
      <w:pPr>
        <w:pStyle w:val="Bezmezer"/>
        <w:ind w:left="720"/>
        <w:rPr>
          <w:rFonts w:asciiTheme="minorHAnsi" w:eastAsiaTheme="minorHAnsi" w:hAnsiTheme="minorHAnsi"/>
        </w:rPr>
      </w:pPr>
      <w:proofErr w:type="gramStart"/>
      <w:r w:rsidRPr="003D2404">
        <w:rPr>
          <w:rFonts w:asciiTheme="minorHAnsi" w:eastAsiaTheme="minorHAnsi" w:hAnsiTheme="minorHAnsi"/>
        </w:rPr>
        <w:t>proměnách</w:t>
      </w:r>
      <w:proofErr w:type="gramEnd"/>
    </w:p>
    <w:p w:rsidR="00C90428" w:rsidRPr="003D2404" w:rsidRDefault="00C90428" w:rsidP="00471189">
      <w:pPr>
        <w:pStyle w:val="Bezmezer"/>
        <w:numPr>
          <w:ilvl w:val="0"/>
          <w:numId w:val="53"/>
        </w:numPr>
        <w:rPr>
          <w:rFonts w:asciiTheme="minorHAnsi" w:eastAsiaTheme="minorHAnsi" w:hAnsiTheme="minorHAnsi"/>
        </w:rPr>
      </w:pPr>
      <w:r w:rsidRPr="003D2404">
        <w:rPr>
          <w:rFonts w:asciiTheme="minorHAnsi" w:eastAsiaTheme="minorHAnsi" w:hAnsiTheme="minorHAnsi"/>
        </w:rPr>
        <w:t>rozvoj úcty k životu ve všech formách</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54"/>
        </w:numPr>
        <w:rPr>
          <w:rFonts w:asciiTheme="minorHAnsi" w:eastAsiaTheme="minorHAnsi" w:hAnsiTheme="minorHAnsi"/>
        </w:rPr>
      </w:pPr>
      <w:r w:rsidRPr="003D2404">
        <w:rPr>
          <w:rFonts w:asciiTheme="minorHAnsi" w:eastAsiaTheme="minorHAnsi" w:hAnsiTheme="minorHAnsi"/>
        </w:rPr>
        <w:t>orientovat se bezpečně ve známém prostředí</w:t>
      </w:r>
    </w:p>
    <w:p w:rsidR="00C90428" w:rsidRPr="003D2404" w:rsidRDefault="00C90428" w:rsidP="00471189">
      <w:pPr>
        <w:pStyle w:val="Bezmezer"/>
        <w:numPr>
          <w:ilvl w:val="0"/>
          <w:numId w:val="54"/>
        </w:numPr>
        <w:rPr>
          <w:rFonts w:asciiTheme="minorHAnsi" w:eastAsiaTheme="minorHAnsi" w:hAnsiTheme="minorHAnsi"/>
        </w:rPr>
      </w:pPr>
      <w:r w:rsidRPr="003D2404">
        <w:rPr>
          <w:rFonts w:asciiTheme="minorHAnsi" w:eastAsiaTheme="minorHAnsi" w:hAnsiTheme="minorHAnsi"/>
        </w:rPr>
        <w:t>osvojit si elementární poznatky o okolním prostředí, které jsou dítěti blízké,</w:t>
      </w:r>
    </w:p>
    <w:p w:rsidR="00C90428" w:rsidRPr="003D2404" w:rsidRDefault="00C90428" w:rsidP="00471189">
      <w:pPr>
        <w:pStyle w:val="Bezmezer"/>
        <w:ind w:left="720"/>
        <w:rPr>
          <w:rFonts w:asciiTheme="minorHAnsi" w:eastAsiaTheme="minorHAnsi" w:hAnsiTheme="minorHAnsi"/>
        </w:rPr>
      </w:pPr>
      <w:r w:rsidRPr="003D2404">
        <w:rPr>
          <w:rFonts w:asciiTheme="minorHAnsi" w:eastAsiaTheme="minorHAnsi" w:hAnsiTheme="minorHAnsi"/>
        </w:rPr>
        <w:t>smysluplné a přínosné</w:t>
      </w:r>
    </w:p>
    <w:p w:rsidR="00C90428" w:rsidRPr="003D2404" w:rsidRDefault="00C90428" w:rsidP="00471189">
      <w:pPr>
        <w:pStyle w:val="Bezmezer"/>
        <w:numPr>
          <w:ilvl w:val="0"/>
          <w:numId w:val="54"/>
        </w:numPr>
        <w:rPr>
          <w:rFonts w:asciiTheme="minorHAnsi" w:eastAsiaTheme="minorHAnsi" w:hAnsiTheme="minorHAnsi"/>
        </w:rPr>
      </w:pPr>
      <w:r w:rsidRPr="003D2404">
        <w:rPr>
          <w:rFonts w:asciiTheme="minorHAnsi" w:eastAsiaTheme="minorHAnsi" w:hAnsiTheme="minorHAnsi"/>
        </w:rPr>
        <w:t>vnímat a poznávat různá přírodní prostředí</w:t>
      </w:r>
    </w:p>
    <w:p w:rsidR="00C90428" w:rsidRPr="003D2404" w:rsidRDefault="00C90428" w:rsidP="00471189">
      <w:pPr>
        <w:pStyle w:val="Bezmezer"/>
        <w:numPr>
          <w:ilvl w:val="0"/>
          <w:numId w:val="54"/>
        </w:numPr>
        <w:rPr>
          <w:rFonts w:asciiTheme="minorHAnsi" w:eastAsiaTheme="minorHAnsi" w:hAnsiTheme="minorHAnsi"/>
        </w:rPr>
      </w:pPr>
      <w:r w:rsidRPr="003D2404">
        <w:rPr>
          <w:rFonts w:asciiTheme="minorHAnsi" w:eastAsiaTheme="minorHAnsi" w:hAnsiTheme="minorHAnsi"/>
        </w:rPr>
        <w:t>chovat se tak, abych nepoškozoval okolní prostředí</w:t>
      </w:r>
    </w:p>
    <w:p w:rsidR="00C90428" w:rsidRPr="003D2404" w:rsidRDefault="00C90428" w:rsidP="00471189">
      <w:pPr>
        <w:tabs>
          <w:tab w:val="left" w:pos="853"/>
        </w:tabs>
        <w:rPr>
          <w:rFonts w:asciiTheme="minorHAnsi" w:eastAsia="Luxi Sans" w:hAnsiTheme="minorHAnsi"/>
          <w:b/>
          <w:bCs/>
          <w:sz w:val="28"/>
          <w:szCs w:val="28"/>
        </w:rPr>
      </w:pPr>
    </w:p>
    <w:p w:rsidR="00C90428" w:rsidRPr="003D2404" w:rsidRDefault="00C90428" w:rsidP="00471189">
      <w:pPr>
        <w:tabs>
          <w:tab w:val="left" w:pos="720"/>
        </w:tabs>
        <w:jc w:val="both"/>
        <w:rPr>
          <w:rFonts w:asciiTheme="minorHAnsi" w:eastAsia="Luxi Sans" w:hAnsiTheme="minorHAnsi"/>
          <w:b/>
        </w:rPr>
      </w:pPr>
      <w:r w:rsidRPr="003D2404">
        <w:rPr>
          <w:rFonts w:asciiTheme="minorHAnsi" w:eastAsia="Luxi Sans" w:hAnsiTheme="minorHAnsi"/>
          <w:b/>
        </w:rPr>
        <w:t>Vzdělávací nabídka:</w:t>
      </w:r>
    </w:p>
    <w:p w:rsidR="00C90428" w:rsidRPr="003D2404" w:rsidRDefault="00C90428" w:rsidP="00471189">
      <w:pPr>
        <w:numPr>
          <w:ilvl w:val="0"/>
          <w:numId w:val="55"/>
        </w:numPr>
        <w:rPr>
          <w:rFonts w:asciiTheme="minorHAnsi" w:hAnsiTheme="minorHAnsi"/>
        </w:rPr>
      </w:pPr>
      <w:r w:rsidRPr="003D2404">
        <w:rPr>
          <w:rFonts w:asciiTheme="minorHAnsi" w:hAnsiTheme="minorHAnsi"/>
        </w:rPr>
        <w:t>aktivity podporující sbližování dětí</w:t>
      </w:r>
    </w:p>
    <w:p w:rsidR="00C90428" w:rsidRPr="003D2404" w:rsidRDefault="00C90428" w:rsidP="00471189">
      <w:pPr>
        <w:numPr>
          <w:ilvl w:val="0"/>
          <w:numId w:val="55"/>
        </w:numPr>
        <w:rPr>
          <w:rFonts w:asciiTheme="minorHAnsi" w:hAnsiTheme="minorHAnsi"/>
        </w:rPr>
      </w:pPr>
      <w:r w:rsidRPr="003D2404">
        <w:rPr>
          <w:rFonts w:asciiTheme="minorHAnsi" w:hAnsiTheme="minorHAnsi"/>
        </w:rPr>
        <w:t>hry a činnosti zajišťující spokojenost a radost</w:t>
      </w:r>
    </w:p>
    <w:p w:rsidR="00C90428" w:rsidRPr="003D2404" w:rsidRDefault="00C90428" w:rsidP="00471189">
      <w:pPr>
        <w:numPr>
          <w:ilvl w:val="0"/>
          <w:numId w:val="55"/>
        </w:numPr>
        <w:rPr>
          <w:rFonts w:asciiTheme="minorHAnsi" w:hAnsiTheme="minorHAnsi"/>
        </w:rPr>
      </w:pPr>
      <w:r w:rsidRPr="003D2404">
        <w:rPr>
          <w:rFonts w:asciiTheme="minorHAnsi" w:hAnsiTheme="minorHAnsi"/>
        </w:rPr>
        <w:t>aktivity vhodné pro přirozenou adaptaci dítěte v prostředí MŠ</w:t>
      </w:r>
    </w:p>
    <w:p w:rsidR="00C90428" w:rsidRPr="003D2404" w:rsidRDefault="00C90428" w:rsidP="00471189">
      <w:pPr>
        <w:numPr>
          <w:ilvl w:val="0"/>
          <w:numId w:val="55"/>
        </w:numPr>
        <w:rPr>
          <w:rFonts w:asciiTheme="minorHAnsi" w:hAnsiTheme="minorHAnsi"/>
        </w:rPr>
      </w:pPr>
      <w:r w:rsidRPr="003D2404">
        <w:rPr>
          <w:rFonts w:asciiTheme="minorHAnsi" w:hAnsiTheme="minorHAnsi"/>
        </w:rPr>
        <w:t>běžné každodenní setkávání s pozitivními vzory vztahů a chování</w:t>
      </w:r>
    </w:p>
    <w:p w:rsidR="00C90428" w:rsidRPr="003D2404" w:rsidRDefault="00C90428" w:rsidP="00471189">
      <w:pPr>
        <w:numPr>
          <w:ilvl w:val="0"/>
          <w:numId w:val="55"/>
        </w:numPr>
        <w:rPr>
          <w:rFonts w:asciiTheme="minorHAnsi" w:hAnsiTheme="minorHAnsi"/>
        </w:rPr>
      </w:pPr>
      <w:r w:rsidRPr="003D2404">
        <w:rPr>
          <w:rFonts w:asciiTheme="minorHAnsi" w:hAnsiTheme="minorHAnsi"/>
        </w:rPr>
        <w:t>spoluvytváření jasných a smysluplných pravidel soužití ve třídě</w:t>
      </w:r>
    </w:p>
    <w:p w:rsidR="00C90428" w:rsidRPr="003D2404" w:rsidRDefault="00C90428" w:rsidP="00471189">
      <w:pPr>
        <w:numPr>
          <w:ilvl w:val="0"/>
          <w:numId w:val="55"/>
        </w:numPr>
        <w:rPr>
          <w:rFonts w:asciiTheme="minorHAnsi" w:hAnsiTheme="minorHAnsi"/>
        </w:rPr>
      </w:pPr>
      <w:r w:rsidRPr="003D2404">
        <w:rPr>
          <w:rFonts w:asciiTheme="minorHAnsi" w:hAnsiTheme="minorHAnsi"/>
        </w:rPr>
        <w:t>aktivity přibližující pravidla vzájemného styku (zdvořilost, ohleduplnost, tolerance, spolupráce) a mravní hodnoty (dobro, zlo, spravedlnost, pravda, upřímnost) v jednání lidí</w:t>
      </w:r>
    </w:p>
    <w:p w:rsidR="00C90428" w:rsidRPr="003D2404" w:rsidRDefault="00C90428" w:rsidP="00471189">
      <w:pPr>
        <w:numPr>
          <w:ilvl w:val="0"/>
          <w:numId w:val="55"/>
        </w:numPr>
        <w:rPr>
          <w:rFonts w:asciiTheme="minorHAnsi" w:hAnsiTheme="minorHAnsi"/>
        </w:rPr>
      </w:pPr>
      <w:r w:rsidRPr="003D2404">
        <w:rPr>
          <w:rFonts w:asciiTheme="minorHAnsi" w:hAnsiTheme="minorHAnsi"/>
        </w:rPr>
        <w:t>společenské hry a aktivity nejrůznějšího zaměření</w:t>
      </w:r>
    </w:p>
    <w:p w:rsidR="00C90428" w:rsidRPr="003D2404" w:rsidRDefault="00C90428" w:rsidP="00471189">
      <w:pPr>
        <w:numPr>
          <w:ilvl w:val="0"/>
          <w:numId w:val="55"/>
        </w:numPr>
        <w:rPr>
          <w:rFonts w:asciiTheme="minorHAnsi" w:hAnsiTheme="minorHAnsi"/>
        </w:rPr>
      </w:pPr>
      <w:r w:rsidRPr="003D2404">
        <w:rPr>
          <w:rFonts w:asciiTheme="minorHAnsi" w:hAnsiTheme="minorHAnsi"/>
        </w:rPr>
        <w:t>kooperativní činnost ve dvojici, skupinách, spolupráce s ostatními</w:t>
      </w:r>
    </w:p>
    <w:p w:rsidR="00C90428" w:rsidRPr="003D2404" w:rsidRDefault="00C90428" w:rsidP="00471189">
      <w:pPr>
        <w:numPr>
          <w:ilvl w:val="0"/>
          <w:numId w:val="55"/>
        </w:numPr>
        <w:rPr>
          <w:rFonts w:asciiTheme="minorHAnsi" w:hAnsiTheme="minorHAnsi"/>
        </w:rPr>
      </w:pPr>
      <w:r w:rsidRPr="003D2404">
        <w:rPr>
          <w:rFonts w:asciiTheme="minorHAnsi" w:hAnsiTheme="minorHAnsi"/>
        </w:rPr>
        <w:t xml:space="preserve">činnosti zaměřené na poznání sociálního prostředí, v němž dítě žije : </w:t>
      </w:r>
      <w:proofErr w:type="gramStart"/>
      <w:r w:rsidRPr="003D2404">
        <w:rPr>
          <w:rFonts w:asciiTheme="minorHAnsi" w:hAnsiTheme="minorHAnsi"/>
        </w:rPr>
        <w:t>rodina(funkce</w:t>
      </w:r>
      <w:proofErr w:type="gramEnd"/>
      <w:r w:rsidRPr="003D2404">
        <w:rPr>
          <w:rFonts w:asciiTheme="minorHAnsi" w:hAnsiTheme="minorHAnsi"/>
        </w:rPr>
        <w:t xml:space="preserve"> rodiny, členové rodiny a vztahy mezi nimi, život v rodině) – mateřská škola (prostředí, vztahy mezi dětmi i dospělými, kamarádi)</w:t>
      </w:r>
    </w:p>
    <w:p w:rsidR="00C90428" w:rsidRPr="003D2404" w:rsidRDefault="00C90428" w:rsidP="00471189">
      <w:pPr>
        <w:numPr>
          <w:ilvl w:val="0"/>
          <w:numId w:val="55"/>
        </w:numPr>
        <w:rPr>
          <w:rFonts w:asciiTheme="minorHAnsi" w:hAnsiTheme="minorHAnsi"/>
        </w:rPr>
      </w:pPr>
      <w:r w:rsidRPr="003D2404">
        <w:rPr>
          <w:rFonts w:asciiTheme="minorHAnsi" w:hAnsiTheme="minorHAnsi"/>
        </w:rPr>
        <w:t>spontánní hra</w:t>
      </w:r>
    </w:p>
    <w:p w:rsidR="00C90428" w:rsidRPr="003D2404" w:rsidRDefault="00C90428" w:rsidP="00471189">
      <w:pPr>
        <w:numPr>
          <w:ilvl w:val="0"/>
          <w:numId w:val="55"/>
        </w:numPr>
        <w:rPr>
          <w:rFonts w:asciiTheme="minorHAnsi" w:hAnsiTheme="minorHAnsi"/>
        </w:rPr>
      </w:pPr>
      <w:r w:rsidRPr="003D2404">
        <w:rPr>
          <w:rFonts w:asciiTheme="minorHAnsi" w:hAnsiTheme="minorHAnsi"/>
        </w:rPr>
        <w:t>činnost vedoucí dítě k identifikaci sebe sama a k odlišení od ostatních</w:t>
      </w:r>
    </w:p>
    <w:p w:rsidR="00C90428" w:rsidRPr="003D2404" w:rsidRDefault="00C90428" w:rsidP="00471189">
      <w:pPr>
        <w:numPr>
          <w:ilvl w:val="0"/>
          <w:numId w:val="55"/>
        </w:numPr>
        <w:rPr>
          <w:rFonts w:asciiTheme="minorHAnsi" w:hAnsiTheme="minorHAnsi"/>
        </w:rPr>
      </w:pPr>
      <w:r w:rsidRPr="003D2404">
        <w:rPr>
          <w:rFonts w:asciiTheme="minorHAnsi" w:hAnsiTheme="minorHAnsi"/>
        </w:rPr>
        <w:t>běžné verbální i neverbální komunikační aktivity dítěte s druhým dítětem i s dospělým</w:t>
      </w:r>
    </w:p>
    <w:p w:rsidR="00C90428" w:rsidRPr="003D2404" w:rsidRDefault="00C90428" w:rsidP="00471189">
      <w:pPr>
        <w:numPr>
          <w:ilvl w:val="0"/>
          <w:numId w:val="55"/>
        </w:numPr>
        <w:rPr>
          <w:rFonts w:asciiTheme="minorHAnsi" w:hAnsiTheme="minorHAnsi"/>
        </w:rPr>
      </w:pPr>
      <w:r w:rsidRPr="003D2404">
        <w:rPr>
          <w:rFonts w:asciiTheme="minorHAnsi" w:hAnsiTheme="minorHAnsi"/>
        </w:rPr>
        <w:t>společná setkávání, povídání, sdílení a aktivní naslouchání druhému</w:t>
      </w:r>
    </w:p>
    <w:p w:rsidR="00C90428" w:rsidRPr="003D2404" w:rsidRDefault="00C90428" w:rsidP="00471189">
      <w:pPr>
        <w:numPr>
          <w:ilvl w:val="0"/>
          <w:numId w:val="55"/>
        </w:numPr>
        <w:rPr>
          <w:rFonts w:asciiTheme="minorHAnsi" w:hAnsiTheme="minorHAnsi"/>
        </w:rPr>
      </w:pPr>
      <w:r w:rsidRPr="003D2404">
        <w:rPr>
          <w:rFonts w:asciiTheme="minorHAnsi" w:hAnsiTheme="minorHAnsi"/>
        </w:rPr>
        <w:t>aktivity podporující uvědomování si vztahů mezi lidmi (kamarádství, přátelství, vztahy mezi chlapci a děvčaty, úcta ke stáří apod.)</w:t>
      </w:r>
    </w:p>
    <w:p w:rsidR="00C90428" w:rsidRPr="003D2404" w:rsidRDefault="00C90428" w:rsidP="00471189">
      <w:pPr>
        <w:numPr>
          <w:ilvl w:val="0"/>
          <w:numId w:val="55"/>
        </w:numPr>
        <w:rPr>
          <w:rFonts w:asciiTheme="minorHAnsi" w:hAnsiTheme="minorHAnsi"/>
        </w:rPr>
      </w:pPr>
      <w:r w:rsidRPr="003D2404">
        <w:rPr>
          <w:rFonts w:asciiTheme="minorHAnsi" w:hAnsiTheme="minorHAnsi"/>
        </w:rPr>
        <w:t>činnosti zaměřené na porozumění pravidlům vzájemného soužití a chování, spolupodílení se na jejich tvorbě</w:t>
      </w:r>
    </w:p>
    <w:p w:rsidR="00C90428" w:rsidRPr="003D2404" w:rsidRDefault="00C90428" w:rsidP="00471189">
      <w:pPr>
        <w:numPr>
          <w:ilvl w:val="0"/>
          <w:numId w:val="55"/>
        </w:numPr>
        <w:rPr>
          <w:rFonts w:asciiTheme="minorHAnsi" w:hAnsiTheme="minorHAnsi"/>
        </w:rPr>
      </w:pPr>
      <w:r w:rsidRPr="003D2404">
        <w:rPr>
          <w:rFonts w:asciiTheme="minorHAnsi" w:hAnsiTheme="minorHAnsi"/>
        </w:rPr>
        <w:t>hry a činnosti, které vedou děti k ohleduplnosti k druhému, k ochotě rozdělit se s ním, půjčit hračku, střídat se, pomoci ke schopnosti vyřešit vzájemný spor</w:t>
      </w:r>
    </w:p>
    <w:p w:rsidR="00C90428" w:rsidRPr="003D2404" w:rsidRDefault="00C90428" w:rsidP="00471189">
      <w:pPr>
        <w:numPr>
          <w:ilvl w:val="0"/>
          <w:numId w:val="56"/>
        </w:numPr>
        <w:rPr>
          <w:rFonts w:asciiTheme="minorHAnsi" w:hAnsiTheme="minorHAnsi"/>
        </w:rPr>
      </w:pPr>
      <w:r w:rsidRPr="003D2404">
        <w:rPr>
          <w:rFonts w:asciiTheme="minorHAnsi" w:hAnsiTheme="minorHAnsi"/>
        </w:rPr>
        <w:t>činnosti zasvěcující dítě do časových pojmů a vztahů souvisejících s denním řádem</w:t>
      </w:r>
    </w:p>
    <w:p w:rsidR="00C90428" w:rsidRPr="003D2404" w:rsidRDefault="00C90428" w:rsidP="00471189">
      <w:pPr>
        <w:ind w:left="720"/>
        <w:rPr>
          <w:rFonts w:asciiTheme="minorHAnsi" w:hAnsiTheme="minorHAnsi"/>
        </w:rPr>
      </w:pPr>
      <w:r w:rsidRPr="003D2404">
        <w:rPr>
          <w:rFonts w:asciiTheme="minorHAnsi" w:hAnsiTheme="minorHAnsi"/>
        </w:rPr>
        <w:t>spoluvytváření jasných a smysluplných pravidel soužití ve třídě</w:t>
      </w:r>
    </w:p>
    <w:p w:rsidR="00C90428" w:rsidRPr="003D2404" w:rsidRDefault="00C90428" w:rsidP="00471189">
      <w:pPr>
        <w:numPr>
          <w:ilvl w:val="0"/>
          <w:numId w:val="56"/>
        </w:numPr>
        <w:suppressAutoHyphens/>
        <w:spacing w:after="200"/>
        <w:rPr>
          <w:rFonts w:asciiTheme="minorHAnsi" w:hAnsiTheme="minorHAnsi"/>
        </w:rPr>
      </w:pPr>
      <w:r w:rsidRPr="003D2404">
        <w:rPr>
          <w:rFonts w:asciiTheme="minorHAnsi" w:hAnsiTheme="minorHAnsi"/>
        </w:rPr>
        <w:t xml:space="preserve">jednoduché pracovní a </w:t>
      </w:r>
      <w:proofErr w:type="spellStart"/>
      <w:r w:rsidRPr="003D2404">
        <w:rPr>
          <w:rFonts w:asciiTheme="minorHAnsi" w:hAnsiTheme="minorHAnsi"/>
        </w:rPr>
        <w:t>sebeobslužné</w:t>
      </w:r>
      <w:proofErr w:type="spellEnd"/>
      <w:r w:rsidRPr="003D2404">
        <w:rPr>
          <w:rFonts w:asciiTheme="minorHAnsi" w:hAnsiTheme="minorHAnsi"/>
        </w:rPr>
        <w:t xml:space="preserve"> činnosti v oblasti hygieny, stolování, oblékání, úklidu, úpravy prostředí apod.</w:t>
      </w:r>
    </w:p>
    <w:p w:rsidR="00C90428" w:rsidRPr="003D2404" w:rsidRDefault="00C90428" w:rsidP="00471189">
      <w:pPr>
        <w:tabs>
          <w:tab w:val="left" w:pos="853"/>
        </w:tabs>
        <w:rPr>
          <w:rFonts w:asciiTheme="minorHAnsi" w:eastAsia="Luxi Sans" w:hAnsiTheme="minorHAnsi"/>
          <w:b/>
          <w:bCs/>
          <w:sz w:val="28"/>
          <w:szCs w:val="28"/>
        </w:rPr>
      </w:pPr>
    </w:p>
    <w:p w:rsidR="00C90428" w:rsidRPr="003D2404" w:rsidRDefault="00C90428" w:rsidP="00471189">
      <w:pPr>
        <w:tabs>
          <w:tab w:val="left" w:pos="853"/>
        </w:tabs>
        <w:rPr>
          <w:rFonts w:asciiTheme="minorHAnsi" w:eastAsia="Luxi Sans" w:hAnsiTheme="minorHAnsi"/>
          <w:b/>
          <w:bCs/>
          <w:sz w:val="28"/>
          <w:szCs w:val="28"/>
        </w:rPr>
      </w:pPr>
    </w:p>
    <w:p w:rsidR="00C90428" w:rsidRPr="003D2404" w:rsidRDefault="00C90428" w:rsidP="00471189">
      <w:pPr>
        <w:outlineLvl w:val="3"/>
        <w:rPr>
          <w:rFonts w:asciiTheme="minorHAnsi" w:hAnsiTheme="minorHAnsi"/>
          <w:b/>
          <w:sz w:val="28"/>
          <w:szCs w:val="28"/>
        </w:rPr>
      </w:pPr>
      <w:bookmarkStart w:id="29" w:name="_Toc366578863"/>
      <w:r w:rsidRPr="003D2404">
        <w:rPr>
          <w:rFonts w:asciiTheme="minorHAnsi" w:eastAsia="Luxi Sans" w:hAnsiTheme="minorHAnsi"/>
          <w:b/>
          <w:sz w:val="28"/>
          <w:szCs w:val="28"/>
          <w:u w:val="single"/>
        </w:rPr>
        <w:t>Téma:  Šťastnou cestu ptáčkové</w:t>
      </w:r>
      <w:bookmarkEnd w:id="29"/>
    </w:p>
    <w:p w:rsidR="00C90428" w:rsidRPr="003D2404" w:rsidRDefault="00C90428" w:rsidP="00471189">
      <w:pPr>
        <w:tabs>
          <w:tab w:val="left" w:pos="853"/>
        </w:tabs>
        <w:rPr>
          <w:rFonts w:asciiTheme="minorHAnsi" w:eastAsia="Luxi Sans" w:hAnsiTheme="minorHAnsi"/>
          <w:b/>
          <w:bCs/>
          <w:i/>
          <w:iCs/>
        </w:rPr>
      </w:pPr>
      <w:r w:rsidRPr="003D2404">
        <w:rPr>
          <w:rFonts w:asciiTheme="minorHAnsi" w:eastAsia="Luxi Sans" w:hAnsiTheme="minorHAnsi"/>
          <w:b/>
          <w:bCs/>
          <w:i/>
          <w:iCs/>
        </w:rPr>
        <w:t>Dobré ráno, dobrý den,</w:t>
      </w:r>
    </w:p>
    <w:p w:rsidR="00C90428" w:rsidRPr="003D2404" w:rsidRDefault="00C90428" w:rsidP="00471189">
      <w:pPr>
        <w:tabs>
          <w:tab w:val="left" w:pos="853"/>
        </w:tabs>
        <w:rPr>
          <w:rFonts w:asciiTheme="minorHAnsi" w:eastAsia="Luxi Sans" w:hAnsiTheme="minorHAnsi"/>
          <w:b/>
          <w:bCs/>
          <w:i/>
          <w:iCs/>
        </w:rPr>
      </w:pPr>
      <w:r w:rsidRPr="003D2404">
        <w:rPr>
          <w:rFonts w:asciiTheme="minorHAnsi" w:eastAsia="Luxi Sans" w:hAnsiTheme="minorHAnsi"/>
          <w:b/>
          <w:bCs/>
          <w:i/>
          <w:iCs/>
        </w:rPr>
        <w:t>den se krátí s podzimem…</w:t>
      </w:r>
    </w:p>
    <w:p w:rsidR="00C90428" w:rsidRPr="003D2404" w:rsidRDefault="00C90428" w:rsidP="00471189">
      <w:pPr>
        <w:tabs>
          <w:tab w:val="left" w:pos="853"/>
        </w:tabs>
        <w:rPr>
          <w:rFonts w:asciiTheme="minorHAnsi" w:eastAsia="Luxi Sans" w:hAnsiTheme="minorHAnsi"/>
          <w:iCs/>
        </w:rPr>
      </w:pPr>
    </w:p>
    <w:p w:rsidR="00C90428" w:rsidRPr="003D2404" w:rsidRDefault="00C90428" w:rsidP="00471189">
      <w:pPr>
        <w:tabs>
          <w:tab w:val="left" w:pos="853"/>
        </w:tabs>
        <w:rPr>
          <w:rFonts w:asciiTheme="minorHAnsi" w:eastAsia="Luxi Sans" w:hAnsiTheme="minorHAnsi"/>
          <w:iCs/>
        </w:rPr>
      </w:pPr>
      <w:r w:rsidRPr="003D2404">
        <w:rPr>
          <w:rFonts w:asciiTheme="minorHAnsi" w:eastAsia="Luxi Sans" w:hAnsiTheme="minorHAnsi"/>
          <w:iCs/>
        </w:rPr>
        <w:t>Měnící se příroda přináší řadu možností a podnětů, jak obohatit život, objevovat a zkoumat nové souvislosti praktickým a prožitkovým učením, maximálně využívat pobytu v přírodě. Prostřednictvím tohoto tématu se děti učí charakterizovat roční období, učí se poznávat, co nám zem přináší.</w:t>
      </w:r>
    </w:p>
    <w:p w:rsidR="00C90428" w:rsidRDefault="00C90428" w:rsidP="00471189">
      <w:pPr>
        <w:rPr>
          <w:rFonts w:asciiTheme="minorHAnsi" w:eastAsia="Luxi Sans" w:hAnsiTheme="minorHAnsi"/>
          <w:iCs/>
        </w:rPr>
      </w:pPr>
      <w:r w:rsidRPr="003D2404">
        <w:rPr>
          <w:rFonts w:asciiTheme="minorHAnsi" w:eastAsia="Luxi Sans" w:hAnsiTheme="minorHAnsi"/>
          <w:iCs/>
        </w:rPr>
        <w:t>Sledovat vývoj a proměny stromů a jejich plodů v sadě i v lese, pozorovat životní prostředí, rozlišovat živou a neživou přírodu, pozorovat práci v zahradě. Názorně rozlišovat a ochutnávat ovoce a zeleninu podle vzhledu, chuti, čichu, hmatu a zjišťovat význam zdraví pro člověka. Toto téma je zaměřeno na poznávání plodů podzimu, děti si všímají změn, které v přírodě probíhají.</w:t>
      </w:r>
    </w:p>
    <w:p w:rsidR="00AD14DB" w:rsidRPr="003D2404" w:rsidRDefault="00AD14DB" w:rsidP="00471189">
      <w:pPr>
        <w:rPr>
          <w:rFonts w:asciiTheme="minorHAnsi" w:eastAsia="Luxi Sans" w:hAnsiTheme="minorHAnsi"/>
          <w:iCs/>
        </w:rPr>
      </w:pPr>
      <w:r>
        <w:rPr>
          <w:rFonts w:asciiTheme="minorHAnsi" w:eastAsia="Luxi Sans" w:hAnsiTheme="minorHAnsi"/>
          <w:iCs/>
        </w:rPr>
        <w:lastRenderedPageBreak/>
        <w:t>Naučí se říkadla a písničky o ptáčcích.</w:t>
      </w:r>
    </w:p>
    <w:p w:rsidR="00C90428" w:rsidRPr="003D2404" w:rsidRDefault="00C90428" w:rsidP="00471189">
      <w:pPr>
        <w:rPr>
          <w:rFonts w:asciiTheme="minorHAnsi" w:eastAsia="Luxi Sans" w:hAnsiTheme="minorHAnsi"/>
        </w:rPr>
      </w:pP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 xml:space="preserve">Obsahová náplň: </w:t>
      </w:r>
    </w:p>
    <w:p w:rsidR="00C90428" w:rsidRPr="003D2404" w:rsidRDefault="00C90428" w:rsidP="00471189">
      <w:pPr>
        <w:pStyle w:val="Bezmezer"/>
        <w:numPr>
          <w:ilvl w:val="0"/>
          <w:numId w:val="57"/>
        </w:numPr>
        <w:rPr>
          <w:rFonts w:asciiTheme="minorHAnsi" w:hAnsiTheme="minorHAnsi"/>
        </w:rPr>
      </w:pPr>
      <w:r w:rsidRPr="003D2404">
        <w:rPr>
          <w:rFonts w:asciiTheme="minorHAnsi" w:hAnsiTheme="minorHAnsi"/>
        </w:rPr>
        <w:t xml:space="preserve">Na zahradě (ovoce a zelenina - ovocný a zeleninový týden), </w:t>
      </w:r>
    </w:p>
    <w:p w:rsidR="00C90428" w:rsidRPr="003D2404" w:rsidRDefault="00C90428" w:rsidP="00471189">
      <w:pPr>
        <w:pStyle w:val="Bezmezer"/>
        <w:numPr>
          <w:ilvl w:val="0"/>
          <w:numId w:val="57"/>
        </w:numPr>
        <w:rPr>
          <w:rFonts w:asciiTheme="minorHAnsi" w:hAnsiTheme="minorHAnsi"/>
        </w:rPr>
      </w:pPr>
      <w:r w:rsidRPr="003D2404">
        <w:rPr>
          <w:rFonts w:asciiTheme="minorHAnsi" w:hAnsiTheme="minorHAnsi"/>
        </w:rPr>
        <w:t>význam ovoce a zeleniny pro zdraví</w:t>
      </w:r>
    </w:p>
    <w:p w:rsidR="00C90428" w:rsidRPr="003D2404" w:rsidRDefault="00C90428" w:rsidP="00471189">
      <w:pPr>
        <w:pStyle w:val="Bezmezer"/>
        <w:numPr>
          <w:ilvl w:val="0"/>
          <w:numId w:val="57"/>
        </w:numPr>
        <w:rPr>
          <w:rFonts w:asciiTheme="minorHAnsi" w:hAnsiTheme="minorHAnsi"/>
        </w:rPr>
      </w:pPr>
      <w:r w:rsidRPr="003D2404">
        <w:rPr>
          <w:rFonts w:asciiTheme="minorHAnsi" w:hAnsiTheme="minorHAnsi"/>
        </w:rPr>
        <w:t>Na poli  - užitkové plodiny (brambory,</w:t>
      </w:r>
      <w:r w:rsidR="003E647F">
        <w:rPr>
          <w:rFonts w:asciiTheme="minorHAnsi" w:hAnsiTheme="minorHAnsi"/>
        </w:rPr>
        <w:t xml:space="preserve"> </w:t>
      </w:r>
      <w:r w:rsidRPr="003D2404">
        <w:rPr>
          <w:rFonts w:asciiTheme="minorHAnsi" w:hAnsiTheme="minorHAnsi"/>
        </w:rPr>
        <w:t>řepa,</w:t>
      </w:r>
      <w:r w:rsidR="003E647F">
        <w:rPr>
          <w:rFonts w:asciiTheme="minorHAnsi" w:hAnsiTheme="minorHAnsi"/>
        </w:rPr>
        <w:t xml:space="preserve"> </w:t>
      </w:r>
      <w:r w:rsidRPr="003D2404">
        <w:rPr>
          <w:rFonts w:asciiTheme="minorHAnsi" w:hAnsiTheme="minorHAnsi"/>
        </w:rPr>
        <w:t xml:space="preserve">kukuřice, </w:t>
      </w:r>
      <w:proofErr w:type="gramStart"/>
      <w:r w:rsidRPr="003D2404">
        <w:rPr>
          <w:rFonts w:asciiTheme="minorHAnsi" w:hAnsiTheme="minorHAnsi"/>
        </w:rPr>
        <w:t>obilí – ,,Jak</w:t>
      </w:r>
      <w:proofErr w:type="gramEnd"/>
      <w:r w:rsidRPr="003D2404">
        <w:rPr>
          <w:rFonts w:asciiTheme="minorHAnsi" w:hAnsiTheme="minorHAnsi"/>
        </w:rPr>
        <w:t xml:space="preserve"> roste chléb“, plody v okolí – bezinky, šípky, jeřabiny…</w:t>
      </w:r>
    </w:p>
    <w:p w:rsidR="00C90428" w:rsidRPr="003D2404" w:rsidRDefault="00C90428" w:rsidP="00471189">
      <w:pPr>
        <w:pStyle w:val="Bezmezer"/>
        <w:numPr>
          <w:ilvl w:val="0"/>
          <w:numId w:val="57"/>
        </w:numPr>
        <w:rPr>
          <w:rFonts w:asciiTheme="minorHAnsi" w:hAnsiTheme="minorHAnsi"/>
        </w:rPr>
      </w:pPr>
      <w:r w:rsidRPr="003D2404">
        <w:rPr>
          <w:rFonts w:asciiTheme="minorHAnsi" w:hAnsiTheme="minorHAnsi"/>
        </w:rPr>
        <w:t xml:space="preserve">V lese  - plody lesa – kaštany, žaludy, houby,…, barevnost listí, </w:t>
      </w:r>
      <w:r w:rsidRPr="003D2404">
        <w:rPr>
          <w:rFonts w:asciiTheme="minorHAnsi" w:eastAsia="Luxi Sans" w:hAnsiTheme="minorHAnsi"/>
        </w:rPr>
        <w:t xml:space="preserve">sběr kaštanů a dalších přírodnin, </w:t>
      </w:r>
    </w:p>
    <w:p w:rsidR="00C90428" w:rsidRPr="003D2404" w:rsidRDefault="00C90428" w:rsidP="00471189">
      <w:pPr>
        <w:pStyle w:val="Bezmezer"/>
        <w:numPr>
          <w:ilvl w:val="0"/>
          <w:numId w:val="57"/>
        </w:numPr>
        <w:rPr>
          <w:rFonts w:asciiTheme="minorHAnsi" w:hAnsiTheme="minorHAnsi"/>
        </w:rPr>
      </w:pPr>
      <w:r w:rsidRPr="003D2404">
        <w:rPr>
          <w:rFonts w:asciiTheme="minorHAnsi" w:hAnsiTheme="minorHAnsi"/>
        </w:rPr>
        <w:t xml:space="preserve">Barevný podzim - barvy kolem nás </w:t>
      </w:r>
    </w:p>
    <w:p w:rsidR="00C90428" w:rsidRPr="003D2404" w:rsidRDefault="00C90428" w:rsidP="00471189">
      <w:pPr>
        <w:pStyle w:val="Bezmezer"/>
        <w:numPr>
          <w:ilvl w:val="0"/>
          <w:numId w:val="57"/>
        </w:numPr>
        <w:rPr>
          <w:rFonts w:asciiTheme="minorHAnsi" w:hAnsiTheme="minorHAnsi"/>
        </w:rPr>
      </w:pPr>
      <w:r w:rsidRPr="003D2404">
        <w:rPr>
          <w:rFonts w:asciiTheme="minorHAnsi" w:hAnsiTheme="minorHAnsi"/>
        </w:rPr>
        <w:t>Květiny na podzim</w:t>
      </w:r>
    </w:p>
    <w:p w:rsidR="00C90428" w:rsidRPr="003D2404" w:rsidRDefault="00C90428" w:rsidP="00471189">
      <w:pPr>
        <w:pStyle w:val="Bezmezer"/>
        <w:numPr>
          <w:ilvl w:val="0"/>
          <w:numId w:val="57"/>
        </w:numPr>
        <w:rPr>
          <w:rFonts w:asciiTheme="minorHAnsi" w:hAnsiTheme="minorHAnsi"/>
          <w:b/>
          <w:sz w:val="28"/>
          <w:szCs w:val="28"/>
        </w:rPr>
      </w:pPr>
      <w:r w:rsidRPr="003D2404">
        <w:rPr>
          <w:rFonts w:asciiTheme="minorHAnsi" w:hAnsiTheme="minorHAnsi"/>
        </w:rPr>
        <w:t>Odlet a přílet ptactva, poznáváme ptáčky</w:t>
      </w:r>
      <w:r w:rsidRPr="003D2404">
        <w:rPr>
          <w:rFonts w:asciiTheme="minorHAnsi" w:eastAsia="Luxi Sans" w:hAnsiTheme="minorHAnsi"/>
        </w:rPr>
        <w:t xml:space="preserve"> </w:t>
      </w:r>
    </w:p>
    <w:p w:rsidR="00C90428" w:rsidRPr="003D2404" w:rsidRDefault="00C90428" w:rsidP="00471189">
      <w:pPr>
        <w:pStyle w:val="Bezmezer"/>
        <w:numPr>
          <w:ilvl w:val="0"/>
          <w:numId w:val="57"/>
        </w:numPr>
        <w:rPr>
          <w:rFonts w:asciiTheme="minorHAnsi" w:hAnsiTheme="minorHAnsi"/>
          <w:b/>
          <w:sz w:val="28"/>
          <w:szCs w:val="28"/>
        </w:rPr>
      </w:pPr>
      <w:r w:rsidRPr="003D2404">
        <w:rPr>
          <w:rFonts w:asciiTheme="minorHAnsi" w:eastAsia="Luxi Sans" w:hAnsiTheme="minorHAnsi"/>
        </w:rPr>
        <w:t xml:space="preserve">Charakteristické znaky podzimu, počasí, </w:t>
      </w:r>
      <w:r w:rsidRPr="003D2404">
        <w:rPr>
          <w:rFonts w:asciiTheme="minorHAnsi" w:hAnsiTheme="minorHAnsi"/>
        </w:rPr>
        <w:t>proměna přírody, stromy</w:t>
      </w:r>
    </w:p>
    <w:p w:rsidR="00C90428" w:rsidRPr="003D2404" w:rsidRDefault="00C90428" w:rsidP="00471189">
      <w:pPr>
        <w:pStyle w:val="Bezmezer"/>
        <w:ind w:left="720"/>
        <w:rPr>
          <w:rFonts w:asciiTheme="minorHAnsi" w:hAnsiTheme="minorHAnsi"/>
          <w:b/>
          <w:sz w:val="28"/>
          <w:szCs w:val="28"/>
        </w:rPr>
      </w:pPr>
    </w:p>
    <w:p w:rsidR="00C90428" w:rsidRPr="003D2404" w:rsidRDefault="00C90428" w:rsidP="00471189">
      <w:pPr>
        <w:pStyle w:val="Bezmezer"/>
        <w:rPr>
          <w:rFonts w:asciiTheme="minorHAnsi" w:eastAsiaTheme="minorHAnsi" w:hAnsiTheme="minorHAnsi"/>
          <w:b/>
          <w:lang w:eastAsia="en-US"/>
        </w:rPr>
      </w:pPr>
    </w:p>
    <w:p w:rsidR="00C90428" w:rsidRPr="003D2404" w:rsidRDefault="00C90428" w:rsidP="00471189">
      <w:pPr>
        <w:pStyle w:val="Bezmezer"/>
        <w:rPr>
          <w:rFonts w:asciiTheme="minorHAnsi" w:eastAsiaTheme="minorHAnsi" w:hAnsiTheme="minorHAnsi"/>
          <w:b/>
          <w:lang w:eastAsia="en-US"/>
        </w:rPr>
      </w:pPr>
      <w:r w:rsidRPr="003D2404">
        <w:rPr>
          <w:rFonts w:asciiTheme="minorHAnsi" w:eastAsiaTheme="minorHAnsi" w:hAnsiTheme="minorHAnsi"/>
          <w:b/>
          <w:lang w:eastAsia="en-US"/>
        </w:rPr>
        <w:t>Dítě a jeho tělo</w:t>
      </w:r>
    </w:p>
    <w:p w:rsidR="00C90428" w:rsidRPr="003D2404" w:rsidRDefault="00C90428" w:rsidP="00471189">
      <w:pPr>
        <w:pStyle w:val="Bezmezer"/>
        <w:rPr>
          <w:rFonts w:asciiTheme="minorHAnsi" w:eastAsiaTheme="minorHAnsi" w:hAnsiTheme="minorHAnsi"/>
          <w:b/>
          <w:lang w:eastAsia="en-US"/>
        </w:rPr>
      </w:pPr>
    </w:p>
    <w:p w:rsidR="00C90428" w:rsidRPr="003D2404" w:rsidRDefault="00C90428" w:rsidP="00471189">
      <w:pPr>
        <w:pStyle w:val="Bezmezer"/>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58"/>
        </w:numPr>
        <w:rPr>
          <w:rFonts w:asciiTheme="minorHAnsi" w:eastAsiaTheme="minorHAnsi" w:hAnsiTheme="minorHAnsi"/>
        </w:rPr>
      </w:pPr>
      <w:r w:rsidRPr="003D2404">
        <w:rPr>
          <w:rFonts w:asciiTheme="minorHAnsi" w:eastAsiaTheme="minorHAnsi" w:hAnsiTheme="minorHAnsi"/>
        </w:rPr>
        <w:t>uvědomění si svého těla</w:t>
      </w:r>
    </w:p>
    <w:p w:rsidR="00C90428" w:rsidRPr="003D2404" w:rsidRDefault="00C90428" w:rsidP="00471189">
      <w:pPr>
        <w:pStyle w:val="Odstavecseseznamem"/>
        <w:numPr>
          <w:ilvl w:val="0"/>
          <w:numId w:val="58"/>
        </w:numPr>
        <w:rPr>
          <w:rFonts w:asciiTheme="minorHAnsi" w:eastAsiaTheme="minorHAnsi" w:hAnsiTheme="minorHAnsi"/>
        </w:rPr>
      </w:pPr>
      <w:r w:rsidRPr="003D2404">
        <w:rPr>
          <w:rFonts w:asciiTheme="minorHAnsi" w:eastAsiaTheme="minorHAnsi" w:hAnsiTheme="minorHAnsi"/>
        </w:rPr>
        <w:t>ovládání pohybového aparátu a pohybové aktivity</w:t>
      </w:r>
    </w:p>
    <w:p w:rsidR="00C90428" w:rsidRPr="003D2404" w:rsidRDefault="00C90428" w:rsidP="00471189">
      <w:pPr>
        <w:pStyle w:val="Odstavecseseznamem"/>
        <w:numPr>
          <w:ilvl w:val="0"/>
          <w:numId w:val="58"/>
        </w:numPr>
        <w:rPr>
          <w:rFonts w:asciiTheme="minorHAnsi" w:eastAsiaTheme="minorHAnsi" w:hAnsiTheme="minorHAnsi"/>
        </w:rPr>
      </w:pPr>
      <w:r w:rsidRPr="003D2404">
        <w:rPr>
          <w:rFonts w:asciiTheme="minorHAnsi" w:eastAsiaTheme="minorHAnsi" w:hAnsiTheme="minorHAnsi"/>
        </w:rPr>
        <w:t>rozvoj pohybových schopností – koordinace ruky a oka</w:t>
      </w:r>
    </w:p>
    <w:p w:rsidR="00C90428" w:rsidRPr="003D2404" w:rsidRDefault="00C90428" w:rsidP="00471189">
      <w:pPr>
        <w:pStyle w:val="Odstavecseseznamem"/>
        <w:numPr>
          <w:ilvl w:val="0"/>
          <w:numId w:val="58"/>
        </w:numPr>
        <w:rPr>
          <w:rFonts w:asciiTheme="minorHAnsi" w:eastAsiaTheme="minorHAnsi" w:hAnsiTheme="minorHAnsi"/>
          <w:lang w:eastAsia="en-US"/>
        </w:rPr>
      </w:pPr>
      <w:r w:rsidRPr="003D2404">
        <w:rPr>
          <w:rFonts w:asciiTheme="minorHAnsi" w:eastAsiaTheme="minorHAnsi" w:hAnsiTheme="minorHAnsi"/>
        </w:rPr>
        <w:t>osvojit si dovednosti důležité k podpoře osobní pohody</w:t>
      </w:r>
    </w:p>
    <w:p w:rsidR="00C90428" w:rsidRPr="003D2404" w:rsidRDefault="00C90428" w:rsidP="00471189">
      <w:pPr>
        <w:pStyle w:val="Bezmezer"/>
        <w:numPr>
          <w:ilvl w:val="0"/>
          <w:numId w:val="58"/>
        </w:numPr>
        <w:rPr>
          <w:rFonts w:asciiTheme="minorHAnsi" w:eastAsiaTheme="minorHAnsi" w:hAnsiTheme="minorHAnsi"/>
          <w:lang w:eastAsia="en-US"/>
        </w:rPr>
      </w:pPr>
      <w:r w:rsidRPr="003D2404">
        <w:rPr>
          <w:rFonts w:asciiTheme="minorHAnsi" w:eastAsiaTheme="minorHAnsi" w:hAnsiTheme="minorHAnsi"/>
          <w:lang w:eastAsia="en-US"/>
        </w:rPr>
        <w:t>vytváření zdravých životních návyků</w:t>
      </w:r>
    </w:p>
    <w:p w:rsidR="00C90428" w:rsidRPr="003D2404" w:rsidRDefault="00C90428" w:rsidP="00471189">
      <w:pPr>
        <w:pStyle w:val="Bezmezer"/>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Bezmezer"/>
        <w:numPr>
          <w:ilvl w:val="0"/>
          <w:numId w:val="59"/>
        </w:numPr>
        <w:rPr>
          <w:rFonts w:asciiTheme="minorHAnsi" w:eastAsiaTheme="minorHAnsi" w:hAnsiTheme="minorHAnsi"/>
        </w:rPr>
      </w:pPr>
      <w:r w:rsidRPr="003D2404">
        <w:rPr>
          <w:rFonts w:asciiTheme="minorHAnsi" w:eastAsiaTheme="minorHAnsi" w:hAnsiTheme="minorHAnsi"/>
        </w:rPr>
        <w:t>zvládnout běžné způsoby pohybu v různém prostředí</w:t>
      </w:r>
    </w:p>
    <w:p w:rsidR="00C90428" w:rsidRPr="003D2404" w:rsidRDefault="00C90428" w:rsidP="00471189">
      <w:pPr>
        <w:pStyle w:val="Bezmezer"/>
        <w:numPr>
          <w:ilvl w:val="0"/>
          <w:numId w:val="59"/>
        </w:numPr>
        <w:rPr>
          <w:rFonts w:asciiTheme="minorHAnsi" w:eastAsiaTheme="minorHAnsi" w:hAnsiTheme="minorHAnsi"/>
        </w:rPr>
      </w:pPr>
      <w:r w:rsidRPr="003D2404">
        <w:rPr>
          <w:rFonts w:asciiTheme="minorHAnsi" w:eastAsiaTheme="minorHAnsi" w:hAnsiTheme="minorHAnsi"/>
        </w:rPr>
        <w:t>zvládnout základní pohybové dovednosti</w:t>
      </w:r>
    </w:p>
    <w:p w:rsidR="00C90428" w:rsidRPr="003D2404" w:rsidRDefault="00C90428" w:rsidP="00471189">
      <w:pPr>
        <w:pStyle w:val="Bezmezer"/>
        <w:numPr>
          <w:ilvl w:val="0"/>
          <w:numId w:val="59"/>
        </w:numPr>
        <w:rPr>
          <w:rFonts w:asciiTheme="minorHAnsi" w:eastAsiaTheme="minorHAnsi" w:hAnsiTheme="minorHAnsi"/>
        </w:rPr>
      </w:pPr>
      <w:r w:rsidRPr="003D2404">
        <w:rPr>
          <w:rFonts w:asciiTheme="minorHAnsi" w:eastAsiaTheme="minorHAnsi" w:hAnsiTheme="minorHAnsi"/>
        </w:rPr>
        <w:t>ovládat koordinaci ruky a oka</w:t>
      </w:r>
    </w:p>
    <w:p w:rsidR="00C90428" w:rsidRPr="003D2404" w:rsidRDefault="00C90428" w:rsidP="00471189">
      <w:pPr>
        <w:pStyle w:val="Bezmezer"/>
        <w:numPr>
          <w:ilvl w:val="0"/>
          <w:numId w:val="59"/>
        </w:numPr>
        <w:rPr>
          <w:rFonts w:asciiTheme="minorHAnsi" w:eastAsiaTheme="minorHAnsi" w:hAnsiTheme="minorHAnsi"/>
        </w:rPr>
      </w:pPr>
      <w:r w:rsidRPr="003D2404">
        <w:rPr>
          <w:rFonts w:asciiTheme="minorHAnsi" w:eastAsiaTheme="minorHAnsi" w:hAnsiTheme="minorHAnsi"/>
        </w:rPr>
        <w:t>zvládnout sebeobsluhu, uplatňovat základní kulturně hygienické návyky (starat se</w:t>
      </w:r>
    </w:p>
    <w:p w:rsidR="00C90428" w:rsidRPr="003D2404" w:rsidRDefault="00C90428" w:rsidP="00471189">
      <w:pPr>
        <w:pStyle w:val="Bezmezer"/>
        <w:numPr>
          <w:ilvl w:val="0"/>
          <w:numId w:val="59"/>
        </w:numPr>
        <w:rPr>
          <w:rFonts w:asciiTheme="minorHAnsi" w:eastAsiaTheme="minorHAnsi" w:hAnsiTheme="minorHAnsi"/>
        </w:rPr>
      </w:pPr>
      <w:r w:rsidRPr="003D2404">
        <w:rPr>
          <w:rFonts w:asciiTheme="minorHAnsi" w:eastAsiaTheme="minorHAnsi" w:hAnsiTheme="minorHAnsi"/>
        </w:rPr>
        <w:t>osobní hygienu, přijímat stravu a tekutinu)</w:t>
      </w:r>
    </w:p>
    <w:p w:rsidR="00C90428" w:rsidRPr="003D2404" w:rsidRDefault="00C90428" w:rsidP="00471189">
      <w:pPr>
        <w:pStyle w:val="Bezmezer"/>
        <w:numPr>
          <w:ilvl w:val="0"/>
          <w:numId w:val="59"/>
        </w:numPr>
        <w:rPr>
          <w:rFonts w:asciiTheme="minorHAnsi" w:eastAsiaTheme="minorHAnsi" w:hAnsiTheme="minorHAnsi"/>
        </w:rPr>
      </w:pPr>
      <w:r w:rsidRPr="003D2404">
        <w:rPr>
          <w:rFonts w:asciiTheme="minorHAnsi" w:eastAsiaTheme="minorHAnsi" w:hAnsiTheme="minorHAnsi"/>
        </w:rPr>
        <w:t>zacházet s běžnými předměty denní potřeby – hračkami, pomůckami, sportovním</w:t>
      </w:r>
    </w:p>
    <w:p w:rsidR="00C90428" w:rsidRPr="003D2404" w:rsidRDefault="00C90428" w:rsidP="00471189">
      <w:pPr>
        <w:pStyle w:val="Bezmezer"/>
        <w:numPr>
          <w:ilvl w:val="0"/>
          <w:numId w:val="59"/>
        </w:numPr>
        <w:rPr>
          <w:rFonts w:asciiTheme="minorHAnsi" w:eastAsiaTheme="minorHAnsi" w:hAnsiTheme="minorHAnsi"/>
        </w:rPr>
      </w:pPr>
      <w:r w:rsidRPr="003D2404">
        <w:rPr>
          <w:rFonts w:asciiTheme="minorHAnsi" w:eastAsiaTheme="minorHAnsi" w:hAnsiTheme="minorHAnsi"/>
        </w:rPr>
        <w:t>náčiním, drobnými nástroji, …</w:t>
      </w:r>
    </w:p>
    <w:p w:rsidR="00C90428" w:rsidRPr="003D2404" w:rsidRDefault="00C90428" w:rsidP="00471189">
      <w:pPr>
        <w:pStyle w:val="Bezmezer"/>
        <w:numPr>
          <w:ilvl w:val="0"/>
          <w:numId w:val="59"/>
        </w:numPr>
        <w:rPr>
          <w:rFonts w:asciiTheme="minorHAnsi" w:eastAsiaTheme="minorHAnsi" w:hAnsiTheme="minorHAnsi"/>
        </w:rPr>
      </w:pPr>
      <w:r w:rsidRPr="003D2404">
        <w:rPr>
          <w:rFonts w:asciiTheme="minorHAnsi" w:eastAsiaTheme="minorHAnsi" w:hAnsiTheme="minorHAnsi"/>
        </w:rPr>
        <w:t>zvládnout jednoduchou obsluhu a pracovní úkony (postarat se o hračky, pomůcky,</w:t>
      </w:r>
    </w:p>
    <w:p w:rsidR="00C90428" w:rsidRPr="003D2404" w:rsidRDefault="00C90428" w:rsidP="00471189">
      <w:pPr>
        <w:pStyle w:val="Bezmezer"/>
        <w:numPr>
          <w:ilvl w:val="0"/>
          <w:numId w:val="59"/>
        </w:numPr>
        <w:rPr>
          <w:rFonts w:asciiTheme="minorHAnsi" w:eastAsia="Luxi Sans" w:hAnsiTheme="minorHAnsi"/>
        </w:rPr>
      </w:pPr>
      <w:r w:rsidRPr="003D2404">
        <w:rPr>
          <w:rFonts w:asciiTheme="minorHAnsi" w:eastAsiaTheme="minorHAnsi" w:hAnsiTheme="minorHAnsi"/>
        </w:rPr>
        <w:t>uklidit po sobě, …)</w:t>
      </w:r>
    </w:p>
    <w:p w:rsidR="00C90428" w:rsidRPr="003D2404" w:rsidRDefault="00C90428" w:rsidP="00471189">
      <w:pPr>
        <w:pStyle w:val="Bezmezer"/>
        <w:rPr>
          <w:rFonts w:asciiTheme="minorHAnsi" w:hAnsiTheme="minorHAnsi"/>
          <w:b/>
          <w:sz w:val="22"/>
          <w:szCs w:val="22"/>
        </w:rPr>
      </w:pPr>
    </w:p>
    <w:p w:rsidR="00C90428" w:rsidRPr="003D2404" w:rsidRDefault="00C90428" w:rsidP="00471189">
      <w:pPr>
        <w:pStyle w:val="Bezmezer"/>
        <w:rPr>
          <w:rFonts w:asciiTheme="minorHAnsi" w:eastAsiaTheme="minorHAnsi" w:hAnsiTheme="minorHAnsi"/>
          <w:b/>
          <w:lang w:eastAsia="en-US"/>
        </w:rPr>
      </w:pPr>
    </w:p>
    <w:p w:rsidR="00C90428" w:rsidRPr="003D2404" w:rsidRDefault="00C90428" w:rsidP="00471189">
      <w:pPr>
        <w:pStyle w:val="Bezmezer"/>
        <w:rPr>
          <w:rFonts w:asciiTheme="minorHAnsi" w:eastAsiaTheme="minorHAnsi" w:hAnsiTheme="minorHAnsi"/>
          <w:b/>
          <w:lang w:eastAsia="en-US"/>
        </w:rPr>
      </w:pPr>
      <w:r w:rsidRPr="003D2404">
        <w:rPr>
          <w:rFonts w:asciiTheme="minorHAnsi" w:eastAsiaTheme="minorHAnsi" w:hAnsiTheme="minorHAnsi"/>
          <w:b/>
          <w:lang w:eastAsia="en-US"/>
        </w:rPr>
        <w:t>Dítě a jeho psychika</w:t>
      </w:r>
    </w:p>
    <w:p w:rsidR="00C90428" w:rsidRPr="003D2404" w:rsidRDefault="00C90428" w:rsidP="00471189">
      <w:pPr>
        <w:pStyle w:val="Bezmezer"/>
        <w:rPr>
          <w:rFonts w:asciiTheme="minorHAnsi" w:eastAsiaTheme="minorHAnsi" w:hAnsiTheme="minorHAnsi"/>
          <w:iCs/>
          <w:u w:val="single"/>
          <w:lang w:eastAsia="en-US"/>
        </w:rPr>
      </w:pPr>
    </w:p>
    <w:p w:rsidR="00C90428" w:rsidRPr="003D2404" w:rsidRDefault="00C90428" w:rsidP="00471189">
      <w:pPr>
        <w:pStyle w:val="Bezmezer"/>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Bezmezer"/>
        <w:numPr>
          <w:ilvl w:val="0"/>
          <w:numId w:val="60"/>
        </w:numPr>
        <w:rPr>
          <w:rFonts w:asciiTheme="minorHAnsi" w:eastAsiaTheme="minorHAnsi" w:hAnsiTheme="minorHAnsi"/>
        </w:rPr>
      </w:pPr>
      <w:r w:rsidRPr="003D2404">
        <w:rPr>
          <w:rFonts w:asciiTheme="minorHAnsi" w:eastAsiaTheme="minorHAnsi" w:hAnsiTheme="minorHAnsi"/>
        </w:rPr>
        <w:t>rozvoj řečových schopností receptivních – vnímání, naslouchání, porozumění, snažit se souvisleji komunikovat, získávání informací a práce s nimi, hledat souvislosti</w:t>
      </w:r>
    </w:p>
    <w:p w:rsidR="00C90428" w:rsidRPr="003D2404" w:rsidRDefault="00C90428" w:rsidP="00471189">
      <w:pPr>
        <w:pStyle w:val="Bezmezer"/>
        <w:numPr>
          <w:ilvl w:val="0"/>
          <w:numId w:val="60"/>
        </w:numPr>
        <w:rPr>
          <w:rFonts w:asciiTheme="minorHAnsi" w:eastAsiaTheme="minorHAnsi" w:hAnsiTheme="minorHAnsi"/>
        </w:rPr>
      </w:pPr>
      <w:r w:rsidRPr="003D2404">
        <w:rPr>
          <w:rFonts w:asciiTheme="minorHAnsi" w:eastAsiaTheme="minorHAnsi" w:hAnsiTheme="minorHAnsi"/>
        </w:rPr>
        <w:t>rozvoj paměti a pozornosti, posilování přirozených poznávacích citů</w:t>
      </w:r>
    </w:p>
    <w:p w:rsidR="00C90428" w:rsidRPr="003D2404" w:rsidRDefault="00C90428" w:rsidP="00471189">
      <w:pPr>
        <w:pStyle w:val="Bezmezer"/>
        <w:numPr>
          <w:ilvl w:val="0"/>
          <w:numId w:val="60"/>
        </w:numPr>
        <w:rPr>
          <w:rFonts w:asciiTheme="minorHAnsi" w:eastAsiaTheme="minorHAnsi" w:hAnsiTheme="minorHAnsi"/>
        </w:rPr>
      </w:pPr>
      <w:r w:rsidRPr="003D2404">
        <w:rPr>
          <w:rFonts w:asciiTheme="minorHAnsi" w:eastAsiaTheme="minorHAnsi" w:hAnsiTheme="minorHAnsi"/>
        </w:rPr>
        <w:t>uvědomování si vlastního já, rozvoj schopnosti sebeovládání</w:t>
      </w:r>
    </w:p>
    <w:p w:rsidR="00C90428" w:rsidRPr="003D2404" w:rsidRDefault="00C90428" w:rsidP="00471189">
      <w:pPr>
        <w:pStyle w:val="Bezmezer"/>
        <w:rPr>
          <w:rFonts w:asciiTheme="minorHAnsi" w:eastAsiaTheme="minorHAnsi" w:hAnsiTheme="minorHAnsi"/>
          <w:i/>
          <w:iCs/>
          <w:lang w:eastAsia="en-US"/>
        </w:rPr>
      </w:pPr>
    </w:p>
    <w:p w:rsidR="00C90428" w:rsidRPr="003D2404" w:rsidRDefault="00C90428" w:rsidP="00471189">
      <w:pPr>
        <w:pStyle w:val="Bezmezer"/>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Bezmezer"/>
        <w:numPr>
          <w:ilvl w:val="0"/>
          <w:numId w:val="61"/>
        </w:numPr>
        <w:rPr>
          <w:rFonts w:asciiTheme="minorHAnsi" w:eastAsiaTheme="minorHAnsi" w:hAnsiTheme="minorHAnsi"/>
          <w:lang w:eastAsia="en-US"/>
        </w:rPr>
      </w:pPr>
      <w:r w:rsidRPr="003D2404">
        <w:rPr>
          <w:rFonts w:asciiTheme="minorHAnsi" w:eastAsiaTheme="minorHAnsi" w:hAnsiTheme="minorHAnsi"/>
          <w:lang w:eastAsia="en-US"/>
        </w:rPr>
        <w:t>pojmenovat většinu toho, čím je obklopeno</w:t>
      </w:r>
    </w:p>
    <w:p w:rsidR="00C90428" w:rsidRPr="003D2404" w:rsidRDefault="00C90428" w:rsidP="00471189">
      <w:pPr>
        <w:pStyle w:val="Bezmezer"/>
        <w:numPr>
          <w:ilvl w:val="0"/>
          <w:numId w:val="61"/>
        </w:numPr>
        <w:rPr>
          <w:rFonts w:asciiTheme="minorHAnsi" w:eastAsiaTheme="minorHAnsi" w:hAnsiTheme="minorHAnsi"/>
          <w:lang w:eastAsia="en-US"/>
        </w:rPr>
      </w:pPr>
      <w:r w:rsidRPr="003D2404">
        <w:rPr>
          <w:rFonts w:asciiTheme="minorHAnsi" w:eastAsiaTheme="minorHAnsi" w:hAnsiTheme="minorHAnsi"/>
          <w:lang w:eastAsia="en-US"/>
        </w:rPr>
        <w:lastRenderedPageBreak/>
        <w:t>domluvit se slovy i gesty</w:t>
      </w:r>
    </w:p>
    <w:p w:rsidR="00C90428" w:rsidRPr="003D2404" w:rsidRDefault="00C90428" w:rsidP="00471189">
      <w:pPr>
        <w:pStyle w:val="Bezmezer"/>
        <w:numPr>
          <w:ilvl w:val="0"/>
          <w:numId w:val="61"/>
        </w:numPr>
        <w:rPr>
          <w:rFonts w:asciiTheme="minorHAnsi" w:eastAsiaTheme="minorHAnsi" w:hAnsiTheme="minorHAnsi"/>
          <w:lang w:eastAsia="en-US"/>
        </w:rPr>
      </w:pPr>
      <w:r w:rsidRPr="003D2404">
        <w:rPr>
          <w:rFonts w:asciiTheme="minorHAnsi" w:eastAsiaTheme="minorHAnsi" w:hAnsiTheme="minorHAnsi"/>
          <w:lang w:eastAsia="en-US"/>
        </w:rPr>
        <w:t>učit se nová slova a aktivně je používat</w:t>
      </w:r>
    </w:p>
    <w:p w:rsidR="00C90428" w:rsidRPr="003D2404" w:rsidRDefault="00C90428" w:rsidP="00471189">
      <w:pPr>
        <w:pStyle w:val="Bezmezer"/>
        <w:numPr>
          <w:ilvl w:val="0"/>
          <w:numId w:val="61"/>
        </w:numPr>
        <w:rPr>
          <w:rFonts w:asciiTheme="minorHAnsi" w:eastAsiaTheme="minorHAnsi" w:hAnsiTheme="minorHAnsi"/>
          <w:lang w:eastAsia="en-US"/>
        </w:rPr>
      </w:pPr>
      <w:r w:rsidRPr="003D2404">
        <w:rPr>
          <w:rFonts w:asciiTheme="minorHAnsi" w:eastAsiaTheme="minorHAnsi" w:hAnsiTheme="minorHAnsi"/>
          <w:lang w:eastAsia="en-US"/>
        </w:rPr>
        <w:t>zaměřovat se na věci důležité z poznávacího hlediska</w:t>
      </w:r>
    </w:p>
    <w:p w:rsidR="00C90428" w:rsidRPr="003D2404" w:rsidRDefault="00C90428" w:rsidP="00471189">
      <w:pPr>
        <w:pStyle w:val="Bezmezer"/>
        <w:numPr>
          <w:ilvl w:val="0"/>
          <w:numId w:val="61"/>
        </w:numPr>
        <w:rPr>
          <w:rFonts w:asciiTheme="minorHAnsi" w:eastAsiaTheme="minorHAnsi" w:hAnsiTheme="minorHAnsi"/>
          <w:lang w:eastAsia="en-US"/>
        </w:rPr>
      </w:pPr>
      <w:r w:rsidRPr="003D2404">
        <w:rPr>
          <w:rFonts w:asciiTheme="minorHAnsi" w:eastAsiaTheme="minorHAnsi" w:hAnsiTheme="minorHAnsi"/>
          <w:lang w:eastAsia="en-US"/>
        </w:rPr>
        <w:t>vyjadřovat vlastní názory a postoje</w:t>
      </w:r>
    </w:p>
    <w:p w:rsidR="00C90428" w:rsidRPr="003D2404" w:rsidRDefault="00C90428" w:rsidP="00471189">
      <w:pPr>
        <w:pStyle w:val="Bezmezer"/>
        <w:numPr>
          <w:ilvl w:val="0"/>
          <w:numId w:val="61"/>
        </w:numPr>
        <w:rPr>
          <w:rFonts w:asciiTheme="minorHAnsi" w:eastAsiaTheme="minorHAnsi" w:hAnsiTheme="minorHAnsi"/>
          <w:lang w:eastAsia="en-US"/>
        </w:rPr>
      </w:pPr>
      <w:r w:rsidRPr="003D2404">
        <w:rPr>
          <w:rFonts w:asciiTheme="minorHAnsi" w:eastAsiaTheme="minorHAnsi" w:hAnsiTheme="minorHAnsi"/>
          <w:lang w:eastAsia="en-US"/>
        </w:rPr>
        <w:t>snažit se soustředit na činnost a její dokončení</w:t>
      </w:r>
    </w:p>
    <w:p w:rsidR="00C90428" w:rsidRPr="003D2404" w:rsidRDefault="00C90428" w:rsidP="00471189">
      <w:pPr>
        <w:pStyle w:val="Bezmezer"/>
        <w:numPr>
          <w:ilvl w:val="0"/>
          <w:numId w:val="61"/>
        </w:numPr>
        <w:rPr>
          <w:rFonts w:asciiTheme="minorHAnsi" w:eastAsiaTheme="minorHAnsi" w:hAnsiTheme="minorHAnsi"/>
          <w:lang w:eastAsia="en-US"/>
        </w:rPr>
      </w:pPr>
      <w:r w:rsidRPr="003D2404">
        <w:rPr>
          <w:rFonts w:asciiTheme="minorHAnsi" w:eastAsiaTheme="minorHAnsi" w:hAnsiTheme="minorHAnsi"/>
          <w:lang w:eastAsia="en-US"/>
        </w:rPr>
        <w:t>být citlivé ve vztahu k živým bytostem, přírodě, věcem</w:t>
      </w:r>
    </w:p>
    <w:p w:rsidR="00C90428" w:rsidRPr="003D2404" w:rsidRDefault="00C90428" w:rsidP="00471189">
      <w:pPr>
        <w:pStyle w:val="Bezmezer"/>
        <w:rPr>
          <w:rFonts w:asciiTheme="minorHAnsi" w:eastAsiaTheme="minorHAnsi" w:hAnsiTheme="minorHAnsi"/>
          <w:lang w:eastAsia="en-US"/>
        </w:rPr>
      </w:pPr>
    </w:p>
    <w:p w:rsidR="00C90428" w:rsidRPr="003D2404" w:rsidRDefault="00C90428" w:rsidP="00471189">
      <w:pPr>
        <w:pStyle w:val="Bezmezer"/>
        <w:rPr>
          <w:rFonts w:asciiTheme="minorHAnsi" w:eastAsiaTheme="minorHAnsi" w:hAnsiTheme="minorHAnsi"/>
          <w:b/>
          <w:lang w:eastAsia="en-US"/>
        </w:rPr>
      </w:pPr>
    </w:p>
    <w:p w:rsidR="00C90428" w:rsidRPr="003D2404" w:rsidRDefault="00C90428" w:rsidP="00471189">
      <w:pPr>
        <w:pStyle w:val="Bezmezer"/>
        <w:rPr>
          <w:rFonts w:asciiTheme="minorHAnsi" w:eastAsiaTheme="minorHAnsi" w:hAnsiTheme="minorHAnsi"/>
          <w:b/>
          <w:lang w:eastAsia="en-US"/>
        </w:rPr>
      </w:pPr>
      <w:r w:rsidRPr="003D2404">
        <w:rPr>
          <w:rFonts w:asciiTheme="minorHAnsi" w:eastAsiaTheme="minorHAnsi" w:hAnsiTheme="minorHAnsi"/>
          <w:b/>
          <w:lang w:eastAsia="en-US"/>
        </w:rPr>
        <w:t>Dítě a ten druhý</w:t>
      </w:r>
    </w:p>
    <w:p w:rsidR="00C90428" w:rsidRPr="003D2404" w:rsidRDefault="00C90428" w:rsidP="00471189">
      <w:pPr>
        <w:pStyle w:val="Bezmezer"/>
        <w:rPr>
          <w:rFonts w:asciiTheme="minorHAnsi" w:eastAsiaTheme="minorHAnsi" w:hAnsiTheme="minorHAnsi"/>
          <w:i/>
          <w:iCs/>
          <w:lang w:eastAsia="en-US"/>
        </w:rPr>
      </w:pPr>
    </w:p>
    <w:p w:rsidR="00C90428" w:rsidRPr="003D2404" w:rsidRDefault="00C90428" w:rsidP="00471189">
      <w:pPr>
        <w:pStyle w:val="Bezmezer"/>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Bezmezer"/>
        <w:numPr>
          <w:ilvl w:val="0"/>
          <w:numId w:val="62"/>
        </w:numPr>
        <w:rPr>
          <w:rFonts w:asciiTheme="minorHAnsi" w:eastAsiaTheme="minorHAnsi" w:hAnsiTheme="minorHAnsi"/>
          <w:lang w:eastAsia="en-US"/>
        </w:rPr>
      </w:pPr>
      <w:r w:rsidRPr="003D2404">
        <w:rPr>
          <w:rFonts w:asciiTheme="minorHAnsi" w:eastAsiaTheme="minorHAnsi" w:hAnsiTheme="minorHAnsi"/>
          <w:lang w:eastAsia="en-US"/>
        </w:rPr>
        <w:t>seznamovat s pravidly chování ve vztahu k druhému</w:t>
      </w:r>
    </w:p>
    <w:p w:rsidR="00C90428" w:rsidRPr="003D2404" w:rsidRDefault="00C90428" w:rsidP="00471189">
      <w:pPr>
        <w:pStyle w:val="Bezmezer"/>
        <w:numPr>
          <w:ilvl w:val="0"/>
          <w:numId w:val="62"/>
        </w:numPr>
        <w:rPr>
          <w:rFonts w:asciiTheme="minorHAnsi" w:eastAsiaTheme="minorHAnsi" w:hAnsiTheme="minorHAnsi"/>
          <w:lang w:eastAsia="en-US"/>
        </w:rPr>
      </w:pPr>
      <w:r w:rsidRPr="003D2404">
        <w:rPr>
          <w:rFonts w:asciiTheme="minorHAnsi" w:eastAsiaTheme="minorHAnsi" w:hAnsiTheme="minorHAnsi"/>
          <w:lang w:eastAsia="en-US"/>
        </w:rPr>
        <w:t>uplatňovat individuální potřeby, přání s ohledem na druhé</w:t>
      </w:r>
    </w:p>
    <w:p w:rsidR="00C90428" w:rsidRPr="003D2404" w:rsidRDefault="00C90428" w:rsidP="00471189">
      <w:pPr>
        <w:pStyle w:val="Bezmezer"/>
        <w:rPr>
          <w:rFonts w:asciiTheme="minorHAnsi" w:eastAsiaTheme="minorHAnsi" w:hAnsiTheme="minorHAnsi"/>
          <w:i/>
          <w:iCs/>
          <w:lang w:eastAsia="en-US"/>
        </w:rPr>
      </w:pPr>
    </w:p>
    <w:p w:rsidR="00C90428" w:rsidRPr="003D2404" w:rsidRDefault="00C90428" w:rsidP="00471189">
      <w:pPr>
        <w:pStyle w:val="Bezmezer"/>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Bezmezer"/>
        <w:numPr>
          <w:ilvl w:val="0"/>
          <w:numId w:val="63"/>
        </w:numPr>
        <w:rPr>
          <w:rFonts w:asciiTheme="minorHAnsi" w:eastAsiaTheme="minorHAnsi" w:hAnsiTheme="minorHAnsi"/>
          <w:lang w:eastAsia="en-US"/>
        </w:rPr>
      </w:pPr>
      <w:r w:rsidRPr="003D2404">
        <w:rPr>
          <w:rFonts w:asciiTheme="minorHAnsi" w:eastAsiaTheme="minorHAnsi" w:hAnsiTheme="minorHAnsi"/>
          <w:lang w:eastAsia="en-US"/>
        </w:rPr>
        <w:t>navazovat kontakty s dospělým, kterému je svěřeno do péče, respektovat ho</w:t>
      </w:r>
    </w:p>
    <w:p w:rsidR="00C90428" w:rsidRPr="003D2404" w:rsidRDefault="00C90428" w:rsidP="00471189">
      <w:pPr>
        <w:pStyle w:val="Bezmezer"/>
        <w:numPr>
          <w:ilvl w:val="0"/>
          <w:numId w:val="63"/>
        </w:numPr>
        <w:rPr>
          <w:rFonts w:asciiTheme="minorHAnsi" w:eastAsiaTheme="minorHAnsi" w:hAnsiTheme="minorHAnsi"/>
          <w:lang w:eastAsia="en-US"/>
        </w:rPr>
      </w:pPr>
      <w:r w:rsidRPr="003D2404">
        <w:rPr>
          <w:rFonts w:asciiTheme="minorHAnsi" w:eastAsiaTheme="minorHAnsi" w:hAnsiTheme="minorHAnsi"/>
          <w:lang w:eastAsia="en-US"/>
        </w:rPr>
        <w:t>dodržovat dohodnutá, pochopená pravidla</w:t>
      </w:r>
    </w:p>
    <w:p w:rsidR="00C90428" w:rsidRPr="003D2404" w:rsidRDefault="00C90428" w:rsidP="00471189">
      <w:pPr>
        <w:pStyle w:val="Bezmezer"/>
        <w:numPr>
          <w:ilvl w:val="0"/>
          <w:numId w:val="63"/>
        </w:numPr>
        <w:rPr>
          <w:rFonts w:asciiTheme="minorHAnsi" w:eastAsiaTheme="minorHAnsi" w:hAnsiTheme="minorHAnsi"/>
          <w:lang w:eastAsia="en-US"/>
        </w:rPr>
      </w:pPr>
      <w:r w:rsidRPr="003D2404">
        <w:rPr>
          <w:rFonts w:asciiTheme="minorHAnsi" w:eastAsiaTheme="minorHAnsi" w:hAnsiTheme="minorHAnsi"/>
          <w:lang w:eastAsia="en-US"/>
        </w:rPr>
        <w:t>vnímat, co si druhý přeje a potřebuje, vycházet mu vstříc</w:t>
      </w:r>
    </w:p>
    <w:p w:rsidR="00C90428" w:rsidRPr="003D2404" w:rsidRDefault="00C90428" w:rsidP="00471189">
      <w:pPr>
        <w:pStyle w:val="Bezmezer"/>
        <w:rPr>
          <w:rFonts w:asciiTheme="minorHAnsi" w:eastAsiaTheme="minorHAnsi" w:hAnsiTheme="minorHAnsi"/>
          <w:lang w:eastAsia="en-US"/>
        </w:rPr>
      </w:pPr>
    </w:p>
    <w:p w:rsidR="00C90428" w:rsidRPr="003D2404" w:rsidRDefault="00C90428" w:rsidP="00471189">
      <w:pPr>
        <w:pStyle w:val="Bezmezer"/>
        <w:rPr>
          <w:rFonts w:asciiTheme="minorHAnsi" w:eastAsiaTheme="minorHAnsi" w:hAnsiTheme="minorHAnsi"/>
          <w:b/>
          <w:lang w:eastAsia="en-US"/>
        </w:rPr>
      </w:pPr>
    </w:p>
    <w:p w:rsidR="00C90428" w:rsidRPr="003D2404" w:rsidRDefault="00C90428" w:rsidP="00471189">
      <w:pPr>
        <w:pStyle w:val="Bezmezer"/>
        <w:rPr>
          <w:rFonts w:asciiTheme="minorHAnsi" w:eastAsiaTheme="minorHAnsi" w:hAnsiTheme="minorHAnsi"/>
          <w:b/>
          <w:lang w:eastAsia="en-US"/>
        </w:rPr>
      </w:pPr>
      <w:r w:rsidRPr="003D2404">
        <w:rPr>
          <w:rFonts w:asciiTheme="minorHAnsi" w:eastAsiaTheme="minorHAnsi" w:hAnsiTheme="minorHAnsi"/>
          <w:b/>
          <w:lang w:eastAsia="en-US"/>
        </w:rPr>
        <w:t>Dítě a společnost</w:t>
      </w:r>
    </w:p>
    <w:p w:rsidR="00C90428" w:rsidRPr="003D2404" w:rsidRDefault="00C90428" w:rsidP="00471189">
      <w:pPr>
        <w:pStyle w:val="Bezmezer"/>
        <w:rPr>
          <w:rFonts w:asciiTheme="minorHAnsi" w:eastAsiaTheme="minorHAnsi" w:hAnsiTheme="minorHAnsi"/>
          <w:i/>
          <w:iCs/>
          <w:lang w:eastAsia="en-US"/>
        </w:rPr>
      </w:pPr>
    </w:p>
    <w:p w:rsidR="00C90428" w:rsidRPr="003D2404" w:rsidRDefault="00C90428" w:rsidP="00471189">
      <w:pPr>
        <w:pStyle w:val="Bezmezer"/>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Bezmezer"/>
        <w:numPr>
          <w:ilvl w:val="0"/>
          <w:numId w:val="64"/>
        </w:numPr>
        <w:rPr>
          <w:rFonts w:asciiTheme="minorHAnsi" w:eastAsiaTheme="minorHAnsi" w:hAnsiTheme="minorHAnsi"/>
          <w:lang w:eastAsia="en-US"/>
        </w:rPr>
      </w:pPr>
      <w:r w:rsidRPr="003D2404">
        <w:rPr>
          <w:rFonts w:asciiTheme="minorHAnsi" w:eastAsiaTheme="minorHAnsi" w:hAnsiTheme="minorHAnsi"/>
          <w:lang w:eastAsia="en-US"/>
        </w:rPr>
        <w:t>poznávat pravidla společenského soužití</w:t>
      </w:r>
    </w:p>
    <w:p w:rsidR="00C90428" w:rsidRPr="003D2404" w:rsidRDefault="00C90428" w:rsidP="00471189">
      <w:pPr>
        <w:pStyle w:val="Bezmezer"/>
        <w:numPr>
          <w:ilvl w:val="0"/>
          <w:numId w:val="64"/>
        </w:numPr>
        <w:rPr>
          <w:rFonts w:asciiTheme="minorHAnsi" w:eastAsiaTheme="minorHAnsi" w:hAnsiTheme="minorHAnsi"/>
          <w:lang w:eastAsia="en-US"/>
        </w:rPr>
      </w:pPr>
      <w:r w:rsidRPr="003D2404">
        <w:rPr>
          <w:rFonts w:asciiTheme="minorHAnsi" w:eastAsiaTheme="minorHAnsi" w:hAnsiTheme="minorHAnsi"/>
          <w:lang w:eastAsia="en-US"/>
        </w:rPr>
        <w:t>rozvíjet schopnosti přináležet ke skupině, spolupracovat</w:t>
      </w:r>
    </w:p>
    <w:p w:rsidR="00C90428" w:rsidRPr="003D2404" w:rsidRDefault="00C90428" w:rsidP="00471189">
      <w:pPr>
        <w:pStyle w:val="Bezmezer"/>
        <w:numPr>
          <w:ilvl w:val="0"/>
          <w:numId w:val="64"/>
        </w:numPr>
        <w:rPr>
          <w:rFonts w:asciiTheme="minorHAnsi" w:eastAsiaTheme="minorHAnsi" w:hAnsiTheme="minorHAnsi"/>
          <w:lang w:eastAsia="en-US"/>
        </w:rPr>
      </w:pPr>
      <w:r w:rsidRPr="003D2404">
        <w:rPr>
          <w:rFonts w:asciiTheme="minorHAnsi" w:eastAsiaTheme="minorHAnsi" w:hAnsiTheme="minorHAnsi"/>
          <w:lang w:eastAsia="en-US"/>
        </w:rPr>
        <w:t>učit se být citlivým a vnímavým pozorovatelem, posluchačem a divákem</w:t>
      </w:r>
    </w:p>
    <w:p w:rsidR="00C90428" w:rsidRPr="003D2404" w:rsidRDefault="00C90428" w:rsidP="00471189">
      <w:pPr>
        <w:pStyle w:val="Bezmezer"/>
        <w:rPr>
          <w:rFonts w:asciiTheme="minorHAnsi" w:eastAsiaTheme="minorHAnsi" w:hAnsiTheme="minorHAnsi"/>
          <w:iCs/>
          <w:u w:val="single"/>
          <w:lang w:eastAsia="en-US"/>
        </w:rPr>
      </w:pPr>
    </w:p>
    <w:p w:rsidR="00C90428" w:rsidRPr="003D2404" w:rsidRDefault="00C90428" w:rsidP="00471189">
      <w:pPr>
        <w:pStyle w:val="Bezmezer"/>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Bezmezer"/>
        <w:numPr>
          <w:ilvl w:val="0"/>
          <w:numId w:val="65"/>
        </w:numPr>
        <w:rPr>
          <w:rFonts w:asciiTheme="minorHAnsi" w:eastAsiaTheme="minorHAnsi" w:hAnsiTheme="minorHAnsi"/>
          <w:lang w:eastAsia="en-US"/>
        </w:rPr>
      </w:pPr>
      <w:r w:rsidRPr="003D2404">
        <w:rPr>
          <w:rFonts w:asciiTheme="minorHAnsi" w:eastAsiaTheme="minorHAnsi" w:hAnsiTheme="minorHAnsi"/>
          <w:lang w:eastAsia="en-US"/>
        </w:rPr>
        <w:t>začlenit se do třídy a zařadit se mezi své vrstevníky</w:t>
      </w:r>
    </w:p>
    <w:p w:rsidR="00C90428" w:rsidRPr="003D2404" w:rsidRDefault="00C90428" w:rsidP="00471189">
      <w:pPr>
        <w:pStyle w:val="Bezmezer"/>
        <w:numPr>
          <w:ilvl w:val="0"/>
          <w:numId w:val="65"/>
        </w:numPr>
        <w:rPr>
          <w:rFonts w:asciiTheme="minorHAnsi" w:eastAsiaTheme="minorHAnsi" w:hAnsiTheme="minorHAnsi"/>
          <w:lang w:eastAsia="en-US"/>
        </w:rPr>
      </w:pPr>
      <w:r w:rsidRPr="003D2404">
        <w:rPr>
          <w:rFonts w:asciiTheme="minorHAnsi" w:eastAsiaTheme="minorHAnsi" w:hAnsiTheme="minorHAnsi"/>
          <w:lang w:eastAsia="en-US"/>
        </w:rPr>
        <w:t>zvládat požadavky plynoucí z prostředí školy</w:t>
      </w:r>
    </w:p>
    <w:p w:rsidR="00C90428" w:rsidRPr="003D2404" w:rsidRDefault="00C90428" w:rsidP="00471189">
      <w:pPr>
        <w:pStyle w:val="Bezmezer"/>
        <w:numPr>
          <w:ilvl w:val="0"/>
          <w:numId w:val="65"/>
        </w:numPr>
        <w:rPr>
          <w:rFonts w:asciiTheme="minorHAnsi" w:eastAsiaTheme="minorHAnsi" w:hAnsiTheme="minorHAnsi"/>
          <w:lang w:eastAsia="en-US"/>
        </w:rPr>
      </w:pPr>
      <w:r w:rsidRPr="003D2404">
        <w:rPr>
          <w:rFonts w:asciiTheme="minorHAnsi" w:eastAsiaTheme="minorHAnsi" w:hAnsiTheme="minorHAnsi"/>
          <w:lang w:eastAsia="en-US"/>
        </w:rPr>
        <w:t>dodržovat pravidla her i jiných činností</w:t>
      </w:r>
    </w:p>
    <w:p w:rsidR="00C90428" w:rsidRPr="003D2404" w:rsidRDefault="00C90428" w:rsidP="00471189">
      <w:pPr>
        <w:pStyle w:val="Bezmezer"/>
        <w:numPr>
          <w:ilvl w:val="0"/>
          <w:numId w:val="65"/>
        </w:numPr>
        <w:rPr>
          <w:rFonts w:asciiTheme="minorHAnsi" w:eastAsiaTheme="minorHAnsi" w:hAnsiTheme="minorHAnsi"/>
          <w:lang w:eastAsia="en-US"/>
        </w:rPr>
      </w:pPr>
      <w:r w:rsidRPr="003D2404">
        <w:rPr>
          <w:rFonts w:asciiTheme="minorHAnsi" w:eastAsiaTheme="minorHAnsi" w:hAnsiTheme="minorHAnsi"/>
          <w:lang w:eastAsia="en-US"/>
        </w:rPr>
        <w:t>zacházet šetrně s pomůckami, hračkami, věcmi denní potřeby</w:t>
      </w:r>
    </w:p>
    <w:p w:rsidR="00C90428" w:rsidRPr="003D2404" w:rsidRDefault="00C90428" w:rsidP="00471189">
      <w:pPr>
        <w:pStyle w:val="Bezmezer"/>
        <w:numPr>
          <w:ilvl w:val="0"/>
          <w:numId w:val="65"/>
        </w:numPr>
        <w:rPr>
          <w:rFonts w:asciiTheme="minorHAnsi" w:eastAsiaTheme="minorHAnsi" w:hAnsiTheme="minorHAnsi"/>
          <w:lang w:eastAsia="en-US"/>
        </w:rPr>
      </w:pPr>
      <w:r w:rsidRPr="003D2404">
        <w:rPr>
          <w:rFonts w:asciiTheme="minorHAnsi" w:eastAsiaTheme="minorHAnsi" w:hAnsiTheme="minorHAnsi"/>
          <w:lang w:eastAsia="en-US"/>
        </w:rPr>
        <w:t>soustředit se k poslechu dramatického, literárního, hudebního představení</w:t>
      </w:r>
    </w:p>
    <w:p w:rsidR="00C90428" w:rsidRPr="003D2404" w:rsidRDefault="00C90428" w:rsidP="00471189">
      <w:pPr>
        <w:pStyle w:val="Bezmezer"/>
        <w:rPr>
          <w:rFonts w:asciiTheme="minorHAnsi" w:eastAsiaTheme="minorHAnsi" w:hAnsiTheme="minorHAnsi"/>
          <w:lang w:eastAsia="en-US"/>
        </w:rPr>
      </w:pPr>
    </w:p>
    <w:p w:rsidR="00C90428" w:rsidRPr="003D2404" w:rsidRDefault="00C90428" w:rsidP="00471189">
      <w:pPr>
        <w:pStyle w:val="Bezmezer"/>
        <w:rPr>
          <w:rFonts w:asciiTheme="minorHAnsi" w:eastAsiaTheme="minorHAnsi" w:hAnsiTheme="minorHAnsi"/>
          <w:b/>
          <w:lang w:eastAsia="en-US"/>
        </w:rPr>
      </w:pPr>
    </w:p>
    <w:p w:rsidR="00C90428" w:rsidRPr="003D2404" w:rsidRDefault="00C90428" w:rsidP="00471189">
      <w:pPr>
        <w:pStyle w:val="Bezmezer"/>
        <w:rPr>
          <w:rFonts w:asciiTheme="minorHAnsi" w:eastAsiaTheme="minorHAnsi" w:hAnsiTheme="minorHAnsi"/>
          <w:b/>
          <w:lang w:eastAsia="en-US"/>
        </w:rPr>
      </w:pPr>
      <w:r w:rsidRPr="003D2404">
        <w:rPr>
          <w:rFonts w:asciiTheme="minorHAnsi" w:eastAsiaTheme="minorHAnsi" w:hAnsiTheme="minorHAnsi"/>
          <w:b/>
          <w:lang w:eastAsia="en-US"/>
        </w:rPr>
        <w:t>Dítě a svět</w:t>
      </w:r>
    </w:p>
    <w:p w:rsidR="00C90428" w:rsidRPr="003D2404" w:rsidRDefault="00C90428" w:rsidP="00471189">
      <w:pPr>
        <w:pStyle w:val="Bezmezer"/>
        <w:rPr>
          <w:rFonts w:asciiTheme="minorHAnsi" w:eastAsiaTheme="minorHAnsi" w:hAnsiTheme="minorHAnsi"/>
          <w:i/>
          <w:iCs/>
          <w:lang w:eastAsia="en-US"/>
        </w:rPr>
      </w:pPr>
    </w:p>
    <w:p w:rsidR="00C90428" w:rsidRPr="003D2404" w:rsidRDefault="00C90428" w:rsidP="00471189">
      <w:pPr>
        <w:pStyle w:val="Bezmezer"/>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Bezmezer"/>
        <w:numPr>
          <w:ilvl w:val="0"/>
          <w:numId w:val="66"/>
        </w:numPr>
        <w:rPr>
          <w:rFonts w:asciiTheme="minorHAnsi" w:eastAsiaTheme="minorHAnsi" w:hAnsiTheme="minorHAnsi"/>
          <w:lang w:eastAsia="en-US"/>
        </w:rPr>
      </w:pPr>
      <w:r w:rsidRPr="003D2404">
        <w:rPr>
          <w:rFonts w:asciiTheme="minorHAnsi" w:eastAsiaTheme="minorHAnsi" w:hAnsiTheme="minorHAnsi"/>
          <w:lang w:eastAsia="en-US"/>
        </w:rPr>
        <w:t>seznamovat se s místem a prostředím, ve kterém dítě žije</w:t>
      </w:r>
    </w:p>
    <w:p w:rsidR="00C90428" w:rsidRPr="003D2404" w:rsidRDefault="00C90428" w:rsidP="00471189">
      <w:pPr>
        <w:pStyle w:val="Bezmezer"/>
        <w:numPr>
          <w:ilvl w:val="0"/>
          <w:numId w:val="66"/>
        </w:numPr>
        <w:rPr>
          <w:rFonts w:asciiTheme="minorHAnsi" w:eastAsiaTheme="minorHAnsi" w:hAnsiTheme="minorHAnsi"/>
          <w:lang w:eastAsia="en-US"/>
        </w:rPr>
      </w:pPr>
      <w:r w:rsidRPr="003D2404">
        <w:rPr>
          <w:rFonts w:asciiTheme="minorHAnsi" w:eastAsiaTheme="minorHAnsi" w:hAnsiTheme="minorHAnsi"/>
          <w:lang w:eastAsia="en-US"/>
        </w:rPr>
        <w:t>vytvářet povědomí o přírodním prostředí, o jeho rozmanitosti, neustálých proměnách</w:t>
      </w:r>
    </w:p>
    <w:p w:rsidR="00C90428" w:rsidRPr="003D2404" w:rsidRDefault="00C90428" w:rsidP="00471189">
      <w:pPr>
        <w:pStyle w:val="Bezmezer"/>
        <w:numPr>
          <w:ilvl w:val="0"/>
          <w:numId w:val="66"/>
        </w:numPr>
        <w:rPr>
          <w:rFonts w:asciiTheme="minorHAnsi" w:eastAsiaTheme="minorHAnsi" w:hAnsiTheme="minorHAnsi"/>
          <w:lang w:eastAsia="en-US"/>
        </w:rPr>
      </w:pPr>
      <w:r w:rsidRPr="003D2404">
        <w:rPr>
          <w:rFonts w:asciiTheme="minorHAnsi" w:eastAsiaTheme="minorHAnsi" w:hAnsiTheme="minorHAnsi"/>
          <w:lang w:eastAsia="en-US"/>
        </w:rPr>
        <w:t>rozvíjet úctu k životu ve všech formách</w:t>
      </w:r>
    </w:p>
    <w:p w:rsidR="00C90428" w:rsidRDefault="00C90428" w:rsidP="00471189">
      <w:pPr>
        <w:pStyle w:val="Bezmezer"/>
        <w:rPr>
          <w:rFonts w:asciiTheme="minorHAnsi" w:eastAsiaTheme="minorHAnsi" w:hAnsiTheme="minorHAnsi"/>
          <w:i/>
          <w:iCs/>
          <w:lang w:eastAsia="en-US"/>
        </w:rPr>
      </w:pPr>
    </w:p>
    <w:p w:rsidR="002236D9" w:rsidRDefault="002236D9" w:rsidP="00471189">
      <w:pPr>
        <w:pStyle w:val="Bezmezer"/>
        <w:rPr>
          <w:rFonts w:asciiTheme="minorHAnsi" w:eastAsiaTheme="minorHAnsi" w:hAnsiTheme="minorHAnsi"/>
          <w:i/>
          <w:iCs/>
          <w:lang w:eastAsia="en-US"/>
        </w:rPr>
      </w:pPr>
    </w:p>
    <w:p w:rsidR="002236D9" w:rsidRDefault="002236D9" w:rsidP="00471189">
      <w:pPr>
        <w:pStyle w:val="Bezmezer"/>
        <w:rPr>
          <w:rFonts w:asciiTheme="minorHAnsi" w:eastAsiaTheme="minorHAnsi" w:hAnsiTheme="minorHAnsi"/>
          <w:i/>
          <w:iCs/>
          <w:lang w:eastAsia="en-US"/>
        </w:rPr>
      </w:pPr>
    </w:p>
    <w:p w:rsidR="002236D9" w:rsidRDefault="002236D9" w:rsidP="00471189">
      <w:pPr>
        <w:pStyle w:val="Bezmezer"/>
        <w:rPr>
          <w:rFonts w:asciiTheme="minorHAnsi" w:eastAsiaTheme="minorHAnsi" w:hAnsiTheme="minorHAnsi"/>
          <w:i/>
          <w:iCs/>
          <w:lang w:eastAsia="en-US"/>
        </w:rPr>
      </w:pPr>
    </w:p>
    <w:p w:rsidR="002236D9" w:rsidRPr="003D2404" w:rsidRDefault="002236D9" w:rsidP="00471189">
      <w:pPr>
        <w:pStyle w:val="Bezmezer"/>
        <w:rPr>
          <w:rFonts w:asciiTheme="minorHAnsi" w:eastAsiaTheme="minorHAnsi" w:hAnsiTheme="minorHAnsi"/>
          <w:i/>
          <w:iCs/>
          <w:lang w:eastAsia="en-US"/>
        </w:rPr>
      </w:pPr>
    </w:p>
    <w:p w:rsidR="00C90428" w:rsidRPr="003D2404" w:rsidRDefault="00C90428" w:rsidP="00471189">
      <w:pPr>
        <w:pStyle w:val="Bezmezer"/>
        <w:rPr>
          <w:rFonts w:asciiTheme="minorHAnsi" w:eastAsiaTheme="minorHAnsi" w:hAnsiTheme="minorHAnsi"/>
          <w:iCs/>
          <w:u w:val="single"/>
          <w:lang w:eastAsia="en-US"/>
        </w:rPr>
      </w:pPr>
      <w:r w:rsidRPr="003D2404">
        <w:rPr>
          <w:rFonts w:asciiTheme="minorHAnsi" w:eastAsiaTheme="minorHAnsi" w:hAnsiTheme="minorHAnsi"/>
          <w:iCs/>
          <w:u w:val="single"/>
          <w:lang w:eastAsia="en-US"/>
        </w:rPr>
        <w:lastRenderedPageBreak/>
        <w:t>Očekávané výstupy</w:t>
      </w:r>
    </w:p>
    <w:p w:rsidR="00C90428" w:rsidRPr="003D2404" w:rsidRDefault="00C90428" w:rsidP="00471189">
      <w:pPr>
        <w:pStyle w:val="Bezmezer"/>
        <w:numPr>
          <w:ilvl w:val="0"/>
          <w:numId w:val="67"/>
        </w:numPr>
        <w:rPr>
          <w:rFonts w:asciiTheme="minorHAnsi" w:eastAsiaTheme="minorHAnsi" w:hAnsiTheme="minorHAnsi"/>
          <w:lang w:eastAsia="en-US"/>
        </w:rPr>
      </w:pPr>
      <w:r w:rsidRPr="003D2404">
        <w:rPr>
          <w:rFonts w:asciiTheme="minorHAnsi" w:eastAsiaTheme="minorHAnsi" w:hAnsiTheme="minorHAnsi"/>
          <w:lang w:eastAsia="en-US"/>
        </w:rPr>
        <w:t>orientovat se bezpečně ve známém prostředí</w:t>
      </w:r>
    </w:p>
    <w:p w:rsidR="00C90428" w:rsidRPr="003D2404" w:rsidRDefault="00C90428" w:rsidP="00471189">
      <w:pPr>
        <w:pStyle w:val="Bezmezer"/>
        <w:numPr>
          <w:ilvl w:val="0"/>
          <w:numId w:val="67"/>
        </w:numPr>
        <w:rPr>
          <w:rFonts w:asciiTheme="minorHAnsi" w:eastAsiaTheme="minorHAnsi" w:hAnsiTheme="minorHAnsi"/>
          <w:lang w:eastAsia="en-US"/>
        </w:rPr>
      </w:pPr>
      <w:r w:rsidRPr="003D2404">
        <w:rPr>
          <w:rFonts w:asciiTheme="minorHAnsi" w:eastAsiaTheme="minorHAnsi" w:hAnsiTheme="minorHAnsi"/>
          <w:lang w:eastAsia="en-US"/>
        </w:rPr>
        <w:t>osvojit si elementární poznatky o okolním prostředí, které jsou dítěti blízké, smysluplné a přínosné</w:t>
      </w:r>
    </w:p>
    <w:p w:rsidR="00C90428" w:rsidRPr="003D2404" w:rsidRDefault="00C90428" w:rsidP="00471189">
      <w:pPr>
        <w:pStyle w:val="Bezmezer"/>
        <w:numPr>
          <w:ilvl w:val="0"/>
          <w:numId w:val="67"/>
        </w:numPr>
        <w:rPr>
          <w:rFonts w:asciiTheme="minorHAnsi" w:eastAsiaTheme="minorHAnsi" w:hAnsiTheme="minorHAnsi"/>
          <w:lang w:eastAsia="en-US"/>
        </w:rPr>
      </w:pPr>
      <w:r w:rsidRPr="003D2404">
        <w:rPr>
          <w:rFonts w:asciiTheme="minorHAnsi" w:eastAsiaTheme="minorHAnsi" w:hAnsiTheme="minorHAnsi"/>
          <w:lang w:eastAsia="en-US"/>
        </w:rPr>
        <w:t>vnímat a poznávat různá přírodní prostředí</w:t>
      </w:r>
    </w:p>
    <w:p w:rsidR="00C90428" w:rsidRPr="003D2404" w:rsidRDefault="00C90428" w:rsidP="00471189">
      <w:pPr>
        <w:pStyle w:val="Bezmezer"/>
        <w:numPr>
          <w:ilvl w:val="0"/>
          <w:numId w:val="67"/>
        </w:numPr>
        <w:rPr>
          <w:rFonts w:asciiTheme="minorHAnsi" w:hAnsiTheme="minorHAnsi"/>
          <w:sz w:val="22"/>
          <w:szCs w:val="22"/>
        </w:rPr>
      </w:pPr>
      <w:r w:rsidRPr="003D2404">
        <w:rPr>
          <w:rFonts w:asciiTheme="minorHAnsi" w:eastAsiaTheme="minorHAnsi" w:hAnsiTheme="minorHAnsi"/>
          <w:lang w:eastAsia="en-US"/>
        </w:rPr>
        <w:t>chovat se tak, abych nepoškozoval okolní prostředí</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Vzdělávací nabídka:</w:t>
      </w:r>
    </w:p>
    <w:p w:rsidR="00C90428" w:rsidRPr="003D2404" w:rsidRDefault="00C90428" w:rsidP="00471189">
      <w:pPr>
        <w:numPr>
          <w:ilvl w:val="0"/>
          <w:numId w:val="68"/>
        </w:numPr>
        <w:rPr>
          <w:rFonts w:asciiTheme="minorHAnsi" w:hAnsiTheme="minorHAnsi"/>
        </w:rPr>
      </w:pPr>
      <w:r w:rsidRPr="003D2404">
        <w:rPr>
          <w:rFonts w:asciiTheme="minorHAnsi" w:hAnsiTheme="minorHAnsi"/>
        </w:rPr>
        <w:t>praktické činnosti s přírodním materiálem</w:t>
      </w:r>
    </w:p>
    <w:p w:rsidR="00C90428" w:rsidRPr="003D2404" w:rsidRDefault="00C90428" w:rsidP="00471189">
      <w:pPr>
        <w:numPr>
          <w:ilvl w:val="0"/>
          <w:numId w:val="68"/>
        </w:numPr>
        <w:rPr>
          <w:rFonts w:asciiTheme="minorHAnsi" w:hAnsiTheme="minorHAnsi"/>
        </w:rPr>
      </w:pPr>
      <w:r w:rsidRPr="003D2404">
        <w:rPr>
          <w:rFonts w:asciiTheme="minorHAnsi" w:hAnsiTheme="minorHAnsi"/>
        </w:rPr>
        <w:t>hry s říkadly, písněmi, rytmicko-melodické hry</w:t>
      </w:r>
    </w:p>
    <w:p w:rsidR="00C90428" w:rsidRPr="003D2404" w:rsidRDefault="00C90428" w:rsidP="00471189">
      <w:pPr>
        <w:numPr>
          <w:ilvl w:val="0"/>
          <w:numId w:val="68"/>
        </w:numPr>
        <w:rPr>
          <w:rFonts w:asciiTheme="minorHAnsi" w:hAnsiTheme="minorHAnsi"/>
        </w:rPr>
      </w:pPr>
      <w:r w:rsidRPr="003D2404">
        <w:rPr>
          <w:rFonts w:asciiTheme="minorHAnsi" w:hAnsiTheme="minorHAnsi"/>
        </w:rPr>
        <w:t>lokomoční i nelokomoční pohybové činnosti a jiné činnosti</w:t>
      </w:r>
    </w:p>
    <w:p w:rsidR="00C90428" w:rsidRPr="003D2404" w:rsidRDefault="00C90428" w:rsidP="00471189">
      <w:pPr>
        <w:numPr>
          <w:ilvl w:val="0"/>
          <w:numId w:val="68"/>
        </w:numPr>
        <w:rPr>
          <w:rFonts w:asciiTheme="minorHAnsi" w:hAnsiTheme="minorHAnsi"/>
        </w:rPr>
      </w:pPr>
      <w:r w:rsidRPr="003D2404">
        <w:rPr>
          <w:rFonts w:asciiTheme="minorHAnsi" w:hAnsiTheme="minorHAnsi"/>
        </w:rPr>
        <w:t>manipulační činnosti a úkony s předměty, pomůckami, nástroji, náčiním, materiálem</w:t>
      </w:r>
    </w:p>
    <w:p w:rsidR="00C90428" w:rsidRPr="003D2404" w:rsidRDefault="00C90428" w:rsidP="00471189">
      <w:pPr>
        <w:numPr>
          <w:ilvl w:val="0"/>
          <w:numId w:val="68"/>
        </w:numPr>
        <w:rPr>
          <w:rFonts w:asciiTheme="minorHAnsi" w:hAnsiTheme="minorHAnsi"/>
        </w:rPr>
      </w:pPr>
      <w:r w:rsidRPr="003D2404">
        <w:rPr>
          <w:rFonts w:asciiTheme="minorHAnsi" w:hAnsiTheme="minorHAnsi"/>
        </w:rPr>
        <w:t>činnosti zajišťující zdravou atmosféru a pohodu prostředí</w:t>
      </w:r>
    </w:p>
    <w:p w:rsidR="00C90428" w:rsidRPr="003D2404" w:rsidRDefault="00C90428" w:rsidP="00471189">
      <w:pPr>
        <w:numPr>
          <w:ilvl w:val="0"/>
          <w:numId w:val="68"/>
        </w:numPr>
        <w:rPr>
          <w:rFonts w:asciiTheme="minorHAnsi" w:hAnsiTheme="minorHAnsi"/>
        </w:rPr>
      </w:pPr>
      <w:r w:rsidRPr="003D2404">
        <w:rPr>
          <w:rFonts w:asciiTheme="minorHAnsi" w:hAnsiTheme="minorHAnsi"/>
        </w:rPr>
        <w:t>smyslové a psychomotorické hry</w:t>
      </w:r>
    </w:p>
    <w:p w:rsidR="00C90428" w:rsidRPr="003D2404" w:rsidRDefault="00C90428" w:rsidP="00471189">
      <w:pPr>
        <w:numPr>
          <w:ilvl w:val="0"/>
          <w:numId w:val="68"/>
        </w:numPr>
        <w:rPr>
          <w:rFonts w:asciiTheme="minorHAnsi" w:hAnsiTheme="minorHAnsi"/>
        </w:rPr>
      </w:pPr>
      <w:r w:rsidRPr="003D2404">
        <w:rPr>
          <w:rFonts w:asciiTheme="minorHAnsi" w:hAnsiTheme="minorHAnsi"/>
        </w:rPr>
        <w:t xml:space="preserve">jednoduché pracovní a </w:t>
      </w:r>
      <w:proofErr w:type="spellStart"/>
      <w:r w:rsidRPr="003D2404">
        <w:rPr>
          <w:rFonts w:asciiTheme="minorHAnsi" w:hAnsiTheme="minorHAnsi"/>
        </w:rPr>
        <w:t>sebeobslužné</w:t>
      </w:r>
      <w:proofErr w:type="spellEnd"/>
      <w:r w:rsidRPr="003D2404">
        <w:rPr>
          <w:rFonts w:asciiTheme="minorHAnsi" w:hAnsiTheme="minorHAnsi"/>
        </w:rPr>
        <w:t xml:space="preserve"> činnosti v oblasti osobní hygieny, oblékání, stolování, úklidu</w:t>
      </w:r>
    </w:p>
    <w:p w:rsidR="00C90428" w:rsidRPr="003D2404" w:rsidRDefault="00C90428" w:rsidP="00471189">
      <w:pPr>
        <w:numPr>
          <w:ilvl w:val="0"/>
          <w:numId w:val="68"/>
        </w:numPr>
        <w:rPr>
          <w:rFonts w:asciiTheme="minorHAnsi" w:hAnsiTheme="minorHAnsi"/>
        </w:rPr>
      </w:pPr>
      <w:r w:rsidRPr="003D2404">
        <w:rPr>
          <w:rFonts w:asciiTheme="minorHAnsi" w:hAnsiTheme="minorHAnsi"/>
        </w:rPr>
        <w:t>přímé pozorování přírodních jevů v okolí dítěte</w:t>
      </w:r>
    </w:p>
    <w:p w:rsidR="00C90428" w:rsidRPr="003D2404" w:rsidRDefault="00C90428" w:rsidP="00471189">
      <w:pPr>
        <w:numPr>
          <w:ilvl w:val="0"/>
          <w:numId w:val="68"/>
        </w:numPr>
        <w:rPr>
          <w:rFonts w:asciiTheme="minorHAnsi" w:hAnsiTheme="minorHAnsi"/>
        </w:rPr>
      </w:pPr>
      <w:r w:rsidRPr="003D2404">
        <w:rPr>
          <w:rFonts w:asciiTheme="minorHAnsi" w:hAnsiTheme="minorHAnsi"/>
        </w:rPr>
        <w:t>aktivity podporující sbližování dětí</w:t>
      </w:r>
    </w:p>
    <w:p w:rsidR="00C90428" w:rsidRPr="003D2404" w:rsidRDefault="00C90428" w:rsidP="00471189">
      <w:pPr>
        <w:numPr>
          <w:ilvl w:val="0"/>
          <w:numId w:val="68"/>
        </w:numPr>
        <w:rPr>
          <w:rFonts w:asciiTheme="minorHAnsi" w:hAnsiTheme="minorHAnsi"/>
        </w:rPr>
      </w:pPr>
      <w:r w:rsidRPr="003D2404">
        <w:rPr>
          <w:rFonts w:asciiTheme="minorHAnsi" w:hAnsiTheme="minorHAnsi"/>
        </w:rPr>
        <w:t>společné diskuze, rozhovory, individuální a skupinová konverzace (vyprávění zážitků, příběhů, podle obrázků, fantazie apod.)</w:t>
      </w:r>
    </w:p>
    <w:p w:rsidR="00C90428" w:rsidRPr="003D2404" w:rsidRDefault="00C90428" w:rsidP="00471189">
      <w:pPr>
        <w:numPr>
          <w:ilvl w:val="0"/>
          <w:numId w:val="68"/>
        </w:numPr>
        <w:rPr>
          <w:rFonts w:asciiTheme="minorHAnsi" w:hAnsiTheme="minorHAnsi"/>
        </w:rPr>
      </w:pPr>
      <w:r w:rsidRPr="003D2404">
        <w:rPr>
          <w:rFonts w:asciiTheme="minorHAnsi" w:hAnsiTheme="minorHAnsi"/>
        </w:rPr>
        <w:t>samostatný slovní projev na určité téma</w:t>
      </w:r>
    </w:p>
    <w:p w:rsidR="00C90428" w:rsidRPr="003D2404" w:rsidRDefault="00C90428" w:rsidP="00471189">
      <w:pPr>
        <w:numPr>
          <w:ilvl w:val="0"/>
          <w:numId w:val="68"/>
        </w:numPr>
        <w:rPr>
          <w:rFonts w:asciiTheme="minorHAnsi" w:hAnsiTheme="minorHAnsi"/>
        </w:rPr>
      </w:pPr>
      <w:r w:rsidRPr="003D2404">
        <w:rPr>
          <w:rFonts w:asciiTheme="minorHAnsi" w:hAnsiTheme="minorHAnsi"/>
        </w:rPr>
        <w:t>řešení myšlenkových i praktických problémů, hledání různých možností a variant</w:t>
      </w:r>
    </w:p>
    <w:p w:rsidR="00C90428" w:rsidRPr="003D2404" w:rsidRDefault="00C90428" w:rsidP="00471189">
      <w:pPr>
        <w:numPr>
          <w:ilvl w:val="0"/>
          <w:numId w:val="68"/>
        </w:numPr>
        <w:rPr>
          <w:rFonts w:asciiTheme="minorHAnsi" w:hAnsiTheme="minorHAnsi"/>
        </w:rPr>
      </w:pPr>
      <w:r w:rsidRPr="003D2404">
        <w:rPr>
          <w:rFonts w:asciiTheme="minorHAnsi" w:hAnsiTheme="minorHAnsi"/>
        </w:rPr>
        <w:t xml:space="preserve">činnosti přiměřené silám a schopnostem dítěte a úkoly s viditelným </w:t>
      </w:r>
      <w:proofErr w:type="gramStart"/>
      <w:r w:rsidRPr="003D2404">
        <w:rPr>
          <w:rFonts w:asciiTheme="minorHAnsi" w:hAnsiTheme="minorHAnsi"/>
        </w:rPr>
        <w:t>cílem a  výsledkem</w:t>
      </w:r>
      <w:proofErr w:type="gramEnd"/>
      <w:r w:rsidRPr="003D2404">
        <w:rPr>
          <w:rFonts w:asciiTheme="minorHAnsi" w:hAnsiTheme="minorHAnsi"/>
        </w:rPr>
        <w:t>, kde může být dítě úspěšné</w:t>
      </w:r>
    </w:p>
    <w:p w:rsidR="00C90428" w:rsidRPr="003D2404" w:rsidRDefault="00C90428" w:rsidP="00471189">
      <w:pPr>
        <w:numPr>
          <w:ilvl w:val="0"/>
          <w:numId w:val="68"/>
        </w:numPr>
        <w:rPr>
          <w:rFonts w:asciiTheme="minorHAnsi" w:hAnsiTheme="minorHAnsi"/>
        </w:rPr>
      </w:pPr>
      <w:r w:rsidRPr="003D2404">
        <w:rPr>
          <w:rFonts w:asciiTheme="minorHAnsi" w:hAnsiTheme="minorHAnsi"/>
        </w:rPr>
        <w:t>estetické a tvůrčí aktivity (slovesné, dramatické, literární, hudební)</w:t>
      </w:r>
    </w:p>
    <w:p w:rsidR="00C90428" w:rsidRPr="003D2404" w:rsidRDefault="00C90428" w:rsidP="00471189">
      <w:pPr>
        <w:numPr>
          <w:ilvl w:val="0"/>
          <w:numId w:val="68"/>
        </w:numPr>
        <w:rPr>
          <w:rFonts w:asciiTheme="minorHAnsi" w:hAnsiTheme="minorHAnsi"/>
        </w:rPr>
      </w:pPr>
      <w:r w:rsidRPr="003D2404">
        <w:rPr>
          <w:rFonts w:asciiTheme="minorHAnsi" w:hAnsiTheme="minorHAnsi"/>
        </w:rPr>
        <w:t>sociální a interaktivní hry, hraní rolí, dramatické činnosti hudební a hudebně pohybové, výtvarné hry</w:t>
      </w:r>
    </w:p>
    <w:p w:rsidR="00C90428" w:rsidRPr="003D2404" w:rsidRDefault="00C90428" w:rsidP="00471189">
      <w:pPr>
        <w:numPr>
          <w:ilvl w:val="0"/>
          <w:numId w:val="68"/>
        </w:numPr>
        <w:suppressAutoHyphens/>
        <w:rPr>
          <w:rFonts w:asciiTheme="minorHAnsi" w:hAnsiTheme="minorHAnsi"/>
        </w:rPr>
      </w:pPr>
      <w:r w:rsidRPr="003D2404">
        <w:rPr>
          <w:rFonts w:asciiTheme="minorHAnsi" w:hAnsiTheme="minorHAnsi"/>
        </w:rPr>
        <w:t>hry, přirozené i modelové situace, při nichž se dítě učí přijímat a respektovat druhého</w:t>
      </w:r>
    </w:p>
    <w:p w:rsidR="00C90428" w:rsidRPr="003D2404" w:rsidRDefault="00C90428" w:rsidP="00471189">
      <w:pPr>
        <w:suppressAutoHyphens/>
        <w:ind w:left="720"/>
        <w:rPr>
          <w:rFonts w:asciiTheme="minorHAnsi" w:hAnsiTheme="minorHAnsi"/>
        </w:rPr>
      </w:pPr>
    </w:p>
    <w:p w:rsidR="00C90428" w:rsidRPr="003D2404" w:rsidRDefault="00C90428" w:rsidP="00471189">
      <w:pPr>
        <w:spacing w:before="100" w:beforeAutospacing="1" w:after="100" w:afterAutospacing="1"/>
        <w:outlineLvl w:val="3"/>
        <w:rPr>
          <w:rFonts w:asciiTheme="minorHAnsi" w:hAnsiTheme="minorHAnsi"/>
          <w:b/>
          <w:bCs/>
          <w:sz w:val="28"/>
          <w:szCs w:val="28"/>
          <w:u w:val="single"/>
        </w:rPr>
      </w:pPr>
    </w:p>
    <w:p w:rsidR="00C90428" w:rsidRPr="003D2404" w:rsidRDefault="00C90428" w:rsidP="00471189">
      <w:pPr>
        <w:spacing w:before="100" w:beforeAutospacing="1" w:after="100" w:afterAutospacing="1"/>
        <w:outlineLvl w:val="3"/>
        <w:rPr>
          <w:rFonts w:asciiTheme="minorHAnsi" w:hAnsiTheme="minorHAnsi"/>
          <w:b/>
          <w:sz w:val="28"/>
          <w:szCs w:val="28"/>
          <w:u w:val="single"/>
        </w:rPr>
      </w:pPr>
      <w:bookmarkStart w:id="30" w:name="_Toc366578864"/>
      <w:r w:rsidRPr="003D2404">
        <w:rPr>
          <w:rFonts w:asciiTheme="minorHAnsi" w:hAnsiTheme="minorHAnsi"/>
          <w:b/>
          <w:bCs/>
          <w:sz w:val="28"/>
          <w:szCs w:val="28"/>
          <w:u w:val="single"/>
        </w:rPr>
        <w:t>Téma: Když přiletí drak</w:t>
      </w:r>
      <w:bookmarkEnd w:id="30"/>
    </w:p>
    <w:p w:rsidR="00C90428" w:rsidRPr="003D2404" w:rsidRDefault="00C90428" w:rsidP="00471189">
      <w:pPr>
        <w:tabs>
          <w:tab w:val="left" w:pos="853"/>
        </w:tabs>
        <w:rPr>
          <w:rFonts w:asciiTheme="minorHAnsi" w:eastAsia="Luxi Sans" w:hAnsiTheme="minorHAnsi"/>
          <w:b/>
          <w:bCs/>
          <w:iCs/>
        </w:rPr>
      </w:pPr>
      <w:r w:rsidRPr="003D2404">
        <w:rPr>
          <w:rFonts w:asciiTheme="minorHAnsi" w:eastAsia="Luxi Sans" w:hAnsiTheme="minorHAnsi"/>
          <w:b/>
          <w:bCs/>
          <w:iCs/>
        </w:rPr>
        <w:t>Dobré ráno, dobrý den,</w:t>
      </w:r>
    </w:p>
    <w:p w:rsidR="00C90428" w:rsidRPr="003D2404" w:rsidRDefault="00C90428" w:rsidP="00471189">
      <w:pPr>
        <w:tabs>
          <w:tab w:val="left" w:pos="853"/>
        </w:tabs>
        <w:rPr>
          <w:rFonts w:asciiTheme="minorHAnsi" w:eastAsia="Luxi Sans" w:hAnsiTheme="minorHAnsi"/>
          <w:b/>
          <w:bCs/>
          <w:iCs/>
        </w:rPr>
      </w:pPr>
      <w:r w:rsidRPr="003D2404">
        <w:rPr>
          <w:rFonts w:asciiTheme="minorHAnsi" w:eastAsia="Luxi Sans" w:hAnsiTheme="minorHAnsi"/>
          <w:b/>
          <w:bCs/>
          <w:iCs/>
        </w:rPr>
        <w:t>listí padá s podzimem…</w:t>
      </w:r>
    </w:p>
    <w:p w:rsidR="00C90428" w:rsidRPr="003D2404" w:rsidRDefault="00C90428" w:rsidP="00471189">
      <w:pPr>
        <w:tabs>
          <w:tab w:val="left" w:pos="853"/>
        </w:tabs>
        <w:rPr>
          <w:rFonts w:asciiTheme="minorHAnsi" w:eastAsia="Luxi Sans" w:hAnsiTheme="minorHAnsi"/>
          <w:b/>
          <w:bCs/>
          <w:iCs/>
        </w:rPr>
      </w:pPr>
    </w:p>
    <w:p w:rsidR="00C90428" w:rsidRDefault="00C90428" w:rsidP="00471189">
      <w:pPr>
        <w:rPr>
          <w:rFonts w:asciiTheme="minorHAnsi" w:hAnsiTheme="minorHAnsi"/>
        </w:rPr>
      </w:pPr>
      <w:r w:rsidRPr="003D2404">
        <w:rPr>
          <w:rFonts w:asciiTheme="minorHAnsi" w:hAnsiTheme="minorHAnsi"/>
        </w:rPr>
        <w:t>Podzim vládne krajině, nastává čas ukládání k zimnímu spánku rostlin i zvířat, odlétají poslední ptáci. Patrné jsou změny počasí, které nastávají nečekaně, od mlhy přes déšť, sníh, slunce. V tomto období je velmi důležitá náležitá prevence a péče o zdraví a tělo, dbát na správné životní návyky – výživa, osobní hygiena, správné oblékání, předcházení nemocem.  V tomto období dáváme dětem základ k tomu, aby věděly co je to životní prostředí, proč je pro nás důležité.</w:t>
      </w:r>
    </w:p>
    <w:p w:rsidR="00AD14DB" w:rsidRPr="003D2404" w:rsidRDefault="00AD14DB" w:rsidP="00471189">
      <w:pPr>
        <w:rPr>
          <w:rFonts w:asciiTheme="minorHAnsi" w:hAnsiTheme="minorHAnsi"/>
        </w:rPr>
      </w:pPr>
      <w:r>
        <w:rPr>
          <w:rFonts w:asciiTheme="minorHAnsi" w:hAnsiTheme="minorHAnsi"/>
        </w:rPr>
        <w:t>Společné pouštění draka bude silným zážitkem jak pro děti, tak i jejich rodiče. Lidová říkadla a texty písniček obohatí dětský slovník.</w:t>
      </w:r>
    </w:p>
    <w:p w:rsidR="00AD14DB" w:rsidRDefault="00C90428" w:rsidP="00471189">
      <w:pPr>
        <w:rPr>
          <w:rFonts w:asciiTheme="minorHAnsi" w:hAnsiTheme="minorHAnsi"/>
        </w:rPr>
      </w:pPr>
      <w:r w:rsidRPr="003D2404">
        <w:rPr>
          <w:rFonts w:asciiTheme="minorHAnsi" w:hAnsiTheme="minorHAnsi"/>
        </w:rPr>
        <w:lastRenderedPageBreak/>
        <w:t>Prostřednictvím situací a plánovaných činností se děti učí přizpůsobit své chování skupině, ve které žije, spolupracovat, respektovat se navzájem a vnímat svou sounáležitost i s přírodním prostředím.</w:t>
      </w:r>
    </w:p>
    <w:p w:rsidR="00AD14DB" w:rsidRDefault="00C90428" w:rsidP="00471189">
      <w:pPr>
        <w:rPr>
          <w:rFonts w:asciiTheme="minorHAnsi" w:hAnsiTheme="minorHAnsi"/>
        </w:rPr>
      </w:pPr>
      <w:r w:rsidRPr="003D2404">
        <w:rPr>
          <w:rFonts w:asciiTheme="minorHAnsi" w:hAnsiTheme="minorHAnsi"/>
        </w:rPr>
        <w:t xml:space="preserve"> </w:t>
      </w:r>
    </w:p>
    <w:p w:rsidR="00C90428" w:rsidRPr="003D2404" w:rsidRDefault="00C90428" w:rsidP="00471189">
      <w:pPr>
        <w:rPr>
          <w:rFonts w:asciiTheme="minorHAnsi" w:hAnsiTheme="minorHAnsi"/>
        </w:rPr>
      </w:pPr>
      <w:r w:rsidRPr="003D2404">
        <w:rPr>
          <w:rFonts w:asciiTheme="minorHAnsi" w:hAnsiTheme="minorHAnsi"/>
        </w:rPr>
        <w:t xml:space="preserve"> </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Obsahová náplň:</w:t>
      </w:r>
    </w:p>
    <w:p w:rsidR="00C90428" w:rsidRPr="003D2404" w:rsidRDefault="00C90428" w:rsidP="00471189">
      <w:pPr>
        <w:pStyle w:val="Odstavecseseznamem"/>
        <w:numPr>
          <w:ilvl w:val="0"/>
          <w:numId w:val="69"/>
        </w:numPr>
        <w:rPr>
          <w:rFonts w:asciiTheme="minorHAnsi" w:eastAsia="Luxi Sans" w:hAnsiTheme="minorHAnsi"/>
          <w:b/>
        </w:rPr>
      </w:pPr>
      <w:r w:rsidRPr="003D2404">
        <w:rPr>
          <w:rFonts w:asciiTheme="minorHAnsi" w:hAnsiTheme="minorHAnsi"/>
          <w:bCs/>
          <w:sz w:val="22"/>
          <w:szCs w:val="22"/>
        </w:rPr>
        <w:t xml:space="preserve">počasí - co umí vítr, mlha a déšť, proč se mění počasí, </w:t>
      </w:r>
      <w:r w:rsidRPr="003D2404">
        <w:rPr>
          <w:rFonts w:asciiTheme="minorHAnsi" w:eastAsia="Luxi Sans" w:hAnsiTheme="minorHAnsi"/>
        </w:rPr>
        <w:t>pozorování vlivu počasí</w:t>
      </w:r>
    </w:p>
    <w:p w:rsidR="00C90428" w:rsidRPr="003D2404" w:rsidRDefault="00C90428" w:rsidP="00471189">
      <w:pPr>
        <w:pStyle w:val="Odstavecseseznamem"/>
        <w:numPr>
          <w:ilvl w:val="0"/>
          <w:numId w:val="69"/>
        </w:numPr>
        <w:rPr>
          <w:rFonts w:asciiTheme="minorHAnsi" w:eastAsia="Luxi Sans" w:hAnsiTheme="minorHAnsi"/>
          <w:b/>
        </w:rPr>
      </w:pPr>
      <w:r w:rsidRPr="003D2404">
        <w:rPr>
          <w:rFonts w:asciiTheme="minorHAnsi" w:hAnsiTheme="minorHAnsi"/>
          <w:bCs/>
          <w:sz w:val="22"/>
          <w:szCs w:val="22"/>
        </w:rPr>
        <w:t xml:space="preserve">člověk součást přírody -/poznáváme tělo - </w:t>
      </w:r>
      <w:r w:rsidRPr="003D2404">
        <w:rPr>
          <w:rFonts w:asciiTheme="minorHAnsi" w:eastAsia="Luxi Sans" w:hAnsiTheme="minorHAnsi"/>
        </w:rPr>
        <w:t>části lidského těla a jejich funkce</w:t>
      </w:r>
      <w:r w:rsidRPr="003D2404">
        <w:rPr>
          <w:rFonts w:asciiTheme="minorHAnsi" w:hAnsiTheme="minorHAnsi"/>
          <w:bCs/>
          <w:sz w:val="22"/>
          <w:szCs w:val="22"/>
        </w:rPr>
        <w:t xml:space="preserve"> </w:t>
      </w:r>
    </w:p>
    <w:p w:rsidR="00C90428" w:rsidRPr="003D2404" w:rsidRDefault="00C90428" w:rsidP="00471189">
      <w:pPr>
        <w:pStyle w:val="Odstavecseseznamem"/>
        <w:numPr>
          <w:ilvl w:val="0"/>
          <w:numId w:val="69"/>
        </w:numPr>
        <w:rPr>
          <w:rFonts w:asciiTheme="minorHAnsi" w:eastAsia="Luxi Sans" w:hAnsiTheme="minorHAnsi"/>
          <w:b/>
        </w:rPr>
      </w:pPr>
      <w:r w:rsidRPr="003D2404">
        <w:rPr>
          <w:rFonts w:asciiTheme="minorHAnsi" w:hAnsiTheme="minorHAnsi"/>
          <w:bCs/>
          <w:sz w:val="22"/>
          <w:szCs w:val="22"/>
        </w:rPr>
        <w:t>co nemá rádo tělo (kouř, alkohol, drogy, škodlivé látky…)</w:t>
      </w:r>
    </w:p>
    <w:p w:rsidR="00C90428" w:rsidRPr="003D2404" w:rsidRDefault="00C90428" w:rsidP="00471189">
      <w:pPr>
        <w:pStyle w:val="Odstavecseseznamem"/>
        <w:numPr>
          <w:ilvl w:val="0"/>
          <w:numId w:val="69"/>
        </w:numPr>
        <w:rPr>
          <w:rFonts w:asciiTheme="minorHAnsi" w:eastAsia="Luxi Sans" w:hAnsiTheme="minorHAnsi"/>
          <w:b/>
        </w:rPr>
      </w:pPr>
      <w:r w:rsidRPr="003D2404">
        <w:rPr>
          <w:rFonts w:asciiTheme="minorHAnsi" w:hAnsiTheme="minorHAnsi"/>
          <w:bCs/>
          <w:sz w:val="22"/>
          <w:szCs w:val="22"/>
        </w:rPr>
        <w:t xml:space="preserve">nebojme se lékaře </w:t>
      </w:r>
      <w:r w:rsidRPr="003D2404">
        <w:rPr>
          <w:rFonts w:asciiTheme="minorHAnsi" w:hAnsiTheme="minorHAnsi"/>
          <w:sz w:val="22"/>
          <w:szCs w:val="22"/>
        </w:rPr>
        <w:t xml:space="preserve">– </w:t>
      </w:r>
      <w:r w:rsidRPr="003D2404">
        <w:rPr>
          <w:rFonts w:asciiTheme="minorHAnsi" w:hAnsiTheme="minorHAnsi"/>
          <w:bCs/>
          <w:sz w:val="22"/>
          <w:szCs w:val="22"/>
        </w:rPr>
        <w:t xml:space="preserve">naše zdraví, co je dobré a zdravé, </w:t>
      </w:r>
    </w:p>
    <w:p w:rsidR="00C90428" w:rsidRPr="003D2404" w:rsidRDefault="00C90428" w:rsidP="00471189">
      <w:pPr>
        <w:pStyle w:val="Odstavecseseznamem"/>
        <w:numPr>
          <w:ilvl w:val="0"/>
          <w:numId w:val="69"/>
        </w:numPr>
        <w:rPr>
          <w:rFonts w:asciiTheme="minorHAnsi" w:eastAsia="Luxi Sans" w:hAnsiTheme="minorHAnsi"/>
          <w:b/>
        </w:rPr>
      </w:pPr>
      <w:r w:rsidRPr="003D2404">
        <w:rPr>
          <w:rFonts w:asciiTheme="minorHAnsi" w:hAnsiTheme="minorHAnsi"/>
          <w:bCs/>
          <w:sz w:val="22"/>
          <w:szCs w:val="22"/>
        </w:rPr>
        <w:t>správná životospráva – výživa, otužování, hygiena, prevence</w:t>
      </w:r>
    </w:p>
    <w:p w:rsidR="00C90428" w:rsidRPr="003D2404" w:rsidRDefault="00C90428" w:rsidP="00471189">
      <w:pPr>
        <w:pStyle w:val="Odstavecseseznamem"/>
        <w:numPr>
          <w:ilvl w:val="0"/>
          <w:numId w:val="69"/>
        </w:numPr>
        <w:rPr>
          <w:rFonts w:asciiTheme="minorHAnsi" w:eastAsia="Luxi Sans" w:hAnsiTheme="minorHAnsi"/>
        </w:rPr>
      </w:pPr>
      <w:r w:rsidRPr="003D2404">
        <w:rPr>
          <w:rFonts w:asciiTheme="minorHAnsi" w:eastAsia="Luxi Sans" w:hAnsiTheme="minorHAnsi"/>
        </w:rPr>
        <w:t xml:space="preserve">les, lesní zvířata, odlet posledních ptáků, </w:t>
      </w:r>
    </w:p>
    <w:p w:rsidR="00C90428" w:rsidRPr="003D2404" w:rsidRDefault="00C90428" w:rsidP="00471189">
      <w:pPr>
        <w:pStyle w:val="Odstavecseseznamem"/>
        <w:numPr>
          <w:ilvl w:val="0"/>
          <w:numId w:val="69"/>
        </w:numPr>
        <w:rPr>
          <w:rFonts w:asciiTheme="minorHAnsi" w:eastAsia="Luxi Sans" w:hAnsiTheme="minorHAnsi"/>
        </w:rPr>
      </w:pPr>
      <w:r w:rsidRPr="003D2404">
        <w:rPr>
          <w:rFonts w:asciiTheme="minorHAnsi" w:eastAsia="Luxi Sans" w:hAnsiTheme="minorHAnsi"/>
        </w:rPr>
        <w:t>příroda se ukládá ke spánku, padající listí, podzimní úklid zahrady</w:t>
      </w:r>
    </w:p>
    <w:p w:rsidR="00C90428" w:rsidRPr="003D2404" w:rsidRDefault="00C90428" w:rsidP="00471189">
      <w:pPr>
        <w:pStyle w:val="Odstavecseseznamem"/>
        <w:numPr>
          <w:ilvl w:val="0"/>
          <w:numId w:val="69"/>
        </w:numPr>
        <w:rPr>
          <w:rFonts w:asciiTheme="minorHAnsi" w:eastAsia="Luxi Sans" w:hAnsiTheme="minorHAnsi"/>
        </w:rPr>
      </w:pPr>
      <w:r w:rsidRPr="003D2404">
        <w:rPr>
          <w:rFonts w:asciiTheme="minorHAnsi" w:eastAsia="Luxi Sans" w:hAnsiTheme="minorHAnsi"/>
        </w:rPr>
        <w:t>experimentování s přírodninami</w:t>
      </w:r>
    </w:p>
    <w:p w:rsidR="00C90428" w:rsidRPr="003D2404" w:rsidRDefault="00C90428" w:rsidP="00471189">
      <w:pPr>
        <w:pStyle w:val="Odstavecseseznamem"/>
        <w:numPr>
          <w:ilvl w:val="0"/>
          <w:numId w:val="69"/>
        </w:numPr>
        <w:rPr>
          <w:rFonts w:asciiTheme="minorHAnsi" w:eastAsia="Luxi Sans" w:hAnsiTheme="minorHAnsi"/>
        </w:rPr>
      </w:pPr>
      <w:r w:rsidRPr="003D2404">
        <w:rPr>
          <w:rFonts w:asciiTheme="minorHAnsi" w:eastAsia="Luxi Sans" w:hAnsiTheme="minorHAnsi"/>
        </w:rPr>
        <w:t>práce s knihou a encyklopedií,</w:t>
      </w:r>
    </w:p>
    <w:p w:rsidR="00C90428" w:rsidRPr="003D2404" w:rsidRDefault="00C90428" w:rsidP="00471189">
      <w:pPr>
        <w:pStyle w:val="Bezmezer"/>
        <w:rPr>
          <w:rFonts w:asciiTheme="minorHAnsi" w:eastAsiaTheme="minorHAnsi" w:hAnsiTheme="minorHAnsi"/>
          <w:b/>
        </w:rPr>
      </w:pPr>
    </w:p>
    <w:p w:rsidR="00C90428" w:rsidRPr="003D2404" w:rsidRDefault="00C90428" w:rsidP="00471189">
      <w:pPr>
        <w:pStyle w:val="Bezmezer"/>
        <w:rPr>
          <w:rFonts w:asciiTheme="minorHAnsi" w:eastAsiaTheme="minorHAnsi" w:hAnsiTheme="minorHAnsi"/>
          <w:b/>
        </w:rPr>
      </w:pPr>
    </w:p>
    <w:p w:rsidR="00C90428" w:rsidRPr="003D2404" w:rsidRDefault="00C90428" w:rsidP="00471189">
      <w:pPr>
        <w:pStyle w:val="Bezmezer"/>
        <w:rPr>
          <w:rFonts w:asciiTheme="minorHAnsi" w:eastAsiaTheme="minorHAnsi" w:hAnsiTheme="minorHAnsi"/>
          <w:b/>
        </w:rPr>
      </w:pPr>
      <w:r w:rsidRPr="003D2404">
        <w:rPr>
          <w:rFonts w:asciiTheme="minorHAnsi" w:eastAsiaTheme="minorHAnsi" w:hAnsiTheme="minorHAnsi"/>
          <w:b/>
        </w:rPr>
        <w:t>Dítě a jeho tělo</w:t>
      </w:r>
    </w:p>
    <w:p w:rsidR="00C90428" w:rsidRPr="003D2404" w:rsidRDefault="00C90428" w:rsidP="00471189">
      <w:pPr>
        <w:pStyle w:val="Bezmezer"/>
        <w:rPr>
          <w:rFonts w:asciiTheme="minorHAnsi" w:eastAsiaTheme="minorHAnsi" w:hAnsiTheme="minorHAnsi"/>
          <w:u w:val="single"/>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70"/>
        </w:numPr>
        <w:rPr>
          <w:rFonts w:asciiTheme="minorHAnsi" w:eastAsiaTheme="minorHAnsi" w:hAnsiTheme="minorHAnsi"/>
        </w:rPr>
      </w:pPr>
      <w:r w:rsidRPr="003D2404">
        <w:rPr>
          <w:rFonts w:asciiTheme="minorHAnsi" w:eastAsiaTheme="minorHAnsi" w:hAnsiTheme="minorHAnsi"/>
        </w:rPr>
        <w:t>uvědomění si svého těla</w:t>
      </w:r>
    </w:p>
    <w:p w:rsidR="00C90428" w:rsidRPr="003D2404" w:rsidRDefault="00C90428" w:rsidP="00471189">
      <w:pPr>
        <w:pStyle w:val="Bezmezer"/>
        <w:numPr>
          <w:ilvl w:val="0"/>
          <w:numId w:val="70"/>
        </w:numPr>
        <w:rPr>
          <w:rFonts w:asciiTheme="minorHAnsi" w:eastAsiaTheme="minorHAnsi" w:hAnsiTheme="minorHAnsi"/>
        </w:rPr>
      </w:pPr>
      <w:r w:rsidRPr="003D2404">
        <w:rPr>
          <w:rFonts w:asciiTheme="minorHAnsi" w:eastAsiaTheme="minorHAnsi" w:hAnsiTheme="minorHAnsi"/>
        </w:rPr>
        <w:t>ovládání pohybového aparátu a pohybové aktivity (kontrolovat své pohyby)</w:t>
      </w:r>
    </w:p>
    <w:p w:rsidR="00C90428" w:rsidRPr="003D2404" w:rsidRDefault="00C90428" w:rsidP="00471189">
      <w:pPr>
        <w:pStyle w:val="Bezmezer"/>
        <w:numPr>
          <w:ilvl w:val="0"/>
          <w:numId w:val="70"/>
        </w:numPr>
        <w:rPr>
          <w:rFonts w:asciiTheme="minorHAnsi" w:eastAsiaTheme="minorHAnsi" w:hAnsiTheme="minorHAnsi"/>
        </w:rPr>
      </w:pPr>
      <w:r w:rsidRPr="003D2404">
        <w:rPr>
          <w:rFonts w:asciiTheme="minorHAnsi" w:eastAsiaTheme="minorHAnsi" w:hAnsiTheme="minorHAnsi"/>
        </w:rPr>
        <w:t>osvojování si psychomotorických dovedností – koordinovat ruku a oko</w:t>
      </w:r>
    </w:p>
    <w:p w:rsidR="00C90428" w:rsidRPr="003D2404" w:rsidRDefault="00C90428" w:rsidP="00471189">
      <w:pPr>
        <w:pStyle w:val="Bezmezer"/>
        <w:numPr>
          <w:ilvl w:val="0"/>
          <w:numId w:val="70"/>
        </w:numPr>
        <w:rPr>
          <w:rFonts w:asciiTheme="minorHAnsi" w:eastAsiaTheme="minorHAnsi" w:hAnsiTheme="minorHAnsi"/>
        </w:rPr>
      </w:pPr>
      <w:r w:rsidRPr="003D2404">
        <w:rPr>
          <w:rFonts w:asciiTheme="minorHAnsi" w:eastAsiaTheme="minorHAnsi" w:hAnsiTheme="minorHAnsi"/>
        </w:rPr>
        <w:t>osvojování si dovedností, důležitých k podpoře zdraví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71"/>
        </w:numPr>
        <w:rPr>
          <w:rFonts w:asciiTheme="minorHAnsi" w:eastAsiaTheme="minorHAnsi" w:hAnsiTheme="minorHAnsi"/>
        </w:rPr>
      </w:pPr>
      <w:r w:rsidRPr="003D2404">
        <w:rPr>
          <w:rFonts w:asciiTheme="minorHAnsi" w:eastAsiaTheme="minorHAnsi" w:hAnsiTheme="minorHAnsi"/>
        </w:rPr>
        <w:t>zvládnout základní pohybové dovednosti a prostorovou orientaci</w:t>
      </w:r>
    </w:p>
    <w:p w:rsidR="00C90428" w:rsidRPr="003D2404" w:rsidRDefault="00C90428" w:rsidP="00471189">
      <w:pPr>
        <w:pStyle w:val="Bezmezer"/>
        <w:numPr>
          <w:ilvl w:val="0"/>
          <w:numId w:val="71"/>
        </w:numPr>
        <w:rPr>
          <w:rFonts w:asciiTheme="minorHAnsi" w:eastAsiaTheme="minorHAnsi" w:hAnsiTheme="minorHAnsi"/>
        </w:rPr>
      </w:pPr>
      <w:r w:rsidRPr="003D2404">
        <w:rPr>
          <w:rFonts w:asciiTheme="minorHAnsi" w:eastAsiaTheme="minorHAnsi" w:hAnsiTheme="minorHAnsi"/>
        </w:rPr>
        <w:t>zachovávat správné držení těla</w:t>
      </w:r>
    </w:p>
    <w:p w:rsidR="00C90428" w:rsidRPr="003D2404" w:rsidRDefault="00C90428" w:rsidP="00471189">
      <w:pPr>
        <w:pStyle w:val="Bezmezer"/>
        <w:numPr>
          <w:ilvl w:val="0"/>
          <w:numId w:val="71"/>
        </w:numPr>
        <w:rPr>
          <w:rFonts w:asciiTheme="minorHAnsi" w:eastAsiaTheme="minorHAnsi" w:hAnsiTheme="minorHAnsi"/>
        </w:rPr>
      </w:pPr>
      <w:r w:rsidRPr="003D2404">
        <w:rPr>
          <w:rFonts w:asciiTheme="minorHAnsi" w:eastAsiaTheme="minorHAnsi" w:hAnsiTheme="minorHAnsi"/>
        </w:rPr>
        <w:t>vědomě napodobit jednoduchý pohyb podle vzoru</w:t>
      </w:r>
    </w:p>
    <w:p w:rsidR="00C90428" w:rsidRPr="003D2404" w:rsidRDefault="00C90428" w:rsidP="00471189">
      <w:pPr>
        <w:pStyle w:val="Bezmezer"/>
        <w:numPr>
          <w:ilvl w:val="0"/>
          <w:numId w:val="71"/>
        </w:numPr>
        <w:rPr>
          <w:rFonts w:asciiTheme="minorHAnsi" w:eastAsiaTheme="minorHAnsi" w:hAnsiTheme="minorHAnsi"/>
        </w:rPr>
      </w:pPr>
      <w:r w:rsidRPr="003D2404">
        <w:rPr>
          <w:rFonts w:asciiTheme="minorHAnsi" w:eastAsiaTheme="minorHAnsi" w:hAnsiTheme="minorHAnsi"/>
        </w:rPr>
        <w:t>ovládat koordinaci ruky a oka, zvládat jemnou motoriku (zacházet s předměty</w:t>
      </w:r>
    </w:p>
    <w:p w:rsidR="00C90428" w:rsidRPr="003D2404" w:rsidRDefault="00C90428" w:rsidP="00471189">
      <w:pPr>
        <w:pStyle w:val="Bezmezer"/>
        <w:numPr>
          <w:ilvl w:val="0"/>
          <w:numId w:val="71"/>
        </w:numPr>
        <w:rPr>
          <w:rFonts w:asciiTheme="minorHAnsi" w:eastAsiaTheme="minorHAnsi" w:hAnsiTheme="minorHAnsi"/>
        </w:rPr>
      </w:pPr>
      <w:r w:rsidRPr="003D2404">
        <w:rPr>
          <w:rFonts w:asciiTheme="minorHAnsi" w:eastAsiaTheme="minorHAnsi" w:hAnsiTheme="minorHAnsi"/>
        </w:rPr>
        <w:t>denní potřeby, náčiním, výtvarným materiálem)</w:t>
      </w:r>
    </w:p>
    <w:p w:rsidR="00C90428" w:rsidRPr="003D2404" w:rsidRDefault="00C90428" w:rsidP="00471189">
      <w:pPr>
        <w:pStyle w:val="Bezmezer"/>
        <w:numPr>
          <w:ilvl w:val="0"/>
          <w:numId w:val="71"/>
        </w:numPr>
        <w:rPr>
          <w:rFonts w:asciiTheme="minorHAnsi" w:eastAsiaTheme="minorHAnsi" w:hAnsiTheme="minorHAnsi"/>
        </w:rPr>
      </w:pPr>
      <w:r w:rsidRPr="003D2404">
        <w:rPr>
          <w:rFonts w:asciiTheme="minorHAnsi" w:eastAsiaTheme="minorHAnsi" w:hAnsiTheme="minorHAnsi"/>
        </w:rPr>
        <w:t>rozlišovat, co prospívá zdraví a co mu škodí</w:t>
      </w:r>
    </w:p>
    <w:p w:rsidR="00C90428" w:rsidRPr="003D2404" w:rsidRDefault="00C90428" w:rsidP="00471189">
      <w:pPr>
        <w:pStyle w:val="Bezmezer"/>
        <w:numPr>
          <w:ilvl w:val="0"/>
          <w:numId w:val="71"/>
        </w:numPr>
        <w:rPr>
          <w:rFonts w:asciiTheme="minorHAnsi" w:eastAsiaTheme="minorHAnsi" w:hAnsiTheme="minorHAnsi"/>
        </w:rPr>
      </w:pPr>
      <w:r w:rsidRPr="003D2404">
        <w:rPr>
          <w:rFonts w:asciiTheme="minorHAnsi" w:eastAsiaTheme="minorHAnsi" w:hAnsiTheme="minorHAnsi"/>
        </w:rPr>
        <w:t>mít povědomí o významu péče o zdraví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b/>
        </w:rPr>
      </w:pPr>
    </w:p>
    <w:p w:rsidR="00C90428" w:rsidRPr="003D2404" w:rsidRDefault="00C90428" w:rsidP="00471189">
      <w:pPr>
        <w:pStyle w:val="Bezmezer"/>
        <w:rPr>
          <w:rFonts w:asciiTheme="minorHAnsi" w:eastAsiaTheme="minorHAnsi" w:hAnsiTheme="minorHAnsi"/>
          <w:b/>
        </w:rPr>
      </w:pPr>
      <w:r w:rsidRPr="003D2404">
        <w:rPr>
          <w:rFonts w:asciiTheme="minorHAnsi" w:eastAsiaTheme="minorHAnsi" w:hAnsiTheme="minorHAnsi"/>
          <w:b/>
        </w:rPr>
        <w:t>Dítě a jeho psychika</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72"/>
        </w:numPr>
        <w:rPr>
          <w:rFonts w:asciiTheme="minorHAnsi" w:eastAsiaTheme="minorHAnsi" w:hAnsiTheme="minorHAnsi"/>
        </w:rPr>
      </w:pPr>
      <w:r w:rsidRPr="003D2404">
        <w:rPr>
          <w:rFonts w:asciiTheme="minorHAnsi" w:eastAsiaTheme="minorHAnsi" w:hAnsiTheme="minorHAnsi"/>
        </w:rPr>
        <w:t>rozvoj řečových a jazykových dovedností – vnímání, naslouchání, rozvoj komunikativních dovedností</w:t>
      </w:r>
    </w:p>
    <w:p w:rsidR="00C90428" w:rsidRPr="003D2404" w:rsidRDefault="00C90428" w:rsidP="00471189">
      <w:pPr>
        <w:pStyle w:val="Bezmezer"/>
        <w:numPr>
          <w:ilvl w:val="0"/>
          <w:numId w:val="72"/>
        </w:numPr>
        <w:rPr>
          <w:rFonts w:asciiTheme="minorHAnsi" w:eastAsiaTheme="minorHAnsi" w:hAnsiTheme="minorHAnsi"/>
        </w:rPr>
      </w:pPr>
      <w:r w:rsidRPr="003D2404">
        <w:rPr>
          <w:rFonts w:asciiTheme="minorHAnsi" w:eastAsiaTheme="minorHAnsi" w:hAnsiTheme="minorHAnsi"/>
        </w:rPr>
        <w:t>rozvoj smyslového vnímání, posilování přirozených poznávacích citů</w:t>
      </w:r>
    </w:p>
    <w:p w:rsidR="00C90428" w:rsidRPr="003D2404" w:rsidRDefault="00C90428" w:rsidP="00471189">
      <w:pPr>
        <w:pStyle w:val="Bezmezer"/>
        <w:numPr>
          <w:ilvl w:val="0"/>
          <w:numId w:val="72"/>
        </w:numPr>
        <w:rPr>
          <w:rFonts w:asciiTheme="minorHAnsi" w:eastAsiaTheme="minorHAnsi" w:hAnsiTheme="minorHAnsi"/>
        </w:rPr>
      </w:pPr>
      <w:r w:rsidRPr="003D2404">
        <w:rPr>
          <w:rFonts w:asciiTheme="minorHAnsi" w:eastAsiaTheme="minorHAnsi" w:hAnsiTheme="minorHAnsi"/>
        </w:rPr>
        <w:t>rozvoj schopnosti city plně prožívat, poznávání sebe sama, rozvoj pozitivních citů ve vztahu k sobě</w:t>
      </w:r>
    </w:p>
    <w:p w:rsidR="00C90428" w:rsidRDefault="00C90428" w:rsidP="00471189">
      <w:pPr>
        <w:pStyle w:val="Bezmezer"/>
        <w:rPr>
          <w:rFonts w:asciiTheme="minorHAnsi" w:eastAsiaTheme="minorHAnsi" w:hAnsiTheme="minorHAnsi"/>
        </w:rPr>
      </w:pPr>
    </w:p>
    <w:p w:rsidR="002236D9" w:rsidRPr="003D2404" w:rsidRDefault="002236D9"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lastRenderedPageBreak/>
        <w:t>Očekávané výstupy</w:t>
      </w:r>
    </w:p>
    <w:p w:rsidR="00C90428" w:rsidRPr="003D2404" w:rsidRDefault="00C90428" w:rsidP="00471189">
      <w:pPr>
        <w:pStyle w:val="Bezmezer"/>
        <w:numPr>
          <w:ilvl w:val="0"/>
          <w:numId w:val="73"/>
        </w:numPr>
        <w:rPr>
          <w:rFonts w:asciiTheme="minorHAnsi" w:eastAsiaTheme="minorHAnsi" w:hAnsiTheme="minorHAnsi"/>
        </w:rPr>
      </w:pPr>
      <w:r w:rsidRPr="003D2404">
        <w:rPr>
          <w:rFonts w:asciiTheme="minorHAnsi" w:eastAsiaTheme="minorHAnsi" w:hAnsiTheme="minorHAnsi"/>
        </w:rPr>
        <w:t>porozumět slyšenému</w:t>
      </w:r>
    </w:p>
    <w:p w:rsidR="00C90428" w:rsidRPr="003D2404" w:rsidRDefault="00C90428" w:rsidP="00471189">
      <w:pPr>
        <w:pStyle w:val="Bezmezer"/>
        <w:numPr>
          <w:ilvl w:val="0"/>
          <w:numId w:val="73"/>
        </w:numPr>
        <w:rPr>
          <w:rFonts w:asciiTheme="minorHAnsi" w:eastAsiaTheme="minorHAnsi" w:hAnsiTheme="minorHAnsi"/>
        </w:rPr>
      </w:pPr>
      <w:r w:rsidRPr="003D2404">
        <w:rPr>
          <w:rFonts w:asciiTheme="minorHAnsi" w:eastAsiaTheme="minorHAnsi" w:hAnsiTheme="minorHAnsi"/>
        </w:rPr>
        <w:t>učit se nová slova a aktivně je používat</w:t>
      </w:r>
    </w:p>
    <w:p w:rsidR="00C90428" w:rsidRPr="003D2404" w:rsidRDefault="00C90428" w:rsidP="00471189">
      <w:pPr>
        <w:pStyle w:val="Bezmezer"/>
        <w:numPr>
          <w:ilvl w:val="0"/>
          <w:numId w:val="73"/>
        </w:numPr>
        <w:rPr>
          <w:rFonts w:asciiTheme="minorHAnsi" w:eastAsiaTheme="minorHAnsi" w:hAnsiTheme="minorHAnsi"/>
        </w:rPr>
      </w:pPr>
      <w:r w:rsidRPr="003D2404">
        <w:rPr>
          <w:rFonts w:asciiTheme="minorHAnsi" w:eastAsiaTheme="minorHAnsi" w:hAnsiTheme="minorHAnsi"/>
        </w:rPr>
        <w:t>soustředěně poslouchat, projevovat zájem o knížky</w:t>
      </w:r>
    </w:p>
    <w:p w:rsidR="00C90428" w:rsidRPr="003D2404" w:rsidRDefault="00C90428" w:rsidP="00471189">
      <w:pPr>
        <w:pStyle w:val="Bezmezer"/>
        <w:numPr>
          <w:ilvl w:val="0"/>
          <w:numId w:val="73"/>
        </w:numPr>
        <w:rPr>
          <w:rFonts w:asciiTheme="minorHAnsi" w:eastAsiaTheme="minorHAnsi" w:hAnsiTheme="minorHAnsi"/>
        </w:rPr>
      </w:pPr>
      <w:r w:rsidRPr="003D2404">
        <w:rPr>
          <w:rFonts w:asciiTheme="minorHAnsi" w:eastAsiaTheme="minorHAnsi" w:hAnsiTheme="minorHAnsi"/>
        </w:rPr>
        <w:t>záměrně pozorovat, užívat všech smyslů</w:t>
      </w:r>
    </w:p>
    <w:p w:rsidR="00C90428" w:rsidRPr="003D2404" w:rsidRDefault="00C90428" w:rsidP="00471189">
      <w:pPr>
        <w:pStyle w:val="Bezmezer"/>
        <w:numPr>
          <w:ilvl w:val="0"/>
          <w:numId w:val="73"/>
        </w:numPr>
        <w:rPr>
          <w:rFonts w:asciiTheme="minorHAnsi" w:eastAsiaTheme="minorHAnsi" w:hAnsiTheme="minorHAnsi"/>
        </w:rPr>
      </w:pPr>
      <w:r w:rsidRPr="003D2404">
        <w:rPr>
          <w:rFonts w:asciiTheme="minorHAnsi" w:eastAsiaTheme="minorHAnsi" w:hAnsiTheme="minorHAnsi"/>
        </w:rPr>
        <w:t>udržovat pozornost, snažit se soustředit na činnost</w:t>
      </w:r>
    </w:p>
    <w:p w:rsidR="00C90428" w:rsidRPr="003D2404" w:rsidRDefault="00C90428" w:rsidP="00471189">
      <w:pPr>
        <w:pStyle w:val="Bezmezer"/>
        <w:numPr>
          <w:ilvl w:val="0"/>
          <w:numId w:val="73"/>
        </w:numPr>
        <w:rPr>
          <w:rFonts w:asciiTheme="minorHAnsi" w:eastAsiaTheme="minorHAnsi" w:hAnsiTheme="minorHAnsi"/>
        </w:rPr>
      </w:pPr>
      <w:r w:rsidRPr="003D2404">
        <w:rPr>
          <w:rFonts w:asciiTheme="minorHAnsi" w:eastAsiaTheme="minorHAnsi" w:hAnsiTheme="minorHAnsi"/>
        </w:rPr>
        <w:t>být citlivé k přírodě, ve vztahu k živým bytostem</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b/>
        </w:rPr>
      </w:pPr>
    </w:p>
    <w:p w:rsidR="00C90428" w:rsidRPr="003D2404" w:rsidRDefault="00C90428" w:rsidP="00471189">
      <w:pPr>
        <w:pStyle w:val="Bezmezer"/>
        <w:rPr>
          <w:rFonts w:asciiTheme="minorHAnsi" w:eastAsiaTheme="minorHAnsi" w:hAnsiTheme="minorHAnsi"/>
          <w:b/>
        </w:rPr>
      </w:pPr>
      <w:r w:rsidRPr="003D2404">
        <w:rPr>
          <w:rFonts w:asciiTheme="minorHAnsi" w:eastAsiaTheme="minorHAnsi" w:hAnsiTheme="minorHAnsi"/>
          <w:b/>
        </w:rPr>
        <w:t>Dítě a ten druhý</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74"/>
        </w:numPr>
        <w:rPr>
          <w:rFonts w:asciiTheme="minorHAnsi" w:eastAsiaTheme="minorHAnsi" w:hAnsiTheme="minorHAnsi"/>
        </w:rPr>
      </w:pPr>
      <w:r w:rsidRPr="003D2404">
        <w:rPr>
          <w:rFonts w:asciiTheme="minorHAnsi" w:eastAsiaTheme="minorHAnsi" w:hAnsiTheme="minorHAnsi"/>
        </w:rPr>
        <w:t>osvojení si schopností pro navazování vztahu dítěte k druhým osobám</w:t>
      </w:r>
    </w:p>
    <w:p w:rsidR="00C90428" w:rsidRPr="003D2404" w:rsidRDefault="00C90428" w:rsidP="00471189">
      <w:pPr>
        <w:pStyle w:val="Bezmezer"/>
        <w:numPr>
          <w:ilvl w:val="0"/>
          <w:numId w:val="74"/>
        </w:numPr>
        <w:rPr>
          <w:rFonts w:asciiTheme="minorHAnsi" w:eastAsiaTheme="minorHAnsi" w:hAnsiTheme="minorHAnsi"/>
        </w:rPr>
      </w:pPr>
      <w:r w:rsidRPr="003D2404">
        <w:rPr>
          <w:rFonts w:asciiTheme="minorHAnsi" w:eastAsiaTheme="minorHAnsi" w:hAnsiTheme="minorHAnsi"/>
        </w:rPr>
        <w:t>vytváření prosociálních postojů (přizpůsobivost, respekt)</w:t>
      </w:r>
    </w:p>
    <w:p w:rsidR="00C90428" w:rsidRPr="003D2404" w:rsidRDefault="00C90428" w:rsidP="00471189">
      <w:pPr>
        <w:pStyle w:val="Bezmezer"/>
        <w:numPr>
          <w:ilvl w:val="0"/>
          <w:numId w:val="74"/>
        </w:numPr>
        <w:rPr>
          <w:rFonts w:asciiTheme="minorHAnsi" w:eastAsiaTheme="minorHAnsi" w:hAnsiTheme="minorHAnsi"/>
        </w:rPr>
      </w:pPr>
      <w:r w:rsidRPr="003D2404">
        <w:rPr>
          <w:rFonts w:asciiTheme="minorHAnsi" w:eastAsiaTheme="minorHAnsi" w:hAnsiTheme="minorHAnsi"/>
        </w:rPr>
        <w:t>rozvoj kooperativních dovedností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75"/>
        </w:numPr>
        <w:rPr>
          <w:rFonts w:asciiTheme="minorHAnsi" w:eastAsiaTheme="minorHAnsi" w:hAnsiTheme="minorHAnsi"/>
        </w:rPr>
      </w:pPr>
      <w:r w:rsidRPr="003D2404">
        <w:rPr>
          <w:rFonts w:asciiTheme="minorHAnsi" w:eastAsiaTheme="minorHAnsi" w:hAnsiTheme="minorHAnsi"/>
        </w:rPr>
        <w:t>bez zábran komunikovat s druhým dítětem</w:t>
      </w:r>
    </w:p>
    <w:p w:rsidR="00C90428" w:rsidRPr="003D2404" w:rsidRDefault="00C90428" w:rsidP="00471189">
      <w:pPr>
        <w:pStyle w:val="Bezmezer"/>
        <w:numPr>
          <w:ilvl w:val="0"/>
          <w:numId w:val="75"/>
        </w:numPr>
        <w:rPr>
          <w:rFonts w:asciiTheme="minorHAnsi" w:eastAsiaTheme="minorHAnsi" w:hAnsiTheme="minorHAnsi"/>
        </w:rPr>
      </w:pPr>
      <w:r w:rsidRPr="003D2404">
        <w:rPr>
          <w:rFonts w:asciiTheme="minorHAnsi" w:eastAsiaTheme="minorHAnsi" w:hAnsiTheme="minorHAnsi"/>
        </w:rPr>
        <w:t>odmítnout nepříjemnou komunikaci</w:t>
      </w:r>
    </w:p>
    <w:p w:rsidR="00C90428" w:rsidRPr="003D2404" w:rsidRDefault="00C90428" w:rsidP="00471189">
      <w:pPr>
        <w:pStyle w:val="Bezmezer"/>
        <w:numPr>
          <w:ilvl w:val="0"/>
          <w:numId w:val="75"/>
        </w:numPr>
        <w:rPr>
          <w:rFonts w:asciiTheme="minorHAnsi" w:eastAsiaTheme="minorHAnsi" w:hAnsiTheme="minorHAnsi"/>
        </w:rPr>
      </w:pPr>
      <w:r w:rsidRPr="003D2404">
        <w:rPr>
          <w:rFonts w:asciiTheme="minorHAnsi" w:eastAsiaTheme="minorHAnsi" w:hAnsiTheme="minorHAnsi"/>
        </w:rPr>
        <w:t>spolupracovat s ostatními, vznik dětských přátelství</w:t>
      </w:r>
    </w:p>
    <w:p w:rsidR="00C90428" w:rsidRPr="003D2404" w:rsidRDefault="00C90428" w:rsidP="00471189">
      <w:pPr>
        <w:pStyle w:val="Bezmezer"/>
        <w:numPr>
          <w:ilvl w:val="0"/>
          <w:numId w:val="75"/>
        </w:numPr>
        <w:rPr>
          <w:rFonts w:asciiTheme="minorHAnsi" w:eastAsiaTheme="minorHAnsi" w:hAnsiTheme="minorHAnsi"/>
        </w:rPr>
      </w:pPr>
      <w:r w:rsidRPr="003D2404">
        <w:rPr>
          <w:rFonts w:asciiTheme="minorHAnsi" w:eastAsiaTheme="minorHAnsi" w:hAnsiTheme="minorHAnsi"/>
        </w:rPr>
        <w:t>respektovat potřeby jiných dětí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b/>
        </w:rPr>
      </w:pPr>
    </w:p>
    <w:p w:rsidR="00C90428" w:rsidRPr="003D2404" w:rsidRDefault="00C90428" w:rsidP="00471189">
      <w:pPr>
        <w:pStyle w:val="Bezmezer"/>
        <w:rPr>
          <w:rFonts w:asciiTheme="minorHAnsi" w:eastAsiaTheme="minorHAnsi" w:hAnsiTheme="minorHAnsi"/>
          <w:b/>
        </w:rPr>
      </w:pPr>
      <w:r w:rsidRPr="003D2404">
        <w:rPr>
          <w:rFonts w:asciiTheme="minorHAnsi" w:eastAsiaTheme="minorHAnsi" w:hAnsiTheme="minorHAnsi"/>
          <w:b/>
        </w:rPr>
        <w:t>Dítě a společnost</w:t>
      </w:r>
    </w:p>
    <w:p w:rsidR="00C90428" w:rsidRPr="003D2404" w:rsidRDefault="00C90428" w:rsidP="00471189">
      <w:pPr>
        <w:pStyle w:val="Bezmezer"/>
        <w:rPr>
          <w:rFonts w:asciiTheme="minorHAnsi" w:eastAsiaTheme="minorHAnsi" w:hAnsiTheme="minorHAnsi"/>
          <w:u w:val="single"/>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76"/>
        </w:numPr>
        <w:rPr>
          <w:rFonts w:asciiTheme="minorHAnsi" w:eastAsiaTheme="minorHAnsi" w:hAnsiTheme="minorHAnsi"/>
        </w:rPr>
      </w:pPr>
      <w:r w:rsidRPr="003D2404">
        <w:rPr>
          <w:rFonts w:asciiTheme="minorHAnsi" w:eastAsiaTheme="minorHAnsi" w:hAnsiTheme="minorHAnsi"/>
        </w:rPr>
        <w:t>porozumění základním pravidlům neverbální komunikace</w:t>
      </w:r>
    </w:p>
    <w:p w:rsidR="00C90428" w:rsidRPr="003D2404" w:rsidRDefault="00C90428" w:rsidP="00471189">
      <w:pPr>
        <w:pStyle w:val="Bezmezer"/>
        <w:numPr>
          <w:ilvl w:val="0"/>
          <w:numId w:val="76"/>
        </w:numPr>
        <w:rPr>
          <w:rFonts w:asciiTheme="minorHAnsi" w:eastAsiaTheme="minorHAnsi" w:hAnsiTheme="minorHAnsi"/>
        </w:rPr>
      </w:pPr>
      <w:r w:rsidRPr="003D2404">
        <w:rPr>
          <w:rFonts w:asciiTheme="minorHAnsi" w:eastAsiaTheme="minorHAnsi" w:hAnsiTheme="minorHAnsi"/>
        </w:rPr>
        <w:t>rozvoj schopností žít ve společenství ostatních lidí (spolupracovat)</w:t>
      </w:r>
    </w:p>
    <w:p w:rsidR="00C90428" w:rsidRPr="003D2404" w:rsidRDefault="00C90428" w:rsidP="00471189">
      <w:pPr>
        <w:pStyle w:val="Bezmezer"/>
        <w:numPr>
          <w:ilvl w:val="0"/>
          <w:numId w:val="76"/>
        </w:numPr>
        <w:rPr>
          <w:rFonts w:asciiTheme="minorHAnsi" w:eastAsiaTheme="minorHAnsi" w:hAnsiTheme="minorHAnsi"/>
        </w:rPr>
      </w:pPr>
      <w:r w:rsidRPr="003D2404">
        <w:rPr>
          <w:rFonts w:asciiTheme="minorHAnsi" w:eastAsiaTheme="minorHAnsi" w:hAnsiTheme="minorHAnsi"/>
        </w:rPr>
        <w:t>osvojování si základních poznatků v prostředí, v němž dítě žije</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77"/>
        </w:numPr>
        <w:rPr>
          <w:rFonts w:asciiTheme="minorHAnsi" w:eastAsiaTheme="minorHAnsi" w:hAnsiTheme="minorHAnsi"/>
        </w:rPr>
      </w:pPr>
      <w:r w:rsidRPr="003D2404">
        <w:rPr>
          <w:rFonts w:asciiTheme="minorHAnsi" w:eastAsiaTheme="minorHAnsi" w:hAnsiTheme="minorHAnsi"/>
        </w:rPr>
        <w:t>pochopit, že každý má ve svém společenství (rodině, třídě, …) svou roli, podle které je třeba se chovat</w:t>
      </w:r>
    </w:p>
    <w:p w:rsidR="00C90428" w:rsidRPr="003D2404" w:rsidRDefault="00C90428" w:rsidP="00471189">
      <w:pPr>
        <w:pStyle w:val="Bezmezer"/>
        <w:numPr>
          <w:ilvl w:val="0"/>
          <w:numId w:val="77"/>
        </w:numPr>
        <w:rPr>
          <w:rFonts w:asciiTheme="minorHAnsi" w:eastAsiaTheme="minorHAnsi" w:hAnsiTheme="minorHAnsi"/>
        </w:rPr>
      </w:pPr>
      <w:r w:rsidRPr="003D2404">
        <w:rPr>
          <w:rFonts w:asciiTheme="minorHAnsi" w:eastAsiaTheme="minorHAnsi" w:hAnsiTheme="minorHAnsi"/>
        </w:rPr>
        <w:t>chovat se a jednat na základě vlastních pohnutek a s ohledem na druhé</w:t>
      </w:r>
    </w:p>
    <w:p w:rsidR="00C90428" w:rsidRPr="003D2404" w:rsidRDefault="00C90428" w:rsidP="00471189">
      <w:pPr>
        <w:pStyle w:val="Bezmezer"/>
        <w:numPr>
          <w:ilvl w:val="0"/>
          <w:numId w:val="77"/>
        </w:numPr>
        <w:rPr>
          <w:rFonts w:asciiTheme="minorHAnsi" w:eastAsiaTheme="minorHAnsi" w:hAnsiTheme="minorHAnsi"/>
        </w:rPr>
      </w:pPr>
      <w:r w:rsidRPr="003D2404">
        <w:rPr>
          <w:rFonts w:asciiTheme="minorHAnsi" w:eastAsiaTheme="minorHAnsi" w:hAnsiTheme="minorHAnsi"/>
        </w:rPr>
        <w:t>zachycovat skutečnosti ze svého okolí pomocí výtvarných, pracovních a hudebních činností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b/>
        </w:rPr>
      </w:pPr>
    </w:p>
    <w:p w:rsidR="00C90428" w:rsidRPr="003D2404" w:rsidRDefault="00C90428" w:rsidP="00471189">
      <w:pPr>
        <w:pStyle w:val="Bezmezer"/>
        <w:rPr>
          <w:rFonts w:asciiTheme="minorHAnsi" w:eastAsiaTheme="minorHAnsi" w:hAnsiTheme="minorHAnsi"/>
          <w:b/>
        </w:rPr>
      </w:pPr>
      <w:r w:rsidRPr="003D2404">
        <w:rPr>
          <w:rFonts w:asciiTheme="minorHAnsi" w:eastAsiaTheme="minorHAnsi" w:hAnsiTheme="minorHAnsi"/>
          <w:b/>
        </w:rPr>
        <w:t>Dítě a svět</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78"/>
        </w:numPr>
        <w:rPr>
          <w:rFonts w:asciiTheme="minorHAnsi" w:eastAsiaTheme="minorHAnsi" w:hAnsiTheme="minorHAnsi"/>
        </w:rPr>
      </w:pPr>
      <w:r w:rsidRPr="003D2404">
        <w:rPr>
          <w:rFonts w:asciiTheme="minorHAnsi" w:eastAsiaTheme="minorHAnsi" w:hAnsiTheme="minorHAnsi"/>
        </w:rPr>
        <w:t>vytváření povědomí o přírodním prostředí, rozmanitosti, vývoji a proměnách</w:t>
      </w:r>
    </w:p>
    <w:p w:rsidR="00C90428" w:rsidRPr="003D2404" w:rsidRDefault="00C90428" w:rsidP="00471189">
      <w:pPr>
        <w:pStyle w:val="Bezmezer"/>
        <w:numPr>
          <w:ilvl w:val="0"/>
          <w:numId w:val="78"/>
        </w:numPr>
        <w:rPr>
          <w:rFonts w:asciiTheme="minorHAnsi" w:eastAsiaTheme="minorHAnsi" w:hAnsiTheme="minorHAnsi"/>
        </w:rPr>
      </w:pPr>
      <w:r w:rsidRPr="003D2404">
        <w:rPr>
          <w:rFonts w:asciiTheme="minorHAnsi" w:eastAsiaTheme="minorHAnsi" w:hAnsiTheme="minorHAnsi"/>
        </w:rPr>
        <w:t>rozvoj schopností přizpůsobovat se podmínkám vnějšího prostředí</w:t>
      </w:r>
    </w:p>
    <w:p w:rsidR="00C90428" w:rsidRDefault="00C90428" w:rsidP="00471189">
      <w:pPr>
        <w:pStyle w:val="Bezmezer"/>
        <w:rPr>
          <w:rFonts w:asciiTheme="minorHAnsi" w:eastAsiaTheme="minorHAnsi" w:hAnsiTheme="minorHAnsi"/>
        </w:rPr>
      </w:pPr>
    </w:p>
    <w:p w:rsidR="002236D9" w:rsidRDefault="002236D9" w:rsidP="00471189">
      <w:pPr>
        <w:pStyle w:val="Bezmezer"/>
        <w:rPr>
          <w:rFonts w:asciiTheme="minorHAnsi" w:eastAsiaTheme="minorHAnsi" w:hAnsiTheme="minorHAnsi"/>
        </w:rPr>
      </w:pPr>
    </w:p>
    <w:p w:rsidR="002236D9" w:rsidRPr="003D2404" w:rsidRDefault="002236D9"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lastRenderedPageBreak/>
        <w:t>Očekávané výstupy</w:t>
      </w:r>
    </w:p>
    <w:p w:rsidR="00C90428" w:rsidRPr="003D2404" w:rsidRDefault="00C90428" w:rsidP="00471189">
      <w:pPr>
        <w:pStyle w:val="Bezmezer"/>
        <w:numPr>
          <w:ilvl w:val="0"/>
          <w:numId w:val="79"/>
        </w:numPr>
        <w:rPr>
          <w:rFonts w:asciiTheme="minorHAnsi" w:eastAsiaTheme="minorHAnsi" w:hAnsiTheme="minorHAnsi"/>
        </w:rPr>
      </w:pPr>
      <w:r w:rsidRPr="003D2404">
        <w:rPr>
          <w:rFonts w:asciiTheme="minorHAnsi" w:eastAsiaTheme="minorHAnsi" w:hAnsiTheme="minorHAnsi"/>
        </w:rPr>
        <w:t>osvojovat si různé způsoby seznamování se s přírodním prostředím</w:t>
      </w:r>
    </w:p>
    <w:p w:rsidR="00C90428" w:rsidRPr="003D2404" w:rsidRDefault="00C90428" w:rsidP="00471189">
      <w:pPr>
        <w:pStyle w:val="Bezmezer"/>
        <w:numPr>
          <w:ilvl w:val="0"/>
          <w:numId w:val="79"/>
        </w:numPr>
        <w:rPr>
          <w:rFonts w:asciiTheme="minorHAnsi" w:eastAsiaTheme="minorHAnsi" w:hAnsiTheme="minorHAnsi"/>
        </w:rPr>
      </w:pPr>
      <w:r w:rsidRPr="003D2404">
        <w:rPr>
          <w:rFonts w:asciiTheme="minorHAnsi" w:eastAsiaTheme="minorHAnsi" w:hAnsiTheme="minorHAnsi"/>
        </w:rPr>
        <w:t>všímat si změn a dění v nejbližším okolí</w:t>
      </w:r>
    </w:p>
    <w:p w:rsidR="00C90428" w:rsidRPr="003D2404" w:rsidRDefault="00C90428" w:rsidP="00471189">
      <w:pPr>
        <w:pStyle w:val="Bezmezer"/>
        <w:numPr>
          <w:ilvl w:val="0"/>
          <w:numId w:val="79"/>
        </w:numPr>
        <w:rPr>
          <w:rFonts w:asciiTheme="minorHAnsi" w:eastAsiaTheme="minorHAnsi" w:hAnsiTheme="minorHAnsi"/>
        </w:rPr>
      </w:pPr>
      <w:r w:rsidRPr="003D2404">
        <w:rPr>
          <w:rFonts w:asciiTheme="minorHAnsi" w:eastAsiaTheme="minorHAnsi" w:hAnsiTheme="minorHAnsi"/>
        </w:rPr>
        <w:t>vnímat a poznávat různá přírodní prostředí</w:t>
      </w:r>
    </w:p>
    <w:p w:rsidR="00C90428" w:rsidRPr="003D2404" w:rsidRDefault="00C90428" w:rsidP="00471189">
      <w:pPr>
        <w:pStyle w:val="Bezmezer"/>
        <w:numPr>
          <w:ilvl w:val="0"/>
          <w:numId w:val="79"/>
        </w:numPr>
        <w:rPr>
          <w:rFonts w:asciiTheme="minorHAnsi" w:eastAsiaTheme="minorHAnsi" w:hAnsiTheme="minorHAnsi"/>
        </w:rPr>
      </w:pPr>
      <w:r w:rsidRPr="003D2404">
        <w:rPr>
          <w:rFonts w:asciiTheme="minorHAnsi" w:eastAsiaTheme="minorHAnsi" w:hAnsiTheme="minorHAnsi"/>
        </w:rPr>
        <w:t>pociťovat sounáležitost s živou a neživou přírodou, lidmi, planetou ZEMI</w:t>
      </w:r>
    </w:p>
    <w:p w:rsidR="00C90428" w:rsidRPr="003D2404" w:rsidRDefault="00C90428" w:rsidP="00471189">
      <w:pPr>
        <w:pStyle w:val="Bezmezer"/>
        <w:numPr>
          <w:ilvl w:val="0"/>
          <w:numId w:val="79"/>
        </w:numPr>
        <w:rPr>
          <w:rFonts w:asciiTheme="minorHAnsi" w:eastAsia="Luxi Sans" w:hAnsiTheme="minorHAnsi"/>
        </w:rPr>
      </w:pPr>
      <w:r w:rsidRPr="003D2404">
        <w:rPr>
          <w:rFonts w:asciiTheme="minorHAnsi" w:eastAsiaTheme="minorHAnsi" w:hAnsiTheme="minorHAnsi"/>
        </w:rPr>
        <w:t>chápat svět jako proměnlivý, vše se vyvíjí, vzájemně ovlivňuje, pohybuje, mění</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vzdělávací nabídka:</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konstruktivní a grafické činnosti</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společné vycházky a výlety do přírody</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lokomoční i nelokomoční činnosti</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činnosti zaměřené k poznávání lidského těla a jeho částí</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zdravotně zaměřené činnosti</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artikulační, řečové, sluchové a rytmické hry, hry se slovy, slovní hádanky, vokální činnosti</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prohlížení a „čtení“ knížek</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hry a činnosti zaměřené k poznávání a rozlišování zvuků</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záměrné pozorování běžných objektů a předmětů, určování a pojmenovávání jejich vlastností (velikost, barva, materiál, t var, zvuky aj.</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námětové hry a činnosti</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činnosti zaměřené k vytváření pojmů a osvojování poznatků (vysvětlování, objasňování, odpovědi na otázky)</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spontánní hra</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estetické a tvůrčí aktivity</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činnosti směřující k prevenci nemoci, nezdravých návyků</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běžné verbální i neverbální komunikační aktivity dítěte s druhým dítětem i s dospělým</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kooperativní činnosti ve dvojicích, ve skupinkách</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hry a situace, kdy se dítě učí chránit soukromí a bezpečí své i druhých</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přirozené pozorování blízkého prostředí a života v něm, okolní přírody, vycházky do okolí</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přirozené i zprostředkované poznávání přírodního okolí, sledování rozmanitostí a změn v přírodě</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praktické činnosti, na jejichž základě se dítě seznamuje s různými přírodními materiály ve svém okolí</w:t>
      </w:r>
    </w:p>
    <w:p w:rsidR="00C90428" w:rsidRPr="003D2404" w:rsidRDefault="00C90428" w:rsidP="00471189">
      <w:pPr>
        <w:numPr>
          <w:ilvl w:val="0"/>
          <w:numId w:val="80"/>
        </w:numPr>
        <w:rPr>
          <w:rFonts w:asciiTheme="minorHAnsi" w:hAnsiTheme="minorHAnsi"/>
          <w:color w:val="000000"/>
        </w:rPr>
      </w:pPr>
      <w:r w:rsidRPr="003D2404">
        <w:rPr>
          <w:rFonts w:asciiTheme="minorHAnsi" w:hAnsiTheme="minorHAnsi"/>
          <w:color w:val="000000"/>
        </w:rPr>
        <w:t>pozorování životních podmínek a stavu životního prostředí</w:t>
      </w:r>
    </w:p>
    <w:p w:rsidR="00C90428" w:rsidRPr="003D2404" w:rsidRDefault="00C90428" w:rsidP="00471189">
      <w:pPr>
        <w:numPr>
          <w:ilvl w:val="0"/>
          <w:numId w:val="80"/>
        </w:numPr>
        <w:suppressAutoHyphens/>
        <w:rPr>
          <w:rFonts w:asciiTheme="minorHAnsi" w:hAnsiTheme="minorHAnsi"/>
          <w:color w:val="000000"/>
        </w:rPr>
      </w:pPr>
      <w:r w:rsidRPr="003D2404">
        <w:rPr>
          <w:rFonts w:asciiTheme="minorHAnsi" w:hAnsiTheme="minorHAnsi"/>
          <w:color w:val="000000"/>
        </w:rPr>
        <w:t>činnosti zaměřené k péči o školní prostředí, školní zahradu</w:t>
      </w:r>
    </w:p>
    <w:p w:rsidR="00C90428" w:rsidRPr="003D2404" w:rsidRDefault="00C90428" w:rsidP="00471189">
      <w:pPr>
        <w:rPr>
          <w:rFonts w:asciiTheme="minorHAnsi" w:eastAsia="Luxi Sans" w:hAnsiTheme="minorHAnsi"/>
          <w:b/>
        </w:rPr>
      </w:pPr>
    </w:p>
    <w:p w:rsidR="00C90428" w:rsidRDefault="00C90428" w:rsidP="00471189">
      <w:pPr>
        <w:rPr>
          <w:rFonts w:asciiTheme="minorHAnsi" w:eastAsia="Luxi Sans" w:hAnsiTheme="minorHAnsi"/>
          <w:b/>
        </w:rPr>
      </w:pPr>
    </w:p>
    <w:p w:rsidR="00CF7EFD" w:rsidRDefault="00CF7EFD" w:rsidP="00471189">
      <w:pPr>
        <w:rPr>
          <w:rFonts w:asciiTheme="minorHAnsi" w:eastAsia="Luxi Sans" w:hAnsiTheme="minorHAnsi"/>
          <w:b/>
        </w:rPr>
      </w:pPr>
    </w:p>
    <w:p w:rsidR="00CF7EFD" w:rsidRDefault="00CF7EFD" w:rsidP="00471189">
      <w:pPr>
        <w:rPr>
          <w:rFonts w:asciiTheme="minorHAnsi" w:eastAsia="Luxi Sans" w:hAnsiTheme="minorHAnsi"/>
          <w:b/>
        </w:rPr>
      </w:pPr>
    </w:p>
    <w:p w:rsidR="00CF7EFD" w:rsidRDefault="00CF7EFD" w:rsidP="00471189">
      <w:pPr>
        <w:rPr>
          <w:rFonts w:asciiTheme="minorHAnsi" w:eastAsia="Luxi Sans" w:hAnsiTheme="minorHAnsi"/>
          <w:b/>
        </w:rPr>
      </w:pPr>
    </w:p>
    <w:p w:rsidR="00CF7EFD" w:rsidRDefault="00CF7EFD" w:rsidP="00471189">
      <w:pPr>
        <w:rPr>
          <w:rFonts w:asciiTheme="minorHAnsi" w:eastAsia="Luxi Sans" w:hAnsiTheme="minorHAnsi"/>
          <w:b/>
        </w:rPr>
      </w:pPr>
    </w:p>
    <w:p w:rsidR="00CF7EFD" w:rsidRDefault="00CF7EFD" w:rsidP="00471189">
      <w:pPr>
        <w:rPr>
          <w:rFonts w:asciiTheme="minorHAnsi" w:eastAsia="Luxi Sans" w:hAnsiTheme="minorHAnsi"/>
          <w:b/>
        </w:rPr>
      </w:pPr>
    </w:p>
    <w:p w:rsidR="00C90428" w:rsidRPr="003D2404" w:rsidRDefault="00C90428" w:rsidP="00471189">
      <w:pPr>
        <w:rPr>
          <w:rFonts w:asciiTheme="minorHAnsi" w:eastAsia="Luxi Sans" w:hAnsiTheme="minorHAnsi"/>
        </w:rPr>
      </w:pPr>
    </w:p>
    <w:p w:rsidR="00C90428" w:rsidRPr="003D2404" w:rsidRDefault="00C90428" w:rsidP="00471189">
      <w:pPr>
        <w:pStyle w:val="Zkladntextodsazen"/>
        <w:pBdr>
          <w:top w:val="single" w:sz="4" w:space="1" w:color="auto"/>
          <w:left w:val="single" w:sz="4" w:space="4" w:color="auto"/>
          <w:bottom w:val="single" w:sz="4" w:space="1" w:color="auto"/>
          <w:right w:val="single" w:sz="4" w:space="4" w:color="auto"/>
        </w:pBdr>
        <w:outlineLvl w:val="2"/>
        <w:rPr>
          <w:rFonts w:asciiTheme="minorHAnsi" w:hAnsiTheme="minorHAnsi"/>
          <w:b/>
          <w:color w:val="0070C0"/>
          <w:sz w:val="32"/>
          <w:szCs w:val="32"/>
        </w:rPr>
      </w:pPr>
      <w:bookmarkStart w:id="31" w:name="_Toc366578865"/>
      <w:r w:rsidRPr="003D2404">
        <w:rPr>
          <w:rFonts w:asciiTheme="minorHAnsi" w:hAnsiTheme="minorHAnsi"/>
          <w:b/>
          <w:color w:val="0070C0"/>
          <w:sz w:val="32"/>
          <w:szCs w:val="32"/>
        </w:rPr>
        <w:lastRenderedPageBreak/>
        <w:t>7.3.2</w:t>
      </w:r>
      <w:r w:rsidRPr="003D2404">
        <w:rPr>
          <w:rFonts w:asciiTheme="minorHAnsi" w:hAnsiTheme="minorHAnsi"/>
          <w:b/>
          <w:color w:val="0070C0"/>
          <w:sz w:val="32"/>
          <w:szCs w:val="32"/>
        </w:rPr>
        <w:tab/>
        <w:t>Blok:  Já, čas pohádek a paní zima</w:t>
      </w:r>
      <w:bookmarkEnd w:id="31"/>
    </w:p>
    <w:p w:rsidR="00C90428" w:rsidRPr="003D2404" w:rsidRDefault="00C90428" w:rsidP="00471189">
      <w:pPr>
        <w:autoSpaceDE w:val="0"/>
        <w:autoSpaceDN w:val="0"/>
        <w:adjustRightInd w:val="0"/>
        <w:rPr>
          <w:rFonts w:asciiTheme="minorHAnsi" w:eastAsiaTheme="minorHAnsi" w:hAnsiTheme="minorHAnsi"/>
          <w:lang w:eastAsia="en-US"/>
        </w:rPr>
      </w:pPr>
    </w:p>
    <w:p w:rsidR="00C90428" w:rsidRPr="003D2404" w:rsidRDefault="00C90428" w:rsidP="00471189">
      <w:pPr>
        <w:autoSpaceDE w:val="0"/>
        <w:autoSpaceDN w:val="0"/>
        <w:adjustRightInd w:val="0"/>
        <w:rPr>
          <w:rFonts w:asciiTheme="minorHAnsi" w:eastAsiaTheme="minorHAnsi" w:hAnsiTheme="minorHAnsi"/>
          <w:b/>
          <w:color w:val="0070C0"/>
          <w:lang w:eastAsia="en-US"/>
        </w:rPr>
      </w:pPr>
      <w:r w:rsidRPr="003D2404">
        <w:rPr>
          <w:rFonts w:asciiTheme="minorHAnsi" w:eastAsiaTheme="minorHAnsi" w:hAnsiTheme="minorHAnsi"/>
          <w:b/>
          <w:color w:val="0070C0"/>
          <w:lang w:eastAsia="en-US"/>
        </w:rPr>
        <w:t>„ZIMA BARVY NEMÁ, JENOM BÍLOU POUŽÍVÁ“</w:t>
      </w:r>
    </w:p>
    <w:p w:rsidR="00C90428" w:rsidRPr="003D2404" w:rsidRDefault="00C90428" w:rsidP="00471189">
      <w:pPr>
        <w:autoSpaceDE w:val="0"/>
        <w:autoSpaceDN w:val="0"/>
        <w:adjustRightInd w:val="0"/>
        <w:rPr>
          <w:rFonts w:asciiTheme="minorHAnsi" w:eastAsiaTheme="minorHAnsi" w:hAnsiTheme="minorHAnsi"/>
          <w:lang w:eastAsia="en-US"/>
        </w:rPr>
      </w:pPr>
    </w:p>
    <w:p w:rsidR="00C90428" w:rsidRPr="003D2404" w:rsidRDefault="00C90428" w:rsidP="00471189">
      <w:pPr>
        <w:pStyle w:val="Bezmezer"/>
        <w:ind w:firstLine="708"/>
        <w:jc w:val="both"/>
        <w:rPr>
          <w:rFonts w:asciiTheme="minorHAnsi" w:eastAsiaTheme="minorHAnsi" w:hAnsiTheme="minorHAnsi"/>
        </w:rPr>
      </w:pPr>
      <w:r w:rsidRPr="003D2404">
        <w:rPr>
          <w:rFonts w:asciiTheme="minorHAnsi" w:eastAsiaTheme="minorHAnsi" w:hAnsiTheme="minorHAnsi"/>
        </w:rPr>
        <w:t xml:space="preserve">Seznamujeme děti se změnami v zimní přírodě a navazujeme při tom na pozorování a poznatky, které získaly během podzimu (opadávání listů, holé stromy, odlet ptáků, péče o ptáky a zvířátka v zimě, …). </w:t>
      </w:r>
    </w:p>
    <w:p w:rsidR="00C90428" w:rsidRPr="003D2404" w:rsidRDefault="00C90428" w:rsidP="00471189">
      <w:pPr>
        <w:pStyle w:val="Bezmezer"/>
        <w:jc w:val="both"/>
        <w:rPr>
          <w:rFonts w:asciiTheme="minorHAnsi" w:eastAsiaTheme="minorHAnsi" w:hAnsiTheme="minorHAnsi"/>
        </w:rPr>
      </w:pPr>
      <w:r w:rsidRPr="003D2404">
        <w:rPr>
          <w:rFonts w:asciiTheme="minorHAnsi" w:eastAsiaTheme="minorHAnsi" w:hAnsiTheme="minorHAnsi"/>
        </w:rPr>
        <w:t>Provádíme pokusy se sněhem a ledem a rychlením větviček, vytváříme dekorativní vzory vyšlapáváním cestiček ve sněhu.</w:t>
      </w:r>
    </w:p>
    <w:p w:rsidR="00C90428" w:rsidRPr="003D2404" w:rsidRDefault="00C90428" w:rsidP="00471189">
      <w:pPr>
        <w:pStyle w:val="Bezmezer"/>
        <w:jc w:val="both"/>
        <w:rPr>
          <w:rFonts w:asciiTheme="minorHAnsi" w:eastAsiaTheme="minorHAnsi" w:hAnsiTheme="minorHAnsi"/>
        </w:rPr>
      </w:pPr>
      <w:r w:rsidRPr="003D2404">
        <w:rPr>
          <w:rFonts w:asciiTheme="minorHAnsi" w:eastAsiaTheme="minorHAnsi" w:hAnsiTheme="minorHAnsi"/>
        </w:rPr>
        <w:t>Radostnými přípravami a očekáváním je naplněno období Adventu. Děti se seznamují se starými zvyky, tradicemi a obyčeji (adventní slavnost, mikulášská nadílka, strojení stromečku, pouštění lodiček, vánoční vystoupení).</w:t>
      </w:r>
    </w:p>
    <w:p w:rsidR="00C90428" w:rsidRPr="003D2404" w:rsidRDefault="00C90428" w:rsidP="00471189">
      <w:pPr>
        <w:pStyle w:val="Bezmezer"/>
        <w:jc w:val="both"/>
        <w:rPr>
          <w:rFonts w:asciiTheme="minorHAnsi" w:eastAsiaTheme="minorHAnsi" w:hAnsiTheme="minorHAnsi"/>
        </w:rPr>
      </w:pPr>
      <w:r w:rsidRPr="003D2404">
        <w:rPr>
          <w:rFonts w:asciiTheme="minorHAnsi" w:eastAsiaTheme="minorHAnsi" w:hAnsiTheme="minorHAnsi"/>
        </w:rPr>
        <w:t xml:space="preserve">Rozvíjíme estetické cítění (poslech koled a vánočních příběhů, výroba ozdob, svícínků, dárečků, návštěva výstavy Betlémů). </w:t>
      </w:r>
    </w:p>
    <w:p w:rsidR="00C90428" w:rsidRPr="003D2404" w:rsidRDefault="00C90428" w:rsidP="00471189">
      <w:pPr>
        <w:pStyle w:val="Bezmezer"/>
        <w:jc w:val="both"/>
        <w:rPr>
          <w:rFonts w:asciiTheme="minorHAnsi" w:eastAsiaTheme="minorHAnsi" w:hAnsiTheme="minorHAnsi"/>
        </w:rPr>
      </w:pPr>
      <w:r w:rsidRPr="003D2404">
        <w:rPr>
          <w:rFonts w:asciiTheme="minorHAnsi" w:eastAsiaTheme="minorHAnsi" w:hAnsiTheme="minorHAnsi"/>
        </w:rPr>
        <w:t>Vedeme děti ke kultivovanému projevu (vánoční vystoupení) a k vyjadřování svých prožitků (slovně, výtvarně, pomocí</w:t>
      </w:r>
      <w:r w:rsidR="00AD14DB">
        <w:rPr>
          <w:rFonts w:asciiTheme="minorHAnsi" w:eastAsiaTheme="minorHAnsi" w:hAnsiTheme="minorHAnsi"/>
        </w:rPr>
        <w:t xml:space="preserve"> písničky a</w:t>
      </w:r>
      <w:r w:rsidRPr="003D2404">
        <w:rPr>
          <w:rFonts w:asciiTheme="minorHAnsi" w:eastAsiaTheme="minorHAnsi" w:hAnsiTheme="minorHAnsi"/>
        </w:rPr>
        <w:t xml:space="preserve"> hudby).</w:t>
      </w:r>
    </w:p>
    <w:p w:rsidR="00C90428" w:rsidRPr="003D2404" w:rsidRDefault="00C90428" w:rsidP="00471189">
      <w:pPr>
        <w:pStyle w:val="Bezmezer"/>
        <w:jc w:val="both"/>
        <w:rPr>
          <w:rFonts w:asciiTheme="minorHAnsi" w:eastAsiaTheme="minorHAnsi" w:hAnsiTheme="minorHAnsi"/>
        </w:rPr>
      </w:pPr>
      <w:r w:rsidRPr="003D2404">
        <w:rPr>
          <w:rFonts w:asciiTheme="minorHAnsi" w:eastAsiaTheme="minorHAnsi" w:hAnsiTheme="minorHAnsi"/>
        </w:rPr>
        <w:t xml:space="preserve">Seznamujeme děti se zimními hrami a sporty, </w:t>
      </w:r>
    </w:p>
    <w:p w:rsidR="00C90428" w:rsidRPr="003D2404" w:rsidRDefault="00C90428" w:rsidP="00471189">
      <w:pPr>
        <w:pStyle w:val="Bezmezer"/>
        <w:jc w:val="both"/>
        <w:rPr>
          <w:rFonts w:asciiTheme="minorHAnsi" w:eastAsiaTheme="minorHAnsi" w:hAnsiTheme="minorHAnsi"/>
        </w:rPr>
      </w:pPr>
      <w:r w:rsidRPr="003D2404">
        <w:rPr>
          <w:rFonts w:asciiTheme="minorHAnsi" w:eastAsiaTheme="minorHAnsi" w:hAnsiTheme="minorHAnsi"/>
        </w:rPr>
        <w:t xml:space="preserve">Podněcujeme v dětech zájem o literaturu, rozvíjíme </w:t>
      </w:r>
      <w:proofErr w:type="spellStart"/>
      <w:r w:rsidRPr="003D2404">
        <w:rPr>
          <w:rFonts w:asciiTheme="minorHAnsi" w:eastAsiaTheme="minorHAnsi" w:hAnsiTheme="minorHAnsi"/>
        </w:rPr>
        <w:t>předčtenářskou</w:t>
      </w:r>
      <w:proofErr w:type="spellEnd"/>
      <w:r w:rsidRPr="003D2404">
        <w:rPr>
          <w:rFonts w:asciiTheme="minorHAnsi" w:eastAsiaTheme="minorHAnsi" w:hAnsiTheme="minorHAnsi"/>
        </w:rPr>
        <w:t xml:space="preserve"> gramotnost. Při četbě se zaměřujeme na příběhy s dětskými a zvířecími hrdiny, učíme je rozlišovat vtip a hloupost, dobro a zlo. Děti se dozvídají, že na světě nejsou jen hodní lidé, ale také to, že zlu je třeba se postavit. Těmito příběhy vštěpujeme dětem základní pravidla lidského soužití. Na každé třídě je dětská knihovna, ke které mají děti denně přístup a podle svého zájmu si knihy vybírají, prohlíží a tím získávají poznatky z různých literárních žánrů.</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spacing w:before="100" w:beforeAutospacing="1" w:after="100" w:afterAutospacing="1"/>
        <w:outlineLvl w:val="3"/>
        <w:rPr>
          <w:rFonts w:asciiTheme="minorHAnsi" w:hAnsiTheme="minorHAnsi"/>
          <w:b/>
          <w:bCs/>
          <w:sz w:val="28"/>
          <w:szCs w:val="28"/>
          <w:u w:val="single"/>
        </w:rPr>
      </w:pPr>
      <w:bookmarkStart w:id="32" w:name="_Toc366578866"/>
      <w:r w:rsidRPr="003D2404">
        <w:rPr>
          <w:rFonts w:asciiTheme="minorHAnsi" w:hAnsiTheme="minorHAnsi"/>
          <w:b/>
          <w:bCs/>
          <w:sz w:val="28"/>
          <w:szCs w:val="28"/>
          <w:u w:val="single"/>
        </w:rPr>
        <w:t>Téma: Vůně vánoc</w:t>
      </w:r>
      <w:bookmarkEnd w:id="32"/>
    </w:p>
    <w:p w:rsidR="00C90428" w:rsidRPr="003D2404" w:rsidRDefault="00C90428" w:rsidP="00471189">
      <w:pPr>
        <w:tabs>
          <w:tab w:val="left" w:pos="880"/>
        </w:tabs>
        <w:rPr>
          <w:rFonts w:asciiTheme="minorHAnsi" w:eastAsia="Luxi Sans" w:hAnsiTheme="minorHAnsi"/>
          <w:b/>
          <w:bCs/>
          <w:iCs/>
        </w:rPr>
      </w:pPr>
      <w:r w:rsidRPr="003D2404">
        <w:rPr>
          <w:rFonts w:asciiTheme="minorHAnsi" w:eastAsia="Luxi Sans" w:hAnsiTheme="minorHAnsi"/>
          <w:b/>
          <w:bCs/>
          <w:iCs/>
        </w:rPr>
        <w:t>Dobré ráno, dobrý den,</w:t>
      </w:r>
    </w:p>
    <w:p w:rsidR="00C90428" w:rsidRPr="003D2404" w:rsidRDefault="00C90428" w:rsidP="00471189">
      <w:pPr>
        <w:tabs>
          <w:tab w:val="left" w:pos="880"/>
        </w:tabs>
        <w:rPr>
          <w:rFonts w:asciiTheme="minorHAnsi" w:eastAsia="Luxi Sans" w:hAnsiTheme="minorHAnsi"/>
          <w:b/>
          <w:bCs/>
          <w:iCs/>
        </w:rPr>
      </w:pPr>
      <w:r w:rsidRPr="003D2404">
        <w:rPr>
          <w:rFonts w:asciiTheme="minorHAnsi" w:eastAsia="Luxi Sans" w:hAnsiTheme="minorHAnsi"/>
          <w:b/>
          <w:bCs/>
          <w:iCs/>
        </w:rPr>
        <w:t>Vánoce už přišly sem …</w:t>
      </w:r>
    </w:p>
    <w:p w:rsidR="00C90428" w:rsidRPr="003D2404" w:rsidRDefault="00C90428" w:rsidP="00471189">
      <w:pPr>
        <w:tabs>
          <w:tab w:val="left" w:pos="880"/>
        </w:tabs>
        <w:rPr>
          <w:rFonts w:asciiTheme="minorHAnsi" w:eastAsia="Luxi Sans" w:hAnsiTheme="minorHAnsi"/>
          <w:b/>
          <w:bCs/>
          <w:iCs/>
        </w:rPr>
      </w:pPr>
    </w:p>
    <w:p w:rsidR="00C90428" w:rsidRPr="003D2404" w:rsidRDefault="00C90428" w:rsidP="00471189">
      <w:pPr>
        <w:jc w:val="both"/>
        <w:rPr>
          <w:rFonts w:asciiTheme="minorHAnsi" w:eastAsia="Luxi Sans" w:hAnsiTheme="minorHAnsi"/>
          <w:iCs/>
        </w:rPr>
      </w:pPr>
      <w:r w:rsidRPr="003D2404">
        <w:rPr>
          <w:rFonts w:asciiTheme="minorHAnsi" w:eastAsia="Luxi Sans" w:hAnsiTheme="minorHAnsi"/>
          <w:iCs/>
        </w:rPr>
        <w:t>Období, kdy pevně přebírá do své moci vládu paní zima, je jako stvořené plně rozvíjet citové vztahy k rodině, přátelům a okolí. Patrné změny v přírodě dovolují přesně rozlišovat roční období charakteristickými znaky. Nastává velké těšení na příchod Mikuláše a vánočních svátků a s tím spojených tradic a zvyků tohoto období – období jako stvořené k rozjímání s pohádkou a pěknou koledou. Děti společně s rodiči prožívají shon kolem Vánoc a my se pokusíme, aby je prožily v klidu a radosti. Vánoce jim budou ve školce prezentovány jako svátky, které by měly přinášet pohodu, uvědomění si lásky jednoho k druhému. Je to čas, kdy máme možnost soustředit se na své blízké, na estetiku svého prostředí. Toto téma rozvíjí a podporuje dětskou fantazii, představivost a tvořivost. Posiluje prosociální chování ve vztahu k ostatním lidem, rozvíjí mravní a estetické vnímání, učí se krátké texty, poznávají nové výtvarné techniky, seznamují se s tradicemi a zapojují se do výzdoby třídy, pečení cukroví a výroby vánočních přání.</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Obsahová náplň:</w:t>
      </w:r>
    </w:p>
    <w:p w:rsidR="00C90428" w:rsidRPr="003D2404" w:rsidRDefault="00C90428" w:rsidP="00471189">
      <w:pPr>
        <w:pStyle w:val="Odstavecseseznamem"/>
        <w:numPr>
          <w:ilvl w:val="0"/>
          <w:numId w:val="39"/>
        </w:numPr>
        <w:rPr>
          <w:rFonts w:asciiTheme="minorHAnsi" w:eastAsia="Luxi Sans" w:hAnsiTheme="minorHAnsi"/>
        </w:rPr>
      </w:pPr>
      <w:r w:rsidRPr="003D2404">
        <w:rPr>
          <w:rFonts w:asciiTheme="minorHAnsi" w:eastAsia="Luxi Sans" w:hAnsiTheme="minorHAnsi"/>
        </w:rPr>
        <w:t>zima, seznamování s koledami a básněmi</w:t>
      </w:r>
    </w:p>
    <w:p w:rsidR="00C90428" w:rsidRPr="003D2404" w:rsidRDefault="00C90428" w:rsidP="00471189">
      <w:pPr>
        <w:numPr>
          <w:ilvl w:val="0"/>
          <w:numId w:val="39"/>
        </w:numPr>
        <w:spacing w:before="100" w:beforeAutospacing="1" w:after="100" w:afterAutospacing="1"/>
        <w:rPr>
          <w:rFonts w:asciiTheme="minorHAnsi" w:hAnsiTheme="minorHAnsi"/>
        </w:rPr>
      </w:pPr>
      <w:r w:rsidRPr="003D2404">
        <w:rPr>
          <w:rFonts w:asciiTheme="minorHAnsi" w:eastAsia="Luxi Sans" w:hAnsiTheme="minorHAnsi"/>
        </w:rPr>
        <w:t>Mikuláš s čertem</w:t>
      </w:r>
      <w:r w:rsidRPr="003D2404">
        <w:rPr>
          <w:rFonts w:asciiTheme="minorHAnsi" w:hAnsiTheme="minorHAnsi"/>
          <w:bCs/>
        </w:rPr>
        <w:t xml:space="preserve"> - I čert se na Vánoce těší</w:t>
      </w:r>
    </w:p>
    <w:p w:rsidR="00C90428" w:rsidRPr="003D2404" w:rsidRDefault="00C90428" w:rsidP="00471189">
      <w:pPr>
        <w:numPr>
          <w:ilvl w:val="0"/>
          <w:numId w:val="39"/>
        </w:numPr>
        <w:spacing w:before="100" w:beforeAutospacing="1" w:after="100" w:afterAutospacing="1"/>
        <w:rPr>
          <w:rFonts w:asciiTheme="minorHAnsi" w:hAnsiTheme="minorHAnsi"/>
        </w:rPr>
      </w:pPr>
      <w:r w:rsidRPr="003D2404">
        <w:rPr>
          <w:rFonts w:asciiTheme="minorHAnsi" w:hAnsiTheme="minorHAnsi"/>
          <w:bCs/>
        </w:rPr>
        <w:t>Adventní čas- tradice</w:t>
      </w:r>
      <w:r w:rsidRPr="003D2404">
        <w:rPr>
          <w:rFonts w:asciiTheme="minorHAnsi" w:hAnsiTheme="minorHAnsi"/>
        </w:rPr>
        <w:t xml:space="preserve">, </w:t>
      </w:r>
      <w:r w:rsidRPr="003D2404">
        <w:rPr>
          <w:rFonts w:asciiTheme="minorHAnsi" w:eastAsia="Luxi Sans" w:hAnsiTheme="minorHAnsi"/>
        </w:rPr>
        <w:t>zvyky</w:t>
      </w:r>
    </w:p>
    <w:p w:rsidR="00C90428" w:rsidRPr="003D2404" w:rsidRDefault="00C90428" w:rsidP="00471189">
      <w:pPr>
        <w:pStyle w:val="Odstavecseseznamem"/>
        <w:numPr>
          <w:ilvl w:val="0"/>
          <w:numId w:val="39"/>
        </w:numPr>
        <w:rPr>
          <w:rFonts w:asciiTheme="minorHAnsi" w:eastAsia="Luxi Sans" w:hAnsiTheme="minorHAnsi"/>
        </w:rPr>
      </w:pPr>
      <w:r w:rsidRPr="003D2404">
        <w:rPr>
          <w:rFonts w:asciiTheme="minorHAnsi" w:eastAsia="Luxi Sans" w:hAnsiTheme="minorHAnsi"/>
        </w:rPr>
        <w:lastRenderedPageBreak/>
        <w:t>domov, besídky</w:t>
      </w:r>
    </w:p>
    <w:p w:rsidR="00C90428" w:rsidRPr="003D2404" w:rsidRDefault="00C90428" w:rsidP="00471189">
      <w:pPr>
        <w:pStyle w:val="Odstavecseseznamem"/>
        <w:numPr>
          <w:ilvl w:val="0"/>
          <w:numId w:val="39"/>
        </w:numPr>
        <w:rPr>
          <w:rFonts w:asciiTheme="minorHAnsi" w:eastAsia="Luxi Sans" w:hAnsiTheme="minorHAnsi"/>
        </w:rPr>
      </w:pPr>
      <w:r w:rsidRPr="003D2404">
        <w:rPr>
          <w:rFonts w:asciiTheme="minorHAnsi" w:eastAsia="Luxi Sans" w:hAnsiTheme="minorHAnsi"/>
        </w:rPr>
        <w:t>výzdoba z přírodních materiálů, vyrábíme dárečky, pečeme cukroví</w:t>
      </w:r>
    </w:p>
    <w:p w:rsidR="00C90428" w:rsidRPr="003D2404" w:rsidRDefault="00C90428" w:rsidP="00471189">
      <w:pPr>
        <w:pStyle w:val="Odstavecseseznamem"/>
        <w:numPr>
          <w:ilvl w:val="0"/>
          <w:numId w:val="39"/>
        </w:numPr>
        <w:rPr>
          <w:rFonts w:asciiTheme="minorHAnsi" w:eastAsia="Luxi Sans" w:hAnsiTheme="minorHAnsi"/>
        </w:rPr>
      </w:pPr>
      <w:r w:rsidRPr="003D2404">
        <w:rPr>
          <w:rFonts w:asciiTheme="minorHAnsi" w:eastAsia="Luxi Sans" w:hAnsiTheme="minorHAnsi"/>
        </w:rPr>
        <w:t>hrajeme si s novými hračkami</w:t>
      </w:r>
    </w:p>
    <w:p w:rsidR="00C90428" w:rsidRPr="003D2404" w:rsidRDefault="00C90428" w:rsidP="00471189">
      <w:pPr>
        <w:numPr>
          <w:ilvl w:val="0"/>
          <w:numId w:val="39"/>
        </w:numPr>
        <w:spacing w:before="100" w:beforeAutospacing="1" w:after="100" w:afterAutospacing="1"/>
        <w:rPr>
          <w:rFonts w:asciiTheme="minorHAnsi" w:hAnsiTheme="minorHAnsi"/>
        </w:rPr>
      </w:pPr>
      <w:r w:rsidRPr="003D2404">
        <w:rPr>
          <w:rFonts w:asciiTheme="minorHAnsi" w:hAnsiTheme="minorHAnsi"/>
          <w:bCs/>
        </w:rPr>
        <w:t>Kouzelný svět pohádek – Hrajeme si s pohádkou</w:t>
      </w:r>
    </w:p>
    <w:p w:rsidR="00C90428" w:rsidRPr="003D2404" w:rsidRDefault="00C90428" w:rsidP="00471189">
      <w:pPr>
        <w:numPr>
          <w:ilvl w:val="0"/>
          <w:numId w:val="39"/>
        </w:numPr>
        <w:spacing w:before="100" w:beforeAutospacing="1" w:after="100" w:afterAutospacing="1"/>
        <w:rPr>
          <w:rFonts w:asciiTheme="minorHAnsi" w:hAnsiTheme="minorHAnsi"/>
        </w:rPr>
      </w:pPr>
      <w:r w:rsidRPr="003D2404">
        <w:rPr>
          <w:rFonts w:asciiTheme="minorHAnsi" w:hAnsiTheme="minorHAnsi"/>
          <w:bCs/>
        </w:rPr>
        <w:t>Vánoce v lese (stromek pro zvířata a ptáky, potrava, úkryty zvířat, význam sněhu a mrazu, tiché pozorování)</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t>Dítě a jeho tělo</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81"/>
        </w:numPr>
        <w:rPr>
          <w:rFonts w:asciiTheme="minorHAnsi" w:eastAsiaTheme="minorHAnsi" w:hAnsiTheme="minorHAnsi"/>
        </w:rPr>
      </w:pPr>
      <w:r w:rsidRPr="003D2404">
        <w:rPr>
          <w:rFonts w:asciiTheme="minorHAnsi" w:eastAsiaTheme="minorHAnsi" w:hAnsiTheme="minorHAnsi"/>
        </w:rPr>
        <w:t>ovládání pohybového aparátu</w:t>
      </w:r>
    </w:p>
    <w:p w:rsidR="00C90428" w:rsidRPr="003D2404" w:rsidRDefault="00C90428" w:rsidP="00471189">
      <w:pPr>
        <w:pStyle w:val="Bezmezer"/>
        <w:numPr>
          <w:ilvl w:val="0"/>
          <w:numId w:val="81"/>
        </w:numPr>
        <w:rPr>
          <w:rFonts w:asciiTheme="minorHAnsi" w:eastAsia="SymbolMT" w:hAnsiTheme="minorHAnsi"/>
        </w:rPr>
      </w:pPr>
      <w:r w:rsidRPr="003D2404">
        <w:rPr>
          <w:rFonts w:asciiTheme="minorHAnsi" w:eastAsiaTheme="minorHAnsi" w:hAnsiTheme="minorHAnsi"/>
        </w:rPr>
        <w:t>rozvoj a užívání všech smyslů</w:t>
      </w:r>
    </w:p>
    <w:p w:rsidR="00C90428" w:rsidRPr="003D2404" w:rsidRDefault="00C90428" w:rsidP="00471189">
      <w:pPr>
        <w:pStyle w:val="Bezmezer"/>
        <w:numPr>
          <w:ilvl w:val="0"/>
          <w:numId w:val="81"/>
        </w:numPr>
        <w:rPr>
          <w:rFonts w:asciiTheme="minorHAnsi" w:eastAsiaTheme="minorHAnsi" w:hAnsiTheme="minorHAnsi"/>
        </w:rPr>
      </w:pPr>
      <w:r w:rsidRPr="003D2404">
        <w:rPr>
          <w:rFonts w:asciiTheme="minorHAnsi" w:eastAsiaTheme="minorHAnsi" w:hAnsiTheme="minorHAnsi"/>
        </w:rPr>
        <w:t>osvojení si věku přiměřených dovedností</w:t>
      </w:r>
    </w:p>
    <w:p w:rsidR="00C90428" w:rsidRPr="003D2404" w:rsidRDefault="00C90428" w:rsidP="00471189">
      <w:pPr>
        <w:pStyle w:val="Bezmezer"/>
        <w:numPr>
          <w:ilvl w:val="0"/>
          <w:numId w:val="81"/>
        </w:numPr>
        <w:rPr>
          <w:rFonts w:asciiTheme="minorHAnsi" w:eastAsiaTheme="minorHAnsi" w:hAnsiTheme="minorHAnsi"/>
        </w:rPr>
      </w:pPr>
      <w:r w:rsidRPr="003D2404">
        <w:rPr>
          <w:rFonts w:asciiTheme="minorHAnsi" w:eastAsiaTheme="minorHAnsi" w:hAnsiTheme="minorHAnsi"/>
        </w:rPr>
        <w:t>osvojení si dovedností k podpoře osobní pohody i pohody prostředí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82"/>
        </w:numPr>
        <w:rPr>
          <w:rFonts w:asciiTheme="minorHAnsi" w:eastAsiaTheme="minorHAnsi" w:hAnsiTheme="minorHAnsi"/>
        </w:rPr>
      </w:pPr>
      <w:r w:rsidRPr="003D2404">
        <w:rPr>
          <w:rFonts w:asciiTheme="minorHAnsi" w:eastAsiaTheme="minorHAnsi" w:hAnsiTheme="minorHAnsi"/>
        </w:rPr>
        <w:t>ovládat druhové svalstvo, sladit pohyb se zpěvem</w:t>
      </w:r>
    </w:p>
    <w:p w:rsidR="00C90428" w:rsidRPr="003D2404" w:rsidRDefault="00C90428" w:rsidP="00471189">
      <w:pPr>
        <w:pStyle w:val="Bezmezer"/>
        <w:numPr>
          <w:ilvl w:val="0"/>
          <w:numId w:val="82"/>
        </w:numPr>
        <w:rPr>
          <w:rFonts w:asciiTheme="minorHAnsi" w:eastAsiaTheme="minorHAnsi" w:hAnsiTheme="minorHAnsi"/>
        </w:rPr>
      </w:pPr>
      <w:r w:rsidRPr="003D2404">
        <w:rPr>
          <w:rFonts w:asciiTheme="minorHAnsi" w:eastAsiaTheme="minorHAnsi" w:hAnsiTheme="minorHAnsi"/>
        </w:rPr>
        <w:t>vnímat a rozlišovat pomocí všech smyslů (vůně, chutě, hmat, …)</w:t>
      </w:r>
    </w:p>
    <w:p w:rsidR="00C90428" w:rsidRPr="003D2404" w:rsidRDefault="00C90428" w:rsidP="00471189">
      <w:pPr>
        <w:pStyle w:val="Bezmezer"/>
        <w:numPr>
          <w:ilvl w:val="0"/>
          <w:numId w:val="82"/>
        </w:numPr>
        <w:rPr>
          <w:rFonts w:asciiTheme="minorHAnsi" w:eastAsiaTheme="minorHAnsi" w:hAnsiTheme="minorHAnsi"/>
        </w:rPr>
      </w:pPr>
      <w:r w:rsidRPr="003D2404">
        <w:rPr>
          <w:rFonts w:asciiTheme="minorHAnsi" w:eastAsiaTheme="minorHAnsi" w:hAnsiTheme="minorHAnsi"/>
        </w:rPr>
        <w:t>zvládat jemnou motoriku (zacházet s výtvarným a grafickým materiálem, hudebními nástroji, …)</w:t>
      </w:r>
    </w:p>
    <w:p w:rsidR="00C90428" w:rsidRPr="003D2404" w:rsidRDefault="00C90428" w:rsidP="00471189">
      <w:pPr>
        <w:pStyle w:val="Bezmezer"/>
        <w:numPr>
          <w:ilvl w:val="0"/>
          <w:numId w:val="82"/>
        </w:numPr>
        <w:rPr>
          <w:rFonts w:asciiTheme="minorHAnsi" w:eastAsiaTheme="minorHAnsi" w:hAnsiTheme="minorHAnsi"/>
        </w:rPr>
      </w:pPr>
      <w:r w:rsidRPr="003D2404">
        <w:rPr>
          <w:rFonts w:asciiTheme="minorHAnsi" w:eastAsiaTheme="minorHAnsi" w:hAnsiTheme="minorHAnsi"/>
        </w:rPr>
        <w:t>spoluvytvářet pohodu osobní i prostředí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b/>
        </w:rPr>
      </w:pPr>
    </w:p>
    <w:p w:rsidR="00C90428" w:rsidRPr="003D2404" w:rsidRDefault="00C90428" w:rsidP="00471189">
      <w:pPr>
        <w:pStyle w:val="Bezmezer"/>
        <w:rPr>
          <w:rFonts w:asciiTheme="minorHAnsi" w:eastAsiaTheme="minorHAnsi" w:hAnsiTheme="minorHAnsi"/>
          <w:b/>
        </w:rPr>
      </w:pPr>
      <w:r w:rsidRPr="003D2404">
        <w:rPr>
          <w:rFonts w:asciiTheme="minorHAnsi" w:eastAsiaTheme="minorHAnsi" w:hAnsiTheme="minorHAnsi"/>
          <w:b/>
        </w:rPr>
        <w:t>Dítě a jeho psychika</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83"/>
        </w:numPr>
        <w:rPr>
          <w:rFonts w:asciiTheme="minorHAnsi" w:eastAsiaTheme="minorHAnsi" w:hAnsiTheme="minorHAnsi"/>
        </w:rPr>
      </w:pPr>
      <w:r w:rsidRPr="003D2404">
        <w:rPr>
          <w:rFonts w:asciiTheme="minorHAnsi" w:eastAsiaTheme="minorHAnsi" w:hAnsiTheme="minorHAnsi"/>
        </w:rPr>
        <w:t>rozvoj kultivovaného projevu, rozvoj zájmu o další formy sdělení</w:t>
      </w:r>
    </w:p>
    <w:p w:rsidR="00C90428" w:rsidRPr="003D2404" w:rsidRDefault="00C90428" w:rsidP="00471189">
      <w:pPr>
        <w:pStyle w:val="Bezmezer"/>
        <w:numPr>
          <w:ilvl w:val="0"/>
          <w:numId w:val="84"/>
        </w:numPr>
        <w:rPr>
          <w:rFonts w:asciiTheme="minorHAnsi" w:eastAsiaTheme="minorHAnsi" w:hAnsiTheme="minorHAnsi"/>
        </w:rPr>
      </w:pPr>
      <w:r w:rsidRPr="003D2404">
        <w:rPr>
          <w:rFonts w:asciiTheme="minorHAnsi" w:eastAsiaTheme="minorHAnsi" w:hAnsiTheme="minorHAnsi"/>
        </w:rPr>
        <w:t>rozvoj, zpřesňování smyslového vnímání, rozvoj tvořivosti a fantazie</w:t>
      </w:r>
    </w:p>
    <w:p w:rsidR="00C90428" w:rsidRPr="003D2404" w:rsidRDefault="00C90428" w:rsidP="00471189">
      <w:pPr>
        <w:pStyle w:val="Bezmezer"/>
        <w:numPr>
          <w:ilvl w:val="0"/>
          <w:numId w:val="84"/>
        </w:numPr>
        <w:rPr>
          <w:rFonts w:asciiTheme="minorHAnsi" w:eastAsiaTheme="minorHAnsi" w:hAnsiTheme="minorHAnsi"/>
        </w:rPr>
      </w:pPr>
      <w:r w:rsidRPr="003D2404">
        <w:rPr>
          <w:rFonts w:asciiTheme="minorHAnsi" w:eastAsiaTheme="minorHAnsi" w:hAnsiTheme="minorHAnsi"/>
        </w:rPr>
        <w:t>rozvoj schopností vytvářet citové vztahy, získání schopnosti záměrně řídit svoje chování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85"/>
        </w:numPr>
        <w:rPr>
          <w:rFonts w:asciiTheme="minorHAnsi" w:eastAsiaTheme="minorHAnsi" w:hAnsiTheme="minorHAnsi"/>
        </w:rPr>
      </w:pPr>
      <w:r w:rsidRPr="003D2404">
        <w:rPr>
          <w:rFonts w:asciiTheme="minorHAnsi" w:eastAsiaTheme="minorHAnsi" w:hAnsiTheme="minorHAnsi"/>
        </w:rPr>
        <w:t>vyjadřovat smysluplné myšlenky, pocity ve vhodně formulovaných větách</w:t>
      </w:r>
    </w:p>
    <w:p w:rsidR="00C90428" w:rsidRPr="003D2404" w:rsidRDefault="00C90428" w:rsidP="00471189">
      <w:pPr>
        <w:pStyle w:val="Bezmezer"/>
        <w:numPr>
          <w:ilvl w:val="0"/>
          <w:numId w:val="85"/>
        </w:numPr>
        <w:rPr>
          <w:rFonts w:asciiTheme="minorHAnsi" w:eastAsiaTheme="minorHAnsi" w:hAnsiTheme="minorHAnsi"/>
        </w:rPr>
      </w:pPr>
      <w:r w:rsidRPr="003D2404">
        <w:rPr>
          <w:rFonts w:asciiTheme="minorHAnsi" w:eastAsiaTheme="minorHAnsi" w:hAnsiTheme="minorHAnsi"/>
        </w:rPr>
        <w:t>porozumět slyšenému (zachytit hlavní myšlenku příběhu)</w:t>
      </w:r>
    </w:p>
    <w:p w:rsidR="00C90428" w:rsidRPr="003D2404" w:rsidRDefault="00C90428" w:rsidP="00471189">
      <w:pPr>
        <w:pStyle w:val="Bezmezer"/>
        <w:numPr>
          <w:ilvl w:val="0"/>
          <w:numId w:val="85"/>
        </w:numPr>
        <w:rPr>
          <w:rFonts w:asciiTheme="minorHAnsi" w:eastAsiaTheme="minorHAnsi" w:hAnsiTheme="minorHAnsi"/>
        </w:rPr>
      </w:pPr>
      <w:r w:rsidRPr="003D2404">
        <w:rPr>
          <w:rFonts w:asciiTheme="minorHAnsi" w:eastAsiaTheme="minorHAnsi" w:hAnsiTheme="minorHAnsi"/>
        </w:rPr>
        <w:t>naučit se zpaměti krátké texty (říkanky, písničky, pohádky, …)</w:t>
      </w:r>
    </w:p>
    <w:p w:rsidR="00C90428" w:rsidRPr="003D2404" w:rsidRDefault="00C90428" w:rsidP="00471189">
      <w:pPr>
        <w:pStyle w:val="Bezmezer"/>
        <w:numPr>
          <w:ilvl w:val="0"/>
          <w:numId w:val="85"/>
        </w:numPr>
        <w:rPr>
          <w:rFonts w:asciiTheme="minorHAnsi" w:eastAsiaTheme="minorHAnsi" w:hAnsiTheme="minorHAnsi"/>
        </w:rPr>
      </w:pPr>
      <w:r w:rsidRPr="003D2404">
        <w:rPr>
          <w:rFonts w:asciiTheme="minorHAnsi" w:eastAsiaTheme="minorHAnsi" w:hAnsiTheme="minorHAnsi"/>
        </w:rPr>
        <w:t>zaměřovat se na to, co je důležité z poznávacího hlediska</w:t>
      </w:r>
    </w:p>
    <w:p w:rsidR="00C90428" w:rsidRPr="003D2404" w:rsidRDefault="00C90428" w:rsidP="00471189">
      <w:pPr>
        <w:pStyle w:val="Bezmezer"/>
        <w:numPr>
          <w:ilvl w:val="0"/>
          <w:numId w:val="85"/>
        </w:numPr>
        <w:rPr>
          <w:rFonts w:asciiTheme="minorHAnsi" w:eastAsiaTheme="minorHAnsi" w:hAnsiTheme="minorHAnsi"/>
        </w:rPr>
      </w:pPr>
      <w:r w:rsidRPr="003D2404">
        <w:rPr>
          <w:rFonts w:asciiTheme="minorHAnsi" w:eastAsiaTheme="minorHAnsi" w:hAnsiTheme="minorHAnsi"/>
        </w:rPr>
        <w:t>prožívat radost ze zvládnutého a poznaného</w:t>
      </w:r>
    </w:p>
    <w:p w:rsidR="00C90428" w:rsidRPr="003D2404" w:rsidRDefault="00C90428" w:rsidP="00471189">
      <w:pPr>
        <w:pStyle w:val="Bezmezer"/>
        <w:numPr>
          <w:ilvl w:val="0"/>
          <w:numId w:val="85"/>
        </w:numPr>
        <w:rPr>
          <w:rFonts w:asciiTheme="minorHAnsi" w:eastAsiaTheme="minorHAnsi" w:hAnsiTheme="minorHAnsi"/>
        </w:rPr>
      </w:pPr>
      <w:r w:rsidRPr="003D2404">
        <w:rPr>
          <w:rFonts w:asciiTheme="minorHAnsi" w:eastAsiaTheme="minorHAnsi" w:hAnsiTheme="minorHAnsi"/>
        </w:rPr>
        <w:t>uvědomovat si příjemné citové prožitky (lásku, radost, …)</w:t>
      </w:r>
    </w:p>
    <w:p w:rsidR="00C90428" w:rsidRPr="003D2404" w:rsidRDefault="00C90428" w:rsidP="00471189">
      <w:pPr>
        <w:pStyle w:val="Bezmezer"/>
        <w:numPr>
          <w:ilvl w:val="0"/>
          <w:numId w:val="85"/>
        </w:numPr>
        <w:rPr>
          <w:rFonts w:asciiTheme="minorHAnsi" w:eastAsiaTheme="minorHAnsi" w:hAnsiTheme="minorHAnsi"/>
        </w:rPr>
      </w:pPr>
      <w:r w:rsidRPr="003D2404">
        <w:rPr>
          <w:rFonts w:asciiTheme="minorHAnsi" w:eastAsiaTheme="minorHAnsi" w:hAnsiTheme="minorHAnsi"/>
        </w:rPr>
        <w:t>zachytit a vyjádřit citové prožitky (slovně, výtvarně, hudebně pohybovou činností či dramatickou improvizací)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b/>
        </w:rPr>
      </w:pPr>
    </w:p>
    <w:p w:rsidR="00C90428" w:rsidRDefault="00C90428" w:rsidP="00471189">
      <w:pPr>
        <w:pStyle w:val="Bezmezer"/>
        <w:rPr>
          <w:rFonts w:asciiTheme="minorHAnsi" w:eastAsiaTheme="minorHAnsi" w:hAnsiTheme="minorHAnsi"/>
          <w:b/>
        </w:rPr>
      </w:pPr>
    </w:p>
    <w:p w:rsidR="003E647F" w:rsidRDefault="003E647F" w:rsidP="00471189">
      <w:pPr>
        <w:pStyle w:val="Bezmezer"/>
        <w:rPr>
          <w:rFonts w:asciiTheme="minorHAnsi" w:eastAsiaTheme="minorHAnsi" w:hAnsiTheme="minorHAnsi"/>
          <w:b/>
        </w:rPr>
      </w:pPr>
    </w:p>
    <w:p w:rsidR="003E647F" w:rsidRDefault="003E647F" w:rsidP="00471189">
      <w:pPr>
        <w:pStyle w:val="Bezmezer"/>
        <w:rPr>
          <w:rFonts w:asciiTheme="minorHAnsi" w:eastAsiaTheme="minorHAnsi" w:hAnsiTheme="minorHAnsi"/>
          <w:b/>
        </w:rPr>
      </w:pPr>
    </w:p>
    <w:p w:rsidR="003E647F" w:rsidRPr="003D2404" w:rsidRDefault="003E647F" w:rsidP="00471189">
      <w:pPr>
        <w:pStyle w:val="Bezmezer"/>
        <w:rPr>
          <w:rFonts w:asciiTheme="minorHAnsi" w:eastAsiaTheme="minorHAnsi" w:hAnsiTheme="minorHAnsi"/>
          <w:b/>
        </w:rPr>
      </w:pPr>
    </w:p>
    <w:p w:rsidR="00C90428" w:rsidRPr="003D2404" w:rsidRDefault="00C90428" w:rsidP="00471189">
      <w:pPr>
        <w:pStyle w:val="Bezmezer"/>
        <w:rPr>
          <w:rFonts w:asciiTheme="minorHAnsi" w:eastAsiaTheme="minorHAnsi" w:hAnsiTheme="minorHAnsi"/>
          <w:b/>
        </w:rPr>
      </w:pPr>
      <w:r w:rsidRPr="003D2404">
        <w:rPr>
          <w:rFonts w:asciiTheme="minorHAnsi" w:eastAsiaTheme="minorHAnsi" w:hAnsiTheme="minorHAnsi"/>
          <w:b/>
        </w:rPr>
        <w:lastRenderedPageBreak/>
        <w:t>Dítě a ten druhý</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86"/>
        </w:numPr>
        <w:rPr>
          <w:rFonts w:asciiTheme="minorHAnsi" w:eastAsiaTheme="minorHAnsi" w:hAnsiTheme="minorHAnsi"/>
        </w:rPr>
      </w:pPr>
      <w:r w:rsidRPr="003D2404">
        <w:rPr>
          <w:rFonts w:asciiTheme="minorHAnsi" w:eastAsiaTheme="minorHAnsi" w:hAnsiTheme="minorHAnsi"/>
        </w:rPr>
        <w:t>osvojení si schopností pro navazování vztahů k druhým lidem</w:t>
      </w:r>
    </w:p>
    <w:p w:rsidR="00C90428" w:rsidRPr="003D2404" w:rsidRDefault="00C90428" w:rsidP="00471189">
      <w:pPr>
        <w:pStyle w:val="Bezmezer"/>
        <w:numPr>
          <w:ilvl w:val="0"/>
          <w:numId w:val="86"/>
        </w:numPr>
        <w:rPr>
          <w:rFonts w:asciiTheme="minorHAnsi" w:eastAsiaTheme="minorHAnsi" w:hAnsiTheme="minorHAnsi"/>
        </w:rPr>
      </w:pPr>
      <w:r w:rsidRPr="003D2404">
        <w:rPr>
          <w:rFonts w:asciiTheme="minorHAnsi" w:eastAsiaTheme="minorHAnsi" w:hAnsiTheme="minorHAnsi"/>
        </w:rPr>
        <w:t>posilování prosociálního chování ve vztahu k ostatním lidem (rodina, MŠ, herní skupina, …)</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87"/>
        </w:numPr>
        <w:rPr>
          <w:rFonts w:asciiTheme="minorHAnsi" w:eastAsiaTheme="minorHAnsi" w:hAnsiTheme="minorHAnsi"/>
        </w:rPr>
      </w:pPr>
      <w:r w:rsidRPr="003D2404">
        <w:rPr>
          <w:rFonts w:asciiTheme="minorHAnsi" w:eastAsiaTheme="minorHAnsi" w:hAnsiTheme="minorHAnsi"/>
        </w:rPr>
        <w:t>uvědomovat si svá práva ve vztahu k druhému</w:t>
      </w:r>
    </w:p>
    <w:p w:rsidR="00C90428" w:rsidRPr="003D2404" w:rsidRDefault="00C90428" w:rsidP="00471189">
      <w:pPr>
        <w:pStyle w:val="Bezmezer"/>
        <w:numPr>
          <w:ilvl w:val="0"/>
          <w:numId w:val="87"/>
        </w:numPr>
        <w:rPr>
          <w:rFonts w:asciiTheme="minorHAnsi" w:eastAsiaTheme="minorHAnsi" w:hAnsiTheme="minorHAnsi"/>
        </w:rPr>
      </w:pPr>
      <w:r w:rsidRPr="003D2404">
        <w:rPr>
          <w:rFonts w:asciiTheme="minorHAnsi" w:eastAsiaTheme="minorHAnsi" w:hAnsiTheme="minorHAnsi"/>
        </w:rPr>
        <w:t>spolupracovat s ostatními</w:t>
      </w:r>
    </w:p>
    <w:p w:rsidR="00C90428" w:rsidRPr="003D2404" w:rsidRDefault="00C90428" w:rsidP="00471189">
      <w:pPr>
        <w:pStyle w:val="Bezmezer"/>
        <w:numPr>
          <w:ilvl w:val="0"/>
          <w:numId w:val="87"/>
        </w:numPr>
        <w:rPr>
          <w:rFonts w:asciiTheme="minorHAnsi" w:eastAsiaTheme="minorHAnsi" w:hAnsiTheme="minorHAnsi"/>
        </w:rPr>
      </w:pPr>
      <w:r w:rsidRPr="003D2404">
        <w:rPr>
          <w:rFonts w:asciiTheme="minorHAnsi" w:eastAsiaTheme="minorHAnsi" w:hAnsiTheme="minorHAnsi"/>
        </w:rPr>
        <w:t>vnímat, co si druhý přeje či potřebuje, být vstřícný</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b/>
        </w:rPr>
      </w:pPr>
    </w:p>
    <w:p w:rsidR="00C90428" w:rsidRPr="003D2404" w:rsidRDefault="00C90428" w:rsidP="00471189">
      <w:pPr>
        <w:pStyle w:val="Bezmezer"/>
        <w:rPr>
          <w:rFonts w:asciiTheme="minorHAnsi" w:eastAsiaTheme="minorHAnsi" w:hAnsiTheme="minorHAnsi"/>
          <w:b/>
        </w:rPr>
      </w:pPr>
      <w:r w:rsidRPr="003D2404">
        <w:rPr>
          <w:rFonts w:asciiTheme="minorHAnsi" w:eastAsiaTheme="minorHAnsi" w:hAnsiTheme="minorHAnsi"/>
          <w:b/>
        </w:rPr>
        <w:t>Dítě a společnost</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88"/>
        </w:numPr>
        <w:rPr>
          <w:rFonts w:asciiTheme="minorHAnsi" w:eastAsiaTheme="minorHAnsi" w:hAnsiTheme="minorHAnsi"/>
        </w:rPr>
      </w:pPr>
      <w:r w:rsidRPr="003D2404">
        <w:rPr>
          <w:rFonts w:asciiTheme="minorHAnsi" w:eastAsiaTheme="minorHAnsi" w:hAnsiTheme="minorHAnsi"/>
        </w:rPr>
        <w:t>vytvoření povědomí o mezilidských morálních hodnotách</w:t>
      </w:r>
    </w:p>
    <w:p w:rsidR="00C90428" w:rsidRPr="003D2404" w:rsidRDefault="00C90428" w:rsidP="00471189">
      <w:pPr>
        <w:pStyle w:val="Bezmezer"/>
        <w:numPr>
          <w:ilvl w:val="0"/>
          <w:numId w:val="88"/>
        </w:numPr>
        <w:rPr>
          <w:rFonts w:asciiTheme="minorHAnsi" w:eastAsiaTheme="minorHAnsi" w:hAnsiTheme="minorHAnsi"/>
        </w:rPr>
      </w:pPr>
      <w:r w:rsidRPr="003D2404">
        <w:rPr>
          <w:rFonts w:asciiTheme="minorHAnsi" w:eastAsiaTheme="minorHAnsi" w:hAnsiTheme="minorHAnsi"/>
        </w:rPr>
        <w:t>seznamování se světem lidí, kultury, umění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89"/>
        </w:numPr>
        <w:rPr>
          <w:rFonts w:asciiTheme="minorHAnsi" w:eastAsiaTheme="minorHAnsi" w:hAnsiTheme="minorHAnsi"/>
        </w:rPr>
      </w:pPr>
      <w:r w:rsidRPr="003D2404">
        <w:rPr>
          <w:rFonts w:asciiTheme="minorHAnsi" w:eastAsiaTheme="minorHAnsi" w:hAnsiTheme="minorHAnsi"/>
        </w:rPr>
        <w:t>chovat se zdvořile, přijmout základní pravidla kulturního chování</w:t>
      </w:r>
    </w:p>
    <w:p w:rsidR="00C90428" w:rsidRPr="003D2404" w:rsidRDefault="00C90428" w:rsidP="00471189">
      <w:pPr>
        <w:pStyle w:val="Bezmezer"/>
        <w:numPr>
          <w:ilvl w:val="0"/>
          <w:numId w:val="89"/>
        </w:numPr>
        <w:rPr>
          <w:rFonts w:asciiTheme="minorHAnsi" w:eastAsiaTheme="minorHAnsi" w:hAnsiTheme="minorHAnsi"/>
        </w:rPr>
      </w:pPr>
      <w:r w:rsidRPr="003D2404">
        <w:rPr>
          <w:rFonts w:asciiTheme="minorHAnsi" w:eastAsiaTheme="minorHAnsi" w:hAnsiTheme="minorHAnsi"/>
        </w:rPr>
        <w:t>vnímat základy dědictví vyjádřené v lidové slovesnosti, literatuře, hudbě</w:t>
      </w:r>
    </w:p>
    <w:p w:rsidR="00C90428" w:rsidRPr="003D2404" w:rsidRDefault="00C90428" w:rsidP="00471189">
      <w:pPr>
        <w:pStyle w:val="Bezmezer"/>
        <w:numPr>
          <w:ilvl w:val="0"/>
          <w:numId w:val="89"/>
        </w:numPr>
        <w:rPr>
          <w:rFonts w:asciiTheme="minorHAnsi" w:eastAsiaTheme="minorHAnsi" w:hAnsiTheme="minorHAnsi"/>
        </w:rPr>
      </w:pPr>
      <w:r w:rsidRPr="003D2404">
        <w:rPr>
          <w:rFonts w:asciiTheme="minorHAnsi" w:eastAsiaTheme="minorHAnsi" w:hAnsiTheme="minorHAnsi"/>
        </w:rPr>
        <w:t>osvojovat si tradice a zvyky</w:t>
      </w:r>
    </w:p>
    <w:p w:rsidR="00C90428" w:rsidRPr="003D2404" w:rsidRDefault="00C90428" w:rsidP="00471189">
      <w:pPr>
        <w:pStyle w:val="Bezmezer"/>
        <w:numPr>
          <w:ilvl w:val="0"/>
          <w:numId w:val="89"/>
        </w:numPr>
        <w:rPr>
          <w:rFonts w:asciiTheme="minorHAnsi" w:eastAsiaTheme="minorHAnsi" w:hAnsiTheme="minorHAnsi"/>
        </w:rPr>
      </w:pPr>
      <w:r w:rsidRPr="003D2404">
        <w:rPr>
          <w:rFonts w:asciiTheme="minorHAnsi" w:eastAsiaTheme="minorHAnsi" w:hAnsiTheme="minorHAnsi"/>
        </w:rPr>
        <w:t>vnímat umělecké a kulturní podněty</w:t>
      </w:r>
    </w:p>
    <w:p w:rsidR="00C90428" w:rsidRPr="003D2404" w:rsidRDefault="00C90428" w:rsidP="00471189">
      <w:pPr>
        <w:pStyle w:val="Bezmezer"/>
        <w:numPr>
          <w:ilvl w:val="0"/>
          <w:numId w:val="89"/>
        </w:numPr>
        <w:rPr>
          <w:rFonts w:asciiTheme="minorHAnsi" w:eastAsiaTheme="minorHAnsi" w:hAnsiTheme="minorHAnsi"/>
        </w:rPr>
      </w:pPr>
      <w:r w:rsidRPr="003D2404">
        <w:rPr>
          <w:rFonts w:asciiTheme="minorHAnsi" w:eastAsiaTheme="minorHAnsi" w:hAnsiTheme="minorHAnsi"/>
        </w:rPr>
        <w:t>vyjadřovat se prostřednictvím hudebních a hudebně pohybových činností</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b/>
        </w:rPr>
      </w:pPr>
    </w:p>
    <w:p w:rsidR="00C90428" w:rsidRPr="003D2404" w:rsidRDefault="00C90428" w:rsidP="00471189">
      <w:pPr>
        <w:pStyle w:val="Bezmezer"/>
        <w:rPr>
          <w:rFonts w:asciiTheme="minorHAnsi" w:eastAsiaTheme="minorHAnsi" w:hAnsiTheme="minorHAnsi"/>
          <w:b/>
        </w:rPr>
      </w:pPr>
      <w:r w:rsidRPr="003D2404">
        <w:rPr>
          <w:rFonts w:asciiTheme="minorHAnsi" w:eastAsiaTheme="minorHAnsi" w:hAnsiTheme="minorHAnsi"/>
          <w:b/>
        </w:rPr>
        <w:t>Dítě a svět</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Dílčí vzdělávací cíle</w:t>
      </w:r>
    </w:p>
    <w:p w:rsidR="00C90428" w:rsidRPr="003D2404" w:rsidRDefault="00C90428" w:rsidP="00471189">
      <w:pPr>
        <w:pStyle w:val="Bezmezer"/>
        <w:numPr>
          <w:ilvl w:val="0"/>
          <w:numId w:val="90"/>
        </w:numPr>
        <w:rPr>
          <w:rFonts w:asciiTheme="minorHAnsi" w:eastAsiaTheme="minorHAnsi" w:hAnsiTheme="minorHAnsi"/>
        </w:rPr>
      </w:pPr>
      <w:r w:rsidRPr="003D2404">
        <w:rPr>
          <w:rFonts w:asciiTheme="minorHAnsi" w:eastAsiaTheme="minorHAnsi" w:hAnsiTheme="minorHAnsi"/>
        </w:rPr>
        <w:t>vytváření povědomí o kulturním prostředí a jeho proměnách</w:t>
      </w:r>
    </w:p>
    <w:p w:rsidR="00C90428" w:rsidRPr="003D2404" w:rsidRDefault="00C90428" w:rsidP="00471189">
      <w:pPr>
        <w:pStyle w:val="Bezmezer"/>
        <w:numPr>
          <w:ilvl w:val="0"/>
          <w:numId w:val="90"/>
        </w:numPr>
        <w:rPr>
          <w:rFonts w:asciiTheme="minorHAnsi" w:eastAsiaTheme="minorHAnsi" w:hAnsiTheme="minorHAnsi"/>
        </w:rPr>
      </w:pPr>
      <w:r w:rsidRPr="003D2404">
        <w:rPr>
          <w:rFonts w:asciiTheme="minorHAnsi" w:eastAsiaTheme="minorHAnsi" w:hAnsiTheme="minorHAnsi"/>
        </w:rPr>
        <w:t>vytvoření povědomí o vlastní sounáležitosti se světem</w:t>
      </w:r>
    </w:p>
    <w:p w:rsidR="00C90428" w:rsidRPr="003D2404" w:rsidRDefault="00C90428" w:rsidP="00471189">
      <w:pPr>
        <w:pStyle w:val="Bezmezer"/>
        <w:rPr>
          <w:rFonts w:asciiTheme="minorHAnsi" w:eastAsiaTheme="minorHAnsi" w:hAnsiTheme="minorHAnsi"/>
        </w:rPr>
      </w:pPr>
    </w:p>
    <w:p w:rsidR="00C90428" w:rsidRPr="003D2404" w:rsidRDefault="00C90428" w:rsidP="00471189">
      <w:pPr>
        <w:pStyle w:val="Bezmezer"/>
        <w:rPr>
          <w:rFonts w:asciiTheme="minorHAnsi" w:eastAsiaTheme="minorHAnsi" w:hAnsiTheme="minorHAnsi"/>
          <w:u w:val="single"/>
        </w:rPr>
      </w:pPr>
      <w:r w:rsidRPr="003D2404">
        <w:rPr>
          <w:rFonts w:asciiTheme="minorHAnsi" w:eastAsiaTheme="minorHAnsi" w:hAnsiTheme="minorHAnsi"/>
          <w:u w:val="single"/>
        </w:rPr>
        <w:t>Očekávané výstupy</w:t>
      </w:r>
    </w:p>
    <w:p w:rsidR="00C90428" w:rsidRPr="003D2404" w:rsidRDefault="00C90428" w:rsidP="00471189">
      <w:pPr>
        <w:pStyle w:val="Bezmezer"/>
        <w:numPr>
          <w:ilvl w:val="0"/>
          <w:numId w:val="91"/>
        </w:numPr>
        <w:rPr>
          <w:rFonts w:asciiTheme="minorHAnsi" w:eastAsiaTheme="minorHAnsi" w:hAnsiTheme="minorHAnsi"/>
        </w:rPr>
      </w:pPr>
      <w:r w:rsidRPr="003D2404">
        <w:rPr>
          <w:rFonts w:asciiTheme="minorHAnsi" w:eastAsiaTheme="minorHAnsi" w:hAnsiTheme="minorHAnsi"/>
        </w:rPr>
        <w:t>mít povědomí o společenském, kulturním prostředí i jeho dění z dostupných praktických ukázek v okolí dětí</w:t>
      </w:r>
    </w:p>
    <w:p w:rsidR="00C90428" w:rsidRPr="003D2404" w:rsidRDefault="00C90428" w:rsidP="00471189">
      <w:pPr>
        <w:pStyle w:val="Bezmezer"/>
        <w:numPr>
          <w:ilvl w:val="0"/>
          <w:numId w:val="91"/>
        </w:numPr>
        <w:rPr>
          <w:rFonts w:asciiTheme="minorHAnsi" w:eastAsiaTheme="minorHAnsi" w:hAnsiTheme="minorHAnsi"/>
        </w:rPr>
      </w:pPr>
      <w:r w:rsidRPr="003D2404">
        <w:rPr>
          <w:rFonts w:asciiTheme="minorHAnsi" w:eastAsiaTheme="minorHAnsi" w:hAnsiTheme="minorHAnsi"/>
        </w:rPr>
        <w:t>všímat si změn a dění v nejbližším okolí</w:t>
      </w:r>
    </w:p>
    <w:p w:rsidR="00C90428" w:rsidRPr="003D2404" w:rsidRDefault="00C90428" w:rsidP="00471189">
      <w:pPr>
        <w:pStyle w:val="Bezmezer"/>
        <w:numPr>
          <w:ilvl w:val="0"/>
          <w:numId w:val="91"/>
        </w:numPr>
        <w:rPr>
          <w:rFonts w:asciiTheme="minorHAnsi" w:hAnsiTheme="minorHAnsi"/>
        </w:rPr>
      </w:pPr>
      <w:r w:rsidRPr="003D2404">
        <w:rPr>
          <w:rFonts w:asciiTheme="minorHAnsi" w:eastAsiaTheme="minorHAnsi" w:hAnsiTheme="minorHAnsi"/>
        </w:rPr>
        <w:t>pociťovat sounáležitost s živou a neživou přírodou,</w:t>
      </w:r>
    </w:p>
    <w:p w:rsidR="00C90428" w:rsidRPr="003D2404" w:rsidRDefault="00C90428" w:rsidP="00471189">
      <w:pPr>
        <w:rPr>
          <w:rFonts w:asciiTheme="minorHAnsi" w:hAnsiTheme="minorHAnsi"/>
          <w:b/>
        </w:rPr>
      </w:pPr>
    </w:p>
    <w:p w:rsidR="00C90428" w:rsidRPr="003D2404" w:rsidRDefault="00C90428" w:rsidP="00471189">
      <w:pPr>
        <w:rPr>
          <w:rFonts w:asciiTheme="minorHAnsi" w:hAnsiTheme="minorHAnsi"/>
          <w:b/>
        </w:rPr>
      </w:pPr>
    </w:p>
    <w:p w:rsidR="00C90428" w:rsidRPr="003D2404" w:rsidRDefault="00C90428" w:rsidP="00471189">
      <w:pPr>
        <w:rPr>
          <w:rFonts w:asciiTheme="minorHAnsi" w:hAnsiTheme="minorHAnsi"/>
          <w:b/>
        </w:rPr>
      </w:pPr>
      <w:r w:rsidRPr="003D2404">
        <w:rPr>
          <w:rFonts w:asciiTheme="minorHAnsi" w:hAnsiTheme="minorHAnsi"/>
          <w:b/>
        </w:rPr>
        <w:t>vzdělávací nabídka:</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lokomoční i nelokomoční pohybové činnosti</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zdravotně zaměřené činnosti (uvolňovací, protahovací, dechová)</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komentování zážitků a aktivit</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vyřizování vzkazů a zpráv</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poslech čtených či vyprávěných pohádek a příběhů</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lastRenderedPageBreak/>
        <w:t>sledování filmových a divadelních pohádek</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hry podporující tvořivost, představivost, fantazii (kognitivní, konstruktivní, výtvarné, hudební, dramatické)</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dramatické činnosti, mimické vyjadřování nálad</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činnosti vyžadující samostatné vystupování</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cvičení v projevování citů, v sebekontrole a v sebeovládání</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hry na téma rodiny a přátelství</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přednes, recitace, dramatizace, zpěv</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činnosti k poznávání různých lidských vlastností</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využívání příležitostí seznamující dítě přirozeným způsobem s různými tradicemi a zvyky běžnými v jeho kulturním prostředí</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dramatické činnosti, hraní rolí, hudební, hudebně pohybové</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přípravy a realizace společných zábav a slavností (v rámci zvyků a tradic, kulturní programy)</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slovesné, literární, výtvarné, dramatické, hudební činnosti</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poslech pohádek, příběhů, veršů, hudebních skladeb, písní</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setkávání se s literárním, dramatickým, výtvarným, hudebním uměním mimo mateřskou školu</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aktivity přibližující dítěti svět kultury a umění a umožňující mu poznat rozmanitost kultur</w:t>
      </w:r>
    </w:p>
    <w:p w:rsidR="00C90428" w:rsidRPr="003D2404" w:rsidRDefault="00C90428" w:rsidP="00471189">
      <w:pPr>
        <w:numPr>
          <w:ilvl w:val="0"/>
          <w:numId w:val="92"/>
        </w:numPr>
        <w:rPr>
          <w:rFonts w:asciiTheme="minorHAnsi" w:hAnsiTheme="minorHAnsi"/>
          <w:color w:val="000000"/>
        </w:rPr>
      </w:pPr>
      <w:r w:rsidRPr="003D2404">
        <w:rPr>
          <w:rFonts w:asciiTheme="minorHAnsi" w:hAnsiTheme="minorHAnsi"/>
          <w:color w:val="000000"/>
        </w:rPr>
        <w:t>pracovní činnosti – výroba dárků a přání</w:t>
      </w:r>
    </w:p>
    <w:p w:rsidR="00C90428" w:rsidRPr="003D2404" w:rsidRDefault="00C90428" w:rsidP="00471189">
      <w:pPr>
        <w:numPr>
          <w:ilvl w:val="0"/>
          <w:numId w:val="92"/>
        </w:numPr>
        <w:suppressAutoHyphens/>
        <w:rPr>
          <w:rFonts w:asciiTheme="minorHAnsi" w:hAnsiTheme="minorHAnsi"/>
          <w:color w:val="000000"/>
        </w:rPr>
      </w:pPr>
      <w:r w:rsidRPr="003D2404">
        <w:rPr>
          <w:rFonts w:asciiTheme="minorHAnsi" w:hAnsiTheme="minorHAnsi"/>
          <w:color w:val="000000"/>
        </w:rPr>
        <w:t>návštěvy akcí zajímavých pro předškolní dítě</w:t>
      </w:r>
    </w:p>
    <w:p w:rsidR="00C90428" w:rsidRPr="003D2404" w:rsidRDefault="00C90428" w:rsidP="00471189">
      <w:pPr>
        <w:spacing w:before="100" w:beforeAutospacing="1" w:after="100" w:afterAutospacing="1"/>
        <w:outlineLvl w:val="3"/>
        <w:rPr>
          <w:rFonts w:asciiTheme="minorHAnsi" w:hAnsiTheme="minorHAnsi"/>
          <w:b/>
          <w:sz w:val="28"/>
          <w:szCs w:val="28"/>
          <w:u w:val="single"/>
        </w:rPr>
      </w:pPr>
      <w:bookmarkStart w:id="33" w:name="_Toc366578867"/>
      <w:r w:rsidRPr="003D2404">
        <w:rPr>
          <w:rFonts w:asciiTheme="minorHAnsi" w:hAnsiTheme="minorHAnsi"/>
          <w:b/>
          <w:bCs/>
          <w:sz w:val="28"/>
          <w:szCs w:val="28"/>
          <w:u w:val="single"/>
        </w:rPr>
        <w:t>Téma: Sníh je bílá peřina</w:t>
      </w:r>
      <w:bookmarkEnd w:id="33"/>
    </w:p>
    <w:p w:rsidR="00C90428" w:rsidRPr="003D2404" w:rsidRDefault="00C90428" w:rsidP="00471189">
      <w:pPr>
        <w:tabs>
          <w:tab w:val="left" w:pos="867"/>
        </w:tabs>
        <w:jc w:val="both"/>
        <w:rPr>
          <w:rFonts w:asciiTheme="minorHAnsi" w:eastAsia="Luxi Sans" w:hAnsiTheme="minorHAnsi"/>
          <w:b/>
          <w:bCs/>
          <w:iCs/>
        </w:rPr>
      </w:pPr>
      <w:r w:rsidRPr="003D2404">
        <w:rPr>
          <w:rFonts w:asciiTheme="minorHAnsi" w:eastAsia="Luxi Sans" w:hAnsiTheme="minorHAnsi"/>
          <w:b/>
          <w:bCs/>
          <w:iCs/>
        </w:rPr>
        <w:t>Dobré ráno, dobrý den,</w:t>
      </w:r>
    </w:p>
    <w:p w:rsidR="00C90428" w:rsidRPr="003D2404" w:rsidRDefault="00C90428" w:rsidP="00471189">
      <w:pPr>
        <w:tabs>
          <w:tab w:val="left" w:pos="867"/>
        </w:tabs>
        <w:jc w:val="both"/>
        <w:rPr>
          <w:rFonts w:asciiTheme="minorHAnsi" w:eastAsia="Luxi Sans" w:hAnsiTheme="minorHAnsi"/>
          <w:b/>
          <w:bCs/>
          <w:iCs/>
        </w:rPr>
      </w:pPr>
      <w:r w:rsidRPr="003D2404">
        <w:rPr>
          <w:rFonts w:asciiTheme="minorHAnsi" w:eastAsia="Luxi Sans" w:hAnsiTheme="minorHAnsi"/>
          <w:b/>
          <w:bCs/>
          <w:iCs/>
        </w:rPr>
        <w:t>sníh se sype do oken …</w:t>
      </w:r>
    </w:p>
    <w:p w:rsidR="00C90428" w:rsidRPr="003D2404" w:rsidRDefault="00C90428" w:rsidP="00471189">
      <w:pPr>
        <w:jc w:val="both"/>
        <w:rPr>
          <w:rFonts w:asciiTheme="minorHAnsi" w:hAnsiTheme="minorHAnsi"/>
        </w:rPr>
      </w:pPr>
    </w:p>
    <w:p w:rsidR="00C90428" w:rsidRPr="003D2404" w:rsidRDefault="00C90428" w:rsidP="00471189">
      <w:pPr>
        <w:jc w:val="both"/>
        <w:rPr>
          <w:rFonts w:asciiTheme="minorHAnsi" w:hAnsiTheme="minorHAnsi"/>
        </w:rPr>
      </w:pPr>
      <w:r w:rsidRPr="003D2404">
        <w:rPr>
          <w:rFonts w:asciiTheme="minorHAnsi" w:hAnsiTheme="minorHAnsi"/>
        </w:rPr>
        <w:t>„Paní zima“ vládne nad krajinou. Nejstudenější období v roce umožňuje hodně radostí při hrách se sněhem a sportování, ale také hodně starostí přírodě, kde ne všichni se uložili k zimnímu spánku.  Děti budou vnímat změny počasí, teplotní výkyvy, sníh, led, uvědomí si změny v oblékání. Zároveň mnoho dětí pozná nemoc, nachlazení, budou vedeny k odpovědnosti za své zdraví – oblékání přiměřené situaci, poučí se z vlastní zkušenosti, budou dávat pozor, aby nedocházelo ke zbytečným úrazům při</w:t>
      </w:r>
      <w:r w:rsidR="001522EF">
        <w:rPr>
          <w:rFonts w:asciiTheme="minorHAnsi" w:hAnsiTheme="minorHAnsi"/>
        </w:rPr>
        <w:t xml:space="preserve"> zimních sportech a radovánkách</w:t>
      </w:r>
      <w:r w:rsidRPr="003D2404">
        <w:rPr>
          <w:rFonts w:asciiTheme="minorHAnsi" w:hAnsiTheme="minorHAnsi"/>
        </w:rPr>
        <w:t>.</w:t>
      </w:r>
      <w:r w:rsidR="001522EF">
        <w:rPr>
          <w:rFonts w:asciiTheme="minorHAnsi" w:hAnsiTheme="minorHAnsi"/>
        </w:rPr>
        <w:t xml:space="preserve"> </w:t>
      </w:r>
      <w:r w:rsidRPr="003D2404">
        <w:rPr>
          <w:rFonts w:asciiTheme="minorHAnsi" w:hAnsiTheme="minorHAnsi"/>
        </w:rPr>
        <w:t>Toto téma směřuje k rozvoji pohybových dovedností, zároveň se děti učí chránit si své zdraví a zdraví svých kamarádů, provádět pokusy, dodržovat pravidla a nést zodpovědnost.</w:t>
      </w:r>
    </w:p>
    <w:p w:rsidR="00C90428" w:rsidRPr="003D2404" w:rsidRDefault="00C90428" w:rsidP="00471189">
      <w:pPr>
        <w:widowControl w:val="0"/>
        <w:jc w:val="both"/>
        <w:rPr>
          <w:rFonts w:asciiTheme="minorHAnsi" w:hAnsiTheme="minorHAnsi"/>
        </w:rPr>
      </w:pPr>
      <w:r w:rsidRPr="003D2404">
        <w:rPr>
          <w:rFonts w:asciiTheme="minorHAnsi" w:hAnsiTheme="minorHAnsi"/>
        </w:rPr>
        <w:t>Vrcholí období přípravy našich předškoláků k zápisu do 1.</w:t>
      </w:r>
      <w:r w:rsidR="001522EF">
        <w:rPr>
          <w:rFonts w:asciiTheme="minorHAnsi" w:hAnsiTheme="minorHAnsi"/>
        </w:rPr>
        <w:t xml:space="preserve"> třídy z</w:t>
      </w:r>
      <w:r w:rsidRPr="003D2404">
        <w:rPr>
          <w:rFonts w:asciiTheme="minorHAnsi" w:hAnsiTheme="minorHAnsi"/>
        </w:rPr>
        <w:t>ákladní školy. Pilně si osvojují důležité poznatky, zvládají jemnou motoriku, seznamují se s prostorami „velké“ školy.</w:t>
      </w:r>
      <w:r w:rsidR="001522EF">
        <w:rPr>
          <w:rFonts w:asciiTheme="minorHAnsi" w:hAnsiTheme="minorHAnsi"/>
        </w:rPr>
        <w:t xml:space="preserve"> Naučí se říkadla a písničky se zimní tématikou.</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 xml:space="preserve">obsahová náplň: </w:t>
      </w:r>
    </w:p>
    <w:p w:rsidR="00C90428" w:rsidRPr="003D2404" w:rsidRDefault="00C90428" w:rsidP="00471189">
      <w:pPr>
        <w:pStyle w:val="Bezmezer"/>
        <w:numPr>
          <w:ilvl w:val="0"/>
          <w:numId w:val="93"/>
        </w:numPr>
        <w:rPr>
          <w:rFonts w:asciiTheme="minorHAnsi" w:hAnsiTheme="minorHAnsi"/>
        </w:rPr>
      </w:pPr>
      <w:r w:rsidRPr="003D2404">
        <w:rPr>
          <w:rFonts w:asciiTheme="minorHAnsi" w:eastAsia="Luxi Sans" w:hAnsiTheme="minorHAnsi"/>
        </w:rPr>
        <w:t>zimní sporty, radovánky na sněhu</w:t>
      </w:r>
      <w:r w:rsidRPr="003D2404">
        <w:rPr>
          <w:rFonts w:asciiTheme="minorHAnsi" w:hAnsiTheme="minorHAnsi"/>
        </w:rPr>
        <w:t xml:space="preserve"> stavby ze sněhu, stopy ve sněhu)</w:t>
      </w:r>
    </w:p>
    <w:p w:rsidR="00C90428" w:rsidRPr="003D2404" w:rsidRDefault="00C90428" w:rsidP="00471189">
      <w:pPr>
        <w:pStyle w:val="Bezmezer"/>
        <w:numPr>
          <w:ilvl w:val="0"/>
          <w:numId w:val="93"/>
        </w:numPr>
        <w:rPr>
          <w:rFonts w:asciiTheme="minorHAnsi" w:hAnsiTheme="minorHAnsi"/>
        </w:rPr>
      </w:pPr>
      <w:r w:rsidRPr="003D2404">
        <w:rPr>
          <w:rFonts w:asciiTheme="minorHAnsi" w:eastAsia="Luxi Sans" w:hAnsiTheme="minorHAnsi"/>
        </w:rPr>
        <w:t xml:space="preserve">příroda – voda, sníh, znaky zimního období, </w:t>
      </w:r>
    </w:p>
    <w:p w:rsidR="00C90428" w:rsidRPr="003D2404" w:rsidRDefault="00C90428" w:rsidP="00471189">
      <w:pPr>
        <w:pStyle w:val="Bezmezer"/>
        <w:numPr>
          <w:ilvl w:val="0"/>
          <w:numId w:val="93"/>
        </w:numPr>
        <w:rPr>
          <w:rFonts w:asciiTheme="minorHAnsi" w:hAnsiTheme="minorHAnsi"/>
        </w:rPr>
      </w:pPr>
      <w:r w:rsidRPr="003D2404">
        <w:rPr>
          <w:rFonts w:asciiTheme="minorHAnsi" w:eastAsia="Luxi Sans" w:hAnsiTheme="minorHAnsi"/>
        </w:rPr>
        <w:t>co dělají zvířátka v zimě - krmení ptáčků, zimní spáči</w:t>
      </w:r>
    </w:p>
    <w:p w:rsidR="00C90428" w:rsidRPr="003D2404" w:rsidRDefault="00C90428" w:rsidP="00471189">
      <w:pPr>
        <w:pStyle w:val="Bezmezer"/>
        <w:numPr>
          <w:ilvl w:val="0"/>
          <w:numId w:val="93"/>
        </w:numPr>
        <w:rPr>
          <w:rFonts w:asciiTheme="minorHAnsi" w:hAnsiTheme="minorHAnsi"/>
        </w:rPr>
      </w:pPr>
      <w:r w:rsidRPr="003D2404">
        <w:rPr>
          <w:rFonts w:asciiTheme="minorHAnsi" w:eastAsia="Luxi Sans" w:hAnsiTheme="minorHAnsi"/>
        </w:rPr>
        <w:t>sáňkování, stavění sněhuláků, stavby ze sněhu,</w:t>
      </w:r>
    </w:p>
    <w:p w:rsidR="00C90428" w:rsidRPr="003D2404" w:rsidRDefault="00C90428" w:rsidP="00471189">
      <w:pPr>
        <w:pStyle w:val="Bezmezer"/>
        <w:numPr>
          <w:ilvl w:val="0"/>
          <w:numId w:val="93"/>
        </w:numPr>
        <w:rPr>
          <w:rFonts w:asciiTheme="minorHAnsi" w:hAnsiTheme="minorHAnsi"/>
        </w:rPr>
      </w:pPr>
      <w:r w:rsidRPr="003D2404">
        <w:rPr>
          <w:rFonts w:asciiTheme="minorHAnsi" w:eastAsia="Luxi Sans" w:hAnsiTheme="minorHAnsi"/>
        </w:rPr>
        <w:lastRenderedPageBreak/>
        <w:t>jak se oblékáme</w:t>
      </w:r>
    </w:p>
    <w:p w:rsidR="00C90428" w:rsidRPr="003D2404" w:rsidRDefault="00C90428" w:rsidP="00471189">
      <w:pPr>
        <w:pStyle w:val="Bezmezer"/>
        <w:numPr>
          <w:ilvl w:val="0"/>
          <w:numId w:val="93"/>
        </w:numPr>
        <w:rPr>
          <w:rFonts w:asciiTheme="minorHAnsi" w:hAnsiTheme="minorHAnsi"/>
        </w:rPr>
      </w:pPr>
      <w:r w:rsidRPr="003D2404">
        <w:rPr>
          <w:rFonts w:asciiTheme="minorHAnsi" w:hAnsiTheme="minorHAnsi"/>
        </w:rPr>
        <w:t xml:space="preserve">brzy budu školákem - Těšíme se k zápisu (čára, barva, geometrické tvary, časové </w:t>
      </w:r>
      <w:proofErr w:type="gramStart"/>
      <w:r w:rsidRPr="003D2404">
        <w:rPr>
          <w:rFonts w:asciiTheme="minorHAnsi" w:hAnsiTheme="minorHAnsi"/>
        </w:rPr>
        <w:t>pojmy...)</w:t>
      </w:r>
      <w:proofErr w:type="gramEnd"/>
    </w:p>
    <w:p w:rsidR="00C90428" w:rsidRPr="003D2404" w:rsidRDefault="00C90428" w:rsidP="00471189">
      <w:pPr>
        <w:pStyle w:val="Bezmezer"/>
        <w:numPr>
          <w:ilvl w:val="0"/>
          <w:numId w:val="93"/>
        </w:numPr>
        <w:rPr>
          <w:rFonts w:asciiTheme="minorHAnsi" w:hAnsiTheme="minorHAnsi"/>
        </w:rPr>
      </w:pPr>
      <w:r w:rsidRPr="003D2404">
        <w:rPr>
          <w:rFonts w:asciiTheme="minorHAnsi" w:hAnsiTheme="minorHAnsi"/>
        </w:rPr>
        <w:t xml:space="preserve">rozvíjení </w:t>
      </w:r>
      <w:proofErr w:type="spellStart"/>
      <w:r w:rsidRPr="003D2404">
        <w:rPr>
          <w:rFonts w:asciiTheme="minorHAnsi" w:hAnsiTheme="minorHAnsi"/>
        </w:rPr>
        <w:t>předmatematických</w:t>
      </w:r>
      <w:proofErr w:type="spellEnd"/>
      <w:r w:rsidRPr="003D2404">
        <w:rPr>
          <w:rFonts w:asciiTheme="minorHAnsi" w:hAnsiTheme="minorHAnsi"/>
        </w:rPr>
        <w:t xml:space="preserve"> představ, </w:t>
      </w:r>
    </w:p>
    <w:p w:rsidR="00C90428" w:rsidRPr="003D2404" w:rsidRDefault="00C90428" w:rsidP="00471189">
      <w:pPr>
        <w:pStyle w:val="Bezmezer"/>
        <w:numPr>
          <w:ilvl w:val="0"/>
          <w:numId w:val="93"/>
        </w:numPr>
        <w:rPr>
          <w:rFonts w:asciiTheme="minorHAnsi" w:hAnsiTheme="minorHAnsi"/>
        </w:rPr>
      </w:pPr>
      <w:r w:rsidRPr="003D2404">
        <w:rPr>
          <w:rFonts w:asciiTheme="minorHAnsi" w:hAnsiTheme="minorHAnsi"/>
        </w:rPr>
        <w:t>Zima – mrzne a sněží (</w:t>
      </w:r>
      <w:proofErr w:type="spellStart"/>
      <w:proofErr w:type="gramStart"/>
      <w:r w:rsidRPr="003D2404">
        <w:rPr>
          <w:rFonts w:asciiTheme="minorHAnsi" w:hAnsiTheme="minorHAnsi"/>
        </w:rPr>
        <w:t>skup.vody</w:t>
      </w:r>
      <w:proofErr w:type="spellEnd"/>
      <w:proofErr w:type="gramEnd"/>
      <w:r w:rsidRPr="003D2404">
        <w:rPr>
          <w:rFonts w:asciiTheme="minorHAnsi" w:hAnsiTheme="minorHAnsi"/>
        </w:rPr>
        <w:t>, hory, zamrzlé rybníky)</w:t>
      </w:r>
    </w:p>
    <w:p w:rsidR="00C90428" w:rsidRPr="003D2404" w:rsidRDefault="00C90428" w:rsidP="00471189">
      <w:pPr>
        <w:pStyle w:val="Bezmezer"/>
        <w:numPr>
          <w:ilvl w:val="0"/>
          <w:numId w:val="93"/>
        </w:numPr>
        <w:rPr>
          <w:rFonts w:asciiTheme="minorHAnsi" w:hAnsiTheme="minorHAnsi"/>
        </w:rPr>
      </w:pPr>
      <w:r w:rsidRPr="003D2404">
        <w:rPr>
          <w:rFonts w:asciiTheme="minorHAnsi" w:hAnsiTheme="minorHAnsi"/>
        </w:rPr>
        <w:t xml:space="preserve">Ledový týden, </w:t>
      </w:r>
      <w:proofErr w:type="spellStart"/>
      <w:r w:rsidRPr="003D2404">
        <w:rPr>
          <w:rFonts w:asciiTheme="minorHAnsi" w:hAnsiTheme="minorHAnsi"/>
        </w:rPr>
        <w:t>Sněhulákový</w:t>
      </w:r>
      <w:proofErr w:type="spellEnd"/>
      <w:r w:rsidRPr="003D2404">
        <w:rPr>
          <w:rFonts w:asciiTheme="minorHAnsi" w:hAnsiTheme="minorHAnsi"/>
        </w:rPr>
        <w:t xml:space="preserve"> týden</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jeho tělo</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ovládání pohybového aparátu a tělesných funkcí</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rozvíjení fyzické i psychické zdatnosti</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osvojení si věku přiměřených dovedností</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zvládnout běžné způsoby pohybu v různém prostředí (pohybovat se ve skupině</w:t>
      </w:r>
    </w:p>
    <w:p w:rsidR="00C90428" w:rsidRPr="003D2404" w:rsidRDefault="00C90428" w:rsidP="00471189">
      <w:pPr>
        <w:pStyle w:val="Odstavecseseznamem"/>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dětí, na sněhu, na ledu)</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ovládat dechové svalstvo, sladit pohyb se zpěvem</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vědomě napodobit jednoduchý pohyb</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zacházet s běžnými předměty denní potřeby, sportovním náčiním a nářadím</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jeho psychika</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jazykových dovedností produktivních, rozvoj komunikativních dovedností</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představivosti a fantazie, posilování zvídavosti, radosti z objevování</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získání relativní citové samostatnosti, poznávání sebe sama</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samostatně vyjadřovat své myšlenky, rozvíjet slovní zásobu</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 xml:space="preserve"> popsat situaci (skutečnou i podle obrázku)</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vést rozhovor (naslouchat a ptát se)</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získávat nové informace a pracovat s nimi</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rozvíjet pocit, že je příjemné a zajímavé dozvídat se nové věci</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uvědomovat si své vlastní já</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rozhodovat o svých činnostech</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ten druhý</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vytváření prosociálních postojů (přizpůsobivost, tolerance, respekt)</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posilování prosociálního chování ve vztahu k ostatním</w:t>
      </w:r>
    </w:p>
    <w:p w:rsidR="00C90428" w:rsidRDefault="00C90428" w:rsidP="00471189">
      <w:pPr>
        <w:autoSpaceDE w:val="0"/>
        <w:autoSpaceDN w:val="0"/>
        <w:adjustRightInd w:val="0"/>
        <w:rPr>
          <w:rFonts w:asciiTheme="minorHAnsi" w:eastAsiaTheme="minorHAnsi" w:hAnsiTheme="minorHAnsi" w:cs="TimesNewRomanPS-ItalicMT"/>
          <w:iCs/>
          <w:lang w:eastAsia="en-US"/>
        </w:rPr>
      </w:pPr>
    </w:p>
    <w:p w:rsidR="002236D9" w:rsidRPr="003D2404" w:rsidRDefault="002236D9"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lastRenderedPageBreak/>
        <w:t>Očekávané výstupy</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znát svá práva a práva jiných</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přijmout základní smysl pro rovné jednání a projevovat ho ve svém jednání s druhými</w:t>
      </w:r>
    </w:p>
    <w:p w:rsidR="00CF7EFD" w:rsidRDefault="00CF7EFD"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společnost</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vnímat a přijímat základní hodnoty uznávané ve společnosti lidí (dětí)</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vytvoření základů aktivních postojů ke světu, životu</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zacházet šetrně s pomůckami, hračkami, knížkami, věcmi denní potřeby, …</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zachycovat skutečnosti ze svého okolí a vyjadřovat se prostřednictvím různých technik</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svět</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vytváření povědomí o přírodním prostředí a jeho rozmanitosti</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94"/>
        </w:num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MT"/>
          <w:lang w:eastAsia="en-US"/>
        </w:rPr>
        <w:t>vnímat a poznávat přírodní prostředí</w:t>
      </w:r>
    </w:p>
    <w:p w:rsidR="00C90428" w:rsidRPr="003D2404" w:rsidRDefault="00C90428" w:rsidP="00471189">
      <w:pPr>
        <w:jc w:val="both"/>
        <w:rPr>
          <w:rFonts w:asciiTheme="minorHAnsi" w:eastAsia="Luxi Sans" w:hAnsiTheme="minorHAnsi"/>
          <w:b/>
        </w:rPr>
      </w:pPr>
    </w:p>
    <w:p w:rsidR="00C90428" w:rsidRPr="003D2404" w:rsidRDefault="00C90428" w:rsidP="00471189">
      <w:pPr>
        <w:jc w:val="both"/>
        <w:rPr>
          <w:rFonts w:asciiTheme="minorHAnsi" w:eastAsia="Luxi Sans" w:hAnsiTheme="minorHAnsi"/>
          <w:b/>
        </w:rPr>
      </w:pPr>
    </w:p>
    <w:p w:rsidR="00C90428" w:rsidRPr="003D2404" w:rsidRDefault="00C90428" w:rsidP="00471189">
      <w:pPr>
        <w:jc w:val="both"/>
        <w:rPr>
          <w:rFonts w:asciiTheme="minorHAnsi" w:eastAsia="Luxi Sans" w:hAnsiTheme="minorHAnsi"/>
          <w:b/>
        </w:rPr>
      </w:pPr>
      <w:r w:rsidRPr="003D2404">
        <w:rPr>
          <w:rFonts w:asciiTheme="minorHAnsi" w:eastAsia="Luxi Sans" w:hAnsiTheme="minorHAnsi"/>
          <w:b/>
        </w:rPr>
        <w:t>vzdělávací nabídka:</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sezónní činnosti – hry se sněhem, bobování, klouzání, házení koulí, stavby ze sněhu</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pokusy a objevování, skupenství vody</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lokomoční i nelokomoční pohybové činnosti a jiné činnosti (sezónní činnosti)</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zdravotně zaměřené činnosti</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smyslové a psychomotorické hry</w:t>
      </w:r>
    </w:p>
    <w:p w:rsidR="00C90428" w:rsidRDefault="00C90428" w:rsidP="00471189">
      <w:pPr>
        <w:numPr>
          <w:ilvl w:val="0"/>
          <w:numId w:val="95"/>
        </w:numPr>
        <w:rPr>
          <w:rFonts w:asciiTheme="minorHAnsi" w:hAnsiTheme="minorHAnsi"/>
          <w:color w:val="000000"/>
        </w:rPr>
      </w:pPr>
      <w:r w:rsidRPr="003D2404">
        <w:rPr>
          <w:rFonts w:asciiTheme="minorHAnsi" w:hAnsiTheme="minorHAnsi"/>
          <w:color w:val="000000"/>
        </w:rPr>
        <w:t>komentování zážitků a aktivit</w:t>
      </w:r>
    </w:p>
    <w:p w:rsidR="001522EF" w:rsidRPr="003D2404" w:rsidRDefault="001522EF" w:rsidP="00471189">
      <w:pPr>
        <w:numPr>
          <w:ilvl w:val="0"/>
          <w:numId w:val="95"/>
        </w:numPr>
        <w:rPr>
          <w:rFonts w:asciiTheme="minorHAnsi" w:hAnsiTheme="minorHAnsi"/>
          <w:color w:val="000000"/>
        </w:rPr>
      </w:pPr>
      <w:r>
        <w:rPr>
          <w:rFonts w:asciiTheme="minorHAnsi" w:hAnsiTheme="minorHAnsi"/>
          <w:color w:val="000000"/>
        </w:rPr>
        <w:t xml:space="preserve">přednes říkadel a zpívání lidových písniček </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přímé pozorování přírodních objektů i jevů v okolí dítěte, rozhovor o výsledku pozorování</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motivovaná manipulace s předměty, zkoumání jejich vlastností</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spontánní hry, volné hry a experimentování s materiálem a předměty</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nejrůznější činnosti zaměřené na rozvoj a cvičení postřehu a vnímání, zrakové a sluchové paměti, koncentrace pozornosti</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námětové hry a činnosti</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činnosti zaměřené na poznávání jednoduchých obrazně znakových systémů (písmena, číslice, značky, obrazce)</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 xml:space="preserve">činnosti zaměřené k seznamování se s elementárními číselnými a matematickými pojmy a jejich symbolikou (číselná řada, číslice, </w:t>
      </w:r>
      <w:proofErr w:type="spellStart"/>
      <w:r w:rsidRPr="003D2404">
        <w:rPr>
          <w:rFonts w:asciiTheme="minorHAnsi" w:hAnsiTheme="minorHAnsi"/>
          <w:color w:val="000000"/>
        </w:rPr>
        <w:t>geom</w:t>
      </w:r>
      <w:proofErr w:type="spellEnd"/>
      <w:r w:rsidRPr="003D2404">
        <w:rPr>
          <w:rFonts w:asciiTheme="minorHAnsi" w:hAnsiTheme="minorHAnsi"/>
          <w:color w:val="000000"/>
        </w:rPr>
        <w:t xml:space="preserve"> tvary)</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činnosti přiměřené silám a schopnostem dítěte a úkoly s viditelným cílem a výsledkem, v nichž může být dítě úspěšné</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t>příležitosti a hry pro rozvoj vůle, vytrvalosti a sebeovládání</w:t>
      </w:r>
    </w:p>
    <w:p w:rsidR="00C90428" w:rsidRPr="003D2404" w:rsidRDefault="00C90428" w:rsidP="00471189">
      <w:pPr>
        <w:numPr>
          <w:ilvl w:val="0"/>
          <w:numId w:val="95"/>
        </w:numPr>
        <w:rPr>
          <w:rFonts w:asciiTheme="minorHAnsi" w:hAnsiTheme="minorHAnsi"/>
          <w:color w:val="000000"/>
        </w:rPr>
      </w:pPr>
      <w:r w:rsidRPr="003D2404">
        <w:rPr>
          <w:rFonts w:asciiTheme="minorHAnsi" w:hAnsiTheme="minorHAnsi"/>
          <w:color w:val="000000"/>
        </w:rPr>
        <w:lastRenderedPageBreak/>
        <w:t>poučení o možných nebezpečných situacích a dítěti dostupných způsobech, jak se chránit</w:t>
      </w:r>
    </w:p>
    <w:p w:rsidR="00C90428" w:rsidRPr="003D2404" w:rsidRDefault="00C90428" w:rsidP="00471189">
      <w:pPr>
        <w:numPr>
          <w:ilvl w:val="0"/>
          <w:numId w:val="95"/>
        </w:numPr>
        <w:suppressAutoHyphens/>
        <w:jc w:val="both"/>
        <w:rPr>
          <w:rFonts w:asciiTheme="minorHAnsi" w:hAnsiTheme="minorHAnsi"/>
          <w:color w:val="000000"/>
        </w:rPr>
      </w:pPr>
      <w:r w:rsidRPr="003D2404">
        <w:rPr>
          <w:rFonts w:asciiTheme="minorHAnsi" w:hAnsiTheme="minorHAnsi"/>
          <w:color w:val="000000"/>
        </w:rPr>
        <w:t>praktické činnosti, na jejichž základě se dítě seznamuje s různými přírodními materiály ve svém okolí a jejichž prostřednictvím získává zkušenosti s jejich vlastnostmi</w:t>
      </w:r>
    </w:p>
    <w:p w:rsidR="00C90428" w:rsidRPr="003D2404" w:rsidRDefault="00C90428" w:rsidP="00471189">
      <w:pPr>
        <w:spacing w:before="100" w:beforeAutospacing="1" w:after="100" w:afterAutospacing="1"/>
        <w:outlineLvl w:val="3"/>
        <w:rPr>
          <w:rFonts w:asciiTheme="minorHAnsi" w:hAnsiTheme="minorHAnsi"/>
          <w:b/>
          <w:sz w:val="28"/>
          <w:szCs w:val="28"/>
          <w:u w:val="single"/>
        </w:rPr>
      </w:pPr>
      <w:bookmarkStart w:id="34" w:name="_Toc366578868"/>
      <w:r w:rsidRPr="003D2404">
        <w:rPr>
          <w:rFonts w:asciiTheme="minorHAnsi" w:hAnsiTheme="minorHAnsi"/>
          <w:b/>
          <w:bCs/>
          <w:sz w:val="28"/>
          <w:szCs w:val="28"/>
          <w:u w:val="single"/>
        </w:rPr>
        <w:t>Téma: Ten dělá to a ten zas tohle</w:t>
      </w:r>
      <w:bookmarkEnd w:id="34"/>
    </w:p>
    <w:p w:rsidR="00C90428" w:rsidRPr="003D2404" w:rsidRDefault="00C90428" w:rsidP="00471189">
      <w:pPr>
        <w:tabs>
          <w:tab w:val="left" w:pos="827"/>
          <w:tab w:val="left" w:pos="1107"/>
        </w:tabs>
        <w:rPr>
          <w:rFonts w:asciiTheme="minorHAnsi" w:eastAsia="Luxi Sans" w:hAnsiTheme="minorHAnsi"/>
          <w:b/>
          <w:bCs/>
          <w:iCs/>
        </w:rPr>
      </w:pPr>
      <w:r w:rsidRPr="003D2404">
        <w:rPr>
          <w:rFonts w:asciiTheme="minorHAnsi" w:eastAsia="Luxi Sans" w:hAnsiTheme="minorHAnsi"/>
          <w:b/>
          <w:bCs/>
          <w:iCs/>
        </w:rPr>
        <w:t>Dobré ráno kamarádi,</w:t>
      </w:r>
    </w:p>
    <w:p w:rsidR="00C90428" w:rsidRPr="003D2404" w:rsidRDefault="00C90428" w:rsidP="00471189">
      <w:pPr>
        <w:tabs>
          <w:tab w:val="left" w:pos="827"/>
          <w:tab w:val="left" w:pos="1107"/>
        </w:tabs>
        <w:rPr>
          <w:rFonts w:asciiTheme="minorHAnsi" w:eastAsia="Luxi Sans" w:hAnsiTheme="minorHAnsi"/>
          <w:b/>
          <w:bCs/>
          <w:iCs/>
        </w:rPr>
      </w:pPr>
      <w:r w:rsidRPr="003D2404">
        <w:rPr>
          <w:rFonts w:asciiTheme="minorHAnsi" w:eastAsia="Luxi Sans" w:hAnsiTheme="minorHAnsi"/>
          <w:b/>
          <w:bCs/>
          <w:iCs/>
        </w:rPr>
        <w:t>pohádky my máme rádi …</w:t>
      </w:r>
    </w:p>
    <w:p w:rsidR="00C90428" w:rsidRPr="003D2404" w:rsidRDefault="00C90428" w:rsidP="00471189">
      <w:pPr>
        <w:tabs>
          <w:tab w:val="left" w:pos="827"/>
          <w:tab w:val="left" w:pos="1107"/>
        </w:tabs>
        <w:rPr>
          <w:rFonts w:asciiTheme="minorHAnsi" w:eastAsia="Luxi Sans" w:hAnsiTheme="minorHAnsi"/>
          <w:b/>
          <w:bCs/>
          <w:iCs/>
        </w:rPr>
      </w:pPr>
    </w:p>
    <w:p w:rsidR="00C90428" w:rsidRPr="003D2404" w:rsidRDefault="00C90428" w:rsidP="00471189">
      <w:pPr>
        <w:jc w:val="both"/>
        <w:rPr>
          <w:rFonts w:asciiTheme="minorHAnsi" w:hAnsiTheme="minorHAnsi"/>
        </w:rPr>
      </w:pPr>
      <w:r w:rsidRPr="003D2404">
        <w:rPr>
          <w:rFonts w:asciiTheme="minorHAnsi" w:eastAsia="Luxi Sans" w:hAnsiTheme="minorHAnsi"/>
          <w:iCs/>
        </w:rPr>
        <w:t xml:space="preserve"> </w:t>
      </w:r>
      <w:r w:rsidRPr="003D2404">
        <w:rPr>
          <w:rFonts w:asciiTheme="minorHAnsi" w:hAnsiTheme="minorHAnsi"/>
        </w:rPr>
        <w:t>Únor, nejkratší měsíc v roce – přibývá světla a my víme, že se světlem přichází jaro. Teď je však v přírodě ještě klid. Čas jako stvořený k poslechu pohádek, příběhů, karnevalového veselí a přemýšlení, čím asi budu, až vyrostu. Pohádkové příběhy přispívají k celkové pohodě a na jejich základě se děti seznámí se základním morálním cítěním – zlo x dobro.</w:t>
      </w:r>
    </w:p>
    <w:p w:rsidR="00C90428" w:rsidRPr="003D2404" w:rsidRDefault="00C90428" w:rsidP="00471189">
      <w:pPr>
        <w:jc w:val="both"/>
        <w:rPr>
          <w:rFonts w:asciiTheme="minorHAnsi" w:hAnsiTheme="minorHAnsi"/>
        </w:rPr>
      </w:pPr>
      <w:r w:rsidRPr="003D2404">
        <w:rPr>
          <w:rFonts w:asciiTheme="minorHAnsi" w:hAnsiTheme="minorHAnsi"/>
        </w:rPr>
        <w:t>V zimě je čas na společenský život a zábavu. I děti si vytvoří veselé prostředí, ve kterém se budeme radovat – děti prožijí karneval. Celé téma se nese v duchu humoru a vtipu, cílem je společně prožívat radost a veselí, poznat humor a vtip v lidové slovesnosti, krátkých textech, písních i ve výtvarném projevu a pokusit se vhodně a citlivě použít. Zhodnotit, jak je to fajn, že se umíme smát a bavit se, hrát si a prostřednictvím pohádkových příběhů podněcovat představivost, rozvíjet fantazii i řeč dítěte, vyjadřovat a pociťovat radost z vlastní tvůrčí činnosti.</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obsahová náplň:</w:t>
      </w:r>
    </w:p>
    <w:p w:rsidR="00C90428" w:rsidRPr="003D2404" w:rsidRDefault="00C90428" w:rsidP="00471189">
      <w:pPr>
        <w:pStyle w:val="Odstavecseseznamem"/>
        <w:numPr>
          <w:ilvl w:val="0"/>
          <w:numId w:val="96"/>
        </w:numPr>
        <w:rPr>
          <w:rFonts w:asciiTheme="minorHAnsi" w:eastAsia="Luxi Sans" w:hAnsiTheme="minorHAnsi"/>
          <w:b/>
        </w:rPr>
      </w:pPr>
      <w:r w:rsidRPr="003D2404">
        <w:rPr>
          <w:rFonts w:asciiTheme="minorHAnsi" w:hAnsiTheme="minorHAnsi"/>
          <w:bCs/>
        </w:rPr>
        <w:t>s</w:t>
      </w:r>
      <w:r w:rsidRPr="003D2404">
        <w:rPr>
          <w:rFonts w:asciiTheme="minorHAnsi" w:hAnsiTheme="minorHAnsi"/>
          <w:bCs/>
          <w:sz w:val="22"/>
          <w:szCs w:val="22"/>
        </w:rPr>
        <w:t>vět lidí – povolání, řemesla</w:t>
      </w:r>
    </w:p>
    <w:p w:rsidR="00C90428" w:rsidRPr="003D2404" w:rsidRDefault="00C90428" w:rsidP="00471189">
      <w:pPr>
        <w:pStyle w:val="Bezmezer"/>
        <w:numPr>
          <w:ilvl w:val="0"/>
          <w:numId w:val="96"/>
        </w:numPr>
        <w:rPr>
          <w:rFonts w:asciiTheme="minorHAnsi" w:hAnsiTheme="minorHAnsi"/>
        </w:rPr>
      </w:pPr>
      <w:r w:rsidRPr="003D2404">
        <w:rPr>
          <w:rFonts w:asciiTheme="minorHAnsi" w:hAnsiTheme="minorHAnsi"/>
        </w:rPr>
        <w:t>tradice - Karneval, Masopust</w:t>
      </w:r>
    </w:p>
    <w:p w:rsidR="00C90428" w:rsidRPr="003D2404" w:rsidRDefault="00C90428" w:rsidP="00471189">
      <w:pPr>
        <w:pStyle w:val="Bezmezer"/>
        <w:numPr>
          <w:ilvl w:val="0"/>
          <w:numId w:val="96"/>
        </w:numPr>
        <w:rPr>
          <w:rFonts w:asciiTheme="minorHAnsi" w:hAnsiTheme="minorHAnsi"/>
        </w:rPr>
      </w:pPr>
      <w:r w:rsidRPr="003D2404">
        <w:rPr>
          <w:rFonts w:asciiTheme="minorHAnsi" w:hAnsiTheme="minorHAnsi"/>
        </w:rPr>
        <w:t>loučení se zimou</w:t>
      </w:r>
      <w:r w:rsidRPr="003D2404">
        <w:rPr>
          <w:rFonts w:asciiTheme="minorHAnsi" w:eastAsia="Luxi Sans" w:hAnsiTheme="minorHAnsi"/>
        </w:rPr>
        <w:t>, prodlužování dne,</w:t>
      </w:r>
    </w:p>
    <w:p w:rsidR="00C90428" w:rsidRPr="003D2404" w:rsidRDefault="00C90428" w:rsidP="00471189">
      <w:pPr>
        <w:pStyle w:val="Bezmezer"/>
        <w:numPr>
          <w:ilvl w:val="0"/>
          <w:numId w:val="96"/>
        </w:numPr>
        <w:rPr>
          <w:rFonts w:asciiTheme="minorHAnsi" w:hAnsiTheme="minorHAnsi"/>
        </w:rPr>
      </w:pPr>
      <w:r w:rsidRPr="003D2404">
        <w:rPr>
          <w:rFonts w:asciiTheme="minorHAnsi" w:hAnsiTheme="minorHAnsi"/>
        </w:rPr>
        <w:t>věci kolem (co se z čeho vyrábí  - jak šetříme stromy, živou i neživou přírodu)</w:t>
      </w:r>
    </w:p>
    <w:p w:rsidR="00C90428" w:rsidRPr="003D2404" w:rsidRDefault="00C90428" w:rsidP="00471189">
      <w:pPr>
        <w:pStyle w:val="Bezmezer"/>
        <w:numPr>
          <w:ilvl w:val="0"/>
          <w:numId w:val="96"/>
        </w:numPr>
        <w:rPr>
          <w:rFonts w:asciiTheme="minorHAnsi" w:hAnsiTheme="minorHAnsi"/>
        </w:rPr>
      </w:pPr>
      <w:r w:rsidRPr="003D2404">
        <w:rPr>
          <w:rFonts w:asciiTheme="minorHAnsi" w:hAnsiTheme="minorHAnsi"/>
        </w:rPr>
        <w:t>na vidličku i na lžičku – potraviny, co je zdravé, kde se berou,</w:t>
      </w:r>
    </w:p>
    <w:p w:rsidR="00C90428" w:rsidRPr="003D2404" w:rsidRDefault="00C90428" w:rsidP="00471189">
      <w:pPr>
        <w:pStyle w:val="Bezmezer"/>
        <w:numPr>
          <w:ilvl w:val="0"/>
          <w:numId w:val="96"/>
        </w:numPr>
        <w:rPr>
          <w:rFonts w:asciiTheme="minorHAnsi" w:hAnsiTheme="minorHAnsi"/>
        </w:rPr>
      </w:pPr>
      <w:r w:rsidRPr="003D2404">
        <w:rPr>
          <w:rFonts w:asciiTheme="minorHAnsi" w:eastAsia="Luxi Sans" w:hAnsiTheme="minorHAnsi"/>
        </w:rPr>
        <w:t>barevný týden</w:t>
      </w:r>
    </w:p>
    <w:p w:rsidR="00C90428" w:rsidRPr="003D2404" w:rsidRDefault="00C90428" w:rsidP="00471189">
      <w:pPr>
        <w:pStyle w:val="Bezmezer"/>
        <w:numPr>
          <w:ilvl w:val="0"/>
          <w:numId w:val="96"/>
        </w:numPr>
        <w:rPr>
          <w:rFonts w:asciiTheme="minorHAnsi" w:eastAsia="Luxi Sans" w:hAnsiTheme="minorHAnsi"/>
          <w:b/>
        </w:rPr>
      </w:pPr>
      <w:r w:rsidRPr="003D2404">
        <w:rPr>
          <w:rFonts w:asciiTheme="minorHAnsi" w:eastAsia="Luxi Sans" w:hAnsiTheme="minorHAnsi"/>
        </w:rPr>
        <w:t>dramatizace, poslech pohádek  - charakteristika pohádkových hrdinů</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t>Dítě a jeho tělo</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uvědomění si svého těla</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osvojení si poznatků o těle a jeho zdraví, o pohybových činnostech</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osvojení poznatků důležitých k podpoře zdraví, bezpečí</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vytváření zdravých životních návyků a postojů</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zachovávat správné držení těla</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pojmenovat části těla, některé orgány, znát jejich základní funkce</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rozlišovat co prospívá zdraví a co mu škodí</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chovat se v situacích pro dítě běžných tak, aby ho neohrožovalo na zdraví</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mít povědomí o některých způsobech ochrany zdraví a bezpečí a o tom, kde</w:t>
      </w:r>
    </w:p>
    <w:p w:rsidR="00C90428" w:rsidRPr="002236D9"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 případě hledat pomoc</w:t>
      </w: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lastRenderedPageBreak/>
        <w:t>Dítě a jeho psychika</w:t>
      </w:r>
    </w:p>
    <w:p w:rsidR="00C90428" w:rsidRPr="003D2404" w:rsidRDefault="00C90428" w:rsidP="00471189">
      <w:pPr>
        <w:autoSpaceDE w:val="0"/>
        <w:autoSpaceDN w:val="0"/>
        <w:adjustRightInd w:val="0"/>
        <w:rPr>
          <w:rFonts w:asciiTheme="minorHAnsi" w:eastAsiaTheme="minorHAnsi" w:hAnsiTheme="minorHAnsi"/>
          <w:iCs/>
          <w:u w:val="single"/>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rozvoj řečových schopností a jazykových dovedností (vytváření pojmů), rozvoj zájmu o další formy sdělení</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rozvoj tvořivého řešení problémů, rozvoj tvořivého sebevyjádření</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získání relevantní citové samostatnosti, získání schopnosti ovlivňovat vlastní situaci</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vyjadřovat svou představivost a fantazii v tvořivých činnostech i výpovědích k nim</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formulovat otázky a odpovídat</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popsat situaci (skutečnou, podle obrázku)</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zaujímat vlastní názory, postoje a vyjadřovat je</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vyjadřovat souhlas i nesouhlas, říci NE v situacích, které to vyžadují</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odmítnout podílet se na nedovolených či zakázaných činnostech</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t>Dítě a ten druhý</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seznamování s pravidly chování ve vztahu k druhému</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ochrana osobního soukromí a bezpečí ve vztazích s druhými dětmi i dospělými</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uplatňovat své potřeby, přání a práva s ohledem na druhého, přijímat a uzavírat kompromisy</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bránit se projevům násilí jiného dítěte, ubližování, …</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chovat se obezřetně s neznámými, v případě potřeby požádat druhého o pomoc</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t>Dítě a společnost</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aktivně se přizpůsobovat společenskému prostředí a zvládat jeho změny</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osvojení si základních poznatků o prostředí, v němž dítě žije</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utvořit si základní dětskou představu o pravidlech chování a společenských normách</w:t>
      </w:r>
    </w:p>
    <w:p w:rsidR="00C90428" w:rsidRPr="003D2404" w:rsidRDefault="00C90428" w:rsidP="00471189">
      <w:pPr>
        <w:pStyle w:val="Odstavecseseznamem"/>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 xml:space="preserve"> chovat se na základě vlastních pohnutek a zároveň s ohledem na druhé</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porozumět běžným neverbálním projevům citových prožitků a nálad druhých</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odmítat společensky nežádoucí chování</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Default="00C90428" w:rsidP="00471189">
      <w:pPr>
        <w:autoSpaceDE w:val="0"/>
        <w:autoSpaceDN w:val="0"/>
        <w:adjustRightInd w:val="0"/>
        <w:rPr>
          <w:rFonts w:asciiTheme="minorHAnsi" w:eastAsiaTheme="minorHAnsi" w:hAnsiTheme="minorHAnsi"/>
          <w:b/>
          <w:bCs/>
          <w:lang w:eastAsia="en-US"/>
        </w:rPr>
      </w:pPr>
    </w:p>
    <w:p w:rsidR="00CF7EFD" w:rsidRDefault="00CF7EFD" w:rsidP="00471189">
      <w:pPr>
        <w:autoSpaceDE w:val="0"/>
        <w:autoSpaceDN w:val="0"/>
        <w:adjustRightInd w:val="0"/>
        <w:rPr>
          <w:rFonts w:asciiTheme="minorHAnsi" w:eastAsiaTheme="minorHAnsi" w:hAnsiTheme="minorHAnsi"/>
          <w:b/>
          <w:bCs/>
          <w:lang w:eastAsia="en-US"/>
        </w:rPr>
      </w:pPr>
    </w:p>
    <w:p w:rsidR="00CF7EFD" w:rsidRDefault="00CF7EFD" w:rsidP="00471189">
      <w:pPr>
        <w:autoSpaceDE w:val="0"/>
        <w:autoSpaceDN w:val="0"/>
        <w:adjustRightInd w:val="0"/>
        <w:rPr>
          <w:rFonts w:asciiTheme="minorHAnsi" w:eastAsiaTheme="minorHAnsi" w:hAnsiTheme="minorHAnsi"/>
          <w:b/>
          <w:bCs/>
          <w:lang w:eastAsia="en-US"/>
        </w:rPr>
      </w:pPr>
    </w:p>
    <w:p w:rsidR="002236D9" w:rsidRDefault="002236D9" w:rsidP="00471189">
      <w:pPr>
        <w:autoSpaceDE w:val="0"/>
        <w:autoSpaceDN w:val="0"/>
        <w:adjustRightInd w:val="0"/>
        <w:rPr>
          <w:rFonts w:asciiTheme="minorHAnsi" w:eastAsiaTheme="minorHAnsi" w:hAnsiTheme="minorHAnsi"/>
          <w:b/>
          <w:bCs/>
          <w:lang w:eastAsia="en-US"/>
        </w:rPr>
      </w:pPr>
    </w:p>
    <w:p w:rsidR="00CF7EFD" w:rsidRDefault="00CF7EFD" w:rsidP="00471189">
      <w:pPr>
        <w:autoSpaceDE w:val="0"/>
        <w:autoSpaceDN w:val="0"/>
        <w:adjustRightInd w:val="0"/>
        <w:rPr>
          <w:rFonts w:asciiTheme="minorHAnsi" w:eastAsiaTheme="minorHAnsi" w:hAnsiTheme="minorHAnsi"/>
          <w:b/>
          <w:bCs/>
          <w:lang w:eastAsia="en-US"/>
        </w:rPr>
      </w:pPr>
    </w:p>
    <w:p w:rsidR="00CF7EFD" w:rsidRPr="003D2404" w:rsidRDefault="00CF7EFD"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lastRenderedPageBreak/>
        <w:t>Dítě a svět</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osvojení poznatků a dovedností při spoluvytváření zdravého a bezpečného prostředí a k ochraně dítěte před jeho nebezpečnými vlivy</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 xml:space="preserve"> vytvoření povědomí s živou a neživou přírodou, lidmi, společností</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orientovat se bezpečně ve známém prostředí i životě tohoto prostředí (domov, MŠ, okolí, …)</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uvědomovat si nebezpečí, se kterým se může ve svém okolí setkat a mít povědomí o tom, jak se prakticky chránit</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porozumět, že všechno kolem se mění, vyvíjí, pohybuje a proměňuje</w:t>
      </w:r>
    </w:p>
    <w:p w:rsidR="00C90428" w:rsidRPr="003D2404" w:rsidRDefault="00C90428" w:rsidP="00471189">
      <w:pPr>
        <w:pStyle w:val="Odstavecseseznamem"/>
        <w:numPr>
          <w:ilvl w:val="0"/>
          <w:numId w:val="39"/>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uvědomovat si, že způsobem, jakým se dítě i ostatní v jeho okolí chovají, ovlivňují vlastní zdraví</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vzdělávací nabídka:</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lokomoční i nelokomoční pohybové činnosti a jiné činnosti (základní gymnastika, míčové hry)</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manipulační činnosti a jednoduché úkony s předměty, pomůckami, materiálem</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konstruktivní a grafické činnosti</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hudební a hudebně pohybové hry a činnosti</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činnosti relaxační a odpočinkové, zajišťující zdravou atmosféru a pohodu</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poslech čtených či vyprávěných pohádek a příběhů, sledování divadelních pohádek</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vyprávění toho, co dítě slyšelo nebo shlédlo</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přednes, recitace, dramatizace, zpěv</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činnosti a příležitosti seznamující děti s různými sdělovacími prostředky</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spontánní hra, volné hry</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smyslové hry, nejrůznější činnosti zaměřené na rozvoj a cvičení postřehu a vnímání, zrakové a sluchové paměti, koncentrace pozornosti</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námětové hry a činnosti</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hry nejrůznějšího zaměření podporující fantazii, tvořivost, představivost</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hry a činnosti zaměřené ke cvičení různých forem paměti (mechanické a logické, obrazné a pojmové)</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činnosti zasvěcující dítě do časových pojmů a vztahů souvisejících s denním řádem, běžnými proměnami a vývojem a přibližující dítěti přirozené časové i logické posloupnosti dějů, příběhů, událostí</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spontánní hra</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činnosti zajišťující spokojenost a radost, činnosti vyvolávající veselí a pohodu</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hry a praktické činnosti uvádějící dítě do světa lidí, tematické hry seznamující dítě s různými druhy zaměstnání, řemesel a povolání, s různými pracovními činnostmi a pracovními předměty</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činnosti nejrůznějšího zaměření vyžadující samostatné vystupování, vyjadřování, rozhodování</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sledování pohádek a příběhů obohacujících citový život dítěte</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cvičení v projevování citů, v sebekontrole a sebeovládání</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lastRenderedPageBreak/>
        <w:t>dramatické činnosti, mimické vyjadřování nálad</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přípravy a realizace společných zábav a slavností</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různorodé společné hry a skupinové aktivity umožňující dětem spolupodílet se na jejich průběhu a výsledcích</w:t>
      </w:r>
    </w:p>
    <w:p w:rsidR="00C90428" w:rsidRPr="003D2404" w:rsidRDefault="00C90428" w:rsidP="00471189">
      <w:pPr>
        <w:numPr>
          <w:ilvl w:val="0"/>
          <w:numId w:val="97"/>
        </w:numPr>
        <w:rPr>
          <w:rFonts w:asciiTheme="minorHAnsi" w:hAnsiTheme="minorHAnsi"/>
          <w:color w:val="000000"/>
        </w:rPr>
      </w:pPr>
      <w:r w:rsidRPr="003D2404">
        <w:rPr>
          <w:rFonts w:asciiTheme="minorHAnsi" w:hAnsiTheme="minorHAnsi"/>
          <w:color w:val="000000"/>
        </w:rPr>
        <w:t>tvůrčí činnosti slovesné, literární, dramatické, výtvarné, hudební, hudebně pohybové podněcující tvořivost a nápaditost dítěte</w:t>
      </w:r>
    </w:p>
    <w:p w:rsidR="00C90428" w:rsidRPr="003D2404" w:rsidRDefault="00C90428" w:rsidP="00471189">
      <w:pPr>
        <w:numPr>
          <w:ilvl w:val="0"/>
          <w:numId w:val="97"/>
        </w:numPr>
        <w:suppressAutoHyphens/>
        <w:rPr>
          <w:rFonts w:asciiTheme="minorHAnsi" w:hAnsiTheme="minorHAnsi"/>
          <w:color w:val="000000"/>
        </w:rPr>
      </w:pPr>
      <w:r w:rsidRPr="003D2404">
        <w:rPr>
          <w:rFonts w:asciiTheme="minorHAnsi" w:hAnsiTheme="minorHAnsi"/>
          <w:color w:val="000000"/>
        </w:rPr>
        <w:t>hry zaměřené k poznávání a rozlišování různých společenských rolí a osvojování si rolí, do kterých se dítě dostává</w:t>
      </w:r>
    </w:p>
    <w:p w:rsidR="00C90428" w:rsidRPr="003D2404" w:rsidRDefault="00C90428" w:rsidP="00471189">
      <w:pPr>
        <w:suppressAutoHyphens/>
        <w:ind w:left="720"/>
        <w:rPr>
          <w:rFonts w:asciiTheme="minorHAnsi" w:hAnsiTheme="minorHAnsi"/>
          <w:color w:val="000000"/>
        </w:rPr>
      </w:pPr>
    </w:p>
    <w:p w:rsidR="00C90428" w:rsidRDefault="00C90428"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Default="00CF7EFD" w:rsidP="00471189">
      <w:pPr>
        <w:pStyle w:val="Zkladntextodsazen"/>
        <w:rPr>
          <w:rFonts w:asciiTheme="minorHAnsi" w:hAnsiTheme="minorHAnsi"/>
          <w:b/>
          <w:sz w:val="28"/>
          <w:szCs w:val="28"/>
        </w:rPr>
      </w:pPr>
    </w:p>
    <w:p w:rsidR="00CF7EFD" w:rsidRPr="003D2404" w:rsidRDefault="00CF7EFD" w:rsidP="00471189">
      <w:pPr>
        <w:pStyle w:val="Zkladntextodsazen"/>
        <w:rPr>
          <w:rFonts w:asciiTheme="minorHAnsi" w:hAnsiTheme="minorHAnsi"/>
          <w:b/>
          <w:sz w:val="28"/>
          <w:szCs w:val="28"/>
        </w:rPr>
      </w:pPr>
    </w:p>
    <w:p w:rsidR="00C90428" w:rsidRPr="003D2404" w:rsidRDefault="00C90428" w:rsidP="00471189">
      <w:pPr>
        <w:pStyle w:val="Zkladntextodsazen"/>
        <w:pBdr>
          <w:top w:val="single" w:sz="4" w:space="1" w:color="auto"/>
          <w:left w:val="single" w:sz="4" w:space="4" w:color="auto"/>
          <w:bottom w:val="single" w:sz="4" w:space="1" w:color="auto"/>
          <w:right w:val="single" w:sz="4" w:space="4" w:color="auto"/>
        </w:pBdr>
        <w:outlineLvl w:val="2"/>
        <w:rPr>
          <w:rFonts w:asciiTheme="minorHAnsi" w:hAnsiTheme="minorHAnsi"/>
          <w:b/>
          <w:color w:val="00B050"/>
          <w:sz w:val="32"/>
          <w:szCs w:val="32"/>
        </w:rPr>
      </w:pPr>
      <w:bookmarkStart w:id="35" w:name="_Toc366578869"/>
      <w:r w:rsidRPr="003D2404">
        <w:rPr>
          <w:rFonts w:asciiTheme="minorHAnsi" w:hAnsiTheme="minorHAnsi"/>
          <w:b/>
          <w:color w:val="00B050"/>
          <w:sz w:val="32"/>
          <w:szCs w:val="32"/>
        </w:rPr>
        <w:lastRenderedPageBreak/>
        <w:t>7.3.3</w:t>
      </w:r>
      <w:r w:rsidRPr="003D2404">
        <w:rPr>
          <w:rFonts w:asciiTheme="minorHAnsi" w:hAnsiTheme="minorHAnsi"/>
          <w:b/>
          <w:color w:val="00B050"/>
          <w:sz w:val="32"/>
          <w:szCs w:val="32"/>
        </w:rPr>
        <w:tab/>
        <w:t>Blok:  Já, čas probouzení a první kvítek pro maminku</w:t>
      </w:r>
      <w:bookmarkEnd w:id="35"/>
    </w:p>
    <w:p w:rsidR="00C90428" w:rsidRPr="003D2404" w:rsidRDefault="00C90428" w:rsidP="00471189">
      <w:pPr>
        <w:autoSpaceDE w:val="0"/>
        <w:autoSpaceDN w:val="0"/>
        <w:adjustRightInd w:val="0"/>
        <w:rPr>
          <w:rFonts w:asciiTheme="minorHAnsi" w:eastAsiaTheme="minorHAnsi" w:hAnsiTheme="minorHAnsi"/>
          <w:lang w:eastAsia="en-US"/>
        </w:rPr>
      </w:pPr>
    </w:p>
    <w:p w:rsidR="00C90428" w:rsidRPr="003D2404" w:rsidRDefault="00C90428" w:rsidP="00471189">
      <w:pPr>
        <w:autoSpaceDE w:val="0"/>
        <w:autoSpaceDN w:val="0"/>
        <w:adjustRightInd w:val="0"/>
        <w:rPr>
          <w:rFonts w:asciiTheme="minorHAnsi" w:eastAsiaTheme="minorHAnsi" w:hAnsiTheme="minorHAnsi"/>
          <w:b/>
          <w:color w:val="00B050"/>
          <w:lang w:eastAsia="en-US"/>
        </w:rPr>
      </w:pPr>
      <w:r w:rsidRPr="003D2404">
        <w:rPr>
          <w:rFonts w:asciiTheme="minorHAnsi" w:eastAsiaTheme="minorHAnsi" w:hAnsiTheme="minorHAnsi"/>
          <w:b/>
          <w:color w:val="00B050"/>
          <w:lang w:eastAsia="en-US"/>
        </w:rPr>
        <w:t>„JARO SI OD DUHY BARVY VZALO A VESELE MALOVALO“</w:t>
      </w:r>
    </w:p>
    <w:p w:rsidR="00C90428" w:rsidRPr="003D2404" w:rsidRDefault="00C90428" w:rsidP="00471189">
      <w:pPr>
        <w:autoSpaceDE w:val="0"/>
        <w:autoSpaceDN w:val="0"/>
        <w:adjustRightInd w:val="0"/>
        <w:rPr>
          <w:rFonts w:asciiTheme="minorHAnsi" w:eastAsiaTheme="minorHAnsi" w:hAnsiTheme="minorHAnsi"/>
          <w:sz w:val="22"/>
          <w:szCs w:val="22"/>
          <w:lang w:eastAsia="en-US"/>
        </w:rPr>
      </w:pPr>
    </w:p>
    <w:p w:rsidR="00C90428" w:rsidRPr="003D2404" w:rsidRDefault="00C90428" w:rsidP="00471189">
      <w:pPr>
        <w:autoSpaceDE w:val="0"/>
        <w:autoSpaceDN w:val="0"/>
        <w:adjustRightInd w:val="0"/>
        <w:ind w:firstLine="708"/>
        <w:jc w:val="both"/>
        <w:rPr>
          <w:rFonts w:asciiTheme="minorHAnsi" w:eastAsiaTheme="minorHAnsi" w:hAnsiTheme="minorHAnsi"/>
          <w:lang w:eastAsia="en-US"/>
        </w:rPr>
      </w:pPr>
      <w:r w:rsidRPr="003D2404">
        <w:rPr>
          <w:rFonts w:asciiTheme="minorHAnsi" w:eastAsiaTheme="minorHAnsi" w:hAnsiTheme="minorHAnsi"/>
          <w:lang w:eastAsia="en-US"/>
        </w:rPr>
        <w:t>V MŠ si navodíme atmosféru jara (výzdoba celé budovy, jarní květiny ve váze, …).</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Při vycházkách pozorujeme jevy živé a neživé přírody, které jsou na sebe úzce vázány. Vedeme děti k citovému prožívání bezprostředního vztahu k okolí, provádíme činnosti, které dětem přinesou konkrétní zkušenosti a vytvoří základ k reálným představám.</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Všímáme si prvních příslibů jara (teplý vítr a déšť rozpouští sníh, přilétají ptáci, na stromech se objevují pupeny). Pozorujeme květiny a seznamujeme se s cyklem růstu květin a rostlin (sázení osení na Velikonoce).</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Symbolem jara jsou mláďata. Kromě pozorování a pojmenovávání se děti učí znát, kde zvířata žijí a co k životu potřebují. Zpíváme písně o zvířátkách, modelujeme, kreslíme a čteme příběhy a pohádky, které následně reprodukujeme a dramatizujeme. Upozorňujeme též na nebezpečí, které dětem hrozí při styku s cizími zvířaty.</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 xml:space="preserve">Vedeme je nejen k poznávání přírody samé, ale i k ochraně přírody, jako součásti světa. Seznamujeme děti s naší planetou Zemí, vesmírem, navštívíme planetárium a v rámci EVVO oslavíme Den Země. V době velikonočních svátků seznamujeme děti s tradicí, zvyky a výrobky umělecké tvořivosti (pomlázky, kraslice, Jidáše, přednes a zpěv koled). </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Vedeme děti k pracovním činnostem (úklid hraček, svého místa po výtvarných činnostech, úklid okolo pískoviště, hrabání zahrady), učíme je vážit si lidské práce.</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Před oslavami dne matek hovoříme s dětmi o práci maminek, posilujeme úctu a lásku nejen k matce, ale k celé rodině.</w:t>
      </w:r>
    </w:p>
    <w:p w:rsidR="00C90428" w:rsidRPr="003D2404" w:rsidRDefault="00C90428" w:rsidP="00471189">
      <w:pPr>
        <w:spacing w:before="100" w:beforeAutospacing="1" w:after="100" w:afterAutospacing="1"/>
        <w:outlineLvl w:val="3"/>
        <w:rPr>
          <w:rFonts w:asciiTheme="minorHAnsi" w:eastAsiaTheme="minorHAnsi" w:hAnsiTheme="minorHAnsi"/>
          <w:sz w:val="32"/>
          <w:szCs w:val="32"/>
          <w:lang w:eastAsia="en-US"/>
        </w:rPr>
      </w:pPr>
    </w:p>
    <w:p w:rsidR="00C90428" w:rsidRPr="003D2404" w:rsidRDefault="00C90428" w:rsidP="00471189">
      <w:pPr>
        <w:spacing w:before="100" w:beforeAutospacing="1" w:after="100" w:afterAutospacing="1"/>
        <w:outlineLvl w:val="3"/>
        <w:rPr>
          <w:rFonts w:asciiTheme="minorHAnsi" w:hAnsiTheme="minorHAnsi"/>
          <w:b/>
          <w:sz w:val="28"/>
          <w:szCs w:val="28"/>
          <w:u w:val="single"/>
        </w:rPr>
      </w:pPr>
      <w:bookmarkStart w:id="36" w:name="_Toc366578870"/>
      <w:r w:rsidRPr="003D2404">
        <w:rPr>
          <w:rFonts w:asciiTheme="minorHAnsi" w:hAnsiTheme="minorHAnsi"/>
          <w:b/>
          <w:bCs/>
          <w:sz w:val="28"/>
          <w:szCs w:val="28"/>
          <w:u w:val="single"/>
        </w:rPr>
        <w:t>Téma: Klíč k jaru</w:t>
      </w:r>
      <w:bookmarkEnd w:id="36"/>
    </w:p>
    <w:p w:rsidR="00C90428" w:rsidRPr="003D2404" w:rsidRDefault="00C90428" w:rsidP="00471189">
      <w:pPr>
        <w:tabs>
          <w:tab w:val="left" w:pos="880"/>
        </w:tabs>
        <w:jc w:val="both"/>
        <w:rPr>
          <w:rFonts w:asciiTheme="minorHAnsi" w:eastAsia="Luxi Sans" w:hAnsiTheme="minorHAnsi"/>
          <w:b/>
          <w:bCs/>
          <w:iCs/>
        </w:rPr>
      </w:pPr>
      <w:r w:rsidRPr="003D2404">
        <w:rPr>
          <w:rFonts w:asciiTheme="minorHAnsi" w:eastAsia="Luxi Sans" w:hAnsiTheme="minorHAnsi"/>
          <w:b/>
          <w:bCs/>
          <w:iCs/>
        </w:rPr>
        <w:t>Dobré ráno, krásný den,</w:t>
      </w:r>
    </w:p>
    <w:p w:rsidR="00C90428" w:rsidRPr="003D2404" w:rsidRDefault="00C90428" w:rsidP="00471189">
      <w:pPr>
        <w:tabs>
          <w:tab w:val="left" w:pos="880"/>
        </w:tabs>
        <w:jc w:val="both"/>
        <w:rPr>
          <w:rFonts w:asciiTheme="minorHAnsi" w:eastAsia="Luxi Sans" w:hAnsiTheme="minorHAnsi"/>
          <w:b/>
          <w:bCs/>
          <w:iCs/>
        </w:rPr>
      </w:pPr>
      <w:r w:rsidRPr="003D2404">
        <w:rPr>
          <w:rFonts w:asciiTheme="minorHAnsi" w:eastAsia="Luxi Sans" w:hAnsiTheme="minorHAnsi"/>
          <w:b/>
          <w:bCs/>
          <w:iCs/>
        </w:rPr>
        <w:t xml:space="preserve">zimu od nás </w:t>
      </w:r>
      <w:proofErr w:type="spellStart"/>
      <w:r w:rsidRPr="003D2404">
        <w:rPr>
          <w:rFonts w:asciiTheme="minorHAnsi" w:eastAsia="Luxi Sans" w:hAnsiTheme="minorHAnsi"/>
          <w:b/>
          <w:bCs/>
          <w:iCs/>
        </w:rPr>
        <w:t>vyženem</w:t>
      </w:r>
      <w:proofErr w:type="spellEnd"/>
      <w:r w:rsidRPr="003D2404">
        <w:rPr>
          <w:rFonts w:asciiTheme="minorHAnsi" w:eastAsia="Luxi Sans" w:hAnsiTheme="minorHAnsi"/>
          <w:b/>
          <w:bCs/>
          <w:iCs/>
        </w:rPr>
        <w:t xml:space="preserve"> …</w:t>
      </w:r>
    </w:p>
    <w:p w:rsidR="00C90428" w:rsidRPr="003D2404" w:rsidRDefault="00C90428" w:rsidP="00471189">
      <w:pPr>
        <w:tabs>
          <w:tab w:val="left" w:pos="880"/>
        </w:tabs>
        <w:jc w:val="both"/>
        <w:rPr>
          <w:rFonts w:asciiTheme="minorHAnsi" w:eastAsia="Luxi Sans" w:hAnsiTheme="minorHAnsi"/>
          <w:b/>
          <w:bCs/>
          <w:iCs/>
        </w:rPr>
      </w:pPr>
    </w:p>
    <w:p w:rsidR="00C90428" w:rsidRPr="003D2404" w:rsidRDefault="00C90428" w:rsidP="00471189">
      <w:pPr>
        <w:jc w:val="both"/>
        <w:rPr>
          <w:rFonts w:asciiTheme="minorHAnsi" w:hAnsiTheme="minorHAnsi"/>
        </w:rPr>
      </w:pPr>
      <w:r w:rsidRPr="003D2404">
        <w:rPr>
          <w:rFonts w:asciiTheme="minorHAnsi" w:hAnsiTheme="minorHAnsi"/>
        </w:rPr>
        <w:t>Světlo a teplo probouzí ze zimního spánku celou přírodu. Všechno začíná růst a rozvíjet se, slunce blahodárně působí na vše živé a láká nás do přírody. Děti pozorují a zkoumají probouzející se přírodu, první rostliny, jejich vůně, ptáky, brouky. Jaro dává zvířátkům mláďátka, rostlinám pupeny a lidem radost a lásku.</w:t>
      </w:r>
    </w:p>
    <w:p w:rsidR="00C90428" w:rsidRPr="003D2404" w:rsidRDefault="00C90428" w:rsidP="00471189">
      <w:pPr>
        <w:jc w:val="both"/>
        <w:rPr>
          <w:rFonts w:asciiTheme="minorHAnsi" w:hAnsiTheme="minorHAnsi"/>
        </w:rPr>
      </w:pPr>
      <w:r w:rsidRPr="003D2404">
        <w:rPr>
          <w:rFonts w:asciiTheme="minorHAnsi" w:hAnsiTheme="minorHAnsi"/>
        </w:rPr>
        <w:t>Období přicházejícího jara v nás vyvolává pocit síly, zdraví a veselí. Chuť podělit se o pocit radosti chceme využít v tomto bloku – děti se naučí vnímat, jak se budí život v přírodě. Na loukách a zahradách vykvétají první květy a začínají bzučet včely. Všimneme si nejen jich, ale i dalších zástupců hmyzí říše. Blížící se Velikonoce nás motivují k rozvíjení tvořivých schopností a poznávání lidových zvyků, charakterizujících toto jarní období. Smyslem tématu je rozvíjet prostřednictvím různých činností kladný vztah k okolí a přírodě, kde žijeme. Děti se seznamují s rozmanitostí přírody, světa, učí se užívat smysly k pozorování a umět o svých zkušenostech vyprávět.</w:t>
      </w:r>
    </w:p>
    <w:p w:rsidR="00C90428" w:rsidRPr="003D2404" w:rsidRDefault="00C90428" w:rsidP="00471189">
      <w:pPr>
        <w:rPr>
          <w:rFonts w:asciiTheme="minorHAnsi" w:hAnsiTheme="minorHAnsi"/>
          <w:b/>
        </w:rPr>
      </w:pPr>
    </w:p>
    <w:p w:rsidR="00C90428" w:rsidRDefault="00C90428" w:rsidP="00471189">
      <w:pPr>
        <w:rPr>
          <w:rFonts w:asciiTheme="minorHAnsi" w:hAnsiTheme="minorHAnsi"/>
          <w:b/>
        </w:rPr>
      </w:pPr>
    </w:p>
    <w:p w:rsidR="00ED63F5" w:rsidRPr="003D2404" w:rsidRDefault="00ED63F5" w:rsidP="00471189">
      <w:pPr>
        <w:rPr>
          <w:rFonts w:asciiTheme="minorHAnsi" w:hAnsiTheme="minorHAnsi"/>
          <w:b/>
        </w:rPr>
      </w:pPr>
    </w:p>
    <w:p w:rsidR="00C90428" w:rsidRPr="003D2404" w:rsidRDefault="00C90428" w:rsidP="00471189">
      <w:pPr>
        <w:rPr>
          <w:rFonts w:asciiTheme="minorHAnsi" w:hAnsiTheme="minorHAnsi"/>
        </w:rPr>
      </w:pPr>
      <w:r w:rsidRPr="003D2404">
        <w:rPr>
          <w:rFonts w:asciiTheme="minorHAnsi" w:hAnsiTheme="minorHAnsi"/>
          <w:b/>
        </w:rPr>
        <w:lastRenderedPageBreak/>
        <w:t>obsahová náplň</w:t>
      </w:r>
      <w:r w:rsidRPr="003D2404">
        <w:rPr>
          <w:rFonts w:asciiTheme="minorHAnsi" w:hAnsiTheme="minorHAnsi"/>
        </w:rPr>
        <w:t xml:space="preserve">: </w:t>
      </w:r>
    </w:p>
    <w:p w:rsidR="00C90428" w:rsidRPr="003D2404" w:rsidRDefault="00C90428" w:rsidP="00471189">
      <w:pPr>
        <w:numPr>
          <w:ilvl w:val="0"/>
          <w:numId w:val="41"/>
        </w:numPr>
        <w:spacing w:before="100" w:beforeAutospacing="1" w:after="100" w:afterAutospacing="1"/>
        <w:rPr>
          <w:rFonts w:asciiTheme="minorHAnsi" w:hAnsiTheme="minorHAnsi"/>
        </w:rPr>
      </w:pPr>
      <w:r w:rsidRPr="003D2404">
        <w:rPr>
          <w:rFonts w:asciiTheme="minorHAnsi" w:hAnsiTheme="minorHAnsi"/>
          <w:bCs/>
          <w:sz w:val="22"/>
          <w:szCs w:val="22"/>
        </w:rPr>
        <w:t>voda a vodní svět (tání sněhu - potok, řeka, moře…koloběh vody, čistění studánek, Nebojme se vodníka</w:t>
      </w:r>
    </w:p>
    <w:p w:rsidR="00C90428" w:rsidRPr="003D2404" w:rsidRDefault="00C90428" w:rsidP="00471189">
      <w:pPr>
        <w:numPr>
          <w:ilvl w:val="0"/>
          <w:numId w:val="41"/>
        </w:numPr>
        <w:spacing w:before="100" w:beforeAutospacing="1" w:after="100" w:afterAutospacing="1"/>
        <w:rPr>
          <w:rFonts w:asciiTheme="minorHAnsi" w:hAnsiTheme="minorHAnsi"/>
        </w:rPr>
      </w:pPr>
      <w:r w:rsidRPr="003D2404">
        <w:rPr>
          <w:rFonts w:asciiTheme="minorHAnsi" w:hAnsiTheme="minorHAnsi"/>
          <w:bCs/>
          <w:sz w:val="22"/>
          <w:szCs w:val="22"/>
        </w:rPr>
        <w:t>Přišlo jaro do vsi - jaro se probouzí, sluníčko hřeje (první kvítka – kočičky, jehnědy, sněženky, od semínka k rostlince, tráva…)</w:t>
      </w:r>
    </w:p>
    <w:p w:rsidR="00C90428" w:rsidRPr="003D2404" w:rsidRDefault="00C90428" w:rsidP="00471189">
      <w:pPr>
        <w:numPr>
          <w:ilvl w:val="0"/>
          <w:numId w:val="41"/>
        </w:numPr>
        <w:spacing w:before="100" w:beforeAutospacing="1" w:after="100" w:afterAutospacing="1"/>
        <w:rPr>
          <w:rFonts w:asciiTheme="minorHAnsi" w:hAnsiTheme="minorHAnsi"/>
        </w:rPr>
      </w:pPr>
      <w:r w:rsidRPr="003D2404">
        <w:rPr>
          <w:rFonts w:asciiTheme="minorHAnsi" w:eastAsia="Luxi Sans" w:hAnsiTheme="minorHAnsi"/>
        </w:rPr>
        <w:t>charakteristické znaky jara, jarní počasí</w:t>
      </w:r>
    </w:p>
    <w:p w:rsidR="00C90428" w:rsidRPr="003D2404" w:rsidRDefault="00C90428" w:rsidP="00471189">
      <w:pPr>
        <w:numPr>
          <w:ilvl w:val="0"/>
          <w:numId w:val="41"/>
        </w:numPr>
        <w:spacing w:before="100" w:beforeAutospacing="1" w:after="100" w:afterAutospacing="1"/>
        <w:rPr>
          <w:rFonts w:asciiTheme="minorHAnsi" w:hAnsiTheme="minorHAnsi"/>
        </w:rPr>
      </w:pPr>
      <w:r w:rsidRPr="003D2404">
        <w:rPr>
          <w:rFonts w:asciiTheme="minorHAnsi" w:hAnsiTheme="minorHAnsi"/>
          <w:bCs/>
          <w:sz w:val="22"/>
          <w:szCs w:val="22"/>
        </w:rPr>
        <w:t>ptáci- přílet a hnízdění, zvířata se probouzí</w:t>
      </w:r>
    </w:p>
    <w:p w:rsidR="00C90428" w:rsidRPr="003D2404" w:rsidRDefault="00C90428" w:rsidP="00471189">
      <w:pPr>
        <w:numPr>
          <w:ilvl w:val="0"/>
          <w:numId w:val="41"/>
        </w:numPr>
        <w:spacing w:before="100" w:beforeAutospacing="1" w:after="100" w:afterAutospacing="1"/>
        <w:rPr>
          <w:rFonts w:asciiTheme="minorHAnsi" w:hAnsiTheme="minorHAnsi"/>
        </w:rPr>
      </w:pPr>
      <w:r w:rsidRPr="003D2404">
        <w:rPr>
          <w:rFonts w:asciiTheme="minorHAnsi" w:eastAsia="Luxi Sans" w:hAnsiTheme="minorHAnsi"/>
        </w:rPr>
        <w:t xml:space="preserve">Na tom našem dvoře - domácí zvířata a mláďata </w:t>
      </w:r>
      <w:r w:rsidRPr="003D2404">
        <w:rPr>
          <w:rFonts w:asciiTheme="minorHAnsi" w:hAnsiTheme="minorHAnsi"/>
          <w:bCs/>
          <w:sz w:val="22"/>
          <w:szCs w:val="22"/>
        </w:rPr>
        <w:t>(Svět mazlíčků, Pejsek a kočička)</w:t>
      </w:r>
    </w:p>
    <w:p w:rsidR="00C90428" w:rsidRPr="003D2404" w:rsidRDefault="00C90428" w:rsidP="00471189">
      <w:pPr>
        <w:numPr>
          <w:ilvl w:val="0"/>
          <w:numId w:val="41"/>
        </w:numPr>
        <w:spacing w:before="100" w:beforeAutospacing="1" w:after="100" w:afterAutospacing="1"/>
        <w:rPr>
          <w:rFonts w:asciiTheme="minorHAnsi" w:hAnsiTheme="minorHAnsi"/>
        </w:rPr>
      </w:pPr>
      <w:r w:rsidRPr="003D2404">
        <w:rPr>
          <w:rFonts w:asciiTheme="minorHAnsi" w:hAnsiTheme="minorHAnsi"/>
          <w:bCs/>
          <w:sz w:val="22"/>
          <w:szCs w:val="22"/>
        </w:rPr>
        <w:t>dodržování  tr</w:t>
      </w:r>
      <w:r w:rsidR="00E46EE1">
        <w:rPr>
          <w:rFonts w:asciiTheme="minorHAnsi" w:hAnsiTheme="minorHAnsi"/>
          <w:bCs/>
          <w:sz w:val="22"/>
          <w:szCs w:val="22"/>
        </w:rPr>
        <w:t>adic – Velikonoce, vynášení Mora</w:t>
      </w:r>
      <w:r w:rsidRPr="003D2404">
        <w:rPr>
          <w:rFonts w:asciiTheme="minorHAnsi" w:hAnsiTheme="minorHAnsi"/>
          <w:bCs/>
          <w:sz w:val="22"/>
          <w:szCs w:val="22"/>
        </w:rPr>
        <w:t>ny</w:t>
      </w:r>
    </w:p>
    <w:p w:rsidR="00C90428" w:rsidRPr="003D2404" w:rsidRDefault="00C90428" w:rsidP="00471189">
      <w:pPr>
        <w:numPr>
          <w:ilvl w:val="0"/>
          <w:numId w:val="41"/>
        </w:numPr>
        <w:spacing w:before="100" w:beforeAutospacing="1" w:after="100" w:afterAutospacing="1"/>
        <w:rPr>
          <w:rFonts w:asciiTheme="minorHAnsi" w:hAnsiTheme="minorHAnsi"/>
        </w:rPr>
      </w:pPr>
      <w:r w:rsidRPr="003D2404">
        <w:rPr>
          <w:rFonts w:asciiTheme="minorHAnsi" w:eastAsia="Luxi Sans" w:hAnsiTheme="minorHAnsi"/>
        </w:rPr>
        <w:t xml:space="preserve">první jarní květiny, stromy, keře, </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jeho tělo</w:t>
      </w:r>
    </w:p>
    <w:p w:rsidR="00C90428" w:rsidRPr="003D2404" w:rsidRDefault="00C90428" w:rsidP="00471189">
      <w:pPr>
        <w:autoSpaceDE w:val="0"/>
        <w:autoSpaceDN w:val="0"/>
        <w:adjustRightInd w:val="0"/>
        <w:rPr>
          <w:rFonts w:asciiTheme="minorHAnsi" w:eastAsiaTheme="minorHAnsi" w:hAnsiTheme="minorHAnsi" w:cs="TimesNewRomanPS-ItalicMT"/>
          <w:i/>
          <w:iCs/>
          <w:u w:val="single"/>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rozvoj koordinace a rozsahu pohybu, dýchání</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rozvoj a užívání všech smyslů</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zdokonalování dovedností v oblasti jemné motoriky</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rozvoj fyzické a psychické zdatnosti</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ovládat dechové svalstvo, sladit pohyb se zpěvem</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vnímat a rozlišovat pomocí smyslů – zvukově rozlišovat zvuky a tóny</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 xml:space="preserve"> koordinovat lokomoci a další polohy a pohyby těla (sebeobsluha, jednoduchá obsluha, pracovní úkony zacházení s běžnými předměty, pomůckami, …)</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zvládnout různé druhy pohybů v běžném prostředí</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t>Dítě a jeho psychika</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iCs/>
          <w:lang w:eastAsia="en-US"/>
        </w:rPr>
        <w:t xml:space="preserve"> </w:t>
      </w:r>
      <w:r w:rsidRPr="003D2404">
        <w:rPr>
          <w:rFonts w:asciiTheme="minorHAnsi" w:eastAsiaTheme="minorHAnsi" w:hAnsiTheme="minorHAnsi"/>
          <w:lang w:eastAsia="en-US"/>
        </w:rPr>
        <w:t>rozvoj řečových a jazykových dovedností (porozumění, mluvní projev), osvojování si dalších forem sdělení (dramatické, hudební)</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podpora a rozvoj zájmu o učení, přechod od konkrétně názorného myšlení k slovně-logickému (pojmovému)</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rozvoj estetického vnímání, cítění a prožívání, rozvoj schopností citové vztahy vytvářet, rozvíjet a city prožívat</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porozumět slyšenému, zachytit hlavní myšlenku příběhu</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formulovat otázky, odpovídat, hodnotit slovní výkony, slovně reagovat</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sledovat a vyprávět příběh, pohádku</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soustředěně sledovat divadlo, film, poslech z CD</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vnímat, že je zajímavé dovídat se nové věci, využívat zkušenosti z učení</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chápat elementární časové pojmy (změny: jaro, …)</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být citlivé ve vztahu k živým bytostem, k přírodě, k věcem</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těšit se z hezkých a příjemných zážitků, z přírodních krás</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t>Dítě a ten druhý</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vytváření prosociálních postojů (rozvoj sociální citlivosti, tolerance, respektu, přizpůsobivosti)</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rozvoj kooperativních dovedností</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uplatňovat své individuální potřeby, přání a práva s ohledem na druhého</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spolupracovat s ostatními</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 xml:space="preserve"> respektovat potřeby jiného dítěte, podělit se o hračky, pomůcky, rozdělit si úkol s jiným dítětem</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t>Dítě a společnost</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 xml:space="preserve"> vytvoření základů aktivních postojů ke světu, k životu</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 xml:space="preserve">osvojení si základních poznatků o </w:t>
      </w:r>
      <w:proofErr w:type="gramStart"/>
      <w:r w:rsidRPr="003D2404">
        <w:rPr>
          <w:rFonts w:asciiTheme="minorHAnsi" w:eastAsiaTheme="minorHAnsi" w:hAnsiTheme="minorHAnsi"/>
          <w:lang w:eastAsia="en-US"/>
        </w:rPr>
        <w:t>prostředí v němž</w:t>
      </w:r>
      <w:proofErr w:type="gramEnd"/>
      <w:r w:rsidRPr="003D2404">
        <w:rPr>
          <w:rFonts w:asciiTheme="minorHAnsi" w:eastAsiaTheme="minorHAnsi" w:hAnsiTheme="minorHAnsi"/>
          <w:lang w:eastAsia="en-US"/>
        </w:rPr>
        <w:t xml:space="preserve"> dítě žije</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pochopit, že každý má v určitém společenství svou roli, podle které je třeba se chovat</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zachycovat skutečnosti ze svého okolí (tvořením, konstruováním, estetickými činnostmi)</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t>Dítě a svět</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u w:val="single"/>
          <w:lang w:eastAsia="en-US"/>
        </w:rPr>
      </w:pPr>
      <w:r w:rsidRPr="003D2404">
        <w:rPr>
          <w:rFonts w:asciiTheme="minorHAnsi" w:eastAsiaTheme="minorHAnsi" w:hAnsiTheme="minorHAnsi"/>
          <w:iCs/>
          <w:u w:val="single"/>
          <w:lang w:eastAsia="en-US"/>
        </w:rPr>
        <w:t>Dílčí vzdělávací cíle</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vytváření povědomí o vlastní sounáležitosti s živou a neživou přírodou, lidmi, společností</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rozvoj úcty k životu ve všech formách</w:t>
      </w:r>
    </w:p>
    <w:p w:rsidR="00C90428" w:rsidRPr="003D2404" w:rsidRDefault="00C90428" w:rsidP="00471189">
      <w:pPr>
        <w:autoSpaceDE w:val="0"/>
        <w:autoSpaceDN w:val="0"/>
        <w:adjustRightInd w:val="0"/>
        <w:rPr>
          <w:rFonts w:asciiTheme="minorHAnsi" w:eastAsiaTheme="minorHAnsi" w:hAnsiTheme="minorHAnsi"/>
          <w:iCs/>
          <w:lang w:eastAsia="en-US"/>
        </w:rPr>
      </w:pPr>
    </w:p>
    <w:p w:rsidR="00C90428" w:rsidRPr="003D2404" w:rsidRDefault="00C90428" w:rsidP="00471189">
      <w:pPr>
        <w:autoSpaceDE w:val="0"/>
        <w:autoSpaceDN w:val="0"/>
        <w:adjustRightInd w:val="0"/>
        <w:rPr>
          <w:rFonts w:asciiTheme="minorHAnsi" w:eastAsiaTheme="minorHAnsi" w:hAnsiTheme="minorHAnsi"/>
          <w:iCs/>
          <w:u w:val="single"/>
          <w:lang w:eastAsia="en-US"/>
        </w:rPr>
      </w:pPr>
      <w:r w:rsidRPr="003D2404">
        <w:rPr>
          <w:rFonts w:asciiTheme="minorHAnsi" w:eastAsiaTheme="minorHAnsi" w:hAnsiTheme="minorHAnsi"/>
          <w:iCs/>
          <w:u w:val="single"/>
          <w:lang w:eastAsia="en-US"/>
        </w:rPr>
        <w:t>Očekávané výstupy</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osvojit si elementární poznatky dítěti blízké, smysluplné, přínosné</w:t>
      </w:r>
    </w:p>
    <w:p w:rsidR="00C90428" w:rsidRPr="003D2404" w:rsidRDefault="00C90428" w:rsidP="00471189">
      <w:pPr>
        <w:pStyle w:val="Odstavecseseznamem"/>
        <w:numPr>
          <w:ilvl w:val="0"/>
          <w:numId w:val="4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 xml:space="preserve"> všímat si změn a dění v nejbližším okolí</w:t>
      </w:r>
    </w:p>
    <w:p w:rsidR="00C90428" w:rsidRPr="003D2404" w:rsidRDefault="00C90428" w:rsidP="00471189">
      <w:pPr>
        <w:pStyle w:val="Odstavecseseznamem"/>
        <w:numPr>
          <w:ilvl w:val="0"/>
          <w:numId w:val="41"/>
        </w:numPr>
        <w:spacing w:before="100" w:beforeAutospacing="1" w:after="100" w:afterAutospacing="1"/>
        <w:rPr>
          <w:rFonts w:asciiTheme="minorHAnsi" w:hAnsiTheme="minorHAnsi"/>
          <w:b/>
        </w:rPr>
      </w:pPr>
      <w:r w:rsidRPr="003D2404">
        <w:rPr>
          <w:rFonts w:asciiTheme="minorHAnsi" w:eastAsiaTheme="minorHAnsi" w:hAnsiTheme="minorHAnsi"/>
          <w:lang w:eastAsia="en-US"/>
        </w:rPr>
        <w:t>porozumět, že změny v přírodě jsou přirozené a samozřejmě</w:t>
      </w:r>
    </w:p>
    <w:p w:rsidR="00C90428" w:rsidRPr="003D2404" w:rsidRDefault="00C90428" w:rsidP="00471189">
      <w:pPr>
        <w:jc w:val="both"/>
        <w:rPr>
          <w:rFonts w:asciiTheme="minorHAnsi" w:eastAsia="Luxi Sans" w:hAnsiTheme="minorHAnsi"/>
          <w:b/>
        </w:rPr>
      </w:pPr>
      <w:r w:rsidRPr="003D2404">
        <w:rPr>
          <w:rFonts w:asciiTheme="minorHAnsi" w:eastAsia="Luxi Sans" w:hAnsiTheme="minorHAnsi"/>
          <w:b/>
        </w:rPr>
        <w:t>vzdělávací nabídka:</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zdravotně zaměřené činnosti</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lokomoční i nelokomoční pohybové činnosti a jiné činnosti (turistika, sezónní činnosti)</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 xml:space="preserve">jednoduché pracovní a </w:t>
      </w:r>
      <w:proofErr w:type="spellStart"/>
      <w:r w:rsidRPr="003D2404">
        <w:rPr>
          <w:rFonts w:asciiTheme="minorHAnsi" w:hAnsiTheme="minorHAnsi"/>
          <w:color w:val="000000"/>
        </w:rPr>
        <w:t>sebeobslužné</w:t>
      </w:r>
      <w:proofErr w:type="spellEnd"/>
      <w:r w:rsidRPr="003D2404">
        <w:rPr>
          <w:rFonts w:asciiTheme="minorHAnsi" w:hAnsiTheme="minorHAnsi"/>
          <w:color w:val="000000"/>
        </w:rPr>
        <w:t xml:space="preserve"> činnosti</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činnosti vedoucí k vytváření zdravých životních návyků</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hry a činnosti zaměřené k poznávání a rozlišování zvuků</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záměrné pozorování objektů a předmětů, jejich vlastností, znaků a funkcí (velikost, barva, tvar, materiál, chuť, vůně, zvuk)</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smyslové hry</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námětové hry a činnosti</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lastRenderedPageBreak/>
        <w:t>výlety do okolí – přírody</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tvůrčí činnosti slovesné, literární, dramatické, výtvarné, hudební, dramatické podněcující tvořivost, estetické vnímání a vkusu</w:t>
      </w:r>
    </w:p>
    <w:p w:rsidR="00C90428" w:rsidRPr="003D2404" w:rsidRDefault="001522EF" w:rsidP="00471189">
      <w:pPr>
        <w:numPr>
          <w:ilvl w:val="0"/>
          <w:numId w:val="98"/>
        </w:numPr>
        <w:rPr>
          <w:rFonts w:asciiTheme="minorHAnsi" w:hAnsiTheme="minorHAnsi"/>
          <w:color w:val="000000"/>
        </w:rPr>
      </w:pPr>
      <w:r>
        <w:rPr>
          <w:rFonts w:asciiTheme="minorHAnsi" w:hAnsiTheme="minorHAnsi"/>
          <w:color w:val="000000"/>
        </w:rPr>
        <w:t>ekologicky motivované hra</w:t>
      </w:r>
      <w:r w:rsidR="00C90428" w:rsidRPr="003D2404">
        <w:rPr>
          <w:rFonts w:asciiTheme="minorHAnsi" w:hAnsiTheme="minorHAnsi"/>
          <w:color w:val="000000"/>
        </w:rPr>
        <w:t>vé aktivity</w:t>
      </w:r>
    </w:p>
    <w:p w:rsidR="00C90428" w:rsidRDefault="00C90428" w:rsidP="00471189">
      <w:pPr>
        <w:numPr>
          <w:ilvl w:val="0"/>
          <w:numId w:val="98"/>
        </w:numPr>
        <w:rPr>
          <w:rFonts w:asciiTheme="minorHAnsi" w:hAnsiTheme="minorHAnsi"/>
          <w:color w:val="000000"/>
        </w:rPr>
      </w:pPr>
      <w:r w:rsidRPr="003D2404">
        <w:rPr>
          <w:rFonts w:asciiTheme="minorHAnsi" w:hAnsiTheme="minorHAnsi"/>
          <w:color w:val="000000"/>
        </w:rPr>
        <w:t>artikulační, řečové, sluchové a rytmické hry, hry se slovy, slovní hádanky</w:t>
      </w:r>
    </w:p>
    <w:p w:rsidR="001522EF" w:rsidRPr="001522EF" w:rsidRDefault="001522EF" w:rsidP="001522EF">
      <w:pPr>
        <w:numPr>
          <w:ilvl w:val="0"/>
          <w:numId w:val="98"/>
        </w:numPr>
        <w:rPr>
          <w:rFonts w:asciiTheme="minorHAnsi" w:hAnsiTheme="minorHAnsi"/>
          <w:color w:val="000000"/>
        </w:rPr>
      </w:pPr>
      <w:r w:rsidRPr="003D2404">
        <w:rPr>
          <w:rFonts w:asciiTheme="minorHAnsi" w:hAnsiTheme="minorHAnsi"/>
          <w:color w:val="000000"/>
        </w:rPr>
        <w:t>hry a činnosti zaměřené k poznávání a rozlišování zvuků</w:t>
      </w:r>
    </w:p>
    <w:p w:rsidR="001522EF" w:rsidRPr="003D2404" w:rsidRDefault="001522EF" w:rsidP="00471189">
      <w:pPr>
        <w:numPr>
          <w:ilvl w:val="0"/>
          <w:numId w:val="98"/>
        </w:numPr>
        <w:rPr>
          <w:rFonts w:asciiTheme="minorHAnsi" w:hAnsiTheme="minorHAnsi"/>
          <w:color w:val="000000"/>
        </w:rPr>
      </w:pPr>
      <w:r>
        <w:rPr>
          <w:rFonts w:asciiTheme="minorHAnsi" w:hAnsiTheme="minorHAnsi"/>
          <w:color w:val="000000"/>
        </w:rPr>
        <w:t>básničky a lidové písničky</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vyprávění toho, co dítě shlédlo</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záměrné pozorování běžných předmětů, určování a pojmenovávání jejich vlastností, jejich charakteristických zvuků</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 xml:space="preserve">spontánní hra, volné hry </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řešení myšlenkových i praktických problémů, hledání různých možností a variant</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činnosti zasvěcující dítě do časových pojmů a vztahů souvisejících s denním řádem, běžnými proměnami</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sledování pohádek a příběhů obohacujících citový život dítěte</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běžné verbální i neverbální komunikační aktivity dítěte s druhým dítětem i s dospělým</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hry, přirozené i modelové situace, při nichž se dítě učí přijímat a respektovat druhého</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běžné každodenní setkávání s pozitivními vzory vztahů a chování</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tvůrčí činnosti slovesné, literární, výtvarné, dramatické, hudební, hudebně pohybové podněcující tvořivost</w:t>
      </w:r>
    </w:p>
    <w:p w:rsidR="00C90428" w:rsidRPr="003D2404" w:rsidRDefault="00C90428" w:rsidP="00471189">
      <w:pPr>
        <w:numPr>
          <w:ilvl w:val="0"/>
          <w:numId w:val="98"/>
        </w:numPr>
        <w:rPr>
          <w:rFonts w:asciiTheme="minorHAnsi" w:hAnsiTheme="minorHAnsi"/>
          <w:color w:val="000000"/>
        </w:rPr>
      </w:pPr>
      <w:r w:rsidRPr="003D2404">
        <w:rPr>
          <w:rFonts w:asciiTheme="minorHAnsi" w:hAnsiTheme="minorHAnsi"/>
          <w:color w:val="000000"/>
        </w:rPr>
        <w:t>přirozené i zprostředkované poznávání přírodního okolí, sledování rozmanitosti a změn v přírodě</w:t>
      </w:r>
    </w:p>
    <w:p w:rsidR="00C90428" w:rsidRPr="003D2404" w:rsidRDefault="00C90428" w:rsidP="00471189">
      <w:pPr>
        <w:numPr>
          <w:ilvl w:val="0"/>
          <w:numId w:val="98"/>
        </w:numPr>
        <w:suppressAutoHyphens/>
        <w:jc w:val="both"/>
        <w:rPr>
          <w:rFonts w:asciiTheme="minorHAnsi" w:hAnsiTheme="minorHAnsi"/>
          <w:color w:val="000000"/>
        </w:rPr>
      </w:pPr>
      <w:r w:rsidRPr="003D2404">
        <w:rPr>
          <w:rFonts w:asciiTheme="minorHAnsi" w:hAnsiTheme="minorHAnsi"/>
          <w:color w:val="000000"/>
        </w:rPr>
        <w:t>smysluplné činnosti přispívající k péči o životní prostředí, pracovní činnosti, činnosti zaměřené k péči o školní prostředí, školní zahradu</w:t>
      </w:r>
    </w:p>
    <w:p w:rsidR="00C90428" w:rsidRPr="003D2404" w:rsidRDefault="00C90428" w:rsidP="00471189">
      <w:pPr>
        <w:spacing w:before="100" w:beforeAutospacing="1" w:after="100" w:afterAutospacing="1"/>
        <w:outlineLvl w:val="3"/>
        <w:rPr>
          <w:rFonts w:asciiTheme="minorHAnsi" w:hAnsiTheme="minorHAnsi"/>
          <w:b/>
          <w:sz w:val="28"/>
          <w:szCs w:val="28"/>
          <w:u w:val="single"/>
        </w:rPr>
      </w:pPr>
      <w:bookmarkStart w:id="37" w:name="_Toc366578871"/>
      <w:r w:rsidRPr="003D2404">
        <w:rPr>
          <w:rFonts w:asciiTheme="minorHAnsi" w:hAnsiTheme="minorHAnsi"/>
          <w:b/>
          <w:bCs/>
          <w:sz w:val="28"/>
          <w:szCs w:val="28"/>
          <w:u w:val="single"/>
        </w:rPr>
        <w:t>Téma: Naše modrá planeta</w:t>
      </w:r>
      <w:bookmarkEnd w:id="37"/>
    </w:p>
    <w:p w:rsidR="00C90428" w:rsidRPr="003D2404" w:rsidRDefault="00C90428" w:rsidP="00471189">
      <w:pPr>
        <w:jc w:val="both"/>
        <w:rPr>
          <w:rFonts w:asciiTheme="minorHAnsi" w:eastAsia="Luxi Sans" w:hAnsiTheme="minorHAnsi"/>
          <w:b/>
        </w:rPr>
      </w:pPr>
      <w:r w:rsidRPr="003D2404">
        <w:rPr>
          <w:rFonts w:asciiTheme="minorHAnsi" w:eastAsia="Luxi Sans" w:hAnsiTheme="minorHAnsi"/>
          <w:b/>
        </w:rPr>
        <w:t>Dobré ráno, dobrý den,</w:t>
      </w:r>
    </w:p>
    <w:p w:rsidR="00C90428" w:rsidRPr="003D2404" w:rsidRDefault="00C90428" w:rsidP="00471189">
      <w:pPr>
        <w:jc w:val="both"/>
        <w:rPr>
          <w:rFonts w:asciiTheme="minorHAnsi" w:eastAsia="Luxi Sans" w:hAnsiTheme="minorHAnsi"/>
          <w:b/>
        </w:rPr>
      </w:pPr>
      <w:r w:rsidRPr="003D2404">
        <w:rPr>
          <w:rFonts w:asciiTheme="minorHAnsi" w:eastAsia="Luxi Sans" w:hAnsiTheme="minorHAnsi"/>
          <w:b/>
        </w:rPr>
        <w:t>máme rádi svoji zem…</w:t>
      </w:r>
    </w:p>
    <w:p w:rsidR="00C90428" w:rsidRPr="003D2404" w:rsidRDefault="00C90428" w:rsidP="00471189">
      <w:pPr>
        <w:jc w:val="both"/>
        <w:rPr>
          <w:rFonts w:asciiTheme="minorHAnsi" w:hAnsiTheme="minorHAnsi"/>
        </w:rPr>
      </w:pPr>
    </w:p>
    <w:p w:rsidR="00C90428" w:rsidRPr="003D2404" w:rsidRDefault="00C90428" w:rsidP="00471189">
      <w:pPr>
        <w:jc w:val="both"/>
        <w:rPr>
          <w:rFonts w:asciiTheme="minorHAnsi" w:hAnsiTheme="minorHAnsi"/>
        </w:rPr>
      </w:pPr>
      <w:r w:rsidRPr="003D2404">
        <w:rPr>
          <w:rFonts w:asciiTheme="minorHAnsi" w:hAnsiTheme="minorHAnsi"/>
        </w:rPr>
        <w:t>V tomto období slavíme měsíc knihy, děti nás seznámí se svými oblíbenými knížkami z domova, navštívíme knihovnu, kde poznáme, že je mnoho zajímavých knížek nejen pohádkových. Toto téma nás také zavede daleko za hranice naší krásné země, seznámíme se naší planetou Zemí a celým vesmírem, navštívíme možná i Planetárium. Děti se dozvědí, jak se den střídá s nocí. Povíme si, jak je život na Zemi rozmanitý, že existují rozličné kultury a jejich jiné zvyky,</w:t>
      </w:r>
      <w:r w:rsidR="001522EF">
        <w:rPr>
          <w:rFonts w:asciiTheme="minorHAnsi" w:hAnsiTheme="minorHAnsi"/>
        </w:rPr>
        <w:t xml:space="preserve"> jiná hudba,</w:t>
      </w:r>
      <w:r w:rsidRPr="003D2404">
        <w:rPr>
          <w:rFonts w:asciiTheme="minorHAnsi" w:hAnsiTheme="minorHAnsi"/>
        </w:rPr>
        <w:t xml:space="preserve"> že příroda na zemi není všude stejná. A jak tak budeme cestovat po té naší modré planetě – po souši, po vodě i ve vzduchu, vystřídáme i různé druhy dopravních prostředků, budeme je poznávat, třídit a ztvárňovat v různých pracovních i výtvarných činnostech. v této souvislosti se samozřejmě seznámíme s bezpečným cestováním, pohybem na silnici i chodníku. Celým tématem systematicky prolíná rozvoj kladného vztahu k přírodě, protože obklopující příroda kolem nás je neocenitelným pokladem. Vážit si přírody bychom se měli učit už od útlého věku. Rozvíjením citu dítěte ke kráse přírody, pěstujeme kladný vztah k ochraně životního prostředí. </w:t>
      </w:r>
    </w:p>
    <w:p w:rsidR="00C90428" w:rsidRPr="003D2404" w:rsidRDefault="00C90428" w:rsidP="00471189">
      <w:pPr>
        <w:jc w:val="both"/>
        <w:rPr>
          <w:rFonts w:asciiTheme="minorHAnsi" w:hAnsiTheme="minorHAnsi"/>
        </w:rPr>
      </w:pPr>
    </w:p>
    <w:p w:rsidR="00C90428" w:rsidRDefault="00C90428" w:rsidP="00471189">
      <w:pPr>
        <w:jc w:val="both"/>
        <w:rPr>
          <w:rFonts w:asciiTheme="minorHAnsi" w:eastAsiaTheme="minorHAnsi" w:hAnsiTheme="minorHAnsi"/>
        </w:rPr>
      </w:pPr>
    </w:p>
    <w:p w:rsidR="00302A99" w:rsidRPr="003D2404" w:rsidRDefault="00302A99" w:rsidP="00471189">
      <w:pPr>
        <w:jc w:val="both"/>
        <w:rPr>
          <w:rFonts w:asciiTheme="minorHAnsi" w:eastAsiaTheme="minorHAnsi" w:hAnsiTheme="minorHAnsi"/>
        </w:rPr>
      </w:pPr>
    </w:p>
    <w:p w:rsidR="00C90428" w:rsidRPr="003D2404" w:rsidRDefault="00C90428" w:rsidP="00471189">
      <w:pPr>
        <w:rPr>
          <w:rFonts w:asciiTheme="minorHAnsi" w:hAnsiTheme="minorHAnsi"/>
        </w:rPr>
      </w:pPr>
      <w:r w:rsidRPr="003D2404">
        <w:rPr>
          <w:rFonts w:asciiTheme="minorHAnsi" w:hAnsiTheme="minorHAnsi"/>
          <w:b/>
        </w:rPr>
        <w:t>obsahová náplň</w:t>
      </w:r>
      <w:r w:rsidRPr="003D2404">
        <w:rPr>
          <w:rFonts w:asciiTheme="minorHAnsi" w:hAnsiTheme="minorHAnsi"/>
        </w:rPr>
        <w:t xml:space="preserve">: </w:t>
      </w:r>
    </w:p>
    <w:p w:rsidR="00C90428" w:rsidRPr="003D2404" w:rsidRDefault="00C90428" w:rsidP="00471189">
      <w:pPr>
        <w:pStyle w:val="Odstavecseseznamem"/>
        <w:numPr>
          <w:ilvl w:val="0"/>
          <w:numId w:val="99"/>
        </w:numPr>
        <w:jc w:val="both"/>
        <w:rPr>
          <w:rFonts w:asciiTheme="minorHAnsi" w:eastAsiaTheme="minorHAnsi" w:hAnsiTheme="minorHAnsi"/>
        </w:rPr>
      </w:pPr>
      <w:r w:rsidRPr="003D2404">
        <w:rPr>
          <w:rFonts w:asciiTheme="minorHAnsi" w:hAnsiTheme="minorHAnsi"/>
        </w:rPr>
        <w:t>poznávání okolí</w:t>
      </w:r>
      <w:r w:rsidR="00302A99">
        <w:rPr>
          <w:rFonts w:asciiTheme="minorHAnsi" w:hAnsiTheme="minorHAnsi"/>
        </w:rPr>
        <w:t xml:space="preserve"> mateřské školy, městyse Lišov, města Třeboně,</w:t>
      </w:r>
      <w:r w:rsidRPr="003D2404">
        <w:rPr>
          <w:rFonts w:asciiTheme="minorHAnsi" w:hAnsiTheme="minorHAnsi"/>
        </w:rPr>
        <w:t xml:space="preserve"> České republiky, planety Země i vesmíru</w:t>
      </w:r>
    </w:p>
    <w:p w:rsidR="00C90428" w:rsidRPr="003D2404" w:rsidRDefault="00C90428" w:rsidP="00471189">
      <w:pPr>
        <w:pStyle w:val="Odstavecseseznamem"/>
        <w:numPr>
          <w:ilvl w:val="0"/>
          <w:numId w:val="99"/>
        </w:numPr>
        <w:jc w:val="both"/>
        <w:rPr>
          <w:rFonts w:asciiTheme="minorHAnsi" w:eastAsiaTheme="minorHAnsi" w:hAnsiTheme="minorHAnsi"/>
        </w:rPr>
      </w:pPr>
      <w:r w:rsidRPr="003D2404">
        <w:rPr>
          <w:rFonts w:asciiTheme="minorHAnsi" w:eastAsiaTheme="minorHAnsi" w:hAnsiTheme="minorHAnsi"/>
        </w:rPr>
        <w:t>naše Země (seznámení dětí s globusem, mapou světa střídání dne a noci, různá podnebí naší planety, moře, pevnina</w:t>
      </w:r>
      <w:r w:rsidR="00302A99">
        <w:rPr>
          <w:rFonts w:asciiTheme="minorHAnsi" w:eastAsiaTheme="minorHAnsi" w:hAnsiTheme="minorHAnsi"/>
        </w:rPr>
        <w:t>)</w:t>
      </w:r>
    </w:p>
    <w:p w:rsidR="00C90428" w:rsidRPr="003D2404" w:rsidRDefault="00C90428" w:rsidP="00471189">
      <w:pPr>
        <w:pStyle w:val="Odstavecseseznamem"/>
        <w:numPr>
          <w:ilvl w:val="0"/>
          <w:numId w:val="99"/>
        </w:numPr>
        <w:jc w:val="both"/>
        <w:rPr>
          <w:rFonts w:asciiTheme="minorHAnsi" w:eastAsiaTheme="minorHAnsi" w:hAnsiTheme="minorHAnsi"/>
        </w:rPr>
      </w:pPr>
      <w:r w:rsidRPr="003D2404">
        <w:rPr>
          <w:rFonts w:asciiTheme="minorHAnsi" w:hAnsiTheme="minorHAnsi"/>
          <w:iCs/>
        </w:rPr>
        <w:t>Co by planeta Země řekla</w:t>
      </w:r>
      <w:r w:rsidRPr="003D2404">
        <w:rPr>
          <w:rFonts w:asciiTheme="minorHAnsi" w:hAnsiTheme="minorHAnsi"/>
        </w:rPr>
        <w:t xml:space="preserve"> - </w:t>
      </w:r>
      <w:r w:rsidRPr="003D2404">
        <w:rPr>
          <w:rFonts w:asciiTheme="minorHAnsi" w:hAnsiTheme="minorHAnsi"/>
          <w:bCs/>
        </w:rPr>
        <w:t>22.</w:t>
      </w:r>
      <w:r w:rsidR="00302A99">
        <w:rPr>
          <w:rFonts w:asciiTheme="minorHAnsi" w:hAnsiTheme="minorHAnsi"/>
          <w:bCs/>
        </w:rPr>
        <w:t xml:space="preserve"> </w:t>
      </w:r>
      <w:r w:rsidRPr="003D2404">
        <w:rPr>
          <w:rFonts w:asciiTheme="minorHAnsi" w:hAnsiTheme="minorHAnsi"/>
          <w:bCs/>
        </w:rPr>
        <w:t xml:space="preserve">4. Den Země, EVVO </w:t>
      </w:r>
      <w:r w:rsidRPr="003D2404">
        <w:rPr>
          <w:rFonts w:asciiTheme="minorHAnsi" w:eastAsiaTheme="minorHAnsi" w:hAnsiTheme="minorHAnsi"/>
        </w:rPr>
        <w:t xml:space="preserve">- ochrana životního prostředí </w:t>
      </w:r>
      <w:r w:rsidR="00302A99">
        <w:rPr>
          <w:rFonts w:asciiTheme="minorHAnsi" w:eastAsiaTheme="minorHAnsi" w:hAnsiTheme="minorHAnsi"/>
        </w:rPr>
        <w:t>–</w:t>
      </w:r>
      <w:r w:rsidRPr="003D2404">
        <w:rPr>
          <w:rFonts w:asciiTheme="minorHAnsi" w:eastAsiaTheme="minorHAnsi" w:hAnsiTheme="minorHAnsi"/>
        </w:rPr>
        <w:t xml:space="preserve"> </w:t>
      </w:r>
      <w:r w:rsidR="00302A99">
        <w:rPr>
          <w:rFonts w:asciiTheme="minorHAnsi" w:eastAsiaTheme="minorHAnsi" w:hAnsiTheme="minorHAnsi"/>
        </w:rPr>
        <w:t>(</w:t>
      </w:r>
      <w:r w:rsidRPr="003D2404">
        <w:rPr>
          <w:rFonts w:asciiTheme="minorHAnsi" w:eastAsiaTheme="minorHAnsi" w:hAnsiTheme="minorHAnsi"/>
        </w:rPr>
        <w:t xml:space="preserve">čistý vzduch i voda, třídění </w:t>
      </w:r>
      <w:proofErr w:type="gramStart"/>
      <w:r w:rsidRPr="003D2404">
        <w:rPr>
          <w:rFonts w:asciiTheme="minorHAnsi" w:eastAsiaTheme="minorHAnsi" w:hAnsiTheme="minorHAnsi"/>
        </w:rPr>
        <w:t>odpadu...)</w:t>
      </w:r>
      <w:proofErr w:type="gramEnd"/>
    </w:p>
    <w:p w:rsidR="00C90428" w:rsidRPr="003D2404" w:rsidRDefault="00C90428" w:rsidP="00471189">
      <w:pPr>
        <w:pStyle w:val="Odstavecseseznamem"/>
        <w:numPr>
          <w:ilvl w:val="0"/>
          <w:numId w:val="99"/>
        </w:numPr>
        <w:jc w:val="both"/>
        <w:rPr>
          <w:rFonts w:asciiTheme="minorHAnsi" w:eastAsiaTheme="minorHAnsi" w:hAnsiTheme="minorHAnsi"/>
        </w:rPr>
      </w:pPr>
      <w:r w:rsidRPr="003D2404">
        <w:rPr>
          <w:rFonts w:asciiTheme="minorHAnsi" w:eastAsiaTheme="minorHAnsi" w:hAnsiTheme="minorHAnsi"/>
        </w:rPr>
        <w:t>Vesmír - návštěva Planetária (přiblížit dětem vznik Země, není ve vesmíru sama - ostatní planety, cestování do kosmu - raketa, raketoplán, kosmonaut; vývoj života na zeměkouli - dinosauři, pračlověk …)</w:t>
      </w:r>
    </w:p>
    <w:p w:rsidR="00C90428" w:rsidRPr="003D2404" w:rsidRDefault="00C90428" w:rsidP="00471189">
      <w:pPr>
        <w:pStyle w:val="Odstavecseseznamem"/>
        <w:numPr>
          <w:ilvl w:val="0"/>
          <w:numId w:val="99"/>
        </w:numPr>
        <w:jc w:val="both"/>
        <w:rPr>
          <w:rFonts w:asciiTheme="minorHAnsi" w:eastAsiaTheme="minorHAnsi" w:hAnsiTheme="minorHAnsi"/>
        </w:rPr>
      </w:pPr>
      <w:r w:rsidRPr="003D2404">
        <w:rPr>
          <w:rFonts w:asciiTheme="minorHAnsi" w:hAnsiTheme="minorHAnsi"/>
        </w:rPr>
        <w:t xml:space="preserve">Krtek objevuje nové světy - </w:t>
      </w:r>
      <w:r w:rsidRPr="003D2404">
        <w:rPr>
          <w:rFonts w:asciiTheme="minorHAnsi" w:eastAsiaTheme="minorHAnsi" w:hAnsiTheme="minorHAnsi"/>
        </w:rPr>
        <w:t>obyvatelé planety (různé národnosti, rasy - barva pleti - černoch, Japonec, Eskymák, indián, Evropan…</w:t>
      </w:r>
      <w:r w:rsidR="00302A99">
        <w:rPr>
          <w:rFonts w:asciiTheme="minorHAnsi" w:eastAsiaTheme="minorHAnsi" w:hAnsiTheme="minorHAnsi"/>
        </w:rPr>
        <w:t>)</w:t>
      </w:r>
    </w:p>
    <w:p w:rsidR="00C90428" w:rsidRPr="003D2404" w:rsidRDefault="00C90428" w:rsidP="00471189">
      <w:pPr>
        <w:pStyle w:val="Odstavecseseznamem"/>
        <w:numPr>
          <w:ilvl w:val="0"/>
          <w:numId w:val="99"/>
        </w:numPr>
        <w:jc w:val="both"/>
        <w:rPr>
          <w:rFonts w:asciiTheme="minorHAnsi" w:eastAsiaTheme="minorHAnsi" w:hAnsiTheme="minorHAnsi"/>
        </w:rPr>
      </w:pPr>
      <w:r w:rsidRPr="003D2404">
        <w:rPr>
          <w:rFonts w:asciiTheme="minorHAnsi" w:eastAsiaTheme="minorHAnsi" w:hAnsiTheme="minorHAnsi"/>
        </w:rPr>
        <w:t>různé životní podmínky a prostředí, správné chápání mezilidských vztahů, pojem rasismus</w:t>
      </w:r>
    </w:p>
    <w:p w:rsidR="00C90428" w:rsidRPr="003D2404" w:rsidRDefault="00C90428" w:rsidP="00471189">
      <w:pPr>
        <w:pStyle w:val="Odstavecseseznamem"/>
        <w:numPr>
          <w:ilvl w:val="0"/>
          <w:numId w:val="99"/>
        </w:numPr>
        <w:jc w:val="both"/>
        <w:rPr>
          <w:rFonts w:asciiTheme="minorHAnsi" w:eastAsiaTheme="minorHAnsi" w:hAnsiTheme="minorHAnsi"/>
        </w:rPr>
      </w:pPr>
      <w:r w:rsidRPr="003D2404">
        <w:rPr>
          <w:rFonts w:asciiTheme="minorHAnsi" w:eastAsiaTheme="minorHAnsi" w:hAnsiTheme="minorHAnsi"/>
        </w:rPr>
        <w:t>Cesta kolem světa – čím cestujeme, dopravní výchova, dopravní prostředky</w:t>
      </w:r>
    </w:p>
    <w:p w:rsidR="00C90428" w:rsidRPr="003D2404" w:rsidRDefault="00C90428" w:rsidP="00471189">
      <w:pPr>
        <w:pStyle w:val="Odstavecseseznamem"/>
        <w:numPr>
          <w:ilvl w:val="0"/>
          <w:numId w:val="100"/>
        </w:numPr>
        <w:rPr>
          <w:rFonts w:asciiTheme="minorHAnsi" w:eastAsia="Luxi Sans" w:hAnsiTheme="minorHAnsi"/>
        </w:rPr>
      </w:pPr>
      <w:r w:rsidRPr="003D2404">
        <w:rPr>
          <w:rFonts w:asciiTheme="minorHAnsi" w:hAnsiTheme="minorHAnsi"/>
          <w:iCs/>
        </w:rPr>
        <w:t>Co to leze, co to létá</w:t>
      </w:r>
      <w:r w:rsidRPr="003D2404">
        <w:rPr>
          <w:rFonts w:asciiTheme="minorHAnsi" w:hAnsiTheme="minorHAnsi"/>
          <w:b/>
          <w:bCs/>
        </w:rPr>
        <w:t xml:space="preserve"> - </w:t>
      </w:r>
      <w:r w:rsidRPr="003D2404">
        <w:rPr>
          <w:rFonts w:asciiTheme="minorHAnsi" w:hAnsiTheme="minorHAnsi"/>
          <w:bCs/>
        </w:rPr>
        <w:t>1.</w:t>
      </w:r>
      <w:r w:rsidR="00302A99">
        <w:rPr>
          <w:rFonts w:asciiTheme="minorHAnsi" w:hAnsiTheme="minorHAnsi"/>
          <w:bCs/>
        </w:rPr>
        <w:t xml:space="preserve"> </w:t>
      </w:r>
      <w:r w:rsidRPr="003D2404">
        <w:rPr>
          <w:rFonts w:asciiTheme="minorHAnsi" w:hAnsiTheme="minorHAnsi"/>
          <w:bCs/>
        </w:rPr>
        <w:t>4. Den ptactva</w:t>
      </w:r>
    </w:p>
    <w:p w:rsidR="00C90428" w:rsidRPr="003D2404" w:rsidRDefault="00C90428" w:rsidP="00471189">
      <w:pPr>
        <w:pStyle w:val="Odstavecseseznamem"/>
        <w:numPr>
          <w:ilvl w:val="0"/>
          <w:numId w:val="100"/>
        </w:numPr>
        <w:rPr>
          <w:rFonts w:asciiTheme="minorHAnsi" w:eastAsia="Luxi Sans" w:hAnsiTheme="minorHAnsi"/>
        </w:rPr>
      </w:pPr>
      <w:r w:rsidRPr="003D2404">
        <w:rPr>
          <w:rFonts w:asciiTheme="minorHAnsi" w:hAnsiTheme="minorHAnsi"/>
          <w:bCs/>
        </w:rPr>
        <w:t>Rej čarodějnic – dodržování tradice</w:t>
      </w:r>
    </w:p>
    <w:p w:rsidR="00C90428" w:rsidRPr="003D2404" w:rsidRDefault="00C90428" w:rsidP="00471189">
      <w:pPr>
        <w:pStyle w:val="Odstavecseseznamem"/>
        <w:numPr>
          <w:ilvl w:val="0"/>
          <w:numId w:val="100"/>
        </w:numPr>
        <w:rPr>
          <w:rFonts w:asciiTheme="minorHAnsi" w:eastAsia="Luxi Sans" w:hAnsiTheme="minorHAnsi"/>
        </w:rPr>
      </w:pPr>
      <w:r w:rsidRPr="003D2404">
        <w:rPr>
          <w:rFonts w:asciiTheme="minorHAnsi" w:hAnsiTheme="minorHAnsi"/>
          <w:bCs/>
          <w:sz w:val="22"/>
          <w:szCs w:val="22"/>
        </w:rPr>
        <w:t xml:space="preserve">Knížka je můj kamarád – měsíc s knihou, návštěva knihovny, rozvoj </w:t>
      </w:r>
      <w:proofErr w:type="spellStart"/>
      <w:r w:rsidRPr="003D2404">
        <w:rPr>
          <w:rFonts w:asciiTheme="minorHAnsi" w:hAnsiTheme="minorHAnsi"/>
          <w:bCs/>
          <w:sz w:val="22"/>
          <w:szCs w:val="22"/>
        </w:rPr>
        <w:t>předčtenářské</w:t>
      </w:r>
      <w:proofErr w:type="spellEnd"/>
      <w:r w:rsidRPr="003D2404">
        <w:rPr>
          <w:rFonts w:asciiTheme="minorHAnsi" w:hAnsiTheme="minorHAnsi"/>
          <w:bCs/>
          <w:sz w:val="22"/>
          <w:szCs w:val="22"/>
        </w:rPr>
        <w:t xml:space="preserve"> gramotnosti,</w:t>
      </w:r>
    </w:p>
    <w:p w:rsidR="00C90428" w:rsidRPr="003D2404" w:rsidRDefault="00C90428" w:rsidP="00471189">
      <w:pPr>
        <w:pStyle w:val="Odstavecseseznamem"/>
        <w:jc w:val="both"/>
        <w:rPr>
          <w:rFonts w:asciiTheme="minorHAnsi" w:eastAsiaTheme="minorHAnsi" w:hAnsiTheme="minorHAnsi"/>
        </w:rPr>
      </w:pPr>
    </w:p>
    <w:p w:rsidR="00C90428" w:rsidRPr="003D2404" w:rsidRDefault="00C90428" w:rsidP="00471189">
      <w:pPr>
        <w:rPr>
          <w:rFonts w:asciiTheme="minorHAnsi" w:eastAsiaTheme="minorHAnsi" w:hAnsiTheme="minorHAnsi"/>
          <w:b/>
          <w:lang w:eastAsia="en-US"/>
        </w:rPr>
      </w:pPr>
    </w:p>
    <w:p w:rsidR="00C90428" w:rsidRPr="003D2404" w:rsidRDefault="00C90428" w:rsidP="00471189">
      <w:pPr>
        <w:rPr>
          <w:rFonts w:asciiTheme="minorHAnsi" w:eastAsiaTheme="minorHAnsi" w:hAnsiTheme="minorHAnsi"/>
          <w:b/>
          <w:lang w:eastAsia="en-US"/>
        </w:rPr>
      </w:pPr>
      <w:r w:rsidRPr="003D2404">
        <w:rPr>
          <w:rFonts w:asciiTheme="minorHAnsi" w:eastAsiaTheme="minorHAnsi" w:hAnsiTheme="minorHAnsi"/>
          <w:b/>
          <w:lang w:eastAsia="en-US"/>
        </w:rPr>
        <w:t>Dítě a jeho tělo</w:t>
      </w:r>
    </w:p>
    <w:p w:rsidR="00C90428" w:rsidRPr="003D2404" w:rsidRDefault="00C90428" w:rsidP="00471189">
      <w:pPr>
        <w:rPr>
          <w:rFonts w:asciiTheme="minorHAnsi" w:eastAsiaTheme="minorHAnsi" w:hAnsiTheme="minorHAnsi" w:cs="TimesNewRomanPS-ItalicMT"/>
          <w:iCs/>
          <w:u w:val="single"/>
          <w:lang w:eastAsia="en-US"/>
        </w:rPr>
      </w:pPr>
    </w:p>
    <w:p w:rsidR="00C90428" w:rsidRPr="003D2404" w:rsidRDefault="00C90428" w:rsidP="00471189">
      <w:pPr>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1"/>
        </w:numPr>
        <w:rPr>
          <w:rFonts w:asciiTheme="minorHAnsi" w:eastAsiaTheme="minorHAnsi" w:hAnsiTheme="minorHAnsi" w:cs="TimesNewRomanPS-ItalicMT"/>
          <w:iCs/>
          <w:u w:val="single"/>
          <w:lang w:eastAsia="en-US"/>
        </w:rPr>
      </w:pPr>
      <w:r w:rsidRPr="003D2404">
        <w:rPr>
          <w:rFonts w:asciiTheme="minorHAnsi" w:eastAsiaTheme="minorHAnsi" w:hAnsiTheme="minorHAnsi"/>
        </w:rPr>
        <w:t>osvojení si věku přiměřených praktických dovedností</w:t>
      </w:r>
    </w:p>
    <w:p w:rsidR="00C90428" w:rsidRPr="003D2404" w:rsidRDefault="00C90428" w:rsidP="00471189">
      <w:pPr>
        <w:pStyle w:val="Odstavecseseznamem"/>
        <w:numPr>
          <w:ilvl w:val="0"/>
          <w:numId w:val="101"/>
        </w:numPr>
        <w:rPr>
          <w:rFonts w:asciiTheme="minorHAnsi" w:eastAsiaTheme="minorHAnsi" w:hAnsiTheme="minorHAnsi" w:cs="TimesNewRomanPS-ItalicMT"/>
          <w:iCs/>
          <w:u w:val="single"/>
          <w:lang w:eastAsia="en-US"/>
        </w:rPr>
      </w:pPr>
      <w:r w:rsidRPr="003D2404">
        <w:rPr>
          <w:rFonts w:asciiTheme="minorHAnsi" w:eastAsiaTheme="minorHAnsi" w:hAnsiTheme="minorHAnsi"/>
        </w:rPr>
        <w:t>osvojení si poznatků důležitých k podpoře bezpečí, osobní pohody</w:t>
      </w:r>
    </w:p>
    <w:p w:rsidR="00C90428" w:rsidRPr="003D2404" w:rsidRDefault="00C90428" w:rsidP="00471189">
      <w:pPr>
        <w:rPr>
          <w:rFonts w:asciiTheme="minorHAnsi" w:eastAsiaTheme="minorHAnsi" w:hAnsiTheme="minorHAnsi" w:cs="TimesNewRomanPS-ItalicMT"/>
          <w:iCs/>
          <w:u w:val="single"/>
          <w:lang w:eastAsia="en-US"/>
        </w:rPr>
      </w:pPr>
    </w:p>
    <w:p w:rsidR="00C90428" w:rsidRPr="003D2404" w:rsidRDefault="00C90428" w:rsidP="00471189">
      <w:pPr>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2"/>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zachovávat správné držení těla</w:t>
      </w:r>
    </w:p>
    <w:p w:rsidR="00C90428" w:rsidRPr="003D2404" w:rsidRDefault="00C90428" w:rsidP="00471189">
      <w:pPr>
        <w:pStyle w:val="Odstavecseseznamem"/>
        <w:numPr>
          <w:ilvl w:val="0"/>
          <w:numId w:val="102"/>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uplatňovat základní hygienické a zdravotně preventivní návyky</w:t>
      </w:r>
    </w:p>
    <w:p w:rsidR="00C90428" w:rsidRPr="003D2404" w:rsidRDefault="00C90428" w:rsidP="00471189">
      <w:pPr>
        <w:pStyle w:val="Odstavecseseznamem"/>
        <w:numPr>
          <w:ilvl w:val="0"/>
          <w:numId w:val="102"/>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zvládat jednoduchou obsluhu a pracovní úkony</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b/>
          <w:lang w:eastAsia="en-US"/>
        </w:rPr>
      </w:pPr>
    </w:p>
    <w:p w:rsidR="00C90428" w:rsidRPr="003D2404" w:rsidRDefault="00C90428" w:rsidP="00471189">
      <w:pPr>
        <w:rPr>
          <w:rFonts w:asciiTheme="minorHAnsi" w:eastAsiaTheme="minorHAnsi" w:hAnsiTheme="minorHAnsi"/>
          <w:b/>
          <w:lang w:eastAsia="en-US"/>
        </w:rPr>
      </w:pPr>
      <w:r w:rsidRPr="003D2404">
        <w:rPr>
          <w:rFonts w:asciiTheme="minorHAnsi" w:eastAsiaTheme="minorHAnsi" w:hAnsiTheme="minorHAnsi"/>
          <w:b/>
          <w:lang w:eastAsia="en-US"/>
        </w:rPr>
        <w:t>Dítě a jeho psychika</w:t>
      </w:r>
    </w:p>
    <w:p w:rsidR="00C90428" w:rsidRPr="003D2404" w:rsidRDefault="00C90428" w:rsidP="00471189">
      <w:pPr>
        <w:rPr>
          <w:rFonts w:asciiTheme="minorHAnsi" w:eastAsiaTheme="minorHAnsi" w:hAnsiTheme="minorHAnsi" w:cs="TimesNewRomanPS-ItalicMT"/>
          <w:iCs/>
          <w:lang w:eastAsia="en-US"/>
        </w:rPr>
      </w:pPr>
    </w:p>
    <w:p w:rsidR="00C90428" w:rsidRPr="003D2404" w:rsidRDefault="00C90428" w:rsidP="00471189">
      <w:pPr>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3"/>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jazykových dovedností – vytváření pojmů, osvojení si některých poznatků a dovedností, které předcházejí čtení a psaní</w:t>
      </w:r>
    </w:p>
    <w:p w:rsidR="00C90428" w:rsidRPr="003D2404" w:rsidRDefault="00C90428" w:rsidP="00471189">
      <w:pPr>
        <w:pStyle w:val="Odstavecseseznamem"/>
        <w:numPr>
          <w:ilvl w:val="0"/>
          <w:numId w:val="103"/>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zájmu o učení, vytváření základů pro práci s informacemi, posilování zvídavosti, radosti, zájmu z objevování</w:t>
      </w:r>
    </w:p>
    <w:p w:rsidR="00C90428" w:rsidRPr="003D2404" w:rsidRDefault="00C90428" w:rsidP="00471189">
      <w:pPr>
        <w:pStyle w:val="Odstavecseseznamem"/>
        <w:numPr>
          <w:ilvl w:val="0"/>
          <w:numId w:val="103"/>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schopnosti sebeovládání, získání schopnosti záměrně řídit svoje chování</w:t>
      </w:r>
    </w:p>
    <w:p w:rsidR="00C90428" w:rsidRPr="003D2404" w:rsidRDefault="00C90428" w:rsidP="00471189">
      <w:pPr>
        <w:rPr>
          <w:rFonts w:asciiTheme="minorHAnsi" w:eastAsiaTheme="minorHAnsi" w:hAnsiTheme="minorHAnsi" w:cs="TimesNewRomanPS-ItalicMT"/>
          <w:iCs/>
          <w:lang w:eastAsia="en-US"/>
        </w:rPr>
      </w:pPr>
    </w:p>
    <w:p w:rsidR="00C90428" w:rsidRPr="003D2404" w:rsidRDefault="00C90428" w:rsidP="00471189">
      <w:pPr>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popsat situaci skutečnou, podle obrázku</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učit se nová slova (ptát se na slova, kterým nerozumí)</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lastRenderedPageBreak/>
        <w:t>projevovat zájem o knížky</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sluchově rozlišovat začáteční a koncové hlásky ve slovech</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postupovat a učit se podle pohybů a instrukcí</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záměrně se soustředit a udržet pozornost</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chápat základní číselné a matematické pojmy (porovnávat, uspořádávat, třídit, …)</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vnímat, že je zajímavé dovídat se nové věci, využívat k učení</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zorganizovat hru</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prožívat radost ze zvládnutelného a poznaného</w:t>
      </w:r>
    </w:p>
    <w:p w:rsidR="00C90428" w:rsidRPr="003D2404" w:rsidRDefault="00C90428" w:rsidP="00471189">
      <w:pPr>
        <w:pStyle w:val="Odstavecseseznamem"/>
        <w:numPr>
          <w:ilvl w:val="0"/>
          <w:numId w:val="104"/>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 xml:space="preserve"> rozhodovat o svých činnostech</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b/>
          <w:lang w:eastAsia="en-US"/>
        </w:rPr>
      </w:pPr>
    </w:p>
    <w:p w:rsidR="00C90428" w:rsidRPr="003D2404" w:rsidRDefault="00C90428" w:rsidP="00471189">
      <w:pPr>
        <w:rPr>
          <w:rFonts w:asciiTheme="minorHAnsi" w:eastAsiaTheme="minorHAnsi" w:hAnsiTheme="minorHAnsi"/>
          <w:b/>
          <w:lang w:eastAsia="en-US"/>
        </w:rPr>
      </w:pPr>
      <w:r w:rsidRPr="003D2404">
        <w:rPr>
          <w:rFonts w:asciiTheme="minorHAnsi" w:eastAsiaTheme="minorHAnsi" w:hAnsiTheme="minorHAnsi"/>
          <w:b/>
          <w:lang w:eastAsia="en-US"/>
        </w:rPr>
        <w:t>Dítě a ten druhý</w:t>
      </w:r>
    </w:p>
    <w:p w:rsidR="00C90428" w:rsidRPr="003D2404" w:rsidRDefault="00C90428" w:rsidP="00471189">
      <w:pPr>
        <w:rPr>
          <w:rFonts w:asciiTheme="minorHAnsi" w:eastAsiaTheme="minorHAnsi" w:hAnsiTheme="minorHAnsi" w:cs="TimesNewRomanPS-ItalicMT"/>
          <w:iCs/>
          <w:lang w:eastAsia="en-US"/>
        </w:rPr>
      </w:pPr>
    </w:p>
    <w:p w:rsidR="00C90428" w:rsidRPr="003D2404" w:rsidRDefault="00C90428" w:rsidP="00471189">
      <w:pPr>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5"/>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osvojení si dovedností důležitých pro navazování a rozvíjení vztahů dítěte</w:t>
      </w:r>
    </w:p>
    <w:p w:rsidR="00C90428" w:rsidRPr="003D2404" w:rsidRDefault="00C90428" w:rsidP="00471189">
      <w:pPr>
        <w:pStyle w:val="Odstavecseseznamem"/>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k druhým lidem</w:t>
      </w:r>
    </w:p>
    <w:p w:rsidR="00C90428" w:rsidRPr="003D2404" w:rsidRDefault="00C90428" w:rsidP="00471189">
      <w:pPr>
        <w:pStyle w:val="Odstavecseseznamem"/>
        <w:numPr>
          <w:ilvl w:val="0"/>
          <w:numId w:val="105"/>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kooperativních dovedností</w:t>
      </w:r>
    </w:p>
    <w:p w:rsidR="00C90428" w:rsidRPr="003D2404" w:rsidRDefault="00C90428" w:rsidP="00471189">
      <w:pPr>
        <w:rPr>
          <w:rFonts w:asciiTheme="minorHAnsi" w:eastAsiaTheme="minorHAnsi" w:hAnsiTheme="minorHAnsi" w:cs="TimesNewRomanPS-ItalicMT"/>
          <w:iCs/>
          <w:lang w:eastAsia="en-US"/>
        </w:rPr>
      </w:pPr>
    </w:p>
    <w:p w:rsidR="00C90428" w:rsidRPr="003D2404" w:rsidRDefault="00C90428" w:rsidP="00471189">
      <w:pPr>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6"/>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chápat, že všichni lidé mají stejnou hodnotu, přestože každý vypadá jinak, jinak se</w:t>
      </w:r>
    </w:p>
    <w:p w:rsidR="00C90428" w:rsidRPr="003D2404" w:rsidRDefault="00C90428" w:rsidP="00471189">
      <w:pPr>
        <w:pStyle w:val="Odstavecseseznamem"/>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chová, něco jiného umí</w:t>
      </w:r>
    </w:p>
    <w:p w:rsidR="00C90428" w:rsidRPr="003D2404" w:rsidRDefault="00C90428" w:rsidP="00471189">
      <w:pPr>
        <w:pStyle w:val="Odstavecseseznamem"/>
        <w:numPr>
          <w:ilvl w:val="0"/>
          <w:numId w:val="106"/>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uvědomovat si svá práva ve vztahu k druhému</w:t>
      </w:r>
    </w:p>
    <w:p w:rsidR="00C90428" w:rsidRPr="003D2404" w:rsidRDefault="00C90428" w:rsidP="00471189">
      <w:pPr>
        <w:pStyle w:val="Odstavecseseznamem"/>
        <w:numPr>
          <w:ilvl w:val="0"/>
          <w:numId w:val="106"/>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navazovat a udržovat dětská přátelství</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b/>
          <w:lang w:eastAsia="en-US"/>
        </w:rPr>
      </w:pPr>
    </w:p>
    <w:p w:rsidR="00C90428" w:rsidRPr="003D2404" w:rsidRDefault="00C90428" w:rsidP="00471189">
      <w:pPr>
        <w:rPr>
          <w:rFonts w:asciiTheme="minorHAnsi" w:eastAsiaTheme="minorHAnsi" w:hAnsiTheme="minorHAnsi"/>
          <w:b/>
          <w:lang w:eastAsia="en-US"/>
        </w:rPr>
      </w:pPr>
      <w:r w:rsidRPr="003D2404">
        <w:rPr>
          <w:rFonts w:asciiTheme="minorHAnsi" w:eastAsiaTheme="minorHAnsi" w:hAnsiTheme="minorHAnsi"/>
          <w:b/>
          <w:lang w:eastAsia="en-US"/>
        </w:rPr>
        <w:t>Dítě a společnost</w:t>
      </w:r>
    </w:p>
    <w:p w:rsidR="00C90428" w:rsidRPr="003D2404" w:rsidRDefault="00C90428" w:rsidP="00471189">
      <w:pPr>
        <w:rPr>
          <w:rFonts w:asciiTheme="minorHAnsi" w:eastAsiaTheme="minorHAnsi" w:hAnsiTheme="minorHAnsi" w:cs="TimesNewRomanPS-ItalicMT"/>
          <w:iCs/>
          <w:lang w:eastAsia="en-US"/>
        </w:rPr>
      </w:pPr>
    </w:p>
    <w:p w:rsidR="00C90428" w:rsidRPr="003D2404" w:rsidRDefault="00C90428" w:rsidP="00471189">
      <w:pPr>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7"/>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seznamování se světem lidí, kultury a umění</w:t>
      </w:r>
    </w:p>
    <w:p w:rsidR="00C90428" w:rsidRPr="003D2404" w:rsidRDefault="00C90428" w:rsidP="00471189">
      <w:pPr>
        <w:pStyle w:val="Odstavecseseznamem"/>
        <w:numPr>
          <w:ilvl w:val="0"/>
          <w:numId w:val="107"/>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vytváření povědomí o existenci ostatních kultur a národností</w:t>
      </w:r>
    </w:p>
    <w:p w:rsidR="00C90428" w:rsidRPr="003D2404" w:rsidRDefault="00C90428" w:rsidP="00471189">
      <w:pPr>
        <w:pStyle w:val="Odstavecseseznamem"/>
        <w:numPr>
          <w:ilvl w:val="0"/>
          <w:numId w:val="107"/>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vytvoření aktivních postojů ke světu</w:t>
      </w:r>
    </w:p>
    <w:p w:rsidR="00C90428" w:rsidRPr="003D2404" w:rsidRDefault="00C90428" w:rsidP="00471189">
      <w:pPr>
        <w:rPr>
          <w:rFonts w:asciiTheme="minorHAnsi" w:eastAsiaTheme="minorHAnsi" w:hAnsiTheme="minorHAnsi" w:cs="TimesNewRomanPS-ItalicMT"/>
          <w:iCs/>
          <w:lang w:eastAsia="en-US"/>
        </w:rPr>
      </w:pPr>
    </w:p>
    <w:p w:rsidR="00C90428" w:rsidRPr="003D2404" w:rsidRDefault="00C90428" w:rsidP="00471189">
      <w:pPr>
        <w:rPr>
          <w:rFonts w:asciiTheme="minorHAnsi" w:eastAsiaTheme="minorHAnsi" w:hAnsiTheme="minorHAnsi" w:cs="TimesNewRomanPS-ItalicMT"/>
          <w:iCs/>
          <w:u w:val="single"/>
          <w:lang w:eastAsia="en-US"/>
        </w:rPr>
      </w:pPr>
    </w:p>
    <w:p w:rsidR="00C90428" w:rsidRPr="003D2404" w:rsidRDefault="00C90428" w:rsidP="00471189">
      <w:pPr>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8"/>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přistupovat k druhým lidem i k dětem bez předsudků, s úctou, vážit si jejich práce a úsilí</w:t>
      </w:r>
    </w:p>
    <w:p w:rsidR="00C90428" w:rsidRPr="003D2404" w:rsidRDefault="00C90428" w:rsidP="00471189">
      <w:pPr>
        <w:pStyle w:val="Odstavecseseznamem"/>
        <w:numPr>
          <w:ilvl w:val="0"/>
          <w:numId w:val="108"/>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pochopit, že každý má ve společenství svou roli, podle které je třeba se chovat</w:t>
      </w:r>
    </w:p>
    <w:p w:rsidR="00C90428" w:rsidRPr="003D2404" w:rsidRDefault="00C90428" w:rsidP="00471189">
      <w:pPr>
        <w:pStyle w:val="Odstavecseseznamem"/>
        <w:numPr>
          <w:ilvl w:val="0"/>
          <w:numId w:val="108"/>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vnímat umělecké a kulturní podněty, hodnotit svoje zážitky</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b/>
          <w:lang w:eastAsia="en-US"/>
        </w:rPr>
      </w:pPr>
    </w:p>
    <w:p w:rsidR="00C90428" w:rsidRPr="003D2404" w:rsidRDefault="00C90428" w:rsidP="00471189">
      <w:pPr>
        <w:rPr>
          <w:rFonts w:asciiTheme="minorHAnsi" w:eastAsiaTheme="minorHAnsi" w:hAnsiTheme="minorHAnsi"/>
          <w:b/>
          <w:lang w:eastAsia="en-US"/>
        </w:rPr>
      </w:pPr>
      <w:r w:rsidRPr="003D2404">
        <w:rPr>
          <w:rFonts w:asciiTheme="minorHAnsi" w:eastAsiaTheme="minorHAnsi" w:hAnsiTheme="minorHAnsi"/>
          <w:b/>
          <w:lang w:eastAsia="en-US"/>
        </w:rPr>
        <w:t>Dítě a svět</w:t>
      </w:r>
    </w:p>
    <w:p w:rsidR="00C90428" w:rsidRPr="003D2404" w:rsidRDefault="00C90428" w:rsidP="00471189">
      <w:pPr>
        <w:rPr>
          <w:rFonts w:asciiTheme="minorHAnsi" w:eastAsiaTheme="minorHAnsi" w:hAnsiTheme="minorHAnsi" w:cs="TimesNewRomanPS-ItalicMT"/>
          <w:iCs/>
          <w:lang w:eastAsia="en-US"/>
        </w:rPr>
      </w:pPr>
    </w:p>
    <w:p w:rsidR="00C90428" w:rsidRPr="003D2404" w:rsidRDefault="00C90428" w:rsidP="00471189">
      <w:pPr>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9"/>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vytvoření povědomí o vlastní sounáležitosti s planetou ZEMI</w:t>
      </w:r>
    </w:p>
    <w:p w:rsidR="00C90428" w:rsidRPr="003D2404" w:rsidRDefault="00C90428" w:rsidP="00471189">
      <w:pPr>
        <w:pStyle w:val="Odstavecseseznamem"/>
        <w:numPr>
          <w:ilvl w:val="0"/>
          <w:numId w:val="109"/>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vytváření pozitivního vztahu k místu a prostředí, ve kterém dítě žije</w:t>
      </w:r>
    </w:p>
    <w:p w:rsidR="00C90428" w:rsidRPr="003D2404" w:rsidRDefault="00C90428" w:rsidP="00471189">
      <w:pPr>
        <w:pStyle w:val="Odstavecseseznamem"/>
        <w:numPr>
          <w:ilvl w:val="0"/>
          <w:numId w:val="109"/>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poznávání jiných kultur</w:t>
      </w:r>
    </w:p>
    <w:p w:rsidR="00C90428" w:rsidRPr="003D2404" w:rsidRDefault="00C90428" w:rsidP="00471189">
      <w:pPr>
        <w:rPr>
          <w:rFonts w:asciiTheme="minorHAnsi" w:eastAsiaTheme="minorHAnsi" w:hAnsiTheme="minorHAnsi" w:cs="TimesNewRomanPS-ItalicMT"/>
          <w:iCs/>
          <w:lang w:eastAsia="en-US"/>
        </w:rPr>
      </w:pPr>
    </w:p>
    <w:p w:rsidR="00C90428" w:rsidRPr="003D2404" w:rsidRDefault="00C90428" w:rsidP="00471189">
      <w:pPr>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10"/>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vnímat, že svět má svůj řád, že je rozmanitý a pozoruhodný</w:t>
      </w:r>
    </w:p>
    <w:p w:rsidR="00C90428" w:rsidRPr="003D2404" w:rsidRDefault="00C90428" w:rsidP="00471189">
      <w:pPr>
        <w:pStyle w:val="Odstavecseseznamem"/>
        <w:numPr>
          <w:ilvl w:val="0"/>
          <w:numId w:val="110"/>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mít elementární povědomí o existenci různých národů a kultur, o planetě Zemi, vesmíru</w:t>
      </w:r>
    </w:p>
    <w:p w:rsidR="00C90428" w:rsidRPr="003D2404" w:rsidRDefault="00C90428" w:rsidP="00471189">
      <w:pPr>
        <w:pStyle w:val="Odstavecseseznamem"/>
        <w:numPr>
          <w:ilvl w:val="0"/>
          <w:numId w:val="110"/>
        </w:numPr>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osvojit si elementární poznatky o okolním prostředí, které jsou dětem blízké, zajímavé, jemu pochopitelné</w:t>
      </w:r>
    </w:p>
    <w:p w:rsidR="00C90428" w:rsidRPr="003D2404" w:rsidRDefault="00C90428" w:rsidP="00471189">
      <w:pPr>
        <w:pStyle w:val="Bezmezer"/>
        <w:rPr>
          <w:rStyle w:val="Siln"/>
          <w:rFonts w:asciiTheme="minorHAnsi" w:eastAsiaTheme="majorEastAsia" w:hAnsiTheme="minorHAnsi"/>
        </w:rPr>
      </w:pPr>
    </w:p>
    <w:p w:rsidR="00C90428" w:rsidRPr="003D2404" w:rsidRDefault="00C90428" w:rsidP="00471189">
      <w:pPr>
        <w:pStyle w:val="Bezmezer"/>
        <w:rPr>
          <w:rStyle w:val="Siln"/>
          <w:rFonts w:asciiTheme="minorHAnsi" w:eastAsiaTheme="majorEastAsia" w:hAnsiTheme="minorHAnsi"/>
        </w:rPr>
      </w:pPr>
    </w:p>
    <w:p w:rsidR="00C90428" w:rsidRPr="003D2404" w:rsidRDefault="00C90428" w:rsidP="00471189">
      <w:pPr>
        <w:pStyle w:val="Bezmezer"/>
        <w:rPr>
          <w:rStyle w:val="Siln"/>
          <w:rFonts w:asciiTheme="minorHAnsi" w:eastAsiaTheme="majorEastAsia" w:hAnsiTheme="minorHAnsi"/>
        </w:rPr>
      </w:pPr>
      <w:r w:rsidRPr="003D2404">
        <w:rPr>
          <w:rStyle w:val="Siln"/>
          <w:rFonts w:asciiTheme="minorHAnsi" w:eastAsiaTheme="majorEastAsia" w:hAnsiTheme="minorHAnsi"/>
        </w:rPr>
        <w:t>Vzdělávací nabídka:</w:t>
      </w:r>
    </w:p>
    <w:p w:rsidR="00C90428" w:rsidRPr="003D2404" w:rsidRDefault="00C90428" w:rsidP="00471189">
      <w:pPr>
        <w:pStyle w:val="Bezmezer"/>
        <w:numPr>
          <w:ilvl w:val="0"/>
          <w:numId w:val="111"/>
        </w:numPr>
        <w:rPr>
          <w:rFonts w:asciiTheme="minorHAnsi" w:hAnsiTheme="minorHAnsi"/>
        </w:rPr>
      </w:pPr>
      <w:r w:rsidRPr="003D2404">
        <w:rPr>
          <w:rFonts w:asciiTheme="minorHAnsi" w:hAnsiTheme="minorHAnsi"/>
        </w:rPr>
        <w:t xml:space="preserve">vycházky do okolí MŠ - poznávání zajímavých míst, vytváření vztahu dítěte k místu a prostředí, ve kterém žije </w:t>
      </w:r>
    </w:p>
    <w:p w:rsidR="00C90428" w:rsidRPr="003D2404" w:rsidRDefault="00C90428" w:rsidP="00471189">
      <w:pPr>
        <w:pStyle w:val="Bezmezer"/>
        <w:numPr>
          <w:ilvl w:val="0"/>
          <w:numId w:val="111"/>
        </w:numPr>
        <w:rPr>
          <w:rFonts w:asciiTheme="minorHAnsi" w:hAnsiTheme="minorHAnsi"/>
        </w:rPr>
      </w:pPr>
      <w:r w:rsidRPr="003D2404">
        <w:rPr>
          <w:rFonts w:asciiTheme="minorHAnsi" w:hAnsiTheme="minorHAnsi"/>
        </w:rPr>
        <w:t xml:space="preserve">činnosti zaměřené na elementární poznatky o místě, ve kterém žijeme, o své zemi, kultuře, o jiných zemích a kulturách, o zeměkouli, o vesmíru apod. </w:t>
      </w:r>
    </w:p>
    <w:p w:rsidR="00C90428" w:rsidRPr="003D2404" w:rsidRDefault="00C90428" w:rsidP="00471189">
      <w:pPr>
        <w:pStyle w:val="Bezmezer"/>
        <w:numPr>
          <w:ilvl w:val="0"/>
          <w:numId w:val="111"/>
        </w:numPr>
        <w:rPr>
          <w:rFonts w:asciiTheme="minorHAnsi" w:hAnsiTheme="minorHAnsi"/>
        </w:rPr>
      </w:pPr>
      <w:r w:rsidRPr="003D2404">
        <w:rPr>
          <w:rFonts w:asciiTheme="minorHAnsi" w:hAnsiTheme="minorHAnsi"/>
        </w:rPr>
        <w:t>návštěva Planetária</w:t>
      </w:r>
    </w:p>
    <w:p w:rsidR="00C90428" w:rsidRPr="003D2404" w:rsidRDefault="00C90428" w:rsidP="00471189">
      <w:pPr>
        <w:numPr>
          <w:ilvl w:val="0"/>
          <w:numId w:val="111"/>
        </w:numPr>
        <w:rPr>
          <w:rFonts w:asciiTheme="minorHAnsi" w:hAnsiTheme="minorHAnsi"/>
        </w:rPr>
      </w:pPr>
      <w:r w:rsidRPr="003D2404">
        <w:rPr>
          <w:rFonts w:asciiTheme="minorHAnsi" w:eastAsiaTheme="minorHAnsi" w:hAnsiTheme="minorHAnsi"/>
          <w:lang w:eastAsia="en-US"/>
        </w:rPr>
        <w:t>Cesta kolem světa – návštěva v jiných kulturách</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 xml:space="preserve">aktivity podporující vnímat rozličné umělecké a kulturní podněty </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aktivity přibližující dítěti svět kultury a umění a umožňující mu poznat rozmanitost kultur</w:t>
      </w:r>
    </w:p>
    <w:p w:rsidR="00C90428" w:rsidRPr="003D2404" w:rsidRDefault="00C90428" w:rsidP="00471189">
      <w:pPr>
        <w:pStyle w:val="Bezmezer"/>
        <w:numPr>
          <w:ilvl w:val="0"/>
          <w:numId w:val="111"/>
        </w:numPr>
        <w:rPr>
          <w:rFonts w:asciiTheme="minorHAnsi" w:hAnsiTheme="minorHAnsi"/>
        </w:rPr>
      </w:pPr>
      <w:r w:rsidRPr="003D2404">
        <w:rPr>
          <w:rFonts w:asciiTheme="minorHAnsi" w:hAnsiTheme="minorHAnsi"/>
        </w:rPr>
        <w:t xml:space="preserve">čtení knih – Moje nejmilejší knížka </w:t>
      </w:r>
    </w:p>
    <w:p w:rsidR="00C90428" w:rsidRPr="003D2404" w:rsidRDefault="00C90428" w:rsidP="00471189">
      <w:pPr>
        <w:pStyle w:val="Bezmezer"/>
        <w:numPr>
          <w:ilvl w:val="0"/>
          <w:numId w:val="111"/>
        </w:numPr>
        <w:rPr>
          <w:rFonts w:asciiTheme="minorHAnsi" w:hAnsiTheme="minorHAnsi"/>
        </w:rPr>
      </w:pPr>
      <w:r w:rsidRPr="003D2404">
        <w:rPr>
          <w:rFonts w:asciiTheme="minorHAnsi" w:hAnsiTheme="minorHAnsi"/>
        </w:rPr>
        <w:t>návštěva knihovny</w:t>
      </w:r>
    </w:p>
    <w:p w:rsidR="00C90428" w:rsidRPr="003D2404" w:rsidRDefault="00C90428" w:rsidP="00471189">
      <w:pPr>
        <w:pStyle w:val="Bezmezer"/>
        <w:numPr>
          <w:ilvl w:val="0"/>
          <w:numId w:val="111"/>
        </w:numPr>
        <w:rPr>
          <w:rFonts w:asciiTheme="minorHAnsi" w:hAnsiTheme="minorHAnsi"/>
        </w:rPr>
      </w:pPr>
      <w:r w:rsidRPr="003D2404">
        <w:rPr>
          <w:rFonts w:asciiTheme="minorHAnsi" w:hAnsiTheme="minorHAnsi"/>
        </w:rPr>
        <w:t>činnosti zaměřené na dopravní výchovu (dopravní pr</w:t>
      </w:r>
      <w:r w:rsidR="001522EF">
        <w:rPr>
          <w:rFonts w:asciiTheme="minorHAnsi" w:hAnsiTheme="minorHAnsi"/>
        </w:rPr>
        <w:t>ostředky, pravidla pro chodce</w:t>
      </w:r>
      <w:r w:rsidRPr="003D2404">
        <w:rPr>
          <w:rFonts w:asciiTheme="minorHAnsi" w:hAnsiTheme="minorHAnsi"/>
        </w:rPr>
        <w:t>)</w:t>
      </w:r>
    </w:p>
    <w:p w:rsidR="00C90428" w:rsidRPr="003D2404" w:rsidRDefault="00C90428" w:rsidP="00471189">
      <w:pPr>
        <w:pStyle w:val="Odstavecseseznamem"/>
        <w:numPr>
          <w:ilvl w:val="0"/>
          <w:numId w:val="11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vycházky zaměřené na chůzi v nerovném terénu</w:t>
      </w:r>
    </w:p>
    <w:p w:rsidR="00C90428" w:rsidRPr="003D2404" w:rsidRDefault="00C90428" w:rsidP="00471189">
      <w:pPr>
        <w:pStyle w:val="Odstavecseseznamem"/>
        <w:numPr>
          <w:ilvl w:val="0"/>
          <w:numId w:val="11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přecházení silnice</w:t>
      </w:r>
    </w:p>
    <w:p w:rsidR="00C90428" w:rsidRPr="003D2404" w:rsidRDefault="00C90428" w:rsidP="00471189">
      <w:pPr>
        <w:pStyle w:val="Odstavecseseznamem"/>
        <w:numPr>
          <w:ilvl w:val="0"/>
          <w:numId w:val="111"/>
        </w:numPr>
        <w:autoSpaceDE w:val="0"/>
        <w:autoSpaceDN w:val="0"/>
        <w:adjustRightInd w:val="0"/>
        <w:rPr>
          <w:rFonts w:asciiTheme="minorHAnsi" w:hAnsiTheme="minorHAnsi"/>
        </w:rPr>
      </w:pPr>
      <w:r w:rsidRPr="003D2404">
        <w:rPr>
          <w:rFonts w:asciiTheme="minorHAnsi" w:eastAsiaTheme="minorHAnsi" w:hAnsiTheme="minorHAnsi"/>
          <w:lang w:eastAsia="en-US"/>
        </w:rPr>
        <w:t xml:space="preserve">jízda na tříkolkách a koloběžkách </w:t>
      </w:r>
    </w:p>
    <w:p w:rsidR="00C90428" w:rsidRPr="003D2404" w:rsidRDefault="00C90428" w:rsidP="00471189">
      <w:pPr>
        <w:pStyle w:val="Bezmezer"/>
        <w:numPr>
          <w:ilvl w:val="0"/>
          <w:numId w:val="111"/>
        </w:numPr>
        <w:rPr>
          <w:rFonts w:asciiTheme="minorHAnsi" w:hAnsiTheme="minorHAnsi"/>
        </w:rPr>
      </w:pPr>
      <w:r w:rsidRPr="003D2404">
        <w:rPr>
          <w:rFonts w:asciiTheme="minorHAnsi" w:hAnsiTheme="minorHAnsi"/>
        </w:rPr>
        <w:t>aktivity vhodné pro přirozené vnímání, že svět má svůj řád, že je rozmanitý a pozoruhodný, nekonečně pestrý a různorodý</w:t>
      </w:r>
    </w:p>
    <w:p w:rsidR="00C90428" w:rsidRPr="003D2404" w:rsidRDefault="00C90428" w:rsidP="00471189">
      <w:pPr>
        <w:numPr>
          <w:ilvl w:val="0"/>
          <w:numId w:val="111"/>
        </w:numPr>
        <w:rPr>
          <w:rFonts w:asciiTheme="minorHAnsi" w:hAnsiTheme="minorHAnsi"/>
        </w:rPr>
      </w:pPr>
      <w:r w:rsidRPr="003D2404">
        <w:rPr>
          <w:rFonts w:asciiTheme="minorHAnsi" w:hAnsiTheme="minorHAnsi"/>
        </w:rPr>
        <w:t>hry a činnosti zajišťující hezké a příjemné zážitky, radost a uspokojení</w:t>
      </w:r>
    </w:p>
    <w:p w:rsidR="00C90428" w:rsidRPr="003D2404" w:rsidRDefault="00C90428" w:rsidP="00471189">
      <w:pPr>
        <w:numPr>
          <w:ilvl w:val="0"/>
          <w:numId w:val="111"/>
        </w:numPr>
        <w:rPr>
          <w:rFonts w:asciiTheme="minorHAnsi" w:hAnsiTheme="minorHAnsi"/>
        </w:rPr>
      </w:pPr>
      <w:r w:rsidRPr="003D2404">
        <w:rPr>
          <w:rFonts w:asciiTheme="minorHAnsi" w:hAnsiTheme="minorHAnsi"/>
        </w:rPr>
        <w:t>běžné verbální i neverbální komunikační aktivity dítěte s druhým dítětem i s dospělým</w:t>
      </w:r>
    </w:p>
    <w:p w:rsidR="00C90428" w:rsidRPr="003D2404" w:rsidRDefault="00C90428" w:rsidP="00471189">
      <w:pPr>
        <w:pStyle w:val="Bezmezer"/>
        <w:numPr>
          <w:ilvl w:val="0"/>
          <w:numId w:val="111"/>
        </w:numPr>
        <w:rPr>
          <w:rFonts w:asciiTheme="minorHAnsi" w:hAnsiTheme="minorHAnsi"/>
        </w:rPr>
      </w:pPr>
      <w:r w:rsidRPr="003D2404">
        <w:rPr>
          <w:rFonts w:asciiTheme="minorHAnsi" w:hAnsiTheme="minorHAnsi"/>
        </w:rPr>
        <w:t xml:space="preserve">činnosti podporující poznání, že je zajímavé dozvídat se nové věci, využívat zkušeností k učení </w:t>
      </w:r>
    </w:p>
    <w:p w:rsidR="00C90428" w:rsidRPr="003D2404" w:rsidRDefault="00C90428" w:rsidP="00471189">
      <w:pPr>
        <w:numPr>
          <w:ilvl w:val="0"/>
          <w:numId w:val="111"/>
        </w:numPr>
        <w:rPr>
          <w:rFonts w:asciiTheme="minorHAnsi" w:hAnsiTheme="minorHAnsi"/>
        </w:rPr>
      </w:pPr>
      <w:r w:rsidRPr="003D2404">
        <w:rPr>
          <w:rFonts w:asciiTheme="minorHAnsi" w:hAnsiTheme="minorHAnsi"/>
        </w:rPr>
        <w:t>kooperativní činnost ve dvojici, skupinách, spolupráce s ostatními</w:t>
      </w:r>
    </w:p>
    <w:p w:rsidR="00C90428" w:rsidRPr="003D2404" w:rsidRDefault="00C90428" w:rsidP="00471189">
      <w:pPr>
        <w:numPr>
          <w:ilvl w:val="0"/>
          <w:numId w:val="111"/>
        </w:numPr>
        <w:rPr>
          <w:rFonts w:asciiTheme="minorHAnsi" w:hAnsiTheme="minorHAnsi"/>
        </w:rPr>
      </w:pPr>
      <w:r w:rsidRPr="003D2404">
        <w:rPr>
          <w:rFonts w:asciiTheme="minorHAnsi" w:hAnsiTheme="minorHAnsi"/>
        </w:rPr>
        <w:t>spontánní hra</w:t>
      </w:r>
    </w:p>
    <w:p w:rsidR="00C90428" w:rsidRPr="003D2404" w:rsidRDefault="00C90428" w:rsidP="00471189">
      <w:pPr>
        <w:numPr>
          <w:ilvl w:val="0"/>
          <w:numId w:val="111"/>
        </w:numPr>
        <w:rPr>
          <w:rFonts w:asciiTheme="minorHAnsi" w:hAnsiTheme="minorHAnsi"/>
        </w:rPr>
      </w:pPr>
      <w:r w:rsidRPr="003D2404">
        <w:rPr>
          <w:rFonts w:asciiTheme="minorHAnsi" w:hAnsiTheme="minorHAnsi"/>
        </w:rPr>
        <w:t>činnosti směřující k identifikaci sebe sama a k odlišení od ostatních</w:t>
      </w:r>
    </w:p>
    <w:p w:rsidR="00C90428" w:rsidRPr="003D2404" w:rsidRDefault="00C90428" w:rsidP="00471189">
      <w:pPr>
        <w:numPr>
          <w:ilvl w:val="0"/>
          <w:numId w:val="111"/>
        </w:numPr>
        <w:rPr>
          <w:rFonts w:asciiTheme="minorHAnsi" w:hAnsiTheme="minorHAnsi"/>
        </w:rPr>
      </w:pPr>
      <w:r w:rsidRPr="003D2404">
        <w:rPr>
          <w:rFonts w:asciiTheme="minorHAnsi" w:hAnsiTheme="minorHAnsi"/>
        </w:rPr>
        <w:t>společná setkávání, povídání, sdílení a aktivní naslouchání druhému</w:t>
      </w:r>
    </w:p>
    <w:p w:rsidR="00C90428" w:rsidRPr="003D2404" w:rsidRDefault="00C90428" w:rsidP="00471189">
      <w:pPr>
        <w:numPr>
          <w:ilvl w:val="0"/>
          <w:numId w:val="111"/>
        </w:numPr>
        <w:rPr>
          <w:rFonts w:asciiTheme="minorHAnsi" w:hAnsiTheme="minorHAnsi"/>
        </w:rPr>
      </w:pPr>
      <w:r w:rsidRPr="003D2404">
        <w:rPr>
          <w:rFonts w:asciiTheme="minorHAnsi" w:hAnsiTheme="minorHAnsi"/>
        </w:rPr>
        <w:t xml:space="preserve">aktivity podporující uvědomování si vztahů mezi lidmi </w:t>
      </w:r>
    </w:p>
    <w:p w:rsidR="00C90428" w:rsidRPr="003D2404" w:rsidRDefault="00C90428" w:rsidP="00471189">
      <w:pPr>
        <w:numPr>
          <w:ilvl w:val="0"/>
          <w:numId w:val="111"/>
        </w:numPr>
        <w:rPr>
          <w:rFonts w:asciiTheme="minorHAnsi" w:hAnsiTheme="minorHAnsi"/>
        </w:rPr>
      </w:pPr>
      <w:r w:rsidRPr="003D2404">
        <w:rPr>
          <w:rFonts w:asciiTheme="minorHAnsi" w:hAnsiTheme="minorHAnsi"/>
        </w:rPr>
        <w:t>činnosti zaměřené na porozumění pravidlům vzájemného soužití a chování</w:t>
      </w:r>
    </w:p>
    <w:p w:rsidR="00C90428" w:rsidRPr="003D2404" w:rsidRDefault="00C90428" w:rsidP="00471189">
      <w:pPr>
        <w:numPr>
          <w:ilvl w:val="0"/>
          <w:numId w:val="111"/>
        </w:numPr>
        <w:rPr>
          <w:rFonts w:asciiTheme="minorHAnsi" w:hAnsiTheme="minorHAnsi"/>
        </w:rPr>
      </w:pPr>
      <w:r w:rsidRPr="003D2404">
        <w:rPr>
          <w:rFonts w:asciiTheme="minorHAnsi" w:hAnsiTheme="minorHAnsi"/>
        </w:rPr>
        <w:t>hry a činnosti, které vedou děti k ohleduplnosti k druhému, k ochotě rozdělit se s ním, půjčit hračku, střídat se, pomoci ke schopnosti vyřešit vzájemný spor</w:t>
      </w:r>
    </w:p>
    <w:p w:rsidR="00C90428" w:rsidRPr="003D2404" w:rsidRDefault="00C90428" w:rsidP="00471189">
      <w:pPr>
        <w:numPr>
          <w:ilvl w:val="0"/>
          <w:numId w:val="111"/>
        </w:numPr>
        <w:rPr>
          <w:rFonts w:asciiTheme="minorHAnsi" w:hAnsiTheme="minorHAnsi"/>
        </w:rPr>
      </w:pPr>
      <w:r w:rsidRPr="003D2404">
        <w:rPr>
          <w:rFonts w:asciiTheme="minorHAnsi" w:eastAsiaTheme="minorHAnsi" w:hAnsiTheme="minorHAnsi"/>
          <w:lang w:eastAsia="en-US"/>
        </w:rPr>
        <w:t>pozorování a hry v přírodě</w:t>
      </w:r>
    </w:p>
    <w:p w:rsidR="00C90428" w:rsidRPr="003D2404" w:rsidRDefault="00C90428" w:rsidP="00471189">
      <w:pPr>
        <w:pStyle w:val="Bezmezer"/>
        <w:numPr>
          <w:ilvl w:val="0"/>
          <w:numId w:val="111"/>
        </w:numPr>
        <w:rPr>
          <w:rFonts w:asciiTheme="minorHAnsi" w:hAnsiTheme="minorHAnsi"/>
        </w:rPr>
      </w:pPr>
      <w:r w:rsidRPr="003D2404">
        <w:rPr>
          <w:rFonts w:asciiTheme="minorHAnsi" w:eastAsiaTheme="minorHAnsi" w:hAnsiTheme="minorHAnsi"/>
          <w:lang w:eastAsia="en-US"/>
        </w:rPr>
        <w:t xml:space="preserve">Den Země – jarní úklid zahrady </w:t>
      </w:r>
    </w:p>
    <w:p w:rsidR="00C90428" w:rsidRDefault="00C90428" w:rsidP="001522EF">
      <w:pPr>
        <w:pStyle w:val="Bezmezer"/>
        <w:numPr>
          <w:ilvl w:val="0"/>
          <w:numId w:val="111"/>
        </w:numPr>
        <w:rPr>
          <w:rFonts w:asciiTheme="minorHAnsi" w:hAnsiTheme="minorHAnsi"/>
        </w:rPr>
      </w:pPr>
      <w:r w:rsidRPr="003D2404">
        <w:rPr>
          <w:rFonts w:asciiTheme="minorHAnsi" w:hAnsiTheme="minorHAnsi"/>
        </w:rPr>
        <w:t>dodržování tradic a zvyků</w:t>
      </w:r>
      <w:r w:rsidR="001522EF">
        <w:rPr>
          <w:rFonts w:asciiTheme="minorHAnsi" w:hAnsiTheme="minorHAnsi"/>
        </w:rPr>
        <w:t xml:space="preserve"> - </w:t>
      </w:r>
      <w:r w:rsidRPr="001522EF">
        <w:rPr>
          <w:rFonts w:asciiTheme="minorHAnsi" w:hAnsiTheme="minorHAnsi"/>
        </w:rPr>
        <w:t>čarodějnický rej</w:t>
      </w:r>
    </w:p>
    <w:p w:rsidR="001522EF" w:rsidRPr="001522EF" w:rsidRDefault="001522EF" w:rsidP="001522EF">
      <w:pPr>
        <w:pStyle w:val="Bezmezer"/>
        <w:numPr>
          <w:ilvl w:val="0"/>
          <w:numId w:val="111"/>
        </w:numPr>
        <w:rPr>
          <w:rFonts w:asciiTheme="minorHAnsi" w:hAnsiTheme="minorHAnsi"/>
        </w:rPr>
      </w:pPr>
      <w:r>
        <w:rPr>
          <w:rFonts w:asciiTheme="minorHAnsi" w:hAnsiTheme="minorHAnsi"/>
        </w:rPr>
        <w:t>pořekadla, pranostiky, lidové i umělé písně</w:t>
      </w:r>
    </w:p>
    <w:p w:rsidR="00C90428" w:rsidRPr="003D2404" w:rsidRDefault="00C90428" w:rsidP="00471189">
      <w:pPr>
        <w:spacing w:before="100" w:beforeAutospacing="1" w:after="100" w:afterAutospacing="1"/>
        <w:outlineLvl w:val="3"/>
        <w:rPr>
          <w:rFonts w:asciiTheme="minorHAnsi" w:hAnsiTheme="minorHAnsi"/>
          <w:b/>
          <w:bCs/>
          <w:sz w:val="28"/>
          <w:szCs w:val="28"/>
        </w:rPr>
      </w:pPr>
    </w:p>
    <w:p w:rsidR="00C90428" w:rsidRPr="003D2404" w:rsidRDefault="00C90428" w:rsidP="00471189">
      <w:pPr>
        <w:spacing w:before="100" w:beforeAutospacing="1" w:after="100" w:afterAutospacing="1"/>
        <w:outlineLvl w:val="3"/>
        <w:rPr>
          <w:rFonts w:asciiTheme="minorHAnsi" w:hAnsiTheme="minorHAnsi"/>
          <w:b/>
          <w:sz w:val="28"/>
          <w:szCs w:val="28"/>
          <w:u w:val="single"/>
        </w:rPr>
      </w:pPr>
      <w:bookmarkStart w:id="38" w:name="_Toc366578872"/>
      <w:r w:rsidRPr="003D2404">
        <w:rPr>
          <w:rFonts w:asciiTheme="minorHAnsi" w:hAnsiTheme="minorHAnsi"/>
          <w:b/>
          <w:bCs/>
          <w:sz w:val="28"/>
          <w:szCs w:val="28"/>
          <w:u w:val="single"/>
        </w:rPr>
        <w:lastRenderedPageBreak/>
        <w:t>Téma: Čas květů a lásky</w:t>
      </w:r>
      <w:bookmarkEnd w:id="38"/>
    </w:p>
    <w:p w:rsidR="00C90428" w:rsidRPr="003D2404" w:rsidRDefault="00C90428" w:rsidP="00471189">
      <w:pPr>
        <w:tabs>
          <w:tab w:val="left" w:pos="827"/>
        </w:tabs>
        <w:jc w:val="both"/>
        <w:rPr>
          <w:rFonts w:asciiTheme="minorHAnsi" w:eastAsia="Luxi Sans" w:hAnsiTheme="minorHAnsi"/>
          <w:b/>
          <w:bCs/>
          <w:iCs/>
        </w:rPr>
      </w:pPr>
      <w:r w:rsidRPr="003D2404">
        <w:rPr>
          <w:rFonts w:asciiTheme="minorHAnsi" w:eastAsia="Luxi Sans" w:hAnsiTheme="minorHAnsi"/>
          <w:b/>
          <w:bCs/>
          <w:iCs/>
        </w:rPr>
        <w:t>Dobré ráno skřivani,</w:t>
      </w:r>
    </w:p>
    <w:p w:rsidR="00C90428" w:rsidRPr="003D2404" w:rsidRDefault="00C90428" w:rsidP="00471189">
      <w:pPr>
        <w:tabs>
          <w:tab w:val="left" w:pos="827"/>
        </w:tabs>
        <w:jc w:val="both"/>
        <w:rPr>
          <w:rFonts w:asciiTheme="minorHAnsi" w:eastAsia="Luxi Sans" w:hAnsiTheme="minorHAnsi"/>
          <w:b/>
          <w:bCs/>
          <w:iCs/>
        </w:rPr>
      </w:pPr>
      <w:r w:rsidRPr="003D2404">
        <w:rPr>
          <w:rFonts w:asciiTheme="minorHAnsi" w:eastAsia="Luxi Sans" w:hAnsiTheme="minorHAnsi"/>
          <w:b/>
          <w:bCs/>
          <w:iCs/>
        </w:rPr>
        <w:t>všechno voní nad strání …</w:t>
      </w:r>
    </w:p>
    <w:p w:rsidR="00C90428" w:rsidRPr="003D2404" w:rsidRDefault="00C90428" w:rsidP="00471189">
      <w:pPr>
        <w:jc w:val="both"/>
        <w:rPr>
          <w:rFonts w:asciiTheme="minorHAnsi" w:hAnsiTheme="minorHAnsi"/>
        </w:rPr>
      </w:pPr>
    </w:p>
    <w:p w:rsidR="00C90428" w:rsidRPr="003D2404" w:rsidRDefault="00C90428" w:rsidP="00471189">
      <w:pPr>
        <w:jc w:val="both"/>
        <w:rPr>
          <w:rFonts w:asciiTheme="minorHAnsi" w:hAnsiTheme="minorHAnsi"/>
        </w:rPr>
      </w:pPr>
      <w:r w:rsidRPr="003D2404">
        <w:rPr>
          <w:rFonts w:asciiTheme="minorHAnsi" w:hAnsiTheme="minorHAnsi"/>
        </w:rPr>
        <w:t>Nejkrásnější měsíc v roce, vzduch voní a všichni se cítí nádherně. Je třeba se na chvíli zastavit a rozhlédnout se. Jaro je plné překvapení a jako stvořené k objevování nového. Příroda vykouzlila kolem nás plno krásných barev a je jen na nás, jak hluboce je budeme vnímat. Láska, provázející toto období, nám pomáhá upevňovat citové vztahy k rodině. Připomeneme dětem, že v tomto krásném období jara mají svátek naše nejmilejší maminky. Připravíme si pro ně překvapení a oslavíme jej s nimi.</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 xml:space="preserve">obsahová náplň: </w:t>
      </w:r>
    </w:p>
    <w:p w:rsidR="00C90428" w:rsidRPr="003D2404" w:rsidRDefault="00C90428" w:rsidP="00471189">
      <w:pPr>
        <w:numPr>
          <w:ilvl w:val="0"/>
          <w:numId w:val="100"/>
        </w:numPr>
        <w:spacing w:before="100" w:beforeAutospacing="1" w:after="100" w:afterAutospacing="1"/>
        <w:rPr>
          <w:rFonts w:asciiTheme="minorHAnsi" w:hAnsiTheme="minorHAnsi"/>
        </w:rPr>
      </w:pPr>
      <w:r w:rsidRPr="003D2404">
        <w:rPr>
          <w:rFonts w:asciiTheme="minorHAnsi" w:hAnsiTheme="minorHAnsi"/>
          <w:bCs/>
          <w:sz w:val="22"/>
          <w:szCs w:val="22"/>
        </w:rPr>
        <w:t xml:space="preserve">rodina (zvířecí i lidská – každý máme svůj domov, </w:t>
      </w:r>
      <w:r w:rsidRPr="003D2404">
        <w:rPr>
          <w:rFonts w:asciiTheme="minorHAnsi" w:eastAsia="Luxi Sans" w:hAnsiTheme="minorHAnsi"/>
        </w:rPr>
        <w:t>struktura rodiny, moje maminka a celá moje rodina</w:t>
      </w:r>
      <w:r w:rsidRPr="003D2404">
        <w:rPr>
          <w:rFonts w:asciiTheme="minorHAnsi" w:hAnsiTheme="minorHAnsi"/>
          <w:bCs/>
          <w:sz w:val="22"/>
          <w:szCs w:val="22"/>
        </w:rPr>
        <w:t>, vztahy v rodině, Svátek matek</w:t>
      </w:r>
    </w:p>
    <w:p w:rsidR="00C90428" w:rsidRPr="003D2404" w:rsidRDefault="00C90428" w:rsidP="00471189">
      <w:pPr>
        <w:pStyle w:val="Odstavecseseznamem"/>
        <w:numPr>
          <w:ilvl w:val="0"/>
          <w:numId w:val="100"/>
        </w:numPr>
        <w:rPr>
          <w:rFonts w:asciiTheme="minorHAnsi" w:eastAsia="Luxi Sans" w:hAnsiTheme="minorHAnsi"/>
        </w:rPr>
      </w:pPr>
      <w:r w:rsidRPr="003D2404">
        <w:rPr>
          <w:rFonts w:asciiTheme="minorHAnsi" w:eastAsia="Luxi Sans" w:hAnsiTheme="minorHAnsi"/>
        </w:rPr>
        <w:t>když všechno kvete</w:t>
      </w:r>
      <w:r w:rsidRPr="003D2404">
        <w:rPr>
          <w:rFonts w:asciiTheme="minorHAnsi" w:hAnsiTheme="minorHAnsi"/>
          <w:bCs/>
          <w:sz w:val="22"/>
          <w:szCs w:val="22"/>
        </w:rPr>
        <w:t xml:space="preserve"> - stromy v jarním kabátku, </w:t>
      </w:r>
    </w:p>
    <w:p w:rsidR="00C90428" w:rsidRPr="003D2404" w:rsidRDefault="00C90428" w:rsidP="00471189">
      <w:pPr>
        <w:pStyle w:val="Odstavecseseznamem"/>
        <w:numPr>
          <w:ilvl w:val="0"/>
          <w:numId w:val="100"/>
        </w:numPr>
        <w:rPr>
          <w:rFonts w:asciiTheme="minorHAnsi" w:eastAsia="Luxi Sans" w:hAnsiTheme="minorHAnsi"/>
        </w:rPr>
      </w:pPr>
      <w:r w:rsidRPr="003D2404">
        <w:rPr>
          <w:rFonts w:asciiTheme="minorHAnsi" w:eastAsia="Luxi Sans" w:hAnsiTheme="minorHAnsi"/>
        </w:rPr>
        <w:t>zpěv ptáčků</w:t>
      </w:r>
      <w:r w:rsidR="001522EF">
        <w:rPr>
          <w:rFonts w:asciiTheme="minorHAnsi" w:eastAsia="Luxi Sans" w:hAnsiTheme="minorHAnsi"/>
        </w:rPr>
        <w:t>, zpěv dětí</w:t>
      </w:r>
    </w:p>
    <w:p w:rsidR="00C90428" w:rsidRPr="003D2404" w:rsidRDefault="00C90428" w:rsidP="00471189">
      <w:pPr>
        <w:pStyle w:val="Odstavecseseznamem"/>
        <w:numPr>
          <w:ilvl w:val="0"/>
          <w:numId w:val="100"/>
        </w:numPr>
        <w:rPr>
          <w:rFonts w:asciiTheme="minorHAnsi" w:eastAsia="Luxi Sans" w:hAnsiTheme="minorHAnsi"/>
        </w:rPr>
      </w:pPr>
      <w:r w:rsidRPr="003D2404">
        <w:rPr>
          <w:rFonts w:asciiTheme="minorHAnsi" w:hAnsiTheme="minorHAnsi"/>
          <w:bCs/>
          <w:sz w:val="22"/>
          <w:szCs w:val="22"/>
        </w:rPr>
        <w:t>Rozkvetlý svět- množství barev</w:t>
      </w:r>
    </w:p>
    <w:p w:rsidR="00C90428" w:rsidRPr="003D2404" w:rsidRDefault="00C90428" w:rsidP="00471189">
      <w:pPr>
        <w:numPr>
          <w:ilvl w:val="0"/>
          <w:numId w:val="100"/>
        </w:numPr>
        <w:spacing w:before="100" w:beforeAutospacing="1" w:after="100" w:afterAutospacing="1"/>
        <w:rPr>
          <w:rFonts w:asciiTheme="minorHAnsi" w:hAnsiTheme="minorHAnsi"/>
        </w:rPr>
      </w:pPr>
      <w:r w:rsidRPr="003D2404">
        <w:rPr>
          <w:rFonts w:asciiTheme="minorHAnsi" w:hAnsiTheme="minorHAnsi"/>
          <w:bCs/>
          <w:sz w:val="22"/>
          <w:szCs w:val="22"/>
        </w:rPr>
        <w:t xml:space="preserve">Stromy v jarním kabátku, </w:t>
      </w:r>
    </w:p>
    <w:p w:rsidR="00C90428" w:rsidRPr="003D2404" w:rsidRDefault="00C90428" w:rsidP="00471189">
      <w:pPr>
        <w:numPr>
          <w:ilvl w:val="0"/>
          <w:numId w:val="100"/>
        </w:numPr>
        <w:spacing w:before="100" w:beforeAutospacing="1" w:after="100" w:afterAutospacing="1"/>
        <w:rPr>
          <w:rFonts w:asciiTheme="minorHAnsi" w:hAnsiTheme="minorHAnsi"/>
        </w:rPr>
      </w:pPr>
      <w:r w:rsidRPr="003D2404">
        <w:rPr>
          <w:rFonts w:asciiTheme="minorHAnsi" w:hAnsiTheme="minorHAnsi"/>
          <w:bCs/>
          <w:sz w:val="22"/>
          <w:szCs w:val="22"/>
        </w:rPr>
        <w:t>Rodina (zvířecí x lidská – každý máme svůj domov, Svátek matek – Pro maminku, Vztahy v</w:t>
      </w:r>
      <w:r w:rsidR="001522EF">
        <w:rPr>
          <w:rFonts w:asciiTheme="minorHAnsi" w:hAnsiTheme="minorHAnsi"/>
          <w:bCs/>
          <w:sz w:val="22"/>
          <w:szCs w:val="22"/>
        </w:rPr>
        <w:t> </w:t>
      </w:r>
      <w:r w:rsidRPr="003D2404">
        <w:rPr>
          <w:rFonts w:asciiTheme="minorHAnsi" w:hAnsiTheme="minorHAnsi"/>
          <w:bCs/>
          <w:sz w:val="22"/>
          <w:szCs w:val="22"/>
        </w:rPr>
        <w:t>rodině</w:t>
      </w:r>
      <w:r w:rsidR="001522EF">
        <w:rPr>
          <w:rFonts w:asciiTheme="minorHAnsi" w:hAnsiTheme="minorHAnsi"/>
          <w:bCs/>
          <w:sz w:val="22"/>
          <w:szCs w:val="22"/>
        </w:rPr>
        <w:t>)</w:t>
      </w:r>
    </w:p>
    <w:p w:rsidR="00C90428" w:rsidRPr="003D2404" w:rsidRDefault="00C90428" w:rsidP="00471189">
      <w:pPr>
        <w:numPr>
          <w:ilvl w:val="0"/>
          <w:numId w:val="100"/>
        </w:numPr>
        <w:spacing w:before="100" w:beforeAutospacing="1" w:after="100" w:afterAutospacing="1"/>
        <w:rPr>
          <w:rFonts w:asciiTheme="minorHAnsi" w:hAnsiTheme="minorHAnsi"/>
        </w:rPr>
      </w:pPr>
      <w:r w:rsidRPr="003D2404">
        <w:rPr>
          <w:rFonts w:asciiTheme="minorHAnsi" w:hAnsiTheme="minorHAnsi"/>
          <w:sz w:val="22"/>
          <w:szCs w:val="22"/>
        </w:rPr>
        <w:t xml:space="preserve">Život u vody, v lese, na poli – </w:t>
      </w:r>
      <w:r w:rsidRPr="003D2404">
        <w:rPr>
          <w:rFonts w:asciiTheme="minorHAnsi" w:hAnsiTheme="minorHAnsi"/>
          <w:iCs/>
          <w:sz w:val="22"/>
          <w:szCs w:val="22"/>
        </w:rPr>
        <w:t>máme rádi zvířata</w:t>
      </w:r>
      <w:r w:rsidRPr="003D2404">
        <w:rPr>
          <w:rFonts w:asciiTheme="minorHAnsi" w:hAnsiTheme="minorHAnsi"/>
          <w:bCs/>
          <w:sz w:val="22"/>
          <w:szCs w:val="22"/>
        </w:rPr>
        <w:t xml:space="preserve"> </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jeho tělo</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uvědomění si vlastního těla</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osvojení si poznatků o těle, o pohybových činnostech</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vytváření základů zdravého životního stylu</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ovládat dechové svalstvo, sladit pohyb se zpěvem</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koordinovat polohy a pohyby těla, sladit pohyb s rytmem a hudbou</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znát základní pojmy užívané ve spojení se zdravím, s pohybem, sportem</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mít povědomí o významu aktivního pohybu a zdravé výživy</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jeho psychika</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kultivovaného projevu, rozvoj zájmu o další formy sdělení (hudební, dramatické)</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tvořivého sebevyjádření, myšlení, přechod od konkrétně názorného myšlení k slovně logickému (pojmovému), vytváření zájmu o učení</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získání relativní citové samostatnosti, rozvoj schopnosti citové vztahy vytvářet, rozvíjet a plně prožívat</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vytvořit jednoduchý rým</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soustředěně poslouchat četbu, hudbu</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naučit se zpaměti krátké texty (říkanky, písničky, dramatizace)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vyjadřovat svou představivost a fantazii v tvořivých činnostech a slovních výpovědí k nim</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chápat elementární časové pojmy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chápat elementární matematické souvislosti</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prožívat radost ze zvládnutého a poznaného</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uvědomovat si příjemné i nepříjemné citové prožitky (radost, láska, soucítění, …)</w:t>
      </w:r>
    </w:p>
    <w:p w:rsidR="00C90428" w:rsidRPr="003D2404" w:rsidRDefault="00C90428" w:rsidP="00302A99">
      <w:pPr>
        <w:pStyle w:val="Odstavecseseznamem"/>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rozlišovat citové projevy v důvěrném (rodinném) a cizím prostředí</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ten druhý</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posilování prosociálního chování ve vztahu k ostatním lidem (rodina)</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posilování prosociálních postojů (sociální citlivosti, toleranci, respektu, přizpůsobivosti, …)</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kooperativních dovedností</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vnímat, co si druhý přeje či potřebuje, vycházet mu vstříc</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dodržovat dohodnutá pravidla vzájemného soužití a chování doma, v MŠ, na veřejnosti</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spolupracovat s ostatními</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společnost</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 xml:space="preserve">seznamování se světem lidí, osvojení si základních </w:t>
      </w:r>
      <w:proofErr w:type="gramStart"/>
      <w:r w:rsidRPr="003D2404">
        <w:rPr>
          <w:rFonts w:asciiTheme="minorHAnsi" w:eastAsiaTheme="minorHAnsi" w:hAnsiTheme="minorHAnsi" w:cs="TimesNewRomanPSMT"/>
          <w:lang w:eastAsia="en-US"/>
        </w:rPr>
        <w:t>poznatků</w:t>
      </w:r>
      <w:proofErr w:type="gramEnd"/>
      <w:r w:rsidRPr="003D2404">
        <w:rPr>
          <w:rFonts w:asciiTheme="minorHAnsi" w:eastAsiaTheme="minorHAnsi" w:hAnsiTheme="minorHAnsi" w:cs="TimesNewRomanPSMT"/>
          <w:lang w:eastAsia="en-US"/>
        </w:rPr>
        <w:t xml:space="preserve"> o prostředí v </w:t>
      </w:r>
      <w:proofErr w:type="gramStart"/>
      <w:r w:rsidRPr="003D2404">
        <w:rPr>
          <w:rFonts w:asciiTheme="minorHAnsi" w:eastAsiaTheme="minorHAnsi" w:hAnsiTheme="minorHAnsi" w:cs="TimesNewRomanPSMT"/>
          <w:lang w:eastAsia="en-US"/>
        </w:rPr>
        <w:t>němž</w:t>
      </w:r>
      <w:proofErr w:type="gramEnd"/>
      <w:r w:rsidRPr="003D2404">
        <w:rPr>
          <w:rFonts w:asciiTheme="minorHAnsi" w:eastAsiaTheme="minorHAnsi" w:hAnsiTheme="minorHAnsi" w:cs="TimesNewRomanPSMT"/>
          <w:lang w:eastAsia="en-US"/>
        </w:rPr>
        <w:t xml:space="preserve"> dítě</w:t>
      </w:r>
    </w:p>
    <w:p w:rsidR="00C90428" w:rsidRPr="003D2404" w:rsidRDefault="00C90428" w:rsidP="00471189">
      <w:pPr>
        <w:pStyle w:val="Odstavecseseznamem"/>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žije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schopností žít ve společenství ostatních lidí, přináležet k tomuto společenství (k rodině, třídě, …)</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poznávání pravidel společenského soužití</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pochopit, že každý má ve společenství svou roli, podle které je potřeba se chovat</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začlenit se do třídy a zařadit se mezi své vrstevníky, respektovat jejich vlastnosti,</w:t>
      </w:r>
    </w:p>
    <w:p w:rsidR="00C90428" w:rsidRPr="003D2404" w:rsidRDefault="00C90428" w:rsidP="00471189">
      <w:pPr>
        <w:pStyle w:val="Odstavecseseznamem"/>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schopnosti, dovednosti</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chovat se zdvořile, přistupovat k druhým lidem s úctou k jejich osobě, vážit si</w:t>
      </w:r>
    </w:p>
    <w:p w:rsidR="00CF7EFD" w:rsidRDefault="00C90428" w:rsidP="00CF7EFD">
      <w:pPr>
        <w:pStyle w:val="Odstavecseseznamem"/>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jejich práce a úsilí</w:t>
      </w:r>
    </w:p>
    <w:p w:rsidR="00ED63F5" w:rsidRDefault="00ED63F5" w:rsidP="00CF7EFD">
      <w:pPr>
        <w:pStyle w:val="Odstavecseseznamem"/>
        <w:autoSpaceDE w:val="0"/>
        <w:autoSpaceDN w:val="0"/>
        <w:adjustRightInd w:val="0"/>
        <w:rPr>
          <w:rFonts w:asciiTheme="minorHAnsi" w:eastAsiaTheme="minorHAnsi" w:hAnsiTheme="minorHAnsi" w:cs="TimesNewRomanPS-BoldMT"/>
          <w:b/>
          <w:bCs/>
          <w:lang w:eastAsia="en-US"/>
        </w:rPr>
      </w:pPr>
    </w:p>
    <w:p w:rsidR="00ED63F5" w:rsidRDefault="00ED63F5" w:rsidP="00CF7EFD">
      <w:pPr>
        <w:pStyle w:val="Odstavecseseznamem"/>
        <w:autoSpaceDE w:val="0"/>
        <w:autoSpaceDN w:val="0"/>
        <w:adjustRightInd w:val="0"/>
        <w:rPr>
          <w:rFonts w:asciiTheme="minorHAnsi" w:eastAsiaTheme="minorHAnsi" w:hAnsiTheme="minorHAnsi" w:cs="TimesNewRomanPS-BoldMT"/>
          <w:b/>
          <w:bCs/>
          <w:lang w:eastAsia="en-US"/>
        </w:rPr>
      </w:pPr>
    </w:p>
    <w:p w:rsidR="00C90428" w:rsidRDefault="00C90428" w:rsidP="00CF7EFD">
      <w:pPr>
        <w:pStyle w:val="Odstavecseseznamem"/>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lastRenderedPageBreak/>
        <w:t>Dítě a svět</w:t>
      </w:r>
    </w:p>
    <w:p w:rsidR="00ED63F5" w:rsidRPr="00CF7EFD" w:rsidRDefault="00ED63F5" w:rsidP="00CF7EFD">
      <w:pPr>
        <w:pStyle w:val="Odstavecseseznamem"/>
        <w:autoSpaceDE w:val="0"/>
        <w:autoSpaceDN w:val="0"/>
        <w:adjustRightInd w:val="0"/>
        <w:rPr>
          <w:rFonts w:asciiTheme="minorHAnsi" w:eastAsiaTheme="minorHAnsi" w:hAnsiTheme="minorHAnsi" w:cs="TimesNewRomanPSMT"/>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 xml:space="preserve"> rozvoj úcty k životu ve všech formách</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vytváření pozitivního vztahu k prostředí, ve kterém dítě žije</w:t>
      </w:r>
    </w:p>
    <w:p w:rsidR="00C90428" w:rsidRPr="003D2404" w:rsidRDefault="00C90428" w:rsidP="00471189">
      <w:pPr>
        <w:autoSpaceDE w:val="0"/>
        <w:autoSpaceDN w:val="0"/>
        <w:adjustRightInd w:val="0"/>
        <w:rPr>
          <w:rFonts w:asciiTheme="minorHAnsi" w:eastAsiaTheme="minorHAnsi" w:hAnsiTheme="minorHAnsi" w:cs="TimesNewRomanPS-ItalicMT"/>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 xml:space="preserve"> uvědomovat si, že způsobem, jakým se dítě i ostatní v jeho okolí chovají,</w:t>
      </w:r>
    </w:p>
    <w:p w:rsidR="00C90428" w:rsidRPr="003D2404" w:rsidRDefault="00C90428" w:rsidP="00471189">
      <w:pPr>
        <w:pStyle w:val="Odstavecseseznamem"/>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ovlivňují vlastní zdraví, životní prostředí</w:t>
      </w:r>
    </w:p>
    <w:p w:rsidR="00C90428" w:rsidRPr="003D2404" w:rsidRDefault="00C90428" w:rsidP="00471189">
      <w:pPr>
        <w:pStyle w:val="Odstavecseseznamem"/>
        <w:numPr>
          <w:ilvl w:val="0"/>
          <w:numId w:val="100"/>
        </w:numPr>
        <w:spacing w:before="100" w:beforeAutospacing="1" w:after="100" w:afterAutospacing="1"/>
        <w:rPr>
          <w:rFonts w:asciiTheme="minorHAnsi" w:hAnsiTheme="minorHAnsi"/>
          <w:b/>
          <w:sz w:val="28"/>
          <w:szCs w:val="28"/>
        </w:rPr>
      </w:pPr>
      <w:r w:rsidRPr="003D2404">
        <w:rPr>
          <w:rFonts w:asciiTheme="minorHAnsi" w:eastAsiaTheme="minorHAnsi" w:hAnsiTheme="minorHAnsi" w:cs="TimesNewRomanPSMT"/>
          <w:lang w:eastAsia="en-US"/>
        </w:rPr>
        <w:t>přizpůsobovat se běžně proměnlivým okolnostem doma i v MŠ</w:t>
      </w:r>
    </w:p>
    <w:p w:rsidR="00C90428" w:rsidRPr="003D2404" w:rsidRDefault="00C90428" w:rsidP="00471189">
      <w:pPr>
        <w:rPr>
          <w:rFonts w:asciiTheme="minorHAnsi" w:eastAsia="Luxi Sans" w:hAnsiTheme="minorHAnsi"/>
          <w:b/>
        </w:rPr>
      </w:pPr>
      <w:r w:rsidRPr="003D2404">
        <w:rPr>
          <w:rFonts w:asciiTheme="minorHAnsi" w:eastAsia="Luxi Sans" w:hAnsiTheme="minorHAnsi"/>
          <w:b/>
        </w:rPr>
        <w:t>vzdělávací nabídka:</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lokomoční i nelokomoční pohy</w:t>
      </w:r>
      <w:r w:rsidR="00302A99">
        <w:rPr>
          <w:rFonts w:asciiTheme="minorHAnsi" w:hAnsiTheme="minorHAnsi"/>
          <w:color w:val="000000"/>
        </w:rPr>
        <w:t>bové činnosti a jiné činnosti (</w:t>
      </w:r>
      <w:r w:rsidRPr="003D2404">
        <w:rPr>
          <w:rFonts w:asciiTheme="minorHAnsi" w:hAnsiTheme="minorHAnsi"/>
          <w:color w:val="000000"/>
        </w:rPr>
        <w:t>nové hry, sezónní činnosti, turistika)</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manipulační činnosti a jednoduché úkony s předměty, náčiním a materiálem, činnosti seznamující děti s věcmi, které je obklopují a jejich používáním</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konstruktivní a grafické činnosti</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hudební a hudebně pohybové hry a činnosti</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příležitosti a činnosti směřující k ochraně zdraví, osobního bezpečí a vytváření zdravých životních návyků</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samostatný slovní projev na určité téma</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přednes, recitace, dramatizace, zpěv</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prohlížení a „čtení“ knížek</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přímé pozorování přírodních kulturních objektů i jevů v okolí dítěte, rozhovor o výsledku pozorování</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konkrétní manipulace s materiálem (třídění, přiřazování, uspořádání, odhad)</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spontánní hry, volné hry experimenty s materiálem a předměty</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námětové hry a činnosti</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hry nejrůznějšího zaměření podporující tvořivost, představivost a fantazii</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činnosti zaměřené k chápání pojmů a osvojování poznatků (vysvětlování, objasňování, odpovědi na otázky, práce s knihou, s obrazovým materiálem)</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hry a praktické úkony procvičující orientaci v prostoru i v rovině</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spontánní hra</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činnosti nejrůznějšího zaměření vyžadující samostatné vystupování, vyjadřování</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estetické a tvůrčí aktivity (slovesné, výtvarné, literární, dramatické, hudební, pohybové a další)</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výlety do okolí (do přírody, návštěva kulturních akcí)</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dramatické činnosti, mimické vyjadřování nálad (úsměv, pláč, hněv aj.)</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sociální a interaktivní hry, hraní rolí, dramatické činnosti, výtvarné hry)</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společenské hry, společné aktivity nejrůznějšího zaměření</w:t>
      </w:r>
    </w:p>
    <w:p w:rsidR="00C90428" w:rsidRPr="003D2404" w:rsidRDefault="00C90428" w:rsidP="00471189">
      <w:pPr>
        <w:pStyle w:val="Odstavecseseznamem"/>
        <w:numPr>
          <w:ilvl w:val="0"/>
          <w:numId w:val="100"/>
        </w:numPr>
        <w:rPr>
          <w:rFonts w:asciiTheme="minorHAnsi" w:hAnsiTheme="minorHAnsi"/>
          <w:color w:val="000000"/>
        </w:rPr>
      </w:pPr>
      <w:r w:rsidRPr="003D2404">
        <w:rPr>
          <w:rFonts w:asciiTheme="minorHAnsi" w:hAnsiTheme="minorHAnsi"/>
          <w:color w:val="000000"/>
        </w:rPr>
        <w:t>přípravy a realizace společných zábav a slavností (sportovní akce, kulturní programy)</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color w:val="000000"/>
        </w:rPr>
        <w:t>aktivity přibližující dětem pravidla vzájemného styku - zdvořilo</w:t>
      </w:r>
      <w:r w:rsidR="00302A99">
        <w:rPr>
          <w:rFonts w:asciiTheme="minorHAnsi" w:hAnsiTheme="minorHAnsi"/>
          <w:color w:val="000000"/>
        </w:rPr>
        <w:t>st, ohleduplnost, otevřenost aj.</w:t>
      </w:r>
      <w:r w:rsidRPr="003D2404">
        <w:rPr>
          <w:rFonts w:asciiTheme="minorHAnsi" w:hAnsiTheme="minorHAnsi"/>
          <w:color w:val="000000"/>
        </w:rPr>
        <w:t>)</w:t>
      </w:r>
      <w:r w:rsidRPr="003D2404">
        <w:rPr>
          <w:rFonts w:asciiTheme="minorHAnsi" w:hAnsiTheme="minorHAnsi"/>
        </w:rPr>
        <w:t xml:space="preserve"> </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poznávání ekosystémů (les, louka, rybník)</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činnosti přispívající k péči o životní prostředí a krajinu</w:t>
      </w:r>
    </w:p>
    <w:p w:rsidR="00C90428" w:rsidRDefault="00C90428" w:rsidP="00471189">
      <w:pPr>
        <w:pStyle w:val="Odstavecseseznamem"/>
        <w:numPr>
          <w:ilvl w:val="0"/>
          <w:numId w:val="112"/>
        </w:numPr>
        <w:rPr>
          <w:rFonts w:asciiTheme="minorHAnsi" w:hAnsiTheme="minorHAnsi"/>
        </w:rPr>
      </w:pPr>
      <w:r w:rsidRPr="003D2404">
        <w:rPr>
          <w:rFonts w:asciiTheme="minorHAnsi" w:hAnsiTheme="minorHAnsi"/>
        </w:rPr>
        <w:t>pracovní činnosti, pěstitelské</w:t>
      </w:r>
    </w:p>
    <w:p w:rsidR="00ED63F5" w:rsidRPr="00CF7EFD" w:rsidRDefault="00ED63F5" w:rsidP="00ED63F5">
      <w:pPr>
        <w:pStyle w:val="Odstavecseseznamem"/>
        <w:rPr>
          <w:rFonts w:asciiTheme="minorHAnsi" w:hAnsiTheme="minorHAnsi"/>
        </w:rPr>
      </w:pPr>
    </w:p>
    <w:p w:rsidR="00C90428" w:rsidRPr="003D2404" w:rsidRDefault="00C90428" w:rsidP="00471189">
      <w:pPr>
        <w:pStyle w:val="Zkladntextodsazen"/>
        <w:pBdr>
          <w:top w:val="single" w:sz="4" w:space="1" w:color="auto"/>
          <w:left w:val="single" w:sz="4" w:space="4" w:color="auto"/>
          <w:bottom w:val="single" w:sz="4" w:space="1" w:color="auto"/>
          <w:right w:val="single" w:sz="4" w:space="4" w:color="auto"/>
        </w:pBdr>
        <w:outlineLvl w:val="2"/>
        <w:rPr>
          <w:rFonts w:asciiTheme="minorHAnsi" w:hAnsiTheme="minorHAnsi"/>
          <w:b/>
          <w:color w:val="FF0000"/>
          <w:sz w:val="32"/>
          <w:szCs w:val="32"/>
        </w:rPr>
      </w:pPr>
      <w:bookmarkStart w:id="39" w:name="_Toc366578873"/>
      <w:r w:rsidRPr="003D2404">
        <w:rPr>
          <w:rFonts w:asciiTheme="minorHAnsi" w:hAnsiTheme="minorHAnsi"/>
          <w:b/>
          <w:color w:val="FF0000"/>
          <w:sz w:val="32"/>
          <w:szCs w:val="32"/>
        </w:rPr>
        <w:t>7.3.4</w:t>
      </w:r>
      <w:r w:rsidRPr="003D2404">
        <w:rPr>
          <w:rFonts w:asciiTheme="minorHAnsi" w:hAnsiTheme="minorHAnsi"/>
          <w:b/>
          <w:color w:val="FF0000"/>
          <w:sz w:val="32"/>
          <w:szCs w:val="32"/>
        </w:rPr>
        <w:tab/>
        <w:t>Blok:  Já, čas výletů a letních radovánek</w:t>
      </w:r>
      <w:bookmarkEnd w:id="39"/>
    </w:p>
    <w:p w:rsidR="00C90428" w:rsidRPr="003D2404" w:rsidRDefault="00C90428" w:rsidP="00471189">
      <w:pPr>
        <w:autoSpaceDE w:val="0"/>
        <w:autoSpaceDN w:val="0"/>
        <w:adjustRightInd w:val="0"/>
        <w:rPr>
          <w:rFonts w:asciiTheme="minorHAnsi" w:eastAsiaTheme="minorHAnsi" w:hAnsiTheme="minorHAnsi" w:cs="TimesNewRomanPSMT"/>
          <w:lang w:eastAsia="en-US"/>
        </w:rPr>
      </w:pPr>
    </w:p>
    <w:p w:rsidR="00C90428" w:rsidRPr="003D2404" w:rsidRDefault="00C90428" w:rsidP="00471189">
      <w:pPr>
        <w:autoSpaceDE w:val="0"/>
        <w:autoSpaceDN w:val="0"/>
        <w:adjustRightInd w:val="0"/>
        <w:rPr>
          <w:rFonts w:asciiTheme="minorHAnsi" w:eastAsiaTheme="minorHAnsi" w:hAnsiTheme="minorHAnsi"/>
          <w:b/>
          <w:color w:val="FF0000"/>
          <w:lang w:eastAsia="en-US"/>
        </w:rPr>
      </w:pPr>
      <w:r w:rsidRPr="003D2404">
        <w:rPr>
          <w:rFonts w:asciiTheme="minorHAnsi" w:eastAsiaTheme="minorHAnsi" w:hAnsiTheme="minorHAnsi"/>
          <w:b/>
          <w:color w:val="FF0000"/>
          <w:lang w:eastAsia="en-US"/>
        </w:rPr>
        <w:t>„LÉTO BARVY PRÁZDNIN MÁ A RÁDO JE UŽÍVÁ“</w:t>
      </w:r>
    </w:p>
    <w:p w:rsidR="00C90428" w:rsidRPr="003D2404" w:rsidRDefault="00C90428" w:rsidP="00471189">
      <w:pPr>
        <w:autoSpaceDE w:val="0"/>
        <w:autoSpaceDN w:val="0"/>
        <w:adjustRightInd w:val="0"/>
        <w:jc w:val="both"/>
        <w:rPr>
          <w:rFonts w:asciiTheme="minorHAnsi" w:eastAsiaTheme="minorHAnsi" w:hAnsiTheme="minorHAnsi"/>
          <w:lang w:eastAsia="en-US"/>
        </w:rPr>
      </w:pP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Pravé léto začíná, když kvete obilí a dny bývají slunné a teplé. V tomto období přenášíme většinu činností na školní zahradu, na louky, do lesa. Povídáme si o počasí, seznamujeme děti s vodou (potok, rybník, řeka) a jejími vlastnostmi, s tím, že lidé, zvířata i rostliny ke svému životu vodu potřebují. S vodou musíme šetřit a neznečišťujeme ji.</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Při vycházkách na louce a v lese poznávají děti různé druhy květin, trav a hmyzu. Upozorňujeme je na nebezpečí úrazu, štípnutí hmyzem, uštknutí hadem, otravy jedovatými</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bobulemi.</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Pobytu venku využíváme k různým sportovním hrám a soutěžím, kde se děti učí dodržovat</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pravidla, spolupracovat, pomáhat si navzájem.</w:t>
      </w:r>
    </w:p>
    <w:p w:rsidR="00C90428" w:rsidRPr="003D2404" w:rsidRDefault="00C90428" w:rsidP="00471189">
      <w:pPr>
        <w:autoSpaceDE w:val="0"/>
        <w:autoSpaceDN w:val="0"/>
        <w:adjustRightInd w:val="0"/>
        <w:jc w:val="both"/>
        <w:rPr>
          <w:rFonts w:asciiTheme="minorHAnsi" w:eastAsiaTheme="minorHAnsi" w:hAnsiTheme="minorHAnsi"/>
          <w:lang w:eastAsia="en-US"/>
        </w:rPr>
      </w:pPr>
      <w:r w:rsidRPr="003D2404">
        <w:rPr>
          <w:rFonts w:asciiTheme="minorHAnsi" w:eastAsiaTheme="minorHAnsi" w:hAnsiTheme="minorHAnsi"/>
          <w:lang w:eastAsia="en-US"/>
        </w:rPr>
        <w:t xml:space="preserve">K letnímu období patří i řada oslav, jako je Den dětí nebo Zahradní slavnost, besídky na konec školního </w:t>
      </w:r>
      <w:r w:rsidR="00FE4CE5">
        <w:rPr>
          <w:rFonts w:asciiTheme="minorHAnsi" w:eastAsiaTheme="minorHAnsi" w:hAnsiTheme="minorHAnsi"/>
          <w:lang w:eastAsia="en-US"/>
        </w:rPr>
        <w:t>roku.</w:t>
      </w:r>
      <w:r w:rsidRPr="003D2404">
        <w:rPr>
          <w:rFonts w:asciiTheme="minorHAnsi" w:eastAsiaTheme="minorHAnsi" w:hAnsiTheme="minorHAnsi"/>
          <w:lang w:eastAsia="en-US"/>
        </w:rPr>
        <w:t xml:space="preserve"> Nakonec se při oslavě, soutěžích a tanci předškolní děti s MŠ rozloučí. Všechny akce, které provádíme, jsou příležitostí pro posilování kolektivních vztahů, návyků spol</w:t>
      </w:r>
      <w:r w:rsidR="00FE4CE5">
        <w:rPr>
          <w:rFonts w:asciiTheme="minorHAnsi" w:eastAsiaTheme="minorHAnsi" w:hAnsiTheme="minorHAnsi"/>
          <w:lang w:eastAsia="en-US"/>
        </w:rPr>
        <w:t xml:space="preserve">ečenského chování a potřebu </w:t>
      </w:r>
      <w:r w:rsidRPr="003D2404">
        <w:rPr>
          <w:rFonts w:asciiTheme="minorHAnsi" w:eastAsiaTheme="minorHAnsi" w:hAnsiTheme="minorHAnsi"/>
          <w:lang w:eastAsia="en-US"/>
        </w:rPr>
        <w:t>žít v kolektivu.</w:t>
      </w:r>
    </w:p>
    <w:p w:rsidR="00C90428" w:rsidRPr="003D2404" w:rsidRDefault="00C90428" w:rsidP="00471189">
      <w:pPr>
        <w:spacing w:before="100" w:beforeAutospacing="1" w:after="100" w:afterAutospacing="1"/>
        <w:outlineLvl w:val="3"/>
        <w:rPr>
          <w:rFonts w:asciiTheme="minorHAnsi" w:hAnsiTheme="minorHAnsi"/>
          <w:b/>
          <w:bCs/>
          <w:sz w:val="28"/>
          <w:szCs w:val="28"/>
          <w:u w:val="single"/>
        </w:rPr>
      </w:pPr>
      <w:bookmarkStart w:id="40" w:name="_Toc366578874"/>
      <w:r w:rsidRPr="003D2404">
        <w:rPr>
          <w:rFonts w:asciiTheme="minorHAnsi" w:hAnsiTheme="minorHAnsi"/>
          <w:b/>
          <w:bCs/>
          <w:sz w:val="28"/>
          <w:szCs w:val="28"/>
          <w:u w:val="single"/>
        </w:rPr>
        <w:t>Téma: Cestování to nás baví</w:t>
      </w:r>
      <w:bookmarkEnd w:id="40"/>
    </w:p>
    <w:p w:rsidR="00C90428" w:rsidRPr="003D2404" w:rsidRDefault="00C90428" w:rsidP="00471189">
      <w:pPr>
        <w:tabs>
          <w:tab w:val="left" w:pos="867"/>
        </w:tabs>
        <w:rPr>
          <w:rFonts w:asciiTheme="minorHAnsi" w:eastAsia="Luxi Sans" w:hAnsiTheme="minorHAnsi"/>
          <w:b/>
          <w:bCs/>
          <w:iCs/>
        </w:rPr>
      </w:pPr>
      <w:r w:rsidRPr="003D2404">
        <w:rPr>
          <w:rFonts w:asciiTheme="minorHAnsi" w:eastAsia="Luxi Sans" w:hAnsiTheme="minorHAnsi"/>
          <w:b/>
          <w:bCs/>
          <w:iCs/>
        </w:rPr>
        <w:t>Dobré ráno, dobrý den,</w:t>
      </w:r>
    </w:p>
    <w:p w:rsidR="00C90428" w:rsidRPr="003D2404" w:rsidRDefault="00C90428" w:rsidP="00471189">
      <w:pPr>
        <w:tabs>
          <w:tab w:val="left" w:pos="867"/>
        </w:tabs>
        <w:rPr>
          <w:rFonts w:asciiTheme="minorHAnsi" w:eastAsia="Luxi Sans" w:hAnsiTheme="minorHAnsi"/>
          <w:b/>
          <w:bCs/>
          <w:iCs/>
        </w:rPr>
      </w:pPr>
      <w:r w:rsidRPr="003D2404">
        <w:rPr>
          <w:rFonts w:asciiTheme="minorHAnsi" w:eastAsia="Luxi Sans" w:hAnsiTheme="minorHAnsi"/>
          <w:b/>
          <w:bCs/>
          <w:iCs/>
        </w:rPr>
        <w:t>vítám nový letní den …</w:t>
      </w: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r w:rsidRPr="003D2404">
        <w:rPr>
          <w:rFonts w:asciiTheme="minorHAnsi" w:hAnsiTheme="minorHAnsi"/>
        </w:rPr>
        <w:t>Svátek dětí značí blížící se příchod léta, čas výletů do přírody, čas, kdy si ověřujeme, co všechno jsme se naučily, čas rozloučení. Mnoho jsme poznaly, získaly nové kamarády a už se těšíme na výlet.</w:t>
      </w:r>
    </w:p>
    <w:p w:rsidR="00C90428" w:rsidRPr="003D2404" w:rsidRDefault="00C90428" w:rsidP="00471189">
      <w:pPr>
        <w:rPr>
          <w:rFonts w:asciiTheme="minorHAnsi" w:hAnsiTheme="minorHAnsi"/>
        </w:rPr>
      </w:pPr>
      <w:r w:rsidRPr="003D2404">
        <w:rPr>
          <w:rFonts w:asciiTheme="minorHAnsi" w:hAnsiTheme="minorHAnsi"/>
        </w:rPr>
        <w:t>Školní rok utíká jako voda a to si děti připomenou vzpomínkami na všechna roční období. Blížícími se prázdninami podpoříme v dětech touhu po poznávání nových krajin. Děti se seznámí se specifiky prostředí a krásami přírody na různých místech naší planety, na základě vlastního pozorování a prožitků začlení samy sebe do prostředí, ve kterém žijí.</w:t>
      </w:r>
    </w:p>
    <w:p w:rsidR="00C90428" w:rsidRPr="003D2404" w:rsidRDefault="00C90428" w:rsidP="00471189">
      <w:pPr>
        <w:jc w:val="both"/>
        <w:rPr>
          <w:rFonts w:asciiTheme="minorHAnsi" w:hAnsiTheme="minorHAnsi"/>
        </w:rPr>
      </w:pPr>
      <w:r w:rsidRPr="003D2404">
        <w:rPr>
          <w:rFonts w:asciiTheme="minorHAnsi" w:hAnsiTheme="minorHAnsi"/>
        </w:rPr>
        <w:t>Učí se uplatňovat získané dovednosti, vědomosti a návyky při samostatném plnění, učí se spolupráci s ostatními a starší děti se připravují na roli budoucího školáka. Pro nejstarší děti z MŠ znamená měsíc červen loučení, děti jsou „pasovány“ na školáky a připravují se na nástup do školy.</w:t>
      </w:r>
    </w:p>
    <w:p w:rsidR="00C90428" w:rsidRPr="003D2404" w:rsidRDefault="00C90428" w:rsidP="00471189">
      <w:pPr>
        <w:jc w:val="both"/>
        <w:rPr>
          <w:rFonts w:asciiTheme="minorHAnsi" w:hAnsiTheme="minorHAnsi"/>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 xml:space="preserve">obsahová náplň: </w:t>
      </w:r>
    </w:p>
    <w:p w:rsidR="00C90428" w:rsidRPr="003D2404" w:rsidRDefault="00C90428" w:rsidP="00471189">
      <w:pPr>
        <w:pStyle w:val="Odstavecseseznamem"/>
        <w:numPr>
          <w:ilvl w:val="0"/>
          <w:numId w:val="99"/>
        </w:numPr>
        <w:jc w:val="both"/>
        <w:rPr>
          <w:rFonts w:asciiTheme="minorHAnsi" w:eastAsiaTheme="minorHAnsi" w:hAnsiTheme="minorHAnsi"/>
        </w:rPr>
      </w:pPr>
      <w:r w:rsidRPr="003D2404">
        <w:rPr>
          <w:rFonts w:asciiTheme="minorHAnsi" w:eastAsiaTheme="minorHAnsi" w:hAnsiTheme="minorHAnsi"/>
        </w:rPr>
        <w:t xml:space="preserve">živočichové planety (exotická zvířata, ptáci, ryby, plazi, rozdílná místa výskytu - džungle, prales, poušť, moře, polární </w:t>
      </w:r>
      <w:proofErr w:type="gramStart"/>
      <w:r w:rsidRPr="003D2404">
        <w:rPr>
          <w:rFonts w:asciiTheme="minorHAnsi" w:eastAsiaTheme="minorHAnsi" w:hAnsiTheme="minorHAnsi"/>
        </w:rPr>
        <w:t>kraje,..)</w:t>
      </w:r>
      <w:proofErr w:type="gramEnd"/>
    </w:p>
    <w:p w:rsidR="00C90428" w:rsidRPr="003D2404" w:rsidRDefault="00C90428" w:rsidP="00471189">
      <w:pPr>
        <w:pStyle w:val="Bezmezer"/>
        <w:numPr>
          <w:ilvl w:val="0"/>
          <w:numId w:val="99"/>
        </w:numPr>
        <w:rPr>
          <w:rFonts w:asciiTheme="minorHAnsi" w:hAnsiTheme="minorHAnsi"/>
        </w:rPr>
      </w:pPr>
      <w:r w:rsidRPr="003D2404">
        <w:rPr>
          <w:rFonts w:asciiTheme="minorHAnsi" w:hAnsiTheme="minorHAnsi"/>
        </w:rPr>
        <w:t>slavíme svůj svátek – jaké jsou děti celého světa, Den dětí - tradice</w:t>
      </w:r>
    </w:p>
    <w:p w:rsidR="00C90428" w:rsidRPr="003D2404" w:rsidRDefault="00C90428" w:rsidP="00471189">
      <w:pPr>
        <w:pStyle w:val="Bezmezer"/>
        <w:numPr>
          <w:ilvl w:val="0"/>
          <w:numId w:val="99"/>
        </w:numPr>
        <w:rPr>
          <w:rFonts w:asciiTheme="minorHAnsi" w:hAnsiTheme="minorHAnsi"/>
        </w:rPr>
      </w:pPr>
      <w:r w:rsidRPr="003D2404">
        <w:rPr>
          <w:rFonts w:asciiTheme="minorHAnsi" w:hAnsiTheme="minorHAnsi"/>
        </w:rPr>
        <w:t>letní hry, sporty a soutěže</w:t>
      </w:r>
    </w:p>
    <w:p w:rsidR="00C90428" w:rsidRPr="003D2404" w:rsidRDefault="00C90428" w:rsidP="00471189">
      <w:pPr>
        <w:pStyle w:val="Bezmezer"/>
        <w:numPr>
          <w:ilvl w:val="0"/>
          <w:numId w:val="99"/>
        </w:numPr>
        <w:rPr>
          <w:rFonts w:asciiTheme="minorHAnsi" w:hAnsiTheme="minorHAnsi"/>
        </w:rPr>
      </w:pPr>
      <w:r w:rsidRPr="003D2404">
        <w:rPr>
          <w:rFonts w:asciiTheme="minorHAnsi" w:hAnsiTheme="minorHAnsi"/>
        </w:rPr>
        <w:t>exotická zvířátka (džungle, pouště, pralesy…)</w:t>
      </w:r>
    </w:p>
    <w:p w:rsidR="00C90428" w:rsidRPr="003D2404" w:rsidRDefault="00C90428" w:rsidP="00471189">
      <w:pPr>
        <w:pStyle w:val="Bezmezer"/>
        <w:numPr>
          <w:ilvl w:val="0"/>
          <w:numId w:val="99"/>
        </w:numPr>
        <w:rPr>
          <w:rFonts w:asciiTheme="minorHAnsi" w:hAnsiTheme="minorHAnsi"/>
        </w:rPr>
      </w:pPr>
      <w:r w:rsidRPr="003D2404">
        <w:rPr>
          <w:rFonts w:asciiTheme="minorHAnsi" w:hAnsiTheme="minorHAnsi"/>
        </w:rPr>
        <w:t>jezdíme na výlety - Krtek cestovatelem</w:t>
      </w:r>
    </w:p>
    <w:p w:rsidR="00C90428" w:rsidRPr="003D2404" w:rsidRDefault="00302A99" w:rsidP="00471189">
      <w:pPr>
        <w:pStyle w:val="Bezmezer"/>
        <w:numPr>
          <w:ilvl w:val="0"/>
          <w:numId w:val="99"/>
        </w:numPr>
        <w:rPr>
          <w:rFonts w:asciiTheme="minorHAnsi" w:hAnsiTheme="minorHAnsi"/>
        </w:rPr>
      </w:pPr>
      <w:r>
        <w:rPr>
          <w:rFonts w:asciiTheme="minorHAnsi" w:hAnsiTheme="minorHAnsi"/>
        </w:rPr>
        <w:t>Každá pohádka jednou končí - A</w:t>
      </w:r>
      <w:r w:rsidR="00C90428" w:rsidRPr="003D2404">
        <w:rPr>
          <w:rFonts w:asciiTheme="minorHAnsi" w:hAnsiTheme="minorHAnsi"/>
        </w:rPr>
        <w:t xml:space="preserve">hoj školko, už jsem </w:t>
      </w:r>
      <w:proofErr w:type="gramStart"/>
      <w:r w:rsidR="00C90428" w:rsidRPr="003D2404">
        <w:rPr>
          <w:rFonts w:asciiTheme="minorHAnsi" w:hAnsiTheme="minorHAnsi"/>
        </w:rPr>
        <w:t>školák</w:t>
      </w:r>
      <w:r>
        <w:rPr>
          <w:rFonts w:asciiTheme="minorHAnsi" w:hAnsiTheme="minorHAnsi"/>
        </w:rPr>
        <w:t>..</w:t>
      </w:r>
      <w:proofErr w:type="gramEnd"/>
    </w:p>
    <w:p w:rsidR="00C90428" w:rsidRPr="003D2404" w:rsidRDefault="00C90428" w:rsidP="00471189">
      <w:pPr>
        <w:pStyle w:val="Bezmezer"/>
        <w:numPr>
          <w:ilvl w:val="0"/>
          <w:numId w:val="99"/>
        </w:numPr>
        <w:rPr>
          <w:rFonts w:asciiTheme="minorHAnsi" w:hAnsiTheme="minorHAnsi"/>
        </w:rPr>
      </w:pPr>
      <w:r w:rsidRPr="003D2404">
        <w:rPr>
          <w:rFonts w:asciiTheme="minorHAnsi" w:eastAsia="Luxi Sans" w:hAnsiTheme="minorHAnsi"/>
        </w:rPr>
        <w:t xml:space="preserve">hry, soutěže, výlety do přírody, svátek dětí, pohybové vyžití, naše město, u našich potoků a rybníků, nebezpečí při cestování, pasování na </w:t>
      </w:r>
      <w:proofErr w:type="gramStart"/>
      <w:r w:rsidRPr="003D2404">
        <w:rPr>
          <w:rFonts w:asciiTheme="minorHAnsi" w:eastAsia="Luxi Sans" w:hAnsiTheme="minorHAnsi"/>
        </w:rPr>
        <w:t>školáka...</w:t>
      </w:r>
      <w:proofErr w:type="gramEnd"/>
    </w:p>
    <w:p w:rsidR="00CF7EFD" w:rsidRDefault="00CF7EFD" w:rsidP="00471189">
      <w:pPr>
        <w:autoSpaceDE w:val="0"/>
        <w:autoSpaceDN w:val="0"/>
        <w:adjustRightInd w:val="0"/>
        <w:rPr>
          <w:rFonts w:asciiTheme="minorHAnsi" w:hAnsiTheme="minorHAnsi"/>
          <w:b/>
          <w:sz w:val="28"/>
          <w:szCs w:val="28"/>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jeho tělo</w:t>
      </w: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13"/>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fyzické i psychické zdatnosti</w:t>
      </w:r>
    </w:p>
    <w:p w:rsidR="00C90428" w:rsidRPr="003D2404" w:rsidRDefault="00C90428" w:rsidP="00471189">
      <w:pPr>
        <w:pStyle w:val="Odstavecseseznamem"/>
        <w:numPr>
          <w:ilvl w:val="0"/>
          <w:numId w:val="113"/>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osvojení si poznatků o pohybových činnostech a jejich kvalitě</w:t>
      </w:r>
    </w:p>
    <w:p w:rsidR="00C90428" w:rsidRPr="003D2404" w:rsidRDefault="00C90428" w:rsidP="00471189">
      <w:pPr>
        <w:pStyle w:val="Odstavecseseznamem"/>
        <w:numPr>
          <w:ilvl w:val="0"/>
          <w:numId w:val="113"/>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osvojení si poznatků a dovedností důležitých k podpoře osobní pohody i pohod prostředí</w:t>
      </w: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14"/>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zvládnout běžné způsoby pohybu v různém prostředí – ve skupině dětí, ve vodě, v písku</w:t>
      </w:r>
    </w:p>
    <w:p w:rsidR="00C90428" w:rsidRPr="003D2404" w:rsidRDefault="00C90428" w:rsidP="00471189">
      <w:pPr>
        <w:pStyle w:val="Odstavecseseznamem"/>
        <w:numPr>
          <w:ilvl w:val="0"/>
          <w:numId w:val="114"/>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koordinovat lokomoci a další polohy a pohyby těla</w:t>
      </w:r>
    </w:p>
    <w:p w:rsidR="00C90428" w:rsidRPr="003D2404" w:rsidRDefault="00C90428" w:rsidP="00471189">
      <w:pPr>
        <w:pStyle w:val="Odstavecseseznamem"/>
        <w:numPr>
          <w:ilvl w:val="0"/>
          <w:numId w:val="114"/>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ovládat koordinaci ruky a oka, zvládat jemnou motoriku – zacházet s pomůckami, náčiním, různým materiálem, s hudebními nástroji</w:t>
      </w:r>
    </w:p>
    <w:p w:rsidR="00C90428" w:rsidRPr="003D2404" w:rsidRDefault="00C90428" w:rsidP="00471189">
      <w:pPr>
        <w:pStyle w:val="Odstavecseseznamem"/>
        <w:numPr>
          <w:ilvl w:val="0"/>
          <w:numId w:val="114"/>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zvládat jednoduchou obsluhu a pracovní úkony – zvládat jednoduché úklidové práce, udržovat pořádek</w:t>
      </w:r>
    </w:p>
    <w:p w:rsidR="00C90428" w:rsidRPr="003D2404" w:rsidRDefault="00C90428" w:rsidP="00471189">
      <w:pPr>
        <w:pStyle w:val="Odstavecseseznamem"/>
        <w:numPr>
          <w:ilvl w:val="0"/>
          <w:numId w:val="114"/>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mít povědomí o významu péče o čistotu a zdraví, zdravé výživě</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jeho psychika</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15"/>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řečových schopností a jazykových dovedností – vyjadřování, rozvoj kultivovaného projevu, rozvoj zájmu o další formy sdělování – pohybové</w:t>
      </w:r>
    </w:p>
    <w:p w:rsidR="00C90428" w:rsidRPr="003D2404" w:rsidRDefault="00C90428" w:rsidP="00471189">
      <w:pPr>
        <w:pStyle w:val="Odstavecseseznamem"/>
        <w:numPr>
          <w:ilvl w:val="0"/>
          <w:numId w:val="115"/>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přechod od konkrétně názorového myšlení k myšlení slovně-logickému (pojmovému), přechod od bezděčné paměti a pozornosti k úmyslné</w:t>
      </w:r>
    </w:p>
    <w:p w:rsidR="00C90428" w:rsidRPr="003D2404" w:rsidRDefault="00C90428" w:rsidP="00471189">
      <w:pPr>
        <w:pStyle w:val="Odstavecseseznamem"/>
        <w:numPr>
          <w:ilvl w:val="0"/>
          <w:numId w:val="115"/>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schopnosti citové vztahy vytvářet, rozvíjet a city prožívat, získání schopnosti záměrně řídit svoje chování a ovlivňovat vlastní situaci</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domluvit se slovy i gesty, improvizovat</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správně vyslovovat</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porozumět slyšenému</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chápat slovní vtip a humor</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sluchově rozlišovat začáteční slabiku, hlásku ve slovech</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poznat a vymyslet jednoduchá antonyma, homonyma</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poznat většinu toho, čím je dítě obklopeno</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chápat základní číselné a matematické pojmy</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chápat elementární časové pojmy – jaro, léto, …</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snažit se řešit problémy, úkoly a situace</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vyjadřovat svou představivost a fantazii v tvořivých činnostech</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uvědomovat si svou samostatnost, zaujímat vlastní názory a postoje, vyjadřovat je</w:t>
      </w:r>
    </w:p>
    <w:p w:rsidR="00C90428" w:rsidRPr="003D2404" w:rsidRDefault="00C90428" w:rsidP="00471189">
      <w:pPr>
        <w:pStyle w:val="Odstavecseseznamem"/>
        <w:numPr>
          <w:ilvl w:val="0"/>
          <w:numId w:val="116"/>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hodnotit svoje chování (osobní pokroky)</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ten druhý</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17"/>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vytváření prosociálních postojů (sociální citlivost, respekt, tolerance, …)</w:t>
      </w:r>
    </w:p>
    <w:p w:rsidR="00C90428" w:rsidRPr="003D2404" w:rsidRDefault="00C90428" w:rsidP="00471189">
      <w:pPr>
        <w:pStyle w:val="Odstavecseseznamem"/>
        <w:numPr>
          <w:ilvl w:val="0"/>
          <w:numId w:val="117"/>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kooperativních dovedností</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18"/>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přirozeně a bez zábran komunikovat s druhým dítětem, udržovat dětská přátelství</w:t>
      </w:r>
    </w:p>
    <w:p w:rsidR="00C90428" w:rsidRPr="003D2404" w:rsidRDefault="00C90428" w:rsidP="00471189">
      <w:pPr>
        <w:pStyle w:val="Odstavecseseznamem"/>
        <w:numPr>
          <w:ilvl w:val="0"/>
          <w:numId w:val="118"/>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uplatňovat své individuální potřeby, přání a práva s ohledem na druhého</w:t>
      </w:r>
    </w:p>
    <w:p w:rsidR="00C90428" w:rsidRPr="003D2404" w:rsidRDefault="00C90428" w:rsidP="00471189">
      <w:pPr>
        <w:pStyle w:val="Odstavecseseznamem"/>
        <w:numPr>
          <w:ilvl w:val="0"/>
          <w:numId w:val="118"/>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(obhajovat svůj názor, respektovat jiný)</w:t>
      </w:r>
    </w:p>
    <w:p w:rsidR="00C90428" w:rsidRPr="003D2404" w:rsidRDefault="00C90428" w:rsidP="00471189">
      <w:pPr>
        <w:pStyle w:val="Odstavecseseznamem"/>
        <w:numPr>
          <w:ilvl w:val="0"/>
          <w:numId w:val="118"/>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spolupracovat s ostatními</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společnost</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přináležet k danému společenství (ke třídě, rodině, k dětem)</w:t>
      </w:r>
    </w:p>
    <w:p w:rsidR="00C90428" w:rsidRPr="003D2404" w:rsidRDefault="00C90428" w:rsidP="00471189">
      <w:pPr>
        <w:pStyle w:val="Odstavecseseznamem"/>
        <w:numPr>
          <w:ilvl w:val="0"/>
          <w:numId w:val="4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vytvoření základů pozitivních vztahů ke kultuře a umění</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19"/>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pochopit, že každý má ve společenství svou roli, podle které je třeba se chovat</w:t>
      </w:r>
    </w:p>
    <w:p w:rsidR="00C90428" w:rsidRPr="003D2404" w:rsidRDefault="00C90428" w:rsidP="00471189">
      <w:pPr>
        <w:pStyle w:val="Odstavecseseznamem"/>
        <w:numPr>
          <w:ilvl w:val="0"/>
          <w:numId w:val="119"/>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chovat se a jednat na základě vlastních pohnutek a zároveň s ohledem na druhé</w:t>
      </w:r>
    </w:p>
    <w:p w:rsidR="00C90428" w:rsidRPr="003D2404" w:rsidRDefault="00C90428" w:rsidP="00471189">
      <w:pPr>
        <w:pStyle w:val="Odstavecseseznamem"/>
        <w:numPr>
          <w:ilvl w:val="0"/>
          <w:numId w:val="119"/>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aktivně zvládat požadavky plynoucí z prostředí školy, spoluvytvářet prostředí pohody</w:t>
      </w:r>
    </w:p>
    <w:p w:rsidR="00C90428" w:rsidRPr="003D2404" w:rsidRDefault="00C90428" w:rsidP="00471189">
      <w:pPr>
        <w:pStyle w:val="Odstavecseseznamem"/>
        <w:numPr>
          <w:ilvl w:val="0"/>
          <w:numId w:val="119"/>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vnímat umělecké a kulturní podněty</w:t>
      </w:r>
    </w:p>
    <w:p w:rsidR="00C90428" w:rsidRPr="003D2404" w:rsidRDefault="00C90428" w:rsidP="00471189">
      <w:pPr>
        <w:pStyle w:val="Odstavecseseznamem"/>
        <w:numPr>
          <w:ilvl w:val="0"/>
          <w:numId w:val="119"/>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zachycovat skutečnosti ze svého okolí pomocí různých výtvarných technik a dovedností (tvořit a vyrábět z přírodnin)</w:t>
      </w:r>
    </w:p>
    <w:p w:rsidR="00C90428" w:rsidRPr="003D2404" w:rsidRDefault="00C90428" w:rsidP="00471189">
      <w:pPr>
        <w:pStyle w:val="Odstavecseseznamem"/>
        <w:numPr>
          <w:ilvl w:val="0"/>
          <w:numId w:val="119"/>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zvládat základní hudební dovednosti</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svět</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2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vytváření pozitivního vztahu k prostředí, ve kterém dítě žije</w:t>
      </w:r>
    </w:p>
    <w:p w:rsidR="00C90428" w:rsidRPr="003D2404" w:rsidRDefault="00C90428" w:rsidP="00471189">
      <w:pPr>
        <w:pStyle w:val="Odstavecseseznamem"/>
        <w:numPr>
          <w:ilvl w:val="0"/>
          <w:numId w:val="12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vytváření povědomí o širším přírodním prostředí</w:t>
      </w:r>
    </w:p>
    <w:p w:rsidR="00C90428" w:rsidRPr="003D2404" w:rsidRDefault="00C90428" w:rsidP="00471189">
      <w:pPr>
        <w:pStyle w:val="Odstavecseseznamem"/>
        <w:numPr>
          <w:ilvl w:val="0"/>
          <w:numId w:val="12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poznávání jiných kultur</w:t>
      </w:r>
    </w:p>
    <w:p w:rsidR="00C90428" w:rsidRPr="003D2404" w:rsidRDefault="00C90428" w:rsidP="00471189">
      <w:pPr>
        <w:pStyle w:val="Odstavecseseznamem"/>
        <w:numPr>
          <w:ilvl w:val="0"/>
          <w:numId w:val="12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vytvoření povědomí o vlastní sounáležitosti se světem</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21"/>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osvojit si elementární poznatky o okolním prostředí, které jsou dítěti blízké, pro ně zajímavé, pochopitelné</w:t>
      </w:r>
    </w:p>
    <w:p w:rsidR="00C90428" w:rsidRPr="003D2404" w:rsidRDefault="00C90428" w:rsidP="00471189">
      <w:pPr>
        <w:pStyle w:val="Odstavecseseznamem"/>
        <w:numPr>
          <w:ilvl w:val="0"/>
          <w:numId w:val="121"/>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mít povědomí o širším přírodním prostředí i jeho dění v rozsahu praktických zkušeností</w:t>
      </w:r>
    </w:p>
    <w:p w:rsidR="00C90428" w:rsidRPr="003D2404" w:rsidRDefault="00C90428" w:rsidP="00471189">
      <w:pPr>
        <w:pStyle w:val="Odstavecseseznamem"/>
        <w:numPr>
          <w:ilvl w:val="0"/>
          <w:numId w:val="121"/>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vnímat, že svět má svůj řád, je rozmanitý, pozoruhodný, pestrý (různé národy, kultury, země, …)</w:t>
      </w:r>
    </w:p>
    <w:p w:rsidR="00C90428" w:rsidRPr="003D2404" w:rsidRDefault="00C90428" w:rsidP="00471189">
      <w:pPr>
        <w:pStyle w:val="Odstavecseseznamem"/>
        <w:numPr>
          <w:ilvl w:val="0"/>
          <w:numId w:val="121"/>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rozlišovat aktivity, které mohou zdraví podporovat anebo poškozovat</w:t>
      </w:r>
    </w:p>
    <w:p w:rsidR="00C90428" w:rsidRPr="003D2404" w:rsidRDefault="00C90428" w:rsidP="00471189">
      <w:pPr>
        <w:pStyle w:val="Odstavecseseznamem"/>
        <w:numPr>
          <w:ilvl w:val="0"/>
          <w:numId w:val="121"/>
        </w:numPr>
        <w:rPr>
          <w:rFonts w:asciiTheme="minorHAnsi" w:eastAsia="Luxi Sans" w:hAnsiTheme="minorHAnsi"/>
          <w:b/>
        </w:rPr>
      </w:pPr>
      <w:r w:rsidRPr="003D2404">
        <w:rPr>
          <w:rFonts w:asciiTheme="minorHAnsi" w:eastAsiaTheme="minorHAnsi" w:hAnsiTheme="minorHAnsi" w:cs="TimesNewRomanPSMT"/>
          <w:lang w:eastAsia="en-US"/>
        </w:rPr>
        <w:t>pomáhat chránit přírodu</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vzdělávací nabídka:</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 xml:space="preserve"> pohybové a jiné činnosti (nové hry, turistika)</w:t>
      </w:r>
    </w:p>
    <w:p w:rsidR="00C90428" w:rsidRPr="003D2404" w:rsidRDefault="00C90428" w:rsidP="00471189">
      <w:pPr>
        <w:pStyle w:val="Odstavecseseznamem"/>
        <w:numPr>
          <w:ilvl w:val="0"/>
          <w:numId w:val="122"/>
        </w:numPr>
        <w:rPr>
          <w:rFonts w:asciiTheme="minorHAnsi" w:hAnsiTheme="minorHAnsi"/>
        </w:rPr>
      </w:pPr>
      <w:r w:rsidRPr="003D2404">
        <w:rPr>
          <w:rFonts w:asciiTheme="minorHAnsi" w:hAnsiTheme="minorHAnsi"/>
        </w:rPr>
        <w:t>smyslové a psychomotorické činnosti</w:t>
      </w:r>
    </w:p>
    <w:p w:rsidR="00C90428" w:rsidRPr="003D2404" w:rsidRDefault="00C90428" w:rsidP="00471189">
      <w:pPr>
        <w:pStyle w:val="Odstavecseseznamem"/>
        <w:numPr>
          <w:ilvl w:val="0"/>
          <w:numId w:val="122"/>
        </w:numPr>
        <w:rPr>
          <w:rFonts w:asciiTheme="minorHAnsi" w:hAnsiTheme="minorHAnsi"/>
        </w:rPr>
      </w:pPr>
      <w:r w:rsidRPr="003D2404">
        <w:rPr>
          <w:rFonts w:asciiTheme="minorHAnsi" w:hAnsiTheme="minorHAnsi"/>
        </w:rPr>
        <w:t>zdravotně zaměřené činnosti (protahovací, uvolňovací, dechové aj.)</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manipulační činnosti a jednoduché úkony s předměty, náčiním a materiálem, činnosti seznamující děti s věcmi, které je obklopují a jejich používáním</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konstruktivní a grafické činnosti</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příležitosti a činnosti směřující k ochraně zdraví, osobního bezpečí a vytváření zdravých životních návyků</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samostatný slovní projev na určité téma</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přímé pozorování přírodních jevů v okolí dítěte, rozhovor o výsledku pozorování</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konkrétní manipulace s materiálem (třídění, přiřazování, uspořádání, odhad)</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spontánní hry, volné hry experimenty s materiálem a předměty</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námětové hry a činnosti</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hry nejrůznějšího zaměření podporující tvořivost, představivost a fantazii</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hry a praktické úkony procvičující orientaci v prostoru</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činnosti nejrůznějšího zaměření vyžadující samostatné vystupování, vyjadřování</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estetické a tvůrčí aktivity (slovesné, výtvarné, literární, dramatické, hudební, pohybové a další)</w:t>
      </w:r>
    </w:p>
    <w:p w:rsidR="00C90428" w:rsidRPr="003D2404" w:rsidRDefault="00C90428" w:rsidP="00471189">
      <w:pPr>
        <w:numPr>
          <w:ilvl w:val="0"/>
          <w:numId w:val="122"/>
        </w:numPr>
        <w:rPr>
          <w:rFonts w:asciiTheme="minorHAnsi" w:hAnsiTheme="minorHAnsi"/>
          <w:color w:val="000000"/>
        </w:rPr>
      </w:pPr>
      <w:r w:rsidRPr="003D2404">
        <w:rPr>
          <w:rFonts w:asciiTheme="minorHAnsi" w:hAnsiTheme="minorHAnsi"/>
          <w:color w:val="000000"/>
        </w:rPr>
        <w:t>přípravy a realizace společných zábav a slavností (sportovní akce, kulturní programy)</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příležitosti a činnosti směřující k ochraně zdraví, osobního bezpečí a vytváření zdravých životních návyků</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hry a činnosti zaměřené ke cvičení paměti (mechanické, logické, obrazné a pojmové)</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činnosti zaměřené na poznávání jednoduchých obrazně znakových systémů (písmena, číslice, znaky, obrazce)</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činnosti zaměřené k seznamování se s elementárními číselnými a matematickými pojmy a jejich symbolik</w:t>
      </w:r>
      <w:r w:rsidR="00302A99">
        <w:rPr>
          <w:rFonts w:asciiTheme="minorHAnsi" w:hAnsiTheme="minorHAnsi"/>
        </w:rPr>
        <w:t xml:space="preserve">ou (číselná řada, číslice, geometrické </w:t>
      </w:r>
      <w:r w:rsidRPr="003D2404">
        <w:rPr>
          <w:rFonts w:asciiTheme="minorHAnsi" w:hAnsiTheme="minorHAnsi"/>
        </w:rPr>
        <w:t>tvary)</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grafické napodobování symbolů, tvarů, písmem, číslic</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 xml:space="preserve">využívání přirozených podnětů a situací v životě </w:t>
      </w:r>
    </w:p>
    <w:p w:rsidR="00C90428" w:rsidRPr="003D2404" w:rsidRDefault="00C90428" w:rsidP="00471189">
      <w:pPr>
        <w:pStyle w:val="Odstavecseseznamem"/>
        <w:numPr>
          <w:ilvl w:val="0"/>
          <w:numId w:val="112"/>
        </w:numPr>
        <w:rPr>
          <w:rFonts w:asciiTheme="minorHAnsi" w:hAnsiTheme="minorHAnsi"/>
        </w:rPr>
      </w:pPr>
      <w:r w:rsidRPr="003D2404">
        <w:rPr>
          <w:rFonts w:asciiTheme="minorHAnsi" w:hAnsiTheme="minorHAnsi"/>
        </w:rPr>
        <w:t>hry a aktivity na téma dopravy, cvičení bezpečného chování v dopravních situacích, kterých se dítě běžně účastní</w:t>
      </w:r>
    </w:p>
    <w:p w:rsidR="00C90428" w:rsidRPr="003D2404" w:rsidRDefault="00C90428" w:rsidP="00471189">
      <w:pPr>
        <w:rPr>
          <w:rFonts w:asciiTheme="minorHAnsi" w:eastAsia="Luxi Sans" w:hAnsiTheme="minorHAnsi"/>
        </w:rPr>
      </w:pPr>
    </w:p>
    <w:p w:rsidR="00C90428" w:rsidRPr="003D2404" w:rsidRDefault="00C90428" w:rsidP="00471189">
      <w:pPr>
        <w:tabs>
          <w:tab w:val="left" w:pos="853"/>
          <w:tab w:val="left" w:pos="1107"/>
        </w:tabs>
        <w:rPr>
          <w:rFonts w:asciiTheme="minorHAnsi" w:eastAsia="Luxi Sans" w:hAnsiTheme="minorHAnsi"/>
          <w:b/>
          <w:bCs/>
          <w:i/>
          <w:iCs/>
          <w:sz w:val="36"/>
          <w:szCs w:val="36"/>
          <w:u w:val="single"/>
        </w:rPr>
      </w:pPr>
      <w:r w:rsidRPr="003D2404">
        <w:rPr>
          <w:rFonts w:asciiTheme="minorHAnsi" w:eastAsia="Luxi Sans" w:hAnsiTheme="minorHAnsi"/>
          <w:b/>
          <w:bCs/>
          <w:sz w:val="28"/>
          <w:szCs w:val="28"/>
          <w:u w:val="single"/>
        </w:rPr>
        <w:t>10. téma</w:t>
      </w:r>
      <w:r w:rsidRPr="003D2404">
        <w:rPr>
          <w:rFonts w:asciiTheme="minorHAnsi" w:eastAsia="Luxi Sans" w:hAnsiTheme="minorHAnsi"/>
          <w:b/>
          <w:bCs/>
          <w:u w:val="single"/>
        </w:rPr>
        <w:tab/>
      </w:r>
      <w:r w:rsidRPr="003D2404">
        <w:rPr>
          <w:rFonts w:asciiTheme="minorHAnsi" w:eastAsia="Luxi Sans" w:hAnsiTheme="minorHAnsi"/>
          <w:b/>
          <w:bCs/>
          <w:sz w:val="28"/>
          <w:szCs w:val="28"/>
          <w:u w:val="single"/>
        </w:rPr>
        <w:tab/>
      </w:r>
      <w:r w:rsidRPr="003D2404">
        <w:rPr>
          <w:rFonts w:asciiTheme="minorHAnsi" w:eastAsia="Luxi Sans" w:hAnsiTheme="minorHAnsi"/>
          <w:b/>
          <w:bCs/>
          <w:i/>
          <w:iCs/>
          <w:sz w:val="36"/>
          <w:szCs w:val="36"/>
          <w:u w:val="single"/>
        </w:rPr>
        <w:t>Čas prázdnin</w:t>
      </w:r>
    </w:p>
    <w:p w:rsidR="00C90428" w:rsidRPr="003D2404" w:rsidRDefault="00C90428" w:rsidP="00471189">
      <w:pPr>
        <w:tabs>
          <w:tab w:val="left" w:pos="853"/>
          <w:tab w:val="left" w:pos="1107"/>
        </w:tabs>
        <w:rPr>
          <w:rFonts w:asciiTheme="minorHAnsi" w:eastAsia="Luxi Sans" w:hAnsiTheme="minorHAnsi"/>
          <w:b/>
          <w:bCs/>
          <w:i/>
          <w:iCs/>
        </w:rPr>
      </w:pPr>
    </w:p>
    <w:p w:rsidR="00C90428" w:rsidRPr="003D2404" w:rsidRDefault="00C90428" w:rsidP="00471189">
      <w:pPr>
        <w:tabs>
          <w:tab w:val="left" w:pos="853"/>
          <w:tab w:val="left" w:pos="1107"/>
        </w:tabs>
        <w:rPr>
          <w:rFonts w:asciiTheme="minorHAnsi" w:eastAsia="Luxi Sans" w:hAnsiTheme="minorHAnsi"/>
          <w:b/>
          <w:bCs/>
          <w:i/>
          <w:iCs/>
        </w:rPr>
      </w:pPr>
      <w:r w:rsidRPr="003D2404">
        <w:rPr>
          <w:rFonts w:asciiTheme="minorHAnsi" w:eastAsia="Luxi Sans" w:hAnsiTheme="minorHAnsi"/>
          <w:b/>
          <w:bCs/>
          <w:i/>
          <w:iCs/>
        </w:rPr>
        <w:t>Dobré ráno, dobrý den,</w:t>
      </w:r>
    </w:p>
    <w:p w:rsidR="00C90428" w:rsidRPr="003D2404" w:rsidRDefault="00C90428" w:rsidP="00471189">
      <w:pPr>
        <w:tabs>
          <w:tab w:val="left" w:pos="853"/>
          <w:tab w:val="left" w:pos="1107"/>
        </w:tabs>
        <w:rPr>
          <w:rFonts w:asciiTheme="minorHAnsi" w:eastAsia="Luxi Sans" w:hAnsiTheme="minorHAnsi"/>
          <w:b/>
          <w:bCs/>
          <w:i/>
          <w:iCs/>
        </w:rPr>
      </w:pPr>
      <w:r w:rsidRPr="003D2404">
        <w:rPr>
          <w:rFonts w:asciiTheme="minorHAnsi" w:eastAsia="Luxi Sans" w:hAnsiTheme="minorHAnsi"/>
          <w:b/>
          <w:bCs/>
          <w:i/>
          <w:iCs/>
        </w:rPr>
        <w:t>prázdniny už přišly sem …</w:t>
      </w:r>
    </w:p>
    <w:p w:rsidR="00C90428" w:rsidRPr="003D2404" w:rsidRDefault="00C90428" w:rsidP="00471189">
      <w:pPr>
        <w:tabs>
          <w:tab w:val="left" w:pos="853"/>
          <w:tab w:val="left" w:pos="1107"/>
        </w:tabs>
        <w:rPr>
          <w:rFonts w:asciiTheme="minorHAnsi" w:eastAsia="Luxi Sans" w:hAnsiTheme="minorHAnsi"/>
          <w:b/>
          <w:bCs/>
          <w:i/>
          <w:iCs/>
        </w:rPr>
      </w:pPr>
    </w:p>
    <w:p w:rsidR="00C90428" w:rsidRPr="003D2404" w:rsidRDefault="00C90428" w:rsidP="00471189">
      <w:pPr>
        <w:pStyle w:val="Bezmezer"/>
        <w:rPr>
          <w:rFonts w:asciiTheme="minorHAnsi" w:eastAsia="Luxi Sans" w:hAnsiTheme="minorHAnsi"/>
        </w:rPr>
      </w:pPr>
      <w:r w:rsidRPr="003D2404">
        <w:rPr>
          <w:rFonts w:asciiTheme="minorHAnsi" w:eastAsia="Luxi Sans" w:hAnsiTheme="minorHAnsi"/>
        </w:rPr>
        <w:t>A jsou tu prázdniny, dny volna a sluníčka u vody, sportování a zábavy. Čekají nás výlety po okolí i do dalekých krajů, musím vědět, jak se chránit při opalování a koupání, co si s sebou přibalit na v</w:t>
      </w:r>
      <w:r w:rsidR="00FE4CE5">
        <w:rPr>
          <w:rFonts w:asciiTheme="minorHAnsi" w:eastAsia="Luxi Sans" w:hAnsiTheme="minorHAnsi"/>
        </w:rPr>
        <w:t>ýlet, písničky, které mohu zpívat u táborového ohně. O</w:t>
      </w:r>
      <w:r w:rsidRPr="003D2404">
        <w:rPr>
          <w:rFonts w:asciiTheme="minorHAnsi" w:eastAsia="Luxi Sans" w:hAnsiTheme="minorHAnsi"/>
        </w:rPr>
        <w:t xml:space="preserve"> všechny své zá</w:t>
      </w:r>
      <w:r w:rsidR="00FE4CE5">
        <w:rPr>
          <w:rFonts w:asciiTheme="minorHAnsi" w:eastAsia="Luxi Sans" w:hAnsiTheme="minorHAnsi"/>
        </w:rPr>
        <w:t>žitky se s dětmi ve školce</w:t>
      </w:r>
      <w:r w:rsidRPr="003D2404">
        <w:rPr>
          <w:rFonts w:asciiTheme="minorHAnsi" w:eastAsia="Luxi Sans" w:hAnsiTheme="minorHAnsi"/>
        </w:rPr>
        <w:t xml:space="preserve"> podělím.</w:t>
      </w:r>
    </w:p>
    <w:p w:rsidR="00C90428" w:rsidRPr="003D2404" w:rsidRDefault="00C90428" w:rsidP="00471189">
      <w:pPr>
        <w:pStyle w:val="Bezmezer"/>
        <w:rPr>
          <w:rFonts w:asciiTheme="minorHAnsi" w:eastAsia="Luxi Sans" w:hAnsiTheme="minorHAnsi"/>
        </w:rPr>
      </w:pPr>
    </w:p>
    <w:p w:rsidR="00C90428" w:rsidRPr="003D2404" w:rsidRDefault="00C90428" w:rsidP="00471189">
      <w:pPr>
        <w:pStyle w:val="Bezmezer"/>
        <w:rPr>
          <w:rFonts w:asciiTheme="minorHAnsi" w:eastAsia="Luxi Sans" w:hAnsiTheme="minorHAnsi"/>
          <w:b/>
        </w:rPr>
      </w:pPr>
      <w:r w:rsidRPr="003D2404">
        <w:rPr>
          <w:rFonts w:asciiTheme="minorHAnsi" w:eastAsia="Luxi Sans" w:hAnsiTheme="minorHAnsi"/>
          <w:b/>
        </w:rPr>
        <w:t xml:space="preserve">obsahová náplň: </w:t>
      </w:r>
    </w:p>
    <w:p w:rsidR="00C90428" w:rsidRPr="003D2404" w:rsidRDefault="00C90428" w:rsidP="00471189">
      <w:pPr>
        <w:pStyle w:val="Odstavecseseznamem"/>
        <w:numPr>
          <w:ilvl w:val="0"/>
          <w:numId w:val="123"/>
        </w:numPr>
        <w:rPr>
          <w:rFonts w:asciiTheme="minorHAnsi" w:hAnsiTheme="minorHAnsi"/>
        </w:rPr>
      </w:pPr>
      <w:r w:rsidRPr="003D2404">
        <w:rPr>
          <w:rFonts w:asciiTheme="minorHAnsi" w:hAnsiTheme="minorHAnsi"/>
        </w:rPr>
        <w:t>s vodou jsem kamarád, otužování</w:t>
      </w:r>
    </w:p>
    <w:p w:rsidR="00C90428" w:rsidRPr="003D2404" w:rsidRDefault="00C90428" w:rsidP="00471189">
      <w:pPr>
        <w:pStyle w:val="Odstavecseseznamem"/>
        <w:numPr>
          <w:ilvl w:val="0"/>
          <w:numId w:val="123"/>
        </w:numPr>
        <w:rPr>
          <w:rFonts w:asciiTheme="minorHAnsi" w:hAnsiTheme="minorHAnsi"/>
        </w:rPr>
      </w:pPr>
      <w:r w:rsidRPr="003D2404">
        <w:rPr>
          <w:rFonts w:asciiTheme="minorHAnsi" w:hAnsiTheme="minorHAnsi"/>
        </w:rPr>
        <w:t>sportovní aktivity na zahradě</w:t>
      </w:r>
    </w:p>
    <w:p w:rsidR="00C90428" w:rsidRDefault="00C90428" w:rsidP="00471189">
      <w:pPr>
        <w:pStyle w:val="Odstavecseseznamem"/>
        <w:numPr>
          <w:ilvl w:val="0"/>
          <w:numId w:val="123"/>
        </w:numPr>
        <w:rPr>
          <w:rFonts w:asciiTheme="minorHAnsi" w:hAnsiTheme="minorHAnsi"/>
        </w:rPr>
      </w:pPr>
      <w:r w:rsidRPr="003D2404">
        <w:rPr>
          <w:rFonts w:asciiTheme="minorHAnsi" w:hAnsiTheme="minorHAnsi"/>
        </w:rPr>
        <w:lastRenderedPageBreak/>
        <w:t>vyprávění n</w:t>
      </w:r>
      <w:r w:rsidR="00FE4CE5">
        <w:rPr>
          <w:rFonts w:asciiTheme="minorHAnsi" w:hAnsiTheme="minorHAnsi"/>
        </w:rPr>
        <w:t>a co se těšíme, kam pojedeme</w:t>
      </w:r>
    </w:p>
    <w:p w:rsidR="00FE4CE5" w:rsidRPr="00FE4CE5" w:rsidRDefault="00FE4CE5" w:rsidP="00FE4CE5">
      <w:pPr>
        <w:pStyle w:val="Odstavecseseznamem"/>
        <w:numPr>
          <w:ilvl w:val="0"/>
          <w:numId w:val="123"/>
        </w:numPr>
        <w:rPr>
          <w:rFonts w:asciiTheme="minorHAnsi" w:hAnsiTheme="minorHAnsi"/>
        </w:rPr>
      </w:pPr>
      <w:r>
        <w:rPr>
          <w:rFonts w:asciiTheme="minorHAnsi" w:hAnsiTheme="minorHAnsi"/>
        </w:rPr>
        <w:t>písničky</w:t>
      </w:r>
      <w:r w:rsidRPr="00FE4CE5">
        <w:rPr>
          <w:rFonts w:asciiTheme="minorHAnsi" w:hAnsiTheme="minorHAnsi"/>
        </w:rPr>
        <w:t xml:space="preserve"> k ohni</w:t>
      </w:r>
    </w:p>
    <w:p w:rsidR="00C90428" w:rsidRPr="003D2404" w:rsidRDefault="00C90428" w:rsidP="00471189">
      <w:pPr>
        <w:pStyle w:val="Odstavecseseznamem"/>
        <w:numPr>
          <w:ilvl w:val="0"/>
          <w:numId w:val="123"/>
        </w:numPr>
        <w:rPr>
          <w:rFonts w:asciiTheme="minorHAnsi" w:hAnsiTheme="minorHAnsi"/>
        </w:rPr>
      </w:pPr>
      <w:r w:rsidRPr="003D2404">
        <w:rPr>
          <w:rFonts w:asciiTheme="minorHAnsi" w:hAnsiTheme="minorHAnsi"/>
        </w:rPr>
        <w:t xml:space="preserve">louka a svět hmyzu - </w:t>
      </w:r>
      <w:r w:rsidRPr="003D2404">
        <w:rPr>
          <w:rFonts w:asciiTheme="minorHAnsi" w:eastAsia="Luxi Sans" w:hAnsiTheme="minorHAnsi"/>
        </w:rPr>
        <w:t>zkoumání života hmyzu</w:t>
      </w:r>
      <w:r w:rsidRPr="003D2404">
        <w:rPr>
          <w:rFonts w:asciiTheme="minorHAnsi" w:hAnsiTheme="minorHAnsi"/>
        </w:rPr>
        <w:t xml:space="preserve"> (včely, mravenci, brouci, jak se vyvíjí motýl, sekání trávy, důležitost sušení, byliny, léčivé rostliny)</w:t>
      </w:r>
    </w:p>
    <w:p w:rsidR="00C90428" w:rsidRPr="003D2404" w:rsidRDefault="00C90428" w:rsidP="00471189">
      <w:pPr>
        <w:rPr>
          <w:rFonts w:asciiTheme="minorHAnsi" w:eastAsiaTheme="minorHAnsi" w:hAnsiTheme="minorHAnsi"/>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jeho tělo</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ovládání pohybového aparátu a tělesných funkcí</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fyzické a psychické zdatnosti</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zachovávat správné držení těla</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vědomě napodobit pohyb podle vzoru a přizpůsobit jej podle pohybu</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zvládnou základní pohybové dovednosti a prostorovou orientaci</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jeho psychika</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řečových schopností a jazykových dovedností receptivních (vnímání, naslouchání, porozumění)</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ItalicMT"/>
          <w:i/>
          <w:iCs/>
          <w:lang w:eastAsia="en-US"/>
        </w:rPr>
        <w:t xml:space="preserve"> </w:t>
      </w:r>
      <w:r w:rsidRPr="003D2404">
        <w:rPr>
          <w:rFonts w:asciiTheme="minorHAnsi" w:eastAsiaTheme="minorHAnsi" w:hAnsiTheme="minorHAnsi" w:cs="TimesNewRomanPSMT"/>
          <w:lang w:eastAsia="en-US"/>
        </w:rPr>
        <w:t>rozvoj představivosti a fantazie, posilování zvídavosti, zájmu, radosti z objevování</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schopností umožňujících získané dojmy a prožitky vyjádřit, rozvoj sebeovládání</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správně vyslovovat, ovládat dech, tempo a intonaci řeči</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domluvit se slovy i gesty, improvizovat</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chápat slovní vtip a humor</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poznat a vymyslet jednoduchá synonyma, homonyma, antonyma</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přemýšlet, vést jednoduché úvahy a vyjádřit o čem přemýšlí</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vnímat, že je zajímavé dovídat se nové věci, využívat zkušenosti z učení</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nalézat nová řešení nebo alternativní k běžným</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zorganizovat hru</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vyjádřit souhlas i nesouhlas</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učit se hodnotit svoje pokroky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snažit se ovládat své afektivní chování</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ten druhý</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 xml:space="preserve"> rozvoj komunikativních dovedností verbálních a neverbálních</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osvojení schopností důležitých pro navozování vztahů k druhým lidem</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lastRenderedPageBreak/>
        <w:t>navazovat kontakty s dospělým (překonat stud, komunikovat s ním vhodným způsobem, respektovat ho</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uplatňovat své individuální potřeby, přání a práva s ohledem na druhého</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spolupracovat s ostatními</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společnost</w:t>
      </w: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vytvoření základů aktivních postojů ke světu, k životu</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dovedností umožňující tyto vztahy a postoje vyjadřovat, projevovat</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společenského i estetického vkusu</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zvládat požadavky plynoucí z prostředí školy i jeho proměn</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spoluvytvářet v tomto společenství prostředí pohody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zachycovat skutečnosti ze svého okolí a vyjadřovat své představy výtvarnými a pracovními technikami</w:t>
      </w: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p>
    <w:p w:rsidR="00C90428" w:rsidRPr="003D2404" w:rsidRDefault="00C90428" w:rsidP="00471189">
      <w:pPr>
        <w:autoSpaceDE w:val="0"/>
        <w:autoSpaceDN w:val="0"/>
        <w:adjustRightInd w:val="0"/>
        <w:rPr>
          <w:rFonts w:asciiTheme="minorHAnsi" w:eastAsiaTheme="minorHAnsi" w:hAnsiTheme="minorHAnsi" w:cs="TimesNewRomanPS-BoldMT"/>
          <w:b/>
          <w:bCs/>
          <w:lang w:eastAsia="en-US"/>
        </w:rPr>
      </w:pPr>
      <w:r w:rsidRPr="003D2404">
        <w:rPr>
          <w:rFonts w:asciiTheme="minorHAnsi" w:eastAsiaTheme="minorHAnsi" w:hAnsiTheme="minorHAnsi" w:cs="TimesNewRomanPS-BoldMT"/>
          <w:b/>
          <w:bCs/>
          <w:lang w:eastAsia="en-US"/>
        </w:rPr>
        <w:t>Dítě a svět</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Dílčí vzdělávací cíle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vytváření povědomí o přírodním prostředí, o jejich rozmanitosti</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rozvoj úcty k životu ve všech formách</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vytvoření povědomí o vlastní sounáležitosti s živou a neživou přírodou</w:t>
      </w:r>
    </w:p>
    <w:p w:rsidR="00C90428" w:rsidRPr="003D2404" w:rsidRDefault="00C90428" w:rsidP="00471189">
      <w:pPr>
        <w:autoSpaceDE w:val="0"/>
        <w:autoSpaceDN w:val="0"/>
        <w:adjustRightInd w:val="0"/>
        <w:rPr>
          <w:rFonts w:asciiTheme="minorHAnsi" w:eastAsiaTheme="minorHAnsi" w:hAnsiTheme="minorHAnsi" w:cs="TimesNewRomanPS-ItalicMT"/>
          <w:i/>
          <w:iCs/>
          <w:lang w:eastAsia="en-US"/>
        </w:rPr>
      </w:pPr>
    </w:p>
    <w:p w:rsidR="00C90428" w:rsidRPr="003D2404" w:rsidRDefault="00C90428" w:rsidP="00471189">
      <w:pPr>
        <w:autoSpaceDE w:val="0"/>
        <w:autoSpaceDN w:val="0"/>
        <w:adjustRightInd w:val="0"/>
        <w:rPr>
          <w:rFonts w:asciiTheme="minorHAnsi" w:eastAsiaTheme="minorHAnsi" w:hAnsiTheme="minorHAnsi" w:cs="TimesNewRomanPS-ItalicMT"/>
          <w:iCs/>
          <w:u w:val="single"/>
          <w:lang w:eastAsia="en-US"/>
        </w:rPr>
      </w:pPr>
      <w:r w:rsidRPr="003D2404">
        <w:rPr>
          <w:rFonts w:asciiTheme="minorHAnsi" w:eastAsiaTheme="minorHAnsi" w:hAnsiTheme="minorHAnsi" w:cs="TimesNewRomanPS-ItalicMT"/>
          <w:iCs/>
          <w:u w:val="single"/>
          <w:lang w:eastAsia="en-US"/>
        </w:rPr>
        <w:t>Očekávané výstupy</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mít povědomí o širším přírodním prostředí i jeho dění v rozsahu dostupných praktických ukázek v okolí dítěte</w:t>
      </w:r>
    </w:p>
    <w:p w:rsidR="00C90428" w:rsidRPr="003D2404" w:rsidRDefault="00C90428" w:rsidP="00471189">
      <w:pPr>
        <w:pStyle w:val="Odstavecseseznamem"/>
        <w:numPr>
          <w:ilvl w:val="0"/>
          <w:numId w:val="100"/>
        </w:numPr>
        <w:autoSpaceDE w:val="0"/>
        <w:autoSpaceDN w:val="0"/>
        <w:adjustRightInd w:val="0"/>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vnímat si, že svět má svůj řád – je rozmanitý, pozoruhodný, nekonečně pe</w:t>
      </w:r>
      <w:r w:rsidR="00302A99">
        <w:rPr>
          <w:rFonts w:asciiTheme="minorHAnsi" w:eastAsiaTheme="minorHAnsi" w:hAnsiTheme="minorHAnsi" w:cs="TimesNewRomanPSMT"/>
          <w:lang w:eastAsia="en-US"/>
        </w:rPr>
        <w:t>strý a různorodý – svět neživé přírody, rostlin, zvířat,</w:t>
      </w:r>
      <w:r w:rsidRPr="003D2404">
        <w:rPr>
          <w:rFonts w:asciiTheme="minorHAnsi" w:eastAsiaTheme="minorHAnsi" w:hAnsiTheme="minorHAnsi" w:cs="TimesNewRomanPSMT"/>
          <w:lang w:eastAsia="en-US"/>
        </w:rPr>
        <w:t xml:space="preserve"> lidí</w:t>
      </w:r>
      <w:r w:rsidR="00302A99">
        <w:rPr>
          <w:rFonts w:asciiTheme="minorHAnsi" w:eastAsiaTheme="minorHAnsi" w:hAnsiTheme="minorHAnsi" w:cs="TimesNewRomanPSMT"/>
          <w:lang w:eastAsia="en-US"/>
        </w:rPr>
        <w:t xml:space="preserve"> </w:t>
      </w: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p>
    <w:p w:rsidR="00C90428" w:rsidRPr="003D2404" w:rsidRDefault="00C90428" w:rsidP="00471189">
      <w:pPr>
        <w:rPr>
          <w:rFonts w:asciiTheme="minorHAnsi" w:eastAsia="Luxi Sans" w:hAnsiTheme="minorHAnsi"/>
          <w:b/>
        </w:rPr>
      </w:pPr>
      <w:r w:rsidRPr="003D2404">
        <w:rPr>
          <w:rFonts w:asciiTheme="minorHAnsi" w:eastAsia="Luxi Sans" w:hAnsiTheme="minorHAnsi"/>
          <w:b/>
        </w:rPr>
        <w:t>vzdělávací nabídka:</w:t>
      </w:r>
    </w:p>
    <w:p w:rsidR="00C90428" w:rsidRPr="003D2404" w:rsidRDefault="00C90428" w:rsidP="00471189">
      <w:pPr>
        <w:numPr>
          <w:ilvl w:val="0"/>
          <w:numId w:val="124"/>
        </w:numPr>
        <w:rPr>
          <w:rFonts w:asciiTheme="minorHAnsi" w:hAnsiTheme="minorHAnsi"/>
        </w:rPr>
      </w:pPr>
      <w:r w:rsidRPr="003D2404">
        <w:rPr>
          <w:rFonts w:asciiTheme="minorHAnsi" w:hAnsiTheme="minorHAnsi"/>
        </w:rPr>
        <w:t>lokomoční pohybové činnosti, nelokomoční a jiné činnosti</w:t>
      </w:r>
    </w:p>
    <w:p w:rsidR="00C90428" w:rsidRPr="003D2404" w:rsidRDefault="00C90428" w:rsidP="00471189">
      <w:pPr>
        <w:numPr>
          <w:ilvl w:val="0"/>
          <w:numId w:val="124"/>
        </w:numPr>
        <w:rPr>
          <w:rFonts w:asciiTheme="minorHAnsi" w:hAnsiTheme="minorHAnsi"/>
        </w:rPr>
      </w:pPr>
      <w:r w:rsidRPr="003D2404">
        <w:rPr>
          <w:rFonts w:asciiTheme="minorHAnsi" w:hAnsiTheme="minorHAnsi"/>
        </w:rPr>
        <w:t>smyslové a psychomotorické činnosti</w:t>
      </w:r>
    </w:p>
    <w:p w:rsidR="00C90428" w:rsidRPr="003D2404" w:rsidRDefault="00C90428" w:rsidP="00471189">
      <w:pPr>
        <w:numPr>
          <w:ilvl w:val="0"/>
          <w:numId w:val="124"/>
        </w:numPr>
        <w:rPr>
          <w:rFonts w:asciiTheme="minorHAnsi" w:hAnsiTheme="minorHAnsi"/>
        </w:rPr>
      </w:pPr>
      <w:r w:rsidRPr="003D2404">
        <w:rPr>
          <w:rFonts w:asciiTheme="minorHAnsi" w:hAnsiTheme="minorHAnsi"/>
        </w:rPr>
        <w:t>zdravotně zaměřené činnosti (protahovací, uvolňovací, dechové aj.</w:t>
      </w:r>
    </w:p>
    <w:p w:rsidR="00C90428" w:rsidRPr="003D2404" w:rsidRDefault="00C90428" w:rsidP="00471189">
      <w:pPr>
        <w:numPr>
          <w:ilvl w:val="0"/>
          <w:numId w:val="124"/>
        </w:numPr>
        <w:rPr>
          <w:rFonts w:asciiTheme="minorHAnsi" w:hAnsiTheme="minorHAnsi"/>
        </w:rPr>
      </w:pPr>
      <w:r w:rsidRPr="003D2404">
        <w:rPr>
          <w:rFonts w:asciiTheme="minorHAnsi" w:hAnsiTheme="minorHAnsi"/>
        </w:rPr>
        <w:t>příležitosti a činnosti směřující k ochraně zdraví, osobního bezpečí a vytváření zdravých životních návyků</w:t>
      </w:r>
    </w:p>
    <w:p w:rsidR="00C90428" w:rsidRPr="003D2404" w:rsidRDefault="00C90428" w:rsidP="00471189">
      <w:pPr>
        <w:numPr>
          <w:ilvl w:val="0"/>
          <w:numId w:val="124"/>
        </w:numPr>
        <w:rPr>
          <w:rFonts w:asciiTheme="minorHAnsi" w:hAnsiTheme="minorHAnsi"/>
        </w:rPr>
      </w:pPr>
      <w:r w:rsidRPr="003D2404">
        <w:rPr>
          <w:rFonts w:asciiTheme="minorHAnsi" w:hAnsiTheme="minorHAnsi"/>
        </w:rPr>
        <w:t>hry a činnosti zaměřené ke cvičení paměti (mechanické, logické, obrazné a pojmové)</w:t>
      </w:r>
    </w:p>
    <w:p w:rsidR="00C90428" w:rsidRPr="003D2404" w:rsidRDefault="00C90428" w:rsidP="00471189">
      <w:pPr>
        <w:numPr>
          <w:ilvl w:val="0"/>
          <w:numId w:val="124"/>
        </w:numPr>
        <w:rPr>
          <w:rFonts w:asciiTheme="minorHAnsi" w:hAnsiTheme="minorHAnsi"/>
        </w:rPr>
      </w:pPr>
      <w:r w:rsidRPr="003D2404">
        <w:rPr>
          <w:rFonts w:asciiTheme="minorHAnsi" w:hAnsiTheme="minorHAnsi"/>
        </w:rPr>
        <w:t>činnosti zaměřené na poznávání jednoduchých obrazně znakových systémů (písmena, číslice, znaky, obrazce)</w:t>
      </w:r>
    </w:p>
    <w:p w:rsidR="00C90428" w:rsidRPr="003D2404" w:rsidRDefault="00C90428" w:rsidP="00471189">
      <w:pPr>
        <w:numPr>
          <w:ilvl w:val="0"/>
          <w:numId w:val="124"/>
        </w:numPr>
        <w:rPr>
          <w:rFonts w:asciiTheme="minorHAnsi" w:hAnsiTheme="minorHAnsi"/>
        </w:rPr>
      </w:pPr>
      <w:r w:rsidRPr="003D2404">
        <w:rPr>
          <w:rFonts w:asciiTheme="minorHAnsi" w:hAnsiTheme="minorHAnsi"/>
        </w:rPr>
        <w:t xml:space="preserve">činnosti zaměřené k seznamování se s elementárními číselnými a matematickými pojmy a jejich symbolikou (číselná řada, číslice, </w:t>
      </w:r>
      <w:proofErr w:type="spellStart"/>
      <w:r w:rsidRPr="003D2404">
        <w:rPr>
          <w:rFonts w:asciiTheme="minorHAnsi" w:hAnsiTheme="minorHAnsi"/>
        </w:rPr>
        <w:t>geom.tvary</w:t>
      </w:r>
      <w:proofErr w:type="spellEnd"/>
      <w:r w:rsidRPr="003D2404">
        <w:rPr>
          <w:rFonts w:asciiTheme="minorHAnsi" w:hAnsiTheme="minorHAnsi"/>
        </w:rPr>
        <w:t>)</w:t>
      </w:r>
    </w:p>
    <w:p w:rsidR="00C90428" w:rsidRPr="003D2404" w:rsidRDefault="00C90428" w:rsidP="00471189">
      <w:pPr>
        <w:numPr>
          <w:ilvl w:val="0"/>
          <w:numId w:val="124"/>
        </w:numPr>
        <w:rPr>
          <w:rFonts w:asciiTheme="minorHAnsi" w:hAnsiTheme="minorHAnsi"/>
        </w:rPr>
      </w:pPr>
      <w:r w:rsidRPr="003D2404">
        <w:rPr>
          <w:rFonts w:asciiTheme="minorHAnsi" w:hAnsiTheme="minorHAnsi"/>
        </w:rPr>
        <w:t>grafické napodobování symbolů, tvarů, písmem, číslic</w:t>
      </w:r>
    </w:p>
    <w:p w:rsidR="00C90428" w:rsidRPr="003D2404" w:rsidRDefault="00C90428" w:rsidP="00471189">
      <w:pPr>
        <w:numPr>
          <w:ilvl w:val="0"/>
          <w:numId w:val="124"/>
        </w:numPr>
        <w:rPr>
          <w:rFonts w:asciiTheme="minorHAnsi" w:hAnsiTheme="minorHAnsi"/>
        </w:rPr>
      </w:pPr>
      <w:r w:rsidRPr="003D2404">
        <w:rPr>
          <w:rFonts w:asciiTheme="minorHAnsi" w:hAnsiTheme="minorHAnsi"/>
        </w:rPr>
        <w:lastRenderedPageBreak/>
        <w:t>smyslové hry, nejrůznější činnosti zaměřené na rozvoj a cvičení postřehu a vnímání, zrakové a sluchové paměti, koncentrace pozornosti</w:t>
      </w:r>
    </w:p>
    <w:p w:rsidR="00C90428" w:rsidRPr="003D2404" w:rsidRDefault="00C90428" w:rsidP="00471189">
      <w:pPr>
        <w:numPr>
          <w:ilvl w:val="0"/>
          <w:numId w:val="124"/>
        </w:numPr>
        <w:rPr>
          <w:rFonts w:asciiTheme="minorHAnsi" w:hAnsiTheme="minorHAnsi"/>
        </w:rPr>
      </w:pPr>
      <w:r w:rsidRPr="003D2404">
        <w:rPr>
          <w:rFonts w:asciiTheme="minorHAnsi" w:hAnsiTheme="minorHAnsi"/>
        </w:rPr>
        <w:t>cvičení organizačních schopností</w:t>
      </w:r>
    </w:p>
    <w:p w:rsidR="00C90428" w:rsidRPr="003D2404" w:rsidRDefault="00C90428" w:rsidP="00471189">
      <w:pPr>
        <w:numPr>
          <w:ilvl w:val="0"/>
          <w:numId w:val="124"/>
        </w:numPr>
        <w:rPr>
          <w:rFonts w:asciiTheme="minorHAnsi" w:hAnsiTheme="minorHAnsi"/>
        </w:rPr>
      </w:pPr>
      <w:r w:rsidRPr="003D2404">
        <w:rPr>
          <w:rFonts w:asciiTheme="minorHAnsi" w:hAnsiTheme="minorHAnsi"/>
        </w:rPr>
        <w:t>výlety do okolí (přírody, kulturních akcí)</w:t>
      </w:r>
    </w:p>
    <w:p w:rsidR="00C90428" w:rsidRPr="003D2404" w:rsidRDefault="00C90428" w:rsidP="00471189">
      <w:pPr>
        <w:numPr>
          <w:ilvl w:val="0"/>
          <w:numId w:val="124"/>
        </w:numPr>
        <w:rPr>
          <w:rFonts w:asciiTheme="minorHAnsi" w:hAnsiTheme="minorHAnsi"/>
        </w:rPr>
      </w:pPr>
      <w:r w:rsidRPr="003D2404">
        <w:rPr>
          <w:rFonts w:asciiTheme="minorHAnsi" w:hAnsiTheme="minorHAnsi"/>
        </w:rPr>
        <w:t>hry a situace, kdy se dítě učí chránit soukromí a bezpečí své a druhých</w:t>
      </w:r>
    </w:p>
    <w:p w:rsidR="00C90428" w:rsidRPr="003D2404" w:rsidRDefault="00C90428" w:rsidP="00471189">
      <w:pPr>
        <w:numPr>
          <w:ilvl w:val="0"/>
          <w:numId w:val="124"/>
        </w:numPr>
        <w:rPr>
          <w:rFonts w:asciiTheme="minorHAnsi" w:hAnsiTheme="minorHAnsi"/>
        </w:rPr>
      </w:pPr>
      <w:r w:rsidRPr="003D2404">
        <w:rPr>
          <w:rFonts w:asciiTheme="minorHAnsi" w:hAnsiTheme="minorHAnsi"/>
        </w:rPr>
        <w:t>četba, vyprávění, poslech pohádek a příběhů s etickým obsahem a poučením</w:t>
      </w:r>
    </w:p>
    <w:p w:rsidR="00C90428" w:rsidRDefault="00C90428" w:rsidP="00471189">
      <w:pPr>
        <w:numPr>
          <w:ilvl w:val="0"/>
          <w:numId w:val="124"/>
        </w:numPr>
        <w:rPr>
          <w:rFonts w:asciiTheme="minorHAnsi" w:hAnsiTheme="minorHAnsi"/>
        </w:rPr>
      </w:pPr>
      <w:r w:rsidRPr="003D2404">
        <w:rPr>
          <w:rFonts w:asciiTheme="minorHAnsi" w:hAnsiTheme="minorHAnsi"/>
        </w:rPr>
        <w:t>přípravy a realizace společných zábav, slavností v rámci zvyků</w:t>
      </w:r>
    </w:p>
    <w:p w:rsidR="00FE4CE5" w:rsidRPr="003D2404" w:rsidRDefault="00FE4CE5" w:rsidP="00471189">
      <w:pPr>
        <w:numPr>
          <w:ilvl w:val="0"/>
          <w:numId w:val="124"/>
        </w:numPr>
        <w:rPr>
          <w:rFonts w:asciiTheme="minorHAnsi" w:hAnsiTheme="minorHAnsi"/>
        </w:rPr>
      </w:pPr>
      <w:r>
        <w:rPr>
          <w:rFonts w:asciiTheme="minorHAnsi" w:hAnsiTheme="minorHAnsi"/>
        </w:rPr>
        <w:t>naučení písniček k táborovému ohni</w:t>
      </w:r>
    </w:p>
    <w:p w:rsidR="00C90428" w:rsidRPr="003D2404" w:rsidRDefault="00C90428" w:rsidP="00471189">
      <w:pPr>
        <w:numPr>
          <w:ilvl w:val="0"/>
          <w:numId w:val="124"/>
        </w:numPr>
        <w:rPr>
          <w:rFonts w:asciiTheme="minorHAnsi" w:hAnsiTheme="minorHAnsi"/>
        </w:rPr>
      </w:pPr>
      <w:r w:rsidRPr="003D2404">
        <w:rPr>
          <w:rFonts w:asciiTheme="minorHAnsi" w:hAnsiTheme="minorHAnsi"/>
        </w:rPr>
        <w:t>hry a činnosti uvádějící dítě do světa lidí, jejich života a práce</w:t>
      </w:r>
    </w:p>
    <w:p w:rsidR="00C90428" w:rsidRPr="003D2404" w:rsidRDefault="00C90428" w:rsidP="00471189">
      <w:pPr>
        <w:numPr>
          <w:ilvl w:val="0"/>
          <w:numId w:val="124"/>
        </w:numPr>
        <w:rPr>
          <w:rFonts w:asciiTheme="minorHAnsi" w:hAnsiTheme="minorHAnsi"/>
        </w:rPr>
      </w:pPr>
      <w:r w:rsidRPr="003D2404">
        <w:rPr>
          <w:rFonts w:asciiTheme="minorHAnsi" w:hAnsiTheme="minorHAnsi"/>
        </w:rPr>
        <w:t>aktivity přibližující dítěti svět kultury a umění a umožňující mu poznat rozmanitost kultur</w:t>
      </w:r>
    </w:p>
    <w:p w:rsidR="00C90428" w:rsidRPr="003D2404" w:rsidRDefault="00C90428" w:rsidP="00471189">
      <w:pPr>
        <w:numPr>
          <w:ilvl w:val="0"/>
          <w:numId w:val="124"/>
        </w:numPr>
        <w:rPr>
          <w:rFonts w:asciiTheme="minorHAnsi" w:hAnsiTheme="minorHAnsi"/>
        </w:rPr>
      </w:pPr>
      <w:r w:rsidRPr="003D2404">
        <w:rPr>
          <w:rFonts w:asciiTheme="minorHAnsi" w:hAnsiTheme="minorHAnsi"/>
        </w:rPr>
        <w:t>praktické činnosti, kdy se dítě seznamuje s různými přírodními i umělými látkami a materiály, jejichž prostřednictvím získává zkušenosti s jejich vlastnostmi</w:t>
      </w:r>
    </w:p>
    <w:p w:rsidR="00C90428" w:rsidRPr="003D2404" w:rsidRDefault="00C90428" w:rsidP="00471189">
      <w:pPr>
        <w:numPr>
          <w:ilvl w:val="0"/>
          <w:numId w:val="124"/>
        </w:numPr>
        <w:suppressAutoHyphens/>
        <w:rPr>
          <w:rFonts w:asciiTheme="minorHAnsi" w:hAnsiTheme="minorHAnsi"/>
        </w:rPr>
      </w:pPr>
      <w:r w:rsidRPr="003D2404">
        <w:rPr>
          <w:rFonts w:asciiTheme="minorHAnsi" w:hAnsiTheme="minorHAnsi"/>
        </w:rPr>
        <w:t>poučení o možných nebezpečných situacích a dítěti dostupných způsobech, jak se chránit</w:t>
      </w:r>
    </w:p>
    <w:p w:rsidR="00C90428" w:rsidRPr="003D2404" w:rsidRDefault="00C90428" w:rsidP="00471189">
      <w:pPr>
        <w:pStyle w:val="Nadpis1"/>
        <w:rPr>
          <w:rFonts w:asciiTheme="minorHAnsi" w:eastAsiaTheme="minorHAnsi" w:hAnsiTheme="minorHAnsi" w:cs="Times New Roman"/>
          <w:color w:val="auto"/>
          <w:sz w:val="40"/>
          <w:szCs w:val="40"/>
        </w:rPr>
      </w:pPr>
      <w:bookmarkStart w:id="41" w:name="_Toc366578875"/>
      <w:r w:rsidRPr="003D2404">
        <w:rPr>
          <w:rFonts w:asciiTheme="minorHAnsi" w:eastAsiaTheme="minorHAnsi" w:hAnsiTheme="minorHAnsi" w:cs="Times New Roman"/>
          <w:color w:val="auto"/>
          <w:sz w:val="40"/>
          <w:szCs w:val="40"/>
        </w:rPr>
        <w:t>8. Nabídka aktivit školy</w:t>
      </w:r>
      <w:bookmarkEnd w:id="41"/>
    </w:p>
    <w:p w:rsidR="00C90428" w:rsidRPr="003D2404" w:rsidRDefault="00C90428" w:rsidP="00471189">
      <w:pPr>
        <w:pStyle w:val="Nadpis2"/>
        <w:rPr>
          <w:rFonts w:asciiTheme="minorHAnsi" w:eastAsiaTheme="minorHAnsi" w:hAnsiTheme="minorHAnsi" w:cs="Times New Roman"/>
          <w:color w:val="auto"/>
          <w:sz w:val="32"/>
          <w:szCs w:val="32"/>
        </w:rPr>
      </w:pPr>
      <w:bookmarkStart w:id="42" w:name="_Toc366578876"/>
      <w:r w:rsidRPr="003D2404">
        <w:rPr>
          <w:rFonts w:asciiTheme="minorHAnsi" w:eastAsiaTheme="minorHAnsi" w:hAnsiTheme="minorHAnsi" w:cs="Times New Roman"/>
          <w:color w:val="auto"/>
          <w:sz w:val="32"/>
          <w:szCs w:val="32"/>
        </w:rPr>
        <w:t>8.1 Standartní</w:t>
      </w:r>
      <w:bookmarkEnd w:id="42"/>
      <w:r w:rsidRPr="003D2404">
        <w:rPr>
          <w:rFonts w:asciiTheme="minorHAnsi" w:eastAsiaTheme="minorHAnsi" w:hAnsiTheme="minorHAnsi" w:cs="Times New Roman"/>
          <w:color w:val="auto"/>
          <w:sz w:val="32"/>
          <w:szCs w:val="32"/>
        </w:rPr>
        <w:t xml:space="preserve"> </w:t>
      </w:r>
    </w:p>
    <w:p w:rsidR="00C90428" w:rsidRPr="003D2404" w:rsidRDefault="00C90428" w:rsidP="00471189">
      <w:pPr>
        <w:rPr>
          <w:rFonts w:asciiTheme="minorHAnsi" w:eastAsia="SymbolMT" w:hAnsiTheme="minorHAnsi"/>
        </w:rPr>
      </w:pPr>
    </w:p>
    <w:p w:rsidR="00C90428" w:rsidRDefault="00C90428" w:rsidP="00471189">
      <w:pPr>
        <w:pStyle w:val="Odstavecseseznamem"/>
        <w:numPr>
          <w:ilvl w:val="0"/>
          <w:numId w:val="125"/>
        </w:numPr>
        <w:rPr>
          <w:rFonts w:asciiTheme="minorHAnsi" w:eastAsiaTheme="minorHAnsi" w:hAnsiTheme="minorHAnsi"/>
        </w:rPr>
      </w:pPr>
      <w:r w:rsidRPr="003D2404">
        <w:rPr>
          <w:rFonts w:asciiTheme="minorHAnsi" w:eastAsiaTheme="minorHAnsi" w:hAnsiTheme="minorHAnsi"/>
        </w:rPr>
        <w:t>koncerty, divadelní před</w:t>
      </w:r>
      <w:r w:rsidR="00FE4CE5">
        <w:rPr>
          <w:rFonts w:asciiTheme="minorHAnsi" w:eastAsiaTheme="minorHAnsi" w:hAnsiTheme="minorHAnsi"/>
        </w:rPr>
        <w:t>stavení v MŠ</w:t>
      </w:r>
    </w:p>
    <w:p w:rsidR="00FE4CE5" w:rsidRPr="003D2404" w:rsidRDefault="00FE4CE5" w:rsidP="00471189">
      <w:pPr>
        <w:pStyle w:val="Odstavecseseznamem"/>
        <w:numPr>
          <w:ilvl w:val="0"/>
          <w:numId w:val="125"/>
        </w:numPr>
        <w:rPr>
          <w:rFonts w:asciiTheme="minorHAnsi" w:eastAsiaTheme="minorHAnsi" w:hAnsiTheme="minorHAnsi"/>
        </w:rPr>
      </w:pPr>
      <w:r w:rsidRPr="003D2404">
        <w:rPr>
          <w:rFonts w:asciiTheme="minorHAnsi" w:eastAsiaTheme="minorHAnsi" w:hAnsiTheme="minorHAnsi"/>
        </w:rPr>
        <w:t>koncerty, divadelní před</w:t>
      </w:r>
      <w:r>
        <w:rPr>
          <w:rFonts w:asciiTheme="minorHAnsi" w:eastAsiaTheme="minorHAnsi" w:hAnsiTheme="minorHAnsi"/>
        </w:rPr>
        <w:t>stavení v divadle</w:t>
      </w:r>
    </w:p>
    <w:p w:rsidR="00C90428" w:rsidRPr="003D2404" w:rsidRDefault="00FE4CE5" w:rsidP="00471189">
      <w:pPr>
        <w:pStyle w:val="Odstavecseseznamem"/>
        <w:numPr>
          <w:ilvl w:val="0"/>
          <w:numId w:val="125"/>
        </w:numPr>
        <w:rPr>
          <w:rFonts w:asciiTheme="minorHAnsi" w:eastAsiaTheme="minorHAnsi" w:hAnsiTheme="minorHAnsi"/>
        </w:rPr>
      </w:pPr>
      <w:r>
        <w:rPr>
          <w:rFonts w:asciiTheme="minorHAnsi" w:eastAsiaTheme="minorHAnsi" w:hAnsiTheme="minorHAnsi"/>
        </w:rPr>
        <w:t xml:space="preserve">polodenní výlety </w:t>
      </w:r>
    </w:p>
    <w:p w:rsidR="00C90428" w:rsidRPr="003D2404" w:rsidRDefault="009426E8" w:rsidP="00471189">
      <w:pPr>
        <w:pStyle w:val="Odstavecseseznamem"/>
        <w:numPr>
          <w:ilvl w:val="0"/>
          <w:numId w:val="125"/>
        </w:numPr>
        <w:rPr>
          <w:rFonts w:asciiTheme="minorHAnsi" w:eastAsia="SymbolMT" w:hAnsiTheme="minorHAnsi"/>
        </w:rPr>
      </w:pPr>
      <w:r w:rsidRPr="003D2404">
        <w:rPr>
          <w:rFonts w:asciiTheme="minorHAnsi" w:eastAsiaTheme="minorHAnsi" w:hAnsiTheme="minorHAnsi"/>
        </w:rPr>
        <w:t>návštěvy v základní škole</w:t>
      </w:r>
      <w:r w:rsidR="00C90428" w:rsidRPr="003D2404">
        <w:rPr>
          <w:rFonts w:asciiTheme="minorHAnsi" w:eastAsiaTheme="minorHAnsi" w:hAnsiTheme="minorHAnsi"/>
        </w:rPr>
        <w:t xml:space="preserve"> – pro předškolní děti</w:t>
      </w:r>
    </w:p>
    <w:p w:rsidR="00C90428" w:rsidRPr="003D2404" w:rsidRDefault="00C90428" w:rsidP="00471189">
      <w:pPr>
        <w:pStyle w:val="Nadpis2"/>
        <w:rPr>
          <w:rFonts w:asciiTheme="minorHAnsi" w:eastAsiaTheme="minorHAnsi" w:hAnsiTheme="minorHAnsi" w:cs="Times New Roman"/>
          <w:color w:val="auto"/>
          <w:sz w:val="32"/>
          <w:szCs w:val="32"/>
        </w:rPr>
      </w:pPr>
      <w:bookmarkStart w:id="43" w:name="_Toc366578877"/>
      <w:r w:rsidRPr="003D2404">
        <w:rPr>
          <w:rFonts w:asciiTheme="minorHAnsi" w:eastAsiaTheme="minorHAnsi" w:hAnsiTheme="minorHAnsi" w:cs="Times New Roman"/>
          <w:color w:val="auto"/>
          <w:sz w:val="32"/>
          <w:szCs w:val="32"/>
        </w:rPr>
        <w:t xml:space="preserve">8.2  </w:t>
      </w:r>
      <w:proofErr w:type="spellStart"/>
      <w:r w:rsidRPr="003D2404">
        <w:rPr>
          <w:rFonts w:asciiTheme="minorHAnsi" w:eastAsiaTheme="minorHAnsi" w:hAnsiTheme="minorHAnsi" w:cs="Times New Roman"/>
          <w:color w:val="auto"/>
          <w:sz w:val="32"/>
          <w:szCs w:val="32"/>
        </w:rPr>
        <w:t>Nadstandatní</w:t>
      </w:r>
      <w:bookmarkEnd w:id="43"/>
      <w:proofErr w:type="spellEnd"/>
    </w:p>
    <w:p w:rsidR="00C90428" w:rsidRPr="003D2404" w:rsidRDefault="00C90428" w:rsidP="00471189">
      <w:pPr>
        <w:rPr>
          <w:rFonts w:asciiTheme="minorHAnsi" w:eastAsia="SymbolMT" w:hAnsiTheme="minorHAnsi"/>
        </w:rPr>
      </w:pPr>
      <w:r w:rsidRPr="003D2404">
        <w:rPr>
          <w:rFonts w:asciiTheme="minorHAnsi" w:eastAsia="SymbolMT" w:hAnsiTheme="minorHAnsi"/>
        </w:rPr>
        <w:t xml:space="preserve"> </w:t>
      </w:r>
    </w:p>
    <w:p w:rsidR="00C90428" w:rsidRPr="003D2404" w:rsidRDefault="00302A99" w:rsidP="00471189">
      <w:pPr>
        <w:pStyle w:val="Odstavecseseznamem"/>
        <w:numPr>
          <w:ilvl w:val="0"/>
          <w:numId w:val="126"/>
        </w:numPr>
        <w:rPr>
          <w:rFonts w:asciiTheme="minorHAnsi" w:eastAsiaTheme="minorHAnsi" w:hAnsiTheme="minorHAnsi"/>
        </w:rPr>
      </w:pPr>
      <w:r>
        <w:rPr>
          <w:rFonts w:asciiTheme="minorHAnsi" w:eastAsiaTheme="minorHAnsi" w:hAnsiTheme="minorHAnsi"/>
        </w:rPr>
        <w:t>p</w:t>
      </w:r>
      <w:r w:rsidR="009426E8" w:rsidRPr="003D2404">
        <w:rPr>
          <w:rFonts w:asciiTheme="minorHAnsi" w:eastAsiaTheme="minorHAnsi" w:hAnsiTheme="minorHAnsi"/>
        </w:rPr>
        <w:t xml:space="preserve">eriodické </w:t>
      </w:r>
      <w:r>
        <w:rPr>
          <w:rFonts w:asciiTheme="minorHAnsi" w:eastAsiaTheme="minorHAnsi" w:hAnsiTheme="minorHAnsi"/>
        </w:rPr>
        <w:t xml:space="preserve">screeningové </w:t>
      </w:r>
      <w:r w:rsidR="009426E8" w:rsidRPr="003D2404">
        <w:rPr>
          <w:rFonts w:asciiTheme="minorHAnsi" w:eastAsiaTheme="minorHAnsi" w:hAnsiTheme="minorHAnsi"/>
        </w:rPr>
        <w:t>vyšetření zraku</w:t>
      </w:r>
    </w:p>
    <w:p w:rsidR="00C90428" w:rsidRPr="003D2404" w:rsidRDefault="00302A99" w:rsidP="00471189">
      <w:pPr>
        <w:pStyle w:val="Odstavecseseznamem"/>
        <w:numPr>
          <w:ilvl w:val="0"/>
          <w:numId w:val="126"/>
        </w:numPr>
        <w:rPr>
          <w:rFonts w:asciiTheme="minorHAnsi" w:eastAsiaTheme="minorHAnsi" w:hAnsiTheme="minorHAnsi"/>
        </w:rPr>
      </w:pPr>
      <w:r>
        <w:rPr>
          <w:rFonts w:asciiTheme="minorHAnsi" w:eastAsiaTheme="minorHAnsi" w:hAnsiTheme="minorHAnsi"/>
        </w:rPr>
        <w:t>m</w:t>
      </w:r>
      <w:r w:rsidR="009426E8" w:rsidRPr="003D2404">
        <w:rPr>
          <w:rFonts w:asciiTheme="minorHAnsi" w:eastAsiaTheme="minorHAnsi" w:hAnsiTheme="minorHAnsi"/>
        </w:rPr>
        <w:t>ožnost docházet na hodiny hry na flétnu</w:t>
      </w:r>
    </w:p>
    <w:p w:rsidR="00C90428" w:rsidRPr="003D2404" w:rsidRDefault="00C90428" w:rsidP="00471189">
      <w:pPr>
        <w:pStyle w:val="Odstavecseseznamem"/>
        <w:numPr>
          <w:ilvl w:val="0"/>
          <w:numId w:val="126"/>
        </w:numPr>
        <w:rPr>
          <w:rFonts w:asciiTheme="minorHAnsi" w:eastAsia="SymbolMT" w:hAnsiTheme="minorHAnsi"/>
        </w:rPr>
      </w:pPr>
      <w:r w:rsidRPr="003D2404">
        <w:rPr>
          <w:rFonts w:asciiTheme="minorHAnsi" w:eastAsia="SymbolMT" w:hAnsiTheme="minorHAnsi"/>
        </w:rPr>
        <w:t>angličtina hrou – dle zájmu dětí</w:t>
      </w:r>
    </w:p>
    <w:p w:rsidR="00C90428" w:rsidRPr="00ED63F5" w:rsidRDefault="00C90428" w:rsidP="00ED63F5">
      <w:pPr>
        <w:pStyle w:val="Nadpis2"/>
        <w:rPr>
          <w:rFonts w:asciiTheme="minorHAnsi" w:eastAsiaTheme="minorHAnsi" w:hAnsiTheme="minorHAnsi" w:cs="Times New Roman"/>
          <w:color w:val="auto"/>
          <w:sz w:val="32"/>
          <w:szCs w:val="32"/>
        </w:rPr>
      </w:pPr>
      <w:bookmarkStart w:id="44" w:name="_Toc366578878"/>
      <w:r w:rsidRPr="003D2404">
        <w:rPr>
          <w:rFonts w:asciiTheme="minorHAnsi" w:eastAsiaTheme="minorHAnsi" w:hAnsiTheme="minorHAnsi" w:cs="Times New Roman"/>
          <w:color w:val="auto"/>
          <w:sz w:val="32"/>
          <w:szCs w:val="32"/>
        </w:rPr>
        <w:t>8. 3 Tradiční akce školy</w:t>
      </w:r>
      <w:bookmarkEnd w:id="44"/>
      <w:r w:rsidR="00ED63F5">
        <w:rPr>
          <w:rFonts w:asciiTheme="minorHAnsi" w:eastAsiaTheme="minorHAnsi" w:hAnsiTheme="minorHAnsi" w:cs="Times New Roman"/>
          <w:color w:val="auto"/>
          <w:sz w:val="32"/>
          <w:szCs w:val="32"/>
        </w:rPr>
        <w:t xml:space="preserve"> </w:t>
      </w:r>
    </w:p>
    <w:p w:rsidR="00E47B76" w:rsidRDefault="00FE4CE5" w:rsidP="00E47B76">
      <w:pPr>
        <w:pStyle w:val="Odstavecseseznamem"/>
        <w:numPr>
          <w:ilvl w:val="0"/>
          <w:numId w:val="127"/>
        </w:numPr>
        <w:ind w:left="360"/>
        <w:rPr>
          <w:rFonts w:asciiTheme="minorHAnsi" w:eastAsiaTheme="minorHAnsi" w:hAnsiTheme="minorHAnsi"/>
        </w:rPr>
      </w:pPr>
      <w:r>
        <w:rPr>
          <w:rFonts w:asciiTheme="minorHAnsi" w:eastAsiaTheme="minorHAnsi" w:hAnsiTheme="minorHAnsi"/>
        </w:rPr>
        <w:t>Tvořivé</w:t>
      </w:r>
      <w:r w:rsidR="00C90428" w:rsidRPr="003D2404">
        <w:rPr>
          <w:rFonts w:asciiTheme="minorHAnsi" w:eastAsiaTheme="minorHAnsi" w:hAnsiTheme="minorHAnsi"/>
        </w:rPr>
        <w:t xml:space="preserve"> </w:t>
      </w:r>
      <w:r>
        <w:rPr>
          <w:rFonts w:asciiTheme="minorHAnsi" w:eastAsiaTheme="minorHAnsi" w:hAnsiTheme="minorHAnsi"/>
        </w:rPr>
        <w:t>velikonoční a v</w:t>
      </w:r>
      <w:r w:rsidR="009426E8" w:rsidRPr="003D2404">
        <w:rPr>
          <w:rFonts w:asciiTheme="minorHAnsi" w:eastAsiaTheme="minorHAnsi" w:hAnsiTheme="minorHAnsi"/>
        </w:rPr>
        <w:t xml:space="preserve">ánoční </w:t>
      </w:r>
      <w:r>
        <w:rPr>
          <w:rFonts w:asciiTheme="minorHAnsi" w:eastAsiaTheme="minorHAnsi" w:hAnsiTheme="minorHAnsi"/>
        </w:rPr>
        <w:t>dílny s</w:t>
      </w:r>
      <w:r w:rsidR="00E47B76">
        <w:rPr>
          <w:rFonts w:asciiTheme="minorHAnsi" w:eastAsiaTheme="minorHAnsi" w:hAnsiTheme="minorHAnsi"/>
        </w:rPr>
        <w:t> </w:t>
      </w:r>
      <w:r>
        <w:rPr>
          <w:rFonts w:asciiTheme="minorHAnsi" w:eastAsiaTheme="minorHAnsi" w:hAnsiTheme="minorHAnsi"/>
        </w:rPr>
        <w:t>rodiči</w:t>
      </w:r>
    </w:p>
    <w:p w:rsidR="00E47B76" w:rsidRPr="00E47B76" w:rsidRDefault="00FE4CE5" w:rsidP="00E47B76">
      <w:pPr>
        <w:pStyle w:val="Odstavecseseznamem"/>
        <w:numPr>
          <w:ilvl w:val="0"/>
          <w:numId w:val="127"/>
        </w:numPr>
        <w:ind w:left="360"/>
        <w:rPr>
          <w:rFonts w:asciiTheme="minorHAnsi" w:eastAsiaTheme="minorHAnsi" w:hAnsiTheme="minorHAnsi"/>
        </w:rPr>
      </w:pPr>
      <w:proofErr w:type="spellStart"/>
      <w:r w:rsidRPr="00E47B76">
        <w:rPr>
          <w:rFonts w:asciiTheme="minorHAnsi" w:eastAsiaTheme="minorHAnsi" w:hAnsiTheme="minorHAnsi"/>
        </w:rPr>
        <w:t>Hal</w:t>
      </w:r>
      <w:r w:rsidR="00F7267A">
        <w:rPr>
          <w:rFonts w:asciiTheme="minorHAnsi" w:eastAsiaTheme="minorHAnsi" w:hAnsiTheme="minorHAnsi"/>
        </w:rPr>
        <w:t>l</w:t>
      </w:r>
      <w:r w:rsidRPr="00E47B76">
        <w:rPr>
          <w:rFonts w:asciiTheme="minorHAnsi" w:eastAsiaTheme="minorHAnsi" w:hAnsiTheme="minorHAnsi"/>
        </w:rPr>
        <w:t>oweenský</w:t>
      </w:r>
      <w:proofErr w:type="spellEnd"/>
      <w:r w:rsidRPr="00E47B76">
        <w:rPr>
          <w:rFonts w:asciiTheme="minorHAnsi" w:eastAsiaTheme="minorHAnsi" w:hAnsiTheme="minorHAnsi"/>
        </w:rPr>
        <w:t xml:space="preserve"> průvod obcí </w:t>
      </w:r>
      <w:r w:rsidR="00E47B76">
        <w:rPr>
          <w:rFonts w:asciiTheme="minorHAnsi" w:eastAsiaTheme="minorHAnsi" w:hAnsiTheme="minorHAnsi"/>
        </w:rPr>
        <w:t>(ZŠ, MŠ + rodiče)</w:t>
      </w:r>
    </w:p>
    <w:p w:rsidR="00E47B76" w:rsidRPr="00E47B76" w:rsidRDefault="00E47B76" w:rsidP="00E47B76">
      <w:pPr>
        <w:pStyle w:val="Odstavecseseznamem"/>
        <w:numPr>
          <w:ilvl w:val="0"/>
          <w:numId w:val="127"/>
        </w:numPr>
        <w:ind w:left="360"/>
        <w:rPr>
          <w:rFonts w:asciiTheme="minorHAnsi" w:eastAsiaTheme="minorHAnsi" w:hAnsiTheme="minorHAnsi"/>
        </w:rPr>
      </w:pPr>
      <w:r>
        <w:rPr>
          <w:rFonts w:asciiTheme="minorHAnsi" w:eastAsiaTheme="minorHAnsi" w:hAnsiTheme="minorHAnsi"/>
        </w:rPr>
        <w:t>Drakiáda</w:t>
      </w:r>
      <w:r w:rsidR="00FE4CE5" w:rsidRPr="00E47B76">
        <w:rPr>
          <w:rFonts w:asciiTheme="minorHAnsi" w:eastAsiaTheme="minorHAnsi" w:hAnsiTheme="minorHAnsi"/>
        </w:rPr>
        <w:t xml:space="preserve"> </w:t>
      </w:r>
      <w:r>
        <w:rPr>
          <w:rFonts w:asciiTheme="minorHAnsi" w:eastAsiaTheme="minorHAnsi" w:hAnsiTheme="minorHAnsi"/>
        </w:rPr>
        <w:t>(ZŠ, MŠ + rodiče)</w:t>
      </w:r>
    </w:p>
    <w:p w:rsidR="00E47B76" w:rsidRPr="00E47B76" w:rsidRDefault="00E47B76" w:rsidP="00E47B76">
      <w:pPr>
        <w:pStyle w:val="Odstavecseseznamem"/>
        <w:numPr>
          <w:ilvl w:val="0"/>
          <w:numId w:val="127"/>
        </w:numPr>
        <w:ind w:left="360"/>
        <w:rPr>
          <w:rFonts w:asciiTheme="minorHAnsi" w:eastAsiaTheme="minorHAnsi" w:hAnsiTheme="minorHAnsi"/>
        </w:rPr>
      </w:pPr>
      <w:r>
        <w:rPr>
          <w:rFonts w:asciiTheme="minorHAnsi" w:eastAsiaTheme="minorHAnsi" w:hAnsiTheme="minorHAnsi"/>
        </w:rPr>
        <w:t>Mikulášská n</w:t>
      </w:r>
      <w:r w:rsidR="00FE4CE5" w:rsidRPr="00E47B76">
        <w:rPr>
          <w:rFonts w:asciiTheme="minorHAnsi" w:eastAsiaTheme="minorHAnsi" w:hAnsiTheme="minorHAnsi"/>
        </w:rPr>
        <w:t>adílka</w:t>
      </w:r>
    </w:p>
    <w:p w:rsidR="00E47B76" w:rsidRPr="00E47B76" w:rsidRDefault="00E47B76" w:rsidP="00E47B76">
      <w:pPr>
        <w:pStyle w:val="Odstavecseseznamem"/>
        <w:numPr>
          <w:ilvl w:val="0"/>
          <w:numId w:val="127"/>
        </w:numPr>
        <w:ind w:left="360"/>
        <w:rPr>
          <w:rFonts w:asciiTheme="minorHAnsi" w:eastAsiaTheme="minorHAnsi" w:hAnsiTheme="minorHAnsi"/>
        </w:rPr>
      </w:pPr>
      <w:r>
        <w:rPr>
          <w:rFonts w:asciiTheme="minorHAnsi" w:eastAsiaTheme="minorHAnsi" w:hAnsiTheme="minorHAnsi"/>
        </w:rPr>
        <w:t xml:space="preserve">Vánoční posezení u stromku, </w:t>
      </w:r>
      <w:r w:rsidR="00C90428" w:rsidRPr="00E47B76">
        <w:rPr>
          <w:rFonts w:asciiTheme="minorHAnsi" w:eastAsiaTheme="minorHAnsi" w:hAnsiTheme="minorHAnsi"/>
        </w:rPr>
        <w:t>v</w:t>
      </w:r>
      <w:r>
        <w:rPr>
          <w:rFonts w:asciiTheme="minorHAnsi" w:eastAsiaTheme="minorHAnsi" w:hAnsiTheme="minorHAnsi"/>
        </w:rPr>
        <w:t xml:space="preserve">ýroba vánoční dekorace, zpěv koled </w:t>
      </w:r>
    </w:p>
    <w:p w:rsidR="00E47B76" w:rsidRPr="00E47B76" w:rsidRDefault="00E47B76" w:rsidP="00E47B76">
      <w:pPr>
        <w:pStyle w:val="Odstavecseseznamem"/>
        <w:numPr>
          <w:ilvl w:val="0"/>
          <w:numId w:val="127"/>
        </w:numPr>
        <w:ind w:left="360"/>
        <w:rPr>
          <w:rFonts w:asciiTheme="minorHAnsi" w:eastAsiaTheme="minorHAnsi" w:hAnsiTheme="minorHAnsi"/>
        </w:rPr>
      </w:pPr>
      <w:r>
        <w:rPr>
          <w:rFonts w:asciiTheme="minorHAnsi" w:eastAsiaTheme="minorHAnsi" w:hAnsiTheme="minorHAnsi"/>
        </w:rPr>
        <w:t>Dětský karneval (ZŠ, MŠ + rodiče)</w:t>
      </w:r>
    </w:p>
    <w:p w:rsidR="00E47B76" w:rsidRPr="00E47B76" w:rsidRDefault="00E47B76" w:rsidP="00E47B76">
      <w:pPr>
        <w:pStyle w:val="Odstavecseseznamem"/>
        <w:numPr>
          <w:ilvl w:val="0"/>
          <w:numId w:val="127"/>
        </w:numPr>
        <w:ind w:left="360"/>
        <w:rPr>
          <w:rFonts w:asciiTheme="minorHAnsi" w:eastAsiaTheme="minorHAnsi" w:hAnsiTheme="minorHAnsi"/>
        </w:rPr>
      </w:pPr>
      <w:r>
        <w:rPr>
          <w:rFonts w:asciiTheme="minorHAnsi" w:eastAsiaTheme="minorHAnsi" w:hAnsiTheme="minorHAnsi"/>
        </w:rPr>
        <w:t>Vynášení Morany (ŠD, MŠ + rodiče)</w:t>
      </w:r>
    </w:p>
    <w:p w:rsidR="00E47B76" w:rsidRPr="00E47B76" w:rsidRDefault="00E47B76" w:rsidP="00E47B76">
      <w:pPr>
        <w:pStyle w:val="Odstavecseseznamem"/>
        <w:numPr>
          <w:ilvl w:val="0"/>
          <w:numId w:val="127"/>
        </w:numPr>
        <w:ind w:left="360"/>
        <w:rPr>
          <w:rFonts w:asciiTheme="minorHAnsi" w:eastAsiaTheme="minorHAnsi" w:hAnsiTheme="minorHAnsi"/>
        </w:rPr>
      </w:pPr>
      <w:r w:rsidRPr="00E47B76">
        <w:rPr>
          <w:rFonts w:asciiTheme="minorHAnsi" w:eastAsiaTheme="minorHAnsi" w:hAnsiTheme="minorHAnsi"/>
        </w:rPr>
        <w:t xml:space="preserve">Barevný den </w:t>
      </w:r>
      <w:r>
        <w:rPr>
          <w:rFonts w:asciiTheme="minorHAnsi" w:eastAsiaTheme="minorHAnsi" w:hAnsiTheme="minorHAnsi"/>
        </w:rPr>
        <w:t>(ZŠ, MŠ)</w:t>
      </w:r>
    </w:p>
    <w:p w:rsidR="00E47B76" w:rsidRPr="00E47B76" w:rsidRDefault="00F7267A" w:rsidP="00E47B76">
      <w:pPr>
        <w:pStyle w:val="Odstavecseseznamem"/>
        <w:numPr>
          <w:ilvl w:val="0"/>
          <w:numId w:val="127"/>
        </w:numPr>
        <w:ind w:left="360"/>
        <w:rPr>
          <w:rFonts w:asciiTheme="minorHAnsi" w:eastAsiaTheme="minorHAnsi" w:hAnsiTheme="minorHAnsi"/>
        </w:rPr>
      </w:pPr>
      <w:r>
        <w:rPr>
          <w:rFonts w:asciiTheme="minorHAnsi" w:eastAsiaTheme="minorHAnsi" w:hAnsiTheme="minorHAnsi"/>
        </w:rPr>
        <w:t>Ča</w:t>
      </w:r>
      <w:r w:rsidR="00E47B76">
        <w:rPr>
          <w:rFonts w:asciiTheme="minorHAnsi" w:eastAsiaTheme="minorHAnsi" w:hAnsiTheme="minorHAnsi"/>
        </w:rPr>
        <w:t>rodějnický rej, pálení čarodějnic</w:t>
      </w:r>
      <w:r w:rsidR="00C90428" w:rsidRPr="00E47B76">
        <w:rPr>
          <w:rFonts w:asciiTheme="minorHAnsi" w:eastAsiaTheme="minorHAnsi" w:hAnsiTheme="minorHAnsi"/>
        </w:rPr>
        <w:t xml:space="preserve"> + opéká</w:t>
      </w:r>
      <w:r w:rsidR="00E47B76">
        <w:rPr>
          <w:rFonts w:asciiTheme="minorHAnsi" w:eastAsiaTheme="minorHAnsi" w:hAnsiTheme="minorHAnsi"/>
        </w:rPr>
        <w:t>ní špekáčků (ZŠ, MŠ)</w:t>
      </w:r>
    </w:p>
    <w:p w:rsidR="00E47B76" w:rsidRPr="00E47B76" w:rsidRDefault="00E47B76" w:rsidP="00E47B76">
      <w:pPr>
        <w:pStyle w:val="Odstavecseseznamem"/>
        <w:numPr>
          <w:ilvl w:val="0"/>
          <w:numId w:val="127"/>
        </w:numPr>
        <w:ind w:left="360"/>
        <w:rPr>
          <w:rFonts w:asciiTheme="minorHAnsi" w:eastAsiaTheme="minorHAnsi" w:hAnsiTheme="minorHAnsi"/>
        </w:rPr>
      </w:pPr>
      <w:r>
        <w:rPr>
          <w:rFonts w:asciiTheme="minorHAnsi" w:eastAsiaTheme="minorHAnsi" w:hAnsiTheme="minorHAnsi"/>
        </w:rPr>
        <w:t>Besídka školy (ZŠ, MŠ + rodiče)</w:t>
      </w:r>
    </w:p>
    <w:p w:rsidR="00CF7EFD" w:rsidRPr="00E47B76" w:rsidRDefault="00E47B76" w:rsidP="00E47B76">
      <w:pPr>
        <w:pStyle w:val="Odstavecseseznamem"/>
        <w:numPr>
          <w:ilvl w:val="0"/>
          <w:numId w:val="127"/>
        </w:numPr>
        <w:ind w:left="360"/>
        <w:rPr>
          <w:rFonts w:asciiTheme="minorHAnsi" w:eastAsiaTheme="minorHAnsi" w:hAnsiTheme="minorHAnsi"/>
        </w:rPr>
      </w:pPr>
      <w:r>
        <w:rPr>
          <w:rFonts w:asciiTheme="minorHAnsi" w:eastAsiaTheme="minorHAnsi" w:hAnsiTheme="minorHAnsi"/>
        </w:rPr>
        <w:t>Den dětí</w:t>
      </w:r>
      <w:r w:rsidR="00C90428" w:rsidRPr="00E47B76">
        <w:rPr>
          <w:rFonts w:asciiTheme="minorHAnsi" w:eastAsiaTheme="minorHAnsi" w:hAnsiTheme="minorHAnsi"/>
        </w:rPr>
        <w:t xml:space="preserve"> </w:t>
      </w:r>
      <w:r>
        <w:rPr>
          <w:rFonts w:asciiTheme="minorHAnsi" w:eastAsiaTheme="minorHAnsi" w:hAnsiTheme="minorHAnsi"/>
        </w:rPr>
        <w:t>(ZŠ, MŠ + rodiče)</w:t>
      </w:r>
    </w:p>
    <w:p w:rsidR="00C90428" w:rsidRPr="00E47B76" w:rsidRDefault="00E47B76" w:rsidP="00471189">
      <w:pPr>
        <w:pStyle w:val="Odstavecseseznamem"/>
        <w:numPr>
          <w:ilvl w:val="0"/>
          <w:numId w:val="127"/>
        </w:numPr>
        <w:ind w:left="360"/>
        <w:rPr>
          <w:rFonts w:asciiTheme="minorHAnsi" w:eastAsiaTheme="minorHAnsi" w:hAnsiTheme="minorHAnsi"/>
        </w:rPr>
      </w:pPr>
      <w:r>
        <w:rPr>
          <w:rFonts w:asciiTheme="minorHAnsi" w:eastAsiaTheme="minorHAnsi" w:hAnsiTheme="minorHAnsi"/>
        </w:rPr>
        <w:t>Rozloučení s předškoláky, zahradní slavnost (ZŠ, MŠ + rodiče)</w:t>
      </w:r>
    </w:p>
    <w:p w:rsidR="00C90428" w:rsidRPr="003D2404" w:rsidRDefault="00C90428" w:rsidP="00471189">
      <w:pPr>
        <w:spacing w:before="100" w:beforeAutospacing="1" w:after="100" w:afterAutospacing="1"/>
        <w:outlineLvl w:val="0"/>
        <w:rPr>
          <w:rFonts w:asciiTheme="minorHAnsi" w:hAnsiTheme="minorHAnsi"/>
          <w:b/>
          <w:bCs/>
          <w:kern w:val="36"/>
          <w:sz w:val="40"/>
          <w:szCs w:val="40"/>
        </w:rPr>
      </w:pPr>
      <w:bookmarkStart w:id="45" w:name="_Toc366578879"/>
      <w:r w:rsidRPr="003D2404">
        <w:rPr>
          <w:rFonts w:asciiTheme="minorHAnsi" w:hAnsiTheme="minorHAnsi"/>
          <w:b/>
          <w:bCs/>
          <w:kern w:val="36"/>
          <w:sz w:val="40"/>
          <w:szCs w:val="40"/>
        </w:rPr>
        <w:lastRenderedPageBreak/>
        <w:t>9. Minimální preventivní program na školní rok</w:t>
      </w:r>
      <w:bookmarkEnd w:id="45"/>
      <w:r w:rsidRPr="003D2404">
        <w:rPr>
          <w:rFonts w:asciiTheme="minorHAnsi" w:hAnsiTheme="minorHAnsi"/>
          <w:b/>
          <w:bCs/>
          <w:kern w:val="36"/>
          <w:sz w:val="40"/>
          <w:szCs w:val="40"/>
        </w:rPr>
        <w:t xml:space="preserve">  </w:t>
      </w:r>
    </w:p>
    <w:p w:rsidR="00C90428" w:rsidRPr="003D2404" w:rsidRDefault="00C90428" w:rsidP="00471189">
      <w:pPr>
        <w:pStyle w:val="Bezmezer"/>
        <w:rPr>
          <w:rFonts w:asciiTheme="minorHAnsi" w:hAnsiTheme="minorHAnsi"/>
          <w:b/>
        </w:rPr>
      </w:pPr>
      <w:r w:rsidRPr="003D2404">
        <w:rPr>
          <w:rFonts w:asciiTheme="minorHAnsi" w:hAnsiTheme="minorHAnsi"/>
          <w:b/>
        </w:rPr>
        <w:t>1. Aktivity</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31"/>
        <w:gridCol w:w="2126"/>
      </w:tblGrid>
      <w:tr w:rsidR="00E47B76" w:rsidRPr="003D2404" w:rsidTr="003D5F4B">
        <w:trPr>
          <w:tblCellSpacing w:w="0" w:type="dxa"/>
        </w:trPr>
        <w:tc>
          <w:tcPr>
            <w:tcW w:w="6531" w:type="dxa"/>
            <w:tcBorders>
              <w:top w:val="single" w:sz="4" w:space="0" w:color="auto"/>
              <w:left w:val="single" w:sz="4" w:space="0" w:color="auto"/>
              <w:bottom w:val="single" w:sz="4" w:space="0" w:color="auto"/>
              <w:right w:val="single" w:sz="4" w:space="0" w:color="auto"/>
            </w:tcBorders>
            <w:vAlign w:val="center"/>
            <w:hideMark/>
          </w:tcPr>
          <w:p w:rsidR="00E47B76" w:rsidRPr="003D2404" w:rsidRDefault="00E47B76" w:rsidP="00471189">
            <w:pPr>
              <w:spacing w:before="100" w:beforeAutospacing="1" w:after="100" w:afterAutospacing="1"/>
              <w:rPr>
                <w:rFonts w:asciiTheme="minorHAnsi" w:hAnsiTheme="minorHAnsi"/>
                <w:b/>
                <w:lang w:eastAsia="en-US"/>
              </w:rPr>
            </w:pPr>
            <w:r w:rsidRPr="003D2404">
              <w:rPr>
                <w:rFonts w:asciiTheme="minorHAnsi" w:hAnsiTheme="minorHAnsi"/>
                <w:b/>
                <w:lang w:eastAsia="en-US"/>
              </w:rPr>
              <w:t>Název  aktivity</w:t>
            </w:r>
          </w:p>
        </w:tc>
        <w:tc>
          <w:tcPr>
            <w:tcW w:w="2126" w:type="dxa"/>
            <w:tcBorders>
              <w:top w:val="single" w:sz="4" w:space="0" w:color="auto"/>
              <w:left w:val="single" w:sz="4" w:space="0" w:color="auto"/>
              <w:bottom w:val="single" w:sz="4" w:space="0" w:color="auto"/>
              <w:right w:val="single" w:sz="4" w:space="0" w:color="auto"/>
            </w:tcBorders>
            <w:vAlign w:val="center"/>
            <w:hideMark/>
          </w:tcPr>
          <w:p w:rsidR="00E47B76" w:rsidRPr="003D2404" w:rsidRDefault="00E47B76" w:rsidP="00471189">
            <w:pPr>
              <w:spacing w:before="100" w:beforeAutospacing="1" w:after="100" w:afterAutospacing="1"/>
              <w:rPr>
                <w:rFonts w:asciiTheme="minorHAnsi" w:hAnsiTheme="minorHAnsi"/>
                <w:b/>
                <w:lang w:eastAsia="en-US"/>
              </w:rPr>
            </w:pPr>
            <w:r w:rsidRPr="003D2404">
              <w:rPr>
                <w:rFonts w:asciiTheme="minorHAnsi" w:hAnsiTheme="minorHAnsi"/>
                <w:b/>
                <w:lang w:eastAsia="en-US"/>
              </w:rPr>
              <w:t>Datum</w:t>
            </w:r>
          </w:p>
        </w:tc>
      </w:tr>
      <w:tr w:rsidR="00E47B76" w:rsidRPr="003D2404" w:rsidTr="003D5F4B">
        <w:trPr>
          <w:tblCellSpacing w:w="0" w:type="dxa"/>
        </w:trPr>
        <w:tc>
          <w:tcPr>
            <w:tcW w:w="6531" w:type="dxa"/>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P</w:t>
            </w:r>
            <w:r w:rsidR="00E47B76" w:rsidRPr="003D2404">
              <w:rPr>
                <w:rFonts w:asciiTheme="minorHAnsi" w:hAnsiTheme="minorHAnsi"/>
                <w:lang w:eastAsia="en-US"/>
              </w:rPr>
              <w:t xml:space="preserve">odpora zdravého živ. </w:t>
            </w:r>
            <w:proofErr w:type="gramStart"/>
            <w:r w:rsidR="00E47B76" w:rsidRPr="003D2404">
              <w:rPr>
                <w:rFonts w:asciiTheme="minorHAnsi" w:hAnsiTheme="minorHAnsi"/>
                <w:lang w:eastAsia="en-US"/>
              </w:rPr>
              <w:t>stylu</w:t>
            </w:r>
            <w:proofErr w:type="gramEnd"/>
            <w:r w:rsidR="00E47B76" w:rsidRPr="003D2404">
              <w:rPr>
                <w:rFonts w:asciiTheme="minorHAnsi" w:hAnsiTheme="minorHAnsi"/>
                <w:lang w:eastAsia="en-US"/>
              </w:rPr>
              <w:t xml:space="preserve"> (pitný režim, větrání, dostatek pohybových aktivit, pobyt venku )</w:t>
            </w:r>
          </w:p>
        </w:tc>
        <w:tc>
          <w:tcPr>
            <w:tcW w:w="2126" w:type="dxa"/>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p</w:t>
            </w:r>
            <w:r w:rsidR="00E47B76" w:rsidRPr="003D2404">
              <w:rPr>
                <w:rFonts w:asciiTheme="minorHAnsi" w:hAnsiTheme="minorHAnsi"/>
                <w:lang w:eastAsia="en-US"/>
              </w:rPr>
              <w:t>ravidelně v denním režimu</w:t>
            </w:r>
          </w:p>
        </w:tc>
      </w:tr>
      <w:tr w:rsidR="00E47B76" w:rsidRPr="003D2404" w:rsidTr="003D5F4B">
        <w:trPr>
          <w:tblCellSpacing w:w="0" w:type="dxa"/>
        </w:trPr>
        <w:tc>
          <w:tcPr>
            <w:tcW w:w="6531" w:type="dxa"/>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I</w:t>
            </w:r>
            <w:r w:rsidR="00E47B76" w:rsidRPr="003D2404">
              <w:rPr>
                <w:rFonts w:asciiTheme="minorHAnsi" w:hAnsiTheme="minorHAnsi"/>
                <w:lang w:eastAsia="en-US"/>
              </w:rPr>
              <w:t xml:space="preserve">nformace o nebezpečí při nálezu volně pohozených </w:t>
            </w:r>
            <w:proofErr w:type="spellStart"/>
            <w:r w:rsidR="00E47B76" w:rsidRPr="003D2404">
              <w:rPr>
                <w:rFonts w:asciiTheme="minorHAnsi" w:hAnsiTheme="minorHAnsi"/>
                <w:lang w:eastAsia="en-US"/>
              </w:rPr>
              <w:t>inj</w:t>
            </w:r>
            <w:proofErr w:type="spellEnd"/>
            <w:r w:rsidR="00E47B76" w:rsidRPr="003D2404">
              <w:rPr>
                <w:rFonts w:asciiTheme="minorHAnsi" w:hAnsiTheme="minorHAnsi"/>
                <w:lang w:eastAsia="en-US"/>
              </w:rPr>
              <w:t>. jehel</w:t>
            </w:r>
          </w:p>
        </w:tc>
        <w:tc>
          <w:tcPr>
            <w:tcW w:w="2126" w:type="dxa"/>
            <w:tcBorders>
              <w:top w:val="single" w:sz="4" w:space="0" w:color="auto"/>
              <w:left w:val="single" w:sz="4" w:space="0" w:color="auto"/>
              <w:bottom w:val="single" w:sz="4" w:space="0" w:color="auto"/>
              <w:right w:val="single" w:sz="4" w:space="0" w:color="auto"/>
            </w:tcBorders>
            <w:hideMark/>
          </w:tcPr>
          <w:p w:rsidR="00E47B76" w:rsidRPr="003D2404" w:rsidRDefault="00E47B76"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před prázdninami a volnými dny</w:t>
            </w:r>
          </w:p>
        </w:tc>
      </w:tr>
      <w:tr w:rsidR="00E47B76" w:rsidRPr="003D2404" w:rsidTr="003D5F4B">
        <w:trPr>
          <w:tblCellSpacing w:w="0" w:type="dxa"/>
        </w:trPr>
        <w:tc>
          <w:tcPr>
            <w:tcW w:w="6531" w:type="dxa"/>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P</w:t>
            </w:r>
            <w:r w:rsidR="00E47B76" w:rsidRPr="003D2404">
              <w:rPr>
                <w:rFonts w:asciiTheme="minorHAnsi" w:hAnsiTheme="minorHAnsi"/>
                <w:lang w:eastAsia="en-US"/>
              </w:rPr>
              <w:t>říležitostné informace z regionu, tisku a televize – přiměřeně věku</w:t>
            </w:r>
          </w:p>
        </w:tc>
        <w:tc>
          <w:tcPr>
            <w:tcW w:w="2126" w:type="dxa"/>
            <w:tcBorders>
              <w:top w:val="single" w:sz="4" w:space="0" w:color="auto"/>
              <w:left w:val="single" w:sz="4" w:space="0" w:color="auto"/>
              <w:bottom w:val="single" w:sz="4" w:space="0" w:color="auto"/>
              <w:right w:val="single" w:sz="4" w:space="0" w:color="auto"/>
            </w:tcBorders>
            <w:hideMark/>
          </w:tcPr>
          <w:p w:rsidR="00E47B76" w:rsidRPr="003D2404" w:rsidRDefault="00E47B76"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průběžně</w:t>
            </w:r>
          </w:p>
        </w:tc>
      </w:tr>
      <w:tr w:rsidR="00E47B76" w:rsidRPr="003D2404" w:rsidTr="003D5F4B">
        <w:trPr>
          <w:tblCellSpacing w:w="0" w:type="dxa"/>
        </w:trPr>
        <w:tc>
          <w:tcPr>
            <w:tcW w:w="6531" w:type="dxa"/>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Ú</w:t>
            </w:r>
            <w:r w:rsidR="00E47B76" w:rsidRPr="003D2404">
              <w:rPr>
                <w:rFonts w:asciiTheme="minorHAnsi" w:hAnsiTheme="minorHAnsi"/>
                <w:lang w:eastAsia="en-US"/>
              </w:rPr>
              <w:t>čast pedagogických pracovníků na dalším vzdělávání a seminářích</w:t>
            </w:r>
          </w:p>
        </w:tc>
        <w:tc>
          <w:tcPr>
            <w:tcW w:w="2126" w:type="dxa"/>
            <w:tcBorders>
              <w:top w:val="single" w:sz="4" w:space="0" w:color="auto"/>
              <w:left w:val="single" w:sz="4" w:space="0" w:color="auto"/>
              <w:bottom w:val="single" w:sz="4" w:space="0" w:color="auto"/>
              <w:right w:val="single" w:sz="4" w:space="0" w:color="auto"/>
            </w:tcBorders>
            <w:hideMark/>
          </w:tcPr>
          <w:p w:rsidR="00E47B76" w:rsidRPr="003D2404" w:rsidRDefault="00E47B76"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dle nabídky a možností</w:t>
            </w:r>
          </w:p>
        </w:tc>
      </w:tr>
      <w:tr w:rsidR="00E47B76" w:rsidRPr="003D2404" w:rsidTr="003D5F4B">
        <w:trPr>
          <w:tblCellSpacing w:w="0" w:type="dxa"/>
        </w:trPr>
        <w:tc>
          <w:tcPr>
            <w:tcW w:w="6531" w:type="dxa"/>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proofErr w:type="spellStart"/>
            <w:r>
              <w:rPr>
                <w:rFonts w:asciiTheme="minorHAnsi" w:hAnsiTheme="minorHAnsi"/>
                <w:lang w:eastAsia="en-US"/>
              </w:rPr>
              <w:t>R</w:t>
            </w:r>
            <w:r w:rsidR="00E47B76" w:rsidRPr="003D2404">
              <w:rPr>
                <w:rFonts w:asciiTheme="minorHAnsi" w:hAnsiTheme="minorHAnsi"/>
                <w:lang w:eastAsia="en-US"/>
              </w:rPr>
              <w:t>ecyklohraní</w:t>
            </w:r>
            <w:proofErr w:type="spellEnd"/>
            <w:r w:rsidR="00E47B76" w:rsidRPr="003D2404">
              <w:rPr>
                <w:rFonts w:asciiTheme="minorHAnsi" w:hAnsiTheme="minorHAnsi"/>
                <w:lang w:eastAsia="en-US"/>
              </w:rPr>
              <w:t xml:space="preserve">  – výchova k ekologickému myšlení a zdravému životnímu stylu</w:t>
            </w:r>
          </w:p>
        </w:tc>
        <w:tc>
          <w:tcPr>
            <w:tcW w:w="2126" w:type="dxa"/>
            <w:tcBorders>
              <w:top w:val="single" w:sz="4" w:space="0" w:color="auto"/>
              <w:left w:val="single" w:sz="4" w:space="0" w:color="auto"/>
              <w:bottom w:val="single" w:sz="4" w:space="0" w:color="auto"/>
              <w:right w:val="single" w:sz="4" w:space="0" w:color="auto"/>
            </w:tcBorders>
            <w:hideMark/>
          </w:tcPr>
          <w:p w:rsidR="00E47B76" w:rsidRPr="003D2404" w:rsidRDefault="00E47B76"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průběžně</w:t>
            </w:r>
          </w:p>
        </w:tc>
      </w:tr>
    </w:tbl>
    <w:p w:rsidR="00C90428" w:rsidRPr="003D2404" w:rsidRDefault="00C90428" w:rsidP="00471189">
      <w:pPr>
        <w:pStyle w:val="Bezmezer"/>
        <w:rPr>
          <w:rFonts w:asciiTheme="minorHAnsi" w:hAnsiTheme="minorHAnsi"/>
          <w:b/>
        </w:rPr>
      </w:pPr>
    </w:p>
    <w:p w:rsidR="00C90428" w:rsidRPr="003D2404" w:rsidRDefault="00C90428" w:rsidP="00471189">
      <w:pPr>
        <w:pStyle w:val="Bezmezer"/>
        <w:rPr>
          <w:rFonts w:asciiTheme="minorHAnsi" w:hAnsiTheme="minorHAnsi"/>
          <w:b/>
        </w:rPr>
      </w:pPr>
      <w:r w:rsidRPr="003D2404">
        <w:rPr>
          <w:rFonts w:asciiTheme="minorHAnsi" w:hAnsiTheme="minorHAnsi"/>
          <w:b/>
        </w:rPr>
        <w:t>2. Spolupráce s rodiči</w:t>
      </w:r>
    </w:p>
    <w:tbl>
      <w:tblPr>
        <w:tblW w:w="865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73"/>
        <w:gridCol w:w="50"/>
        <w:gridCol w:w="1934"/>
      </w:tblGrid>
      <w:tr w:rsidR="00E47B76" w:rsidRPr="003D2404" w:rsidTr="003D5F4B">
        <w:trPr>
          <w:tblCellSpacing w:w="0" w:type="dxa"/>
        </w:trPr>
        <w:tc>
          <w:tcPr>
            <w:tcW w:w="6673" w:type="dxa"/>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S</w:t>
            </w:r>
            <w:r w:rsidR="00E47B76" w:rsidRPr="003D2404">
              <w:rPr>
                <w:rFonts w:asciiTheme="minorHAnsi" w:hAnsiTheme="minorHAnsi"/>
                <w:lang w:eastAsia="en-US"/>
              </w:rPr>
              <w:t>eznámení rodičů se školním řádem, zdůraznění způsobu omlouvání</w:t>
            </w:r>
          </w:p>
        </w:tc>
        <w:tc>
          <w:tcPr>
            <w:tcW w:w="1984" w:type="dxa"/>
            <w:gridSpan w:val="2"/>
            <w:tcBorders>
              <w:top w:val="single" w:sz="4" w:space="0" w:color="auto"/>
              <w:left w:val="single" w:sz="4" w:space="0" w:color="auto"/>
              <w:bottom w:val="single" w:sz="4" w:space="0" w:color="auto"/>
              <w:right w:val="single" w:sz="4" w:space="0" w:color="auto"/>
            </w:tcBorders>
            <w:hideMark/>
          </w:tcPr>
          <w:p w:rsidR="00E47B76" w:rsidRPr="003D2404" w:rsidRDefault="00E47B76"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při první schůzce</w:t>
            </w:r>
          </w:p>
        </w:tc>
      </w:tr>
      <w:tr w:rsidR="00E47B76" w:rsidRPr="003D2404" w:rsidTr="003D5F4B">
        <w:trPr>
          <w:tblCellSpacing w:w="0" w:type="dxa"/>
        </w:trPr>
        <w:tc>
          <w:tcPr>
            <w:tcW w:w="6673" w:type="dxa"/>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P</w:t>
            </w:r>
            <w:r w:rsidR="00E47B76" w:rsidRPr="003D2404">
              <w:rPr>
                <w:rFonts w:asciiTheme="minorHAnsi" w:hAnsiTheme="minorHAnsi"/>
                <w:lang w:eastAsia="en-US"/>
              </w:rPr>
              <w:t>omoc při řešení konfliktních situací v </w:t>
            </w:r>
            <w:proofErr w:type="gramStart"/>
            <w:r w:rsidR="00E47B76" w:rsidRPr="003D2404">
              <w:rPr>
                <w:rFonts w:asciiTheme="minorHAnsi" w:hAnsiTheme="minorHAnsi"/>
                <w:lang w:eastAsia="en-US"/>
              </w:rPr>
              <w:t>rodině ( nemoc</w:t>
            </w:r>
            <w:proofErr w:type="gramEnd"/>
            <w:r w:rsidR="00E47B76" w:rsidRPr="003D2404">
              <w:rPr>
                <w:rFonts w:asciiTheme="minorHAnsi" w:hAnsiTheme="minorHAnsi"/>
                <w:lang w:eastAsia="en-US"/>
              </w:rPr>
              <w:t>, nezaměstnanost, rozvod, úmrtí apod.</w:t>
            </w:r>
          </w:p>
        </w:tc>
        <w:tc>
          <w:tcPr>
            <w:tcW w:w="1984" w:type="dxa"/>
            <w:gridSpan w:val="2"/>
            <w:tcBorders>
              <w:top w:val="single" w:sz="4" w:space="0" w:color="auto"/>
              <w:left w:val="single" w:sz="4" w:space="0" w:color="auto"/>
              <w:bottom w:val="single" w:sz="4" w:space="0" w:color="auto"/>
              <w:right w:val="single" w:sz="4" w:space="0" w:color="auto"/>
            </w:tcBorders>
            <w:hideMark/>
          </w:tcPr>
          <w:p w:rsidR="00E47B76" w:rsidRPr="003D2404" w:rsidRDefault="00E47B76"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dle potřeby</w:t>
            </w:r>
          </w:p>
        </w:tc>
      </w:tr>
      <w:tr w:rsidR="00E47B76" w:rsidRPr="003D2404" w:rsidTr="003D5F4B">
        <w:trPr>
          <w:tblCellSpacing w:w="0" w:type="dxa"/>
        </w:trPr>
        <w:tc>
          <w:tcPr>
            <w:tcW w:w="6673" w:type="dxa"/>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V</w:t>
            </w:r>
            <w:r w:rsidR="00E47B76" w:rsidRPr="003D2404">
              <w:rPr>
                <w:rFonts w:asciiTheme="minorHAnsi" w:hAnsiTheme="minorHAnsi"/>
                <w:lang w:eastAsia="en-US"/>
              </w:rPr>
              <w:t>ztahy mezi sourozenci a vytvoření vhodných podmínek k přípravě do školy</w:t>
            </w:r>
          </w:p>
        </w:tc>
        <w:tc>
          <w:tcPr>
            <w:tcW w:w="1984" w:type="dxa"/>
            <w:gridSpan w:val="2"/>
            <w:tcBorders>
              <w:top w:val="single" w:sz="4" w:space="0" w:color="auto"/>
              <w:left w:val="single" w:sz="4" w:space="0" w:color="auto"/>
              <w:bottom w:val="single" w:sz="4" w:space="0" w:color="auto"/>
              <w:right w:val="single" w:sz="4" w:space="0" w:color="auto"/>
            </w:tcBorders>
            <w:hideMark/>
          </w:tcPr>
          <w:p w:rsidR="00E47B76" w:rsidRPr="003D2404" w:rsidRDefault="00E47B76"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dle potřeby</w:t>
            </w:r>
          </w:p>
        </w:tc>
      </w:tr>
      <w:tr w:rsidR="00E47B76" w:rsidRPr="003D2404" w:rsidTr="003D5F4B">
        <w:trPr>
          <w:tblCellSpacing w:w="0" w:type="dxa"/>
        </w:trPr>
        <w:tc>
          <w:tcPr>
            <w:tcW w:w="6673" w:type="dxa"/>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Z</w:t>
            </w:r>
            <w:r w:rsidR="00E47B76" w:rsidRPr="003D2404">
              <w:rPr>
                <w:rFonts w:asciiTheme="minorHAnsi" w:hAnsiTheme="minorHAnsi"/>
                <w:lang w:eastAsia="en-US"/>
              </w:rPr>
              <w:t>apojení rodičů</w:t>
            </w:r>
          </w:p>
        </w:tc>
        <w:tc>
          <w:tcPr>
            <w:tcW w:w="1984" w:type="dxa"/>
            <w:gridSpan w:val="2"/>
            <w:tcBorders>
              <w:top w:val="single" w:sz="4" w:space="0" w:color="auto"/>
              <w:left w:val="single" w:sz="4" w:space="0" w:color="auto"/>
              <w:bottom w:val="single" w:sz="4" w:space="0" w:color="auto"/>
              <w:right w:val="single" w:sz="4" w:space="0" w:color="auto"/>
            </w:tcBorders>
            <w:hideMark/>
          </w:tcPr>
          <w:p w:rsidR="00E47B76"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akce školy</w:t>
            </w:r>
            <w:r w:rsidR="00E47B76" w:rsidRPr="003D2404">
              <w:rPr>
                <w:rFonts w:asciiTheme="minorHAnsi" w:hAnsiTheme="minorHAnsi"/>
                <w:lang w:eastAsia="en-US"/>
              </w:rPr>
              <w:t xml:space="preserve"> s rodiči</w:t>
            </w:r>
          </w:p>
        </w:tc>
      </w:tr>
      <w:tr w:rsidR="00E47B76" w:rsidRPr="003D2404" w:rsidTr="003D5F4B">
        <w:trPr>
          <w:gridAfter w:val="1"/>
          <w:wAfter w:w="1934" w:type="dxa"/>
          <w:tblCellSpacing w:w="0" w:type="dxa"/>
        </w:trPr>
        <w:tc>
          <w:tcPr>
            <w:tcW w:w="6673" w:type="dxa"/>
            <w:tcBorders>
              <w:top w:val="outset" w:sz="6" w:space="0" w:color="auto"/>
              <w:left w:val="outset" w:sz="6" w:space="0" w:color="auto"/>
              <w:bottom w:val="outset" w:sz="6" w:space="0" w:color="auto"/>
              <w:right w:val="outset" w:sz="6" w:space="0" w:color="auto"/>
            </w:tcBorders>
            <w:vAlign w:val="center"/>
            <w:hideMark/>
          </w:tcPr>
          <w:p w:rsidR="00E47B76" w:rsidRPr="003D2404" w:rsidRDefault="00E47B76" w:rsidP="00471189">
            <w:pPr>
              <w:rPr>
                <w:rFonts w:asciiTheme="minorHAnsi" w:eastAsiaTheme="minorHAnsi" w:hAnsiTheme="minorHAnsi"/>
                <w:sz w:val="22"/>
                <w:szCs w:val="22"/>
                <w:lang w:eastAsia="en-US"/>
              </w:rPr>
            </w:pPr>
          </w:p>
        </w:tc>
        <w:tc>
          <w:tcPr>
            <w:tcW w:w="50" w:type="dxa"/>
            <w:tcBorders>
              <w:top w:val="outset" w:sz="6" w:space="0" w:color="auto"/>
              <w:left w:val="outset" w:sz="6" w:space="0" w:color="auto"/>
              <w:bottom w:val="outset" w:sz="6" w:space="0" w:color="auto"/>
              <w:right w:val="outset" w:sz="6" w:space="0" w:color="auto"/>
            </w:tcBorders>
            <w:vAlign w:val="center"/>
            <w:hideMark/>
          </w:tcPr>
          <w:p w:rsidR="00E47B76" w:rsidRPr="003D2404" w:rsidRDefault="00E47B76" w:rsidP="00471189">
            <w:pPr>
              <w:rPr>
                <w:rFonts w:asciiTheme="minorHAnsi" w:eastAsiaTheme="minorHAnsi" w:hAnsiTheme="minorHAnsi"/>
                <w:sz w:val="22"/>
                <w:szCs w:val="22"/>
                <w:lang w:eastAsia="en-US"/>
              </w:rPr>
            </w:pPr>
          </w:p>
        </w:tc>
      </w:tr>
    </w:tbl>
    <w:p w:rsidR="00C90428" w:rsidRPr="003D2404" w:rsidRDefault="00C90428" w:rsidP="00471189">
      <w:pPr>
        <w:pStyle w:val="Bezmezer"/>
        <w:rPr>
          <w:rFonts w:asciiTheme="minorHAnsi" w:hAnsiTheme="minorHAnsi"/>
        </w:rPr>
      </w:pPr>
    </w:p>
    <w:p w:rsidR="00C90428" w:rsidRPr="003D2404" w:rsidRDefault="00C90428" w:rsidP="00471189">
      <w:pPr>
        <w:pStyle w:val="Bezmezer"/>
        <w:rPr>
          <w:rFonts w:asciiTheme="minorHAnsi" w:hAnsiTheme="minorHAnsi"/>
          <w:b/>
        </w:rPr>
      </w:pPr>
      <w:r w:rsidRPr="003D2404">
        <w:rPr>
          <w:rFonts w:asciiTheme="minorHAnsi" w:hAnsiTheme="minorHAnsi"/>
          <w:b/>
        </w:rPr>
        <w:t>3. Spolu</w:t>
      </w:r>
      <w:r w:rsidR="009426E8" w:rsidRPr="003D2404">
        <w:rPr>
          <w:rFonts w:asciiTheme="minorHAnsi" w:hAnsiTheme="minorHAnsi"/>
          <w:b/>
        </w:rPr>
        <w:t>práce s policií ČR</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65"/>
        <w:gridCol w:w="1992"/>
      </w:tblGrid>
      <w:tr w:rsidR="003D5F4B" w:rsidRPr="003D2404" w:rsidTr="003D5F4B">
        <w:trPr>
          <w:trHeight w:val="612"/>
          <w:tblCellSpacing w:w="0" w:type="dxa"/>
        </w:trPr>
        <w:tc>
          <w:tcPr>
            <w:tcW w:w="6665"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Ukázka práce policistů</w:t>
            </w:r>
            <w:r w:rsidRPr="003D2404">
              <w:rPr>
                <w:rFonts w:asciiTheme="minorHAnsi" w:hAnsiTheme="minorHAnsi"/>
                <w:lang w:eastAsia="en-US"/>
              </w:rPr>
              <w:t xml:space="preserve"> v terénu</w:t>
            </w:r>
          </w:p>
        </w:tc>
        <w:tc>
          <w:tcPr>
            <w:tcW w:w="1992"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1x za rok</w:t>
            </w:r>
          </w:p>
        </w:tc>
      </w:tr>
      <w:tr w:rsidR="003D5F4B" w:rsidRPr="003D2404" w:rsidTr="003D5F4B">
        <w:trPr>
          <w:trHeight w:val="606"/>
          <w:tblCellSpacing w:w="0" w:type="dxa"/>
        </w:trPr>
        <w:tc>
          <w:tcPr>
            <w:tcW w:w="6665"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B</w:t>
            </w:r>
            <w:r w:rsidRPr="003D2404">
              <w:rPr>
                <w:rFonts w:asciiTheme="minorHAnsi" w:hAnsiTheme="minorHAnsi"/>
                <w:lang w:eastAsia="en-US"/>
              </w:rPr>
              <w:t>esedy pro děti s pracovníkem MP</w:t>
            </w:r>
          </w:p>
        </w:tc>
        <w:tc>
          <w:tcPr>
            <w:tcW w:w="1992"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1x za rok</w:t>
            </w:r>
          </w:p>
        </w:tc>
      </w:tr>
    </w:tbl>
    <w:p w:rsidR="00C90428" w:rsidRPr="003D2404" w:rsidRDefault="00C90428" w:rsidP="003D5F4B">
      <w:pPr>
        <w:pStyle w:val="Bezmezer"/>
        <w:jc w:val="center"/>
        <w:rPr>
          <w:rFonts w:asciiTheme="minorHAnsi" w:hAnsiTheme="minorHAnsi"/>
          <w:b/>
        </w:rPr>
      </w:pPr>
    </w:p>
    <w:p w:rsidR="00C90428" w:rsidRPr="003D2404" w:rsidRDefault="00C90428" w:rsidP="00471189">
      <w:pPr>
        <w:pStyle w:val="Bezmezer"/>
        <w:rPr>
          <w:rFonts w:asciiTheme="minorHAnsi" w:hAnsiTheme="minorHAnsi"/>
          <w:b/>
        </w:rPr>
      </w:pPr>
      <w:r w:rsidRPr="003D2404">
        <w:rPr>
          <w:rFonts w:asciiTheme="minorHAnsi" w:hAnsiTheme="minorHAnsi"/>
          <w:b/>
        </w:rPr>
        <w:t>4. Témata pro děti zařazená v rámci výchovně vzdělávacího procesu</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73"/>
        <w:gridCol w:w="1984"/>
      </w:tblGrid>
      <w:tr w:rsidR="003D5F4B" w:rsidRPr="003D2404" w:rsidTr="003D5F4B">
        <w:trPr>
          <w:tblCellSpacing w:w="0" w:type="dxa"/>
        </w:trPr>
        <w:tc>
          <w:tcPr>
            <w:tcW w:w="6673"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M</w:t>
            </w:r>
            <w:r w:rsidRPr="003D2404">
              <w:rPr>
                <w:rFonts w:asciiTheme="minorHAnsi" w:hAnsiTheme="minorHAnsi"/>
                <w:lang w:eastAsia="en-US"/>
              </w:rPr>
              <w:t>ezilidské vztahy, slušné chování</w:t>
            </w:r>
          </w:p>
        </w:tc>
        <w:tc>
          <w:tcPr>
            <w:tcW w:w="1984"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průběžně</w:t>
            </w:r>
          </w:p>
        </w:tc>
      </w:tr>
      <w:tr w:rsidR="003D5F4B" w:rsidRPr="003D2404" w:rsidTr="003D5F4B">
        <w:trPr>
          <w:tblCellSpacing w:w="0" w:type="dxa"/>
        </w:trPr>
        <w:tc>
          <w:tcPr>
            <w:tcW w:w="6673"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T</w:t>
            </w:r>
            <w:r w:rsidRPr="003D2404">
              <w:rPr>
                <w:rFonts w:asciiTheme="minorHAnsi" w:hAnsiTheme="minorHAnsi"/>
                <w:lang w:eastAsia="en-US"/>
              </w:rPr>
              <w:t>olerance k fyzicky nebo duševně slabším kamarádům</w:t>
            </w:r>
          </w:p>
        </w:tc>
        <w:tc>
          <w:tcPr>
            <w:tcW w:w="1984"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průběžně</w:t>
            </w:r>
          </w:p>
        </w:tc>
      </w:tr>
      <w:tr w:rsidR="003D5F4B" w:rsidRPr="003D2404" w:rsidTr="003D5F4B">
        <w:trPr>
          <w:tblCellSpacing w:w="0" w:type="dxa"/>
        </w:trPr>
        <w:tc>
          <w:tcPr>
            <w:tcW w:w="6673"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P</w:t>
            </w:r>
            <w:r w:rsidRPr="003D2404">
              <w:rPr>
                <w:rFonts w:asciiTheme="minorHAnsi" w:hAnsiTheme="minorHAnsi"/>
                <w:lang w:eastAsia="en-US"/>
              </w:rPr>
              <w:t>rohlubování komunikativních a asertivních dovedností</w:t>
            </w:r>
          </w:p>
        </w:tc>
        <w:tc>
          <w:tcPr>
            <w:tcW w:w="1984"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průběžně</w:t>
            </w:r>
          </w:p>
        </w:tc>
      </w:tr>
      <w:tr w:rsidR="003D5F4B" w:rsidRPr="003D2404" w:rsidTr="003D5F4B">
        <w:trPr>
          <w:trHeight w:val="560"/>
          <w:tblCellSpacing w:w="0" w:type="dxa"/>
        </w:trPr>
        <w:tc>
          <w:tcPr>
            <w:tcW w:w="6673"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Pr>
                <w:rFonts w:asciiTheme="minorHAnsi" w:hAnsiTheme="minorHAnsi"/>
                <w:lang w:eastAsia="en-US"/>
              </w:rPr>
              <w:t>I</w:t>
            </w:r>
            <w:r w:rsidRPr="003D2404">
              <w:rPr>
                <w:rFonts w:asciiTheme="minorHAnsi" w:hAnsiTheme="minorHAnsi"/>
                <w:lang w:eastAsia="en-US"/>
              </w:rPr>
              <w:t>nformace o fungování lidského těla, význam péče o lidské zdraví, zásady správné výživy, zdravý životní styl</w:t>
            </w:r>
          </w:p>
        </w:tc>
        <w:tc>
          <w:tcPr>
            <w:tcW w:w="1984" w:type="dxa"/>
            <w:tcBorders>
              <w:top w:val="single" w:sz="4" w:space="0" w:color="auto"/>
              <w:left w:val="single" w:sz="4" w:space="0" w:color="auto"/>
              <w:bottom w:val="single" w:sz="4" w:space="0" w:color="auto"/>
              <w:right w:val="single" w:sz="4" w:space="0" w:color="auto"/>
            </w:tcBorders>
            <w:hideMark/>
          </w:tcPr>
          <w:p w:rsidR="003D5F4B" w:rsidRPr="003D2404" w:rsidRDefault="003D5F4B" w:rsidP="003D5F4B">
            <w:pPr>
              <w:spacing w:before="100" w:beforeAutospacing="1" w:after="100" w:afterAutospacing="1"/>
              <w:jc w:val="center"/>
              <w:rPr>
                <w:rFonts w:asciiTheme="minorHAnsi" w:hAnsiTheme="minorHAnsi"/>
                <w:lang w:eastAsia="en-US"/>
              </w:rPr>
            </w:pPr>
            <w:r w:rsidRPr="003D2404">
              <w:rPr>
                <w:rFonts w:asciiTheme="minorHAnsi" w:hAnsiTheme="minorHAnsi"/>
                <w:lang w:eastAsia="en-US"/>
              </w:rPr>
              <w:t>průběžně</w:t>
            </w:r>
          </w:p>
        </w:tc>
      </w:tr>
    </w:tbl>
    <w:p w:rsidR="003D5F4B" w:rsidRDefault="003D5F4B" w:rsidP="00471189">
      <w:pPr>
        <w:pStyle w:val="Nadpis1"/>
        <w:rPr>
          <w:rFonts w:asciiTheme="minorHAnsi" w:hAnsiTheme="minorHAnsi"/>
          <w:color w:val="auto"/>
          <w:sz w:val="40"/>
          <w:szCs w:val="40"/>
        </w:rPr>
      </w:pPr>
    </w:p>
    <w:p w:rsidR="00C90428" w:rsidRPr="003D2404" w:rsidRDefault="00C90428" w:rsidP="00471189">
      <w:pPr>
        <w:pStyle w:val="Nadpis1"/>
        <w:rPr>
          <w:rFonts w:asciiTheme="minorHAnsi" w:hAnsiTheme="minorHAnsi"/>
          <w:color w:val="auto"/>
          <w:sz w:val="40"/>
          <w:szCs w:val="40"/>
        </w:rPr>
      </w:pPr>
    </w:p>
    <w:p w:rsidR="00C90428" w:rsidRPr="003D2404" w:rsidRDefault="00C90428" w:rsidP="00471189">
      <w:pPr>
        <w:rPr>
          <w:rFonts w:asciiTheme="minorHAnsi" w:hAnsiTheme="minorHAnsi"/>
        </w:rPr>
      </w:pPr>
    </w:p>
    <w:p w:rsidR="003D5F4B" w:rsidRDefault="003D5F4B" w:rsidP="00471189">
      <w:pPr>
        <w:jc w:val="both"/>
        <w:rPr>
          <w:rFonts w:asciiTheme="minorHAnsi" w:hAnsiTheme="minorHAnsi"/>
        </w:rPr>
      </w:pPr>
    </w:p>
    <w:p w:rsidR="003D5F4B" w:rsidRDefault="003D5F4B" w:rsidP="00471189">
      <w:pPr>
        <w:jc w:val="both"/>
        <w:rPr>
          <w:rFonts w:asciiTheme="minorHAnsi" w:hAnsiTheme="minorHAnsi"/>
        </w:rPr>
      </w:pPr>
    </w:p>
    <w:p w:rsidR="003D5F4B" w:rsidRPr="003D5F4B" w:rsidRDefault="003D5F4B" w:rsidP="00471189">
      <w:pPr>
        <w:jc w:val="both"/>
        <w:rPr>
          <w:rFonts w:asciiTheme="minorHAnsi" w:hAnsiTheme="minorHAnsi"/>
          <w:b/>
          <w:sz w:val="40"/>
          <w:szCs w:val="40"/>
        </w:rPr>
      </w:pPr>
      <w:r w:rsidRPr="003D5F4B">
        <w:rPr>
          <w:rFonts w:asciiTheme="minorHAnsi" w:hAnsiTheme="minorHAnsi"/>
          <w:b/>
          <w:sz w:val="40"/>
          <w:szCs w:val="40"/>
        </w:rPr>
        <w:lastRenderedPageBreak/>
        <w:t>10. EVVO</w:t>
      </w:r>
    </w:p>
    <w:p w:rsidR="00C90428" w:rsidRPr="003D2404" w:rsidRDefault="00C90428" w:rsidP="00471189">
      <w:pPr>
        <w:jc w:val="both"/>
        <w:rPr>
          <w:rFonts w:asciiTheme="minorHAnsi" w:hAnsiTheme="minorHAnsi"/>
        </w:rPr>
      </w:pPr>
      <w:r w:rsidRPr="003D2404">
        <w:rPr>
          <w:rFonts w:asciiTheme="minorHAnsi" w:hAnsiTheme="minorHAnsi"/>
        </w:rPr>
        <w:t>Environmentální výchovou vedeme děti k pochopení komplexnosti a složitosti vztahů člověka a životního prostředí. Umožňujeme sledovat a uvědomovat si dynamicky se vyvíjející vztahy mezi člověkem a prostředím při přímém poznávání aktuálních ekologických hledisek časových (vztahů k budoucnosti) i prostorových (souvislostí mezi lokálními, regionálními a globálními problémy), i možnosti různých variant řešení environmentálních problémů. Vedeme děti k aktivní účasti na ochraně a utváření prostředí a ovlivňujeme zájem o životní prostředí, rozvíjíme zdravý životní styl a hodnotovou orientaci dětí.</w:t>
      </w:r>
      <w:bookmarkStart w:id="46" w:name="_Toc278841161"/>
      <w:r w:rsidRPr="003D2404">
        <w:rPr>
          <w:rFonts w:asciiTheme="minorHAnsi" w:hAnsiTheme="minorHAnsi"/>
        </w:rPr>
        <w:t xml:space="preserve"> Plán EVVO vytváří každé pracoviště s vazbou na konkrétní plán školy a je přílohou tohoto společného ŠVP.</w:t>
      </w:r>
    </w:p>
    <w:p w:rsidR="00C90428" w:rsidRPr="003D2404" w:rsidRDefault="00C90428" w:rsidP="00471189">
      <w:pPr>
        <w:jc w:val="both"/>
        <w:rPr>
          <w:rFonts w:asciiTheme="minorHAnsi" w:hAnsiTheme="minorHAnsi"/>
        </w:rPr>
      </w:pPr>
    </w:p>
    <w:p w:rsidR="00C90428" w:rsidRPr="003D2404" w:rsidRDefault="00C90428" w:rsidP="00471189">
      <w:pPr>
        <w:rPr>
          <w:rFonts w:asciiTheme="minorHAnsi" w:hAnsiTheme="minorHAnsi"/>
          <w:b/>
          <w:sz w:val="32"/>
          <w:szCs w:val="32"/>
        </w:rPr>
      </w:pPr>
      <w:r w:rsidRPr="003D2404">
        <w:rPr>
          <w:rFonts w:asciiTheme="minorHAnsi" w:hAnsiTheme="minorHAnsi"/>
          <w:b/>
          <w:sz w:val="32"/>
          <w:szCs w:val="32"/>
        </w:rPr>
        <w:t>Cíle vzdělávací a organizační</w:t>
      </w:r>
      <w:bookmarkEnd w:id="46"/>
    </w:p>
    <w:p w:rsidR="00C90428" w:rsidRPr="003D2404" w:rsidRDefault="00C90428" w:rsidP="00471189">
      <w:pPr>
        <w:rPr>
          <w:rFonts w:asciiTheme="minorHAnsi" w:hAnsiTheme="minorHAnsi"/>
        </w:rPr>
      </w:pPr>
      <w:r w:rsidRPr="003D2404">
        <w:rPr>
          <w:rFonts w:asciiTheme="minorHAnsi" w:hAnsiTheme="minorHAnsi"/>
        </w:rPr>
        <w:t>Dlouhodobé cíle jsou obecné, průřezové, odpovídají na otázku</w:t>
      </w:r>
      <w:r w:rsidR="003D5F4B">
        <w:rPr>
          <w:rFonts w:asciiTheme="minorHAnsi" w:hAnsiTheme="minorHAnsi"/>
        </w:rPr>
        <w:t>:</w:t>
      </w:r>
      <w:r w:rsidRPr="003D2404">
        <w:rPr>
          <w:rFonts w:asciiTheme="minorHAnsi" w:hAnsiTheme="minorHAnsi"/>
        </w:rPr>
        <w:t xml:space="preserve"> PROČ budeme školní program EVVO realizovat, čeho chceme dosáhnout.</w:t>
      </w:r>
    </w:p>
    <w:p w:rsidR="00C90428" w:rsidRPr="003D2404" w:rsidRDefault="00C90428" w:rsidP="00471189">
      <w:pPr>
        <w:pStyle w:val="Bezmezer"/>
        <w:rPr>
          <w:rFonts w:asciiTheme="minorHAnsi" w:hAnsiTheme="minorHAnsi"/>
        </w:rPr>
      </w:pPr>
    </w:p>
    <w:p w:rsidR="00C90428" w:rsidRPr="003D2404" w:rsidRDefault="00C90428" w:rsidP="00471189">
      <w:pPr>
        <w:pStyle w:val="Bezmezer"/>
        <w:rPr>
          <w:rFonts w:asciiTheme="minorHAnsi" w:hAnsiTheme="minorHAnsi"/>
          <w:u w:val="single"/>
        </w:rPr>
      </w:pPr>
      <w:r w:rsidRPr="003D2404">
        <w:rPr>
          <w:rFonts w:asciiTheme="minorHAnsi" w:hAnsiTheme="minorHAnsi"/>
          <w:u w:val="single"/>
        </w:rPr>
        <w:t>Cíle ideálně zahrnují klíčová témata EVVO:</w:t>
      </w:r>
    </w:p>
    <w:p w:rsidR="00C90428" w:rsidRPr="003D2404" w:rsidRDefault="00C90428" w:rsidP="00471189">
      <w:pPr>
        <w:pStyle w:val="Bezmezer"/>
        <w:numPr>
          <w:ilvl w:val="0"/>
          <w:numId w:val="128"/>
        </w:numPr>
        <w:rPr>
          <w:rFonts w:asciiTheme="minorHAnsi" w:hAnsiTheme="minorHAnsi"/>
        </w:rPr>
      </w:pPr>
      <w:r w:rsidRPr="003D2404">
        <w:rPr>
          <w:rFonts w:asciiTheme="minorHAnsi" w:hAnsiTheme="minorHAnsi"/>
        </w:rPr>
        <w:t xml:space="preserve">Člověk mezi lidmi </w:t>
      </w:r>
      <w:r w:rsidRPr="003D2404">
        <w:rPr>
          <w:rFonts w:asciiTheme="minorHAnsi" w:hAnsiTheme="minorHAnsi"/>
          <w:iCs/>
        </w:rPr>
        <w:t>(význam spolupráce a komunikace)</w:t>
      </w:r>
    </w:p>
    <w:p w:rsidR="00C90428" w:rsidRPr="003D2404" w:rsidRDefault="00C90428" w:rsidP="00471189">
      <w:pPr>
        <w:pStyle w:val="Bezmezer"/>
        <w:numPr>
          <w:ilvl w:val="0"/>
          <w:numId w:val="128"/>
        </w:numPr>
        <w:rPr>
          <w:rFonts w:asciiTheme="minorHAnsi" w:hAnsiTheme="minorHAnsi"/>
        </w:rPr>
      </w:pPr>
      <w:r w:rsidRPr="003D2404">
        <w:rPr>
          <w:rFonts w:asciiTheme="minorHAnsi" w:hAnsiTheme="minorHAnsi"/>
        </w:rPr>
        <w:t xml:space="preserve">Co máme za humny </w:t>
      </w:r>
      <w:r w:rsidRPr="003D2404">
        <w:rPr>
          <w:rFonts w:asciiTheme="minorHAnsi" w:hAnsiTheme="minorHAnsi"/>
          <w:iCs/>
        </w:rPr>
        <w:t>(ŽP v místě, regionu, ČR)</w:t>
      </w:r>
    </w:p>
    <w:p w:rsidR="00C90428" w:rsidRPr="003D2404" w:rsidRDefault="00C90428" w:rsidP="00471189">
      <w:pPr>
        <w:pStyle w:val="Bezmezer"/>
        <w:numPr>
          <w:ilvl w:val="0"/>
          <w:numId w:val="128"/>
        </w:numPr>
        <w:rPr>
          <w:rFonts w:asciiTheme="minorHAnsi" w:hAnsiTheme="minorHAnsi"/>
        </w:rPr>
      </w:pPr>
      <w:r w:rsidRPr="003D2404">
        <w:rPr>
          <w:rFonts w:asciiTheme="minorHAnsi" w:hAnsiTheme="minorHAnsi"/>
        </w:rPr>
        <w:t xml:space="preserve">Co si pamatuje krajina – učit děti vnímat ekologickou stopu </w:t>
      </w:r>
      <w:r w:rsidRPr="003D2404">
        <w:rPr>
          <w:rFonts w:asciiTheme="minorHAnsi" w:hAnsiTheme="minorHAnsi"/>
          <w:iCs/>
        </w:rPr>
        <w:t>(vývoj vztahu krajiny a člověka)</w:t>
      </w:r>
    </w:p>
    <w:p w:rsidR="00C90428" w:rsidRPr="003D2404" w:rsidRDefault="00C90428" w:rsidP="00471189">
      <w:pPr>
        <w:pStyle w:val="Bezmezer"/>
        <w:numPr>
          <w:ilvl w:val="0"/>
          <w:numId w:val="128"/>
        </w:numPr>
        <w:rPr>
          <w:rFonts w:asciiTheme="minorHAnsi" w:hAnsiTheme="minorHAnsi"/>
        </w:rPr>
      </w:pPr>
      <w:r w:rsidRPr="003D2404">
        <w:rPr>
          <w:rFonts w:asciiTheme="minorHAnsi" w:hAnsiTheme="minorHAnsi"/>
        </w:rPr>
        <w:t xml:space="preserve">Pán, správce nebo jeden z mnoha? </w:t>
      </w:r>
      <w:r w:rsidRPr="003D2404">
        <w:rPr>
          <w:rFonts w:asciiTheme="minorHAnsi" w:hAnsiTheme="minorHAnsi"/>
          <w:iCs/>
        </w:rPr>
        <w:t>(Ekologická etika)</w:t>
      </w:r>
    </w:p>
    <w:p w:rsidR="00C90428" w:rsidRPr="003D2404" w:rsidRDefault="00C90428" w:rsidP="00471189">
      <w:pPr>
        <w:pStyle w:val="Bezmezer"/>
        <w:numPr>
          <w:ilvl w:val="0"/>
          <w:numId w:val="128"/>
        </w:numPr>
        <w:rPr>
          <w:rFonts w:asciiTheme="minorHAnsi" w:hAnsiTheme="minorHAnsi"/>
        </w:rPr>
      </w:pPr>
      <w:r w:rsidRPr="003D2404">
        <w:rPr>
          <w:rFonts w:asciiTheme="minorHAnsi" w:hAnsiTheme="minorHAnsi"/>
        </w:rPr>
        <w:t xml:space="preserve">Je jen jedna Země </w:t>
      </w:r>
      <w:r w:rsidRPr="003D2404">
        <w:rPr>
          <w:rFonts w:asciiTheme="minorHAnsi" w:hAnsiTheme="minorHAnsi"/>
          <w:iCs/>
        </w:rPr>
        <w:t>(globální souvislosti, globální problémy)</w:t>
      </w:r>
    </w:p>
    <w:p w:rsidR="00C90428" w:rsidRPr="003D2404" w:rsidRDefault="00C90428" w:rsidP="00471189">
      <w:pPr>
        <w:pStyle w:val="Bezmezer"/>
        <w:numPr>
          <w:ilvl w:val="0"/>
          <w:numId w:val="128"/>
        </w:numPr>
        <w:rPr>
          <w:rFonts w:asciiTheme="minorHAnsi" w:hAnsiTheme="minorHAnsi"/>
        </w:rPr>
      </w:pPr>
      <w:r w:rsidRPr="003D2404">
        <w:rPr>
          <w:rFonts w:asciiTheme="minorHAnsi" w:hAnsiTheme="minorHAnsi"/>
        </w:rPr>
        <w:t>Meze růstu</w:t>
      </w:r>
      <w:r w:rsidRPr="003D2404">
        <w:rPr>
          <w:rFonts w:asciiTheme="minorHAnsi" w:hAnsiTheme="minorHAnsi"/>
          <w:iCs/>
        </w:rPr>
        <w:t xml:space="preserve"> (vztah ekonomického a sociálního rozvoje a ŽP)</w:t>
      </w:r>
    </w:p>
    <w:p w:rsidR="00C90428" w:rsidRPr="003D2404" w:rsidRDefault="00C90428" w:rsidP="00471189">
      <w:pPr>
        <w:pStyle w:val="Bezmezer"/>
        <w:numPr>
          <w:ilvl w:val="0"/>
          <w:numId w:val="128"/>
        </w:numPr>
        <w:rPr>
          <w:rFonts w:asciiTheme="minorHAnsi" w:hAnsiTheme="minorHAnsi"/>
        </w:rPr>
      </w:pPr>
      <w:r w:rsidRPr="003D2404">
        <w:rPr>
          <w:rFonts w:asciiTheme="minorHAnsi" w:hAnsiTheme="minorHAnsi"/>
        </w:rPr>
        <w:t xml:space="preserve">Kdo řekl, že nemůžeme změnit svět </w:t>
      </w:r>
      <w:r w:rsidRPr="003D2404">
        <w:rPr>
          <w:rFonts w:asciiTheme="minorHAnsi" w:hAnsiTheme="minorHAnsi"/>
          <w:iCs/>
        </w:rPr>
        <w:t>(možnosti zapojení)</w:t>
      </w:r>
    </w:p>
    <w:p w:rsidR="00C90428" w:rsidRPr="003D2404" w:rsidRDefault="00C90428" w:rsidP="00471189">
      <w:pPr>
        <w:pStyle w:val="Bezmezer"/>
        <w:rPr>
          <w:rFonts w:asciiTheme="minorHAnsi" w:hAnsiTheme="minorHAnsi"/>
        </w:rPr>
      </w:pPr>
    </w:p>
    <w:p w:rsidR="00C90428" w:rsidRPr="003D2404" w:rsidRDefault="00C90428" w:rsidP="00471189">
      <w:pPr>
        <w:pStyle w:val="Bezmezer"/>
        <w:rPr>
          <w:rFonts w:asciiTheme="minorHAnsi" w:hAnsiTheme="minorHAnsi"/>
          <w:u w:val="single"/>
        </w:rPr>
      </w:pPr>
      <w:r w:rsidRPr="003D2404">
        <w:rPr>
          <w:rFonts w:asciiTheme="minorHAnsi" w:hAnsiTheme="minorHAnsi"/>
          <w:u w:val="single"/>
        </w:rPr>
        <w:t>Příklady:</w:t>
      </w:r>
    </w:p>
    <w:p w:rsidR="00C90428" w:rsidRPr="003D2404" w:rsidRDefault="00C90428" w:rsidP="00471189">
      <w:pPr>
        <w:pStyle w:val="Bezmezer"/>
        <w:numPr>
          <w:ilvl w:val="0"/>
          <w:numId w:val="129"/>
        </w:numPr>
        <w:rPr>
          <w:rFonts w:asciiTheme="minorHAnsi" w:hAnsiTheme="minorHAnsi"/>
        </w:rPr>
      </w:pPr>
      <w:r w:rsidRPr="003D2404">
        <w:rPr>
          <w:rFonts w:asciiTheme="minorHAnsi" w:hAnsiTheme="minorHAnsi"/>
        </w:rPr>
        <w:t>Využití školní zahrady pro EVVO pro aktivní pobyt dětí venku a výuku.</w:t>
      </w:r>
    </w:p>
    <w:p w:rsidR="00C90428" w:rsidRPr="003D2404" w:rsidRDefault="00C90428" w:rsidP="00471189">
      <w:pPr>
        <w:pStyle w:val="Bezmezer"/>
        <w:numPr>
          <w:ilvl w:val="0"/>
          <w:numId w:val="129"/>
        </w:numPr>
        <w:rPr>
          <w:rFonts w:asciiTheme="minorHAnsi" w:hAnsiTheme="minorHAnsi"/>
        </w:rPr>
      </w:pPr>
      <w:r w:rsidRPr="003D2404">
        <w:rPr>
          <w:rFonts w:asciiTheme="minorHAnsi" w:hAnsiTheme="minorHAnsi"/>
        </w:rPr>
        <w:t>Zviditelnění školy prostřednictví  ekovýchovných aktivit.</w:t>
      </w:r>
    </w:p>
    <w:p w:rsidR="00C90428" w:rsidRPr="003D2404" w:rsidRDefault="00C90428" w:rsidP="00471189">
      <w:pPr>
        <w:pStyle w:val="Bezmezer"/>
        <w:numPr>
          <w:ilvl w:val="0"/>
          <w:numId w:val="129"/>
        </w:numPr>
        <w:rPr>
          <w:rFonts w:asciiTheme="minorHAnsi" w:hAnsiTheme="minorHAnsi"/>
        </w:rPr>
      </w:pPr>
      <w:r w:rsidRPr="003D2404">
        <w:rPr>
          <w:rFonts w:asciiTheme="minorHAnsi" w:hAnsiTheme="minorHAnsi"/>
        </w:rPr>
        <w:t>Prostřednictvím ekovýchovných projektů a vzdělávacích programů zlepšit vztahy v týmu pracovníků školy.</w:t>
      </w:r>
    </w:p>
    <w:p w:rsidR="00C90428" w:rsidRPr="003D2404" w:rsidRDefault="00C90428" w:rsidP="00471189">
      <w:pPr>
        <w:pStyle w:val="Bezmezer"/>
        <w:numPr>
          <w:ilvl w:val="0"/>
          <w:numId w:val="129"/>
        </w:numPr>
        <w:rPr>
          <w:rFonts w:asciiTheme="minorHAnsi" w:hAnsiTheme="minorHAnsi"/>
        </w:rPr>
      </w:pPr>
      <w:r w:rsidRPr="003D2404">
        <w:rPr>
          <w:rFonts w:asciiTheme="minorHAnsi" w:hAnsiTheme="minorHAnsi"/>
        </w:rPr>
        <w:t>Vytvoření podmínek pro další vzdělávání všech členů pedagogického sboru.</w:t>
      </w:r>
    </w:p>
    <w:p w:rsidR="00C90428" w:rsidRPr="003D2404" w:rsidRDefault="00C90428" w:rsidP="00471189">
      <w:pPr>
        <w:pStyle w:val="Bezmezer"/>
        <w:numPr>
          <w:ilvl w:val="0"/>
          <w:numId w:val="129"/>
        </w:numPr>
        <w:rPr>
          <w:rFonts w:asciiTheme="minorHAnsi" w:hAnsiTheme="minorHAnsi"/>
        </w:rPr>
      </w:pPr>
      <w:r w:rsidRPr="003D2404">
        <w:rPr>
          <w:rFonts w:asciiTheme="minorHAnsi" w:hAnsiTheme="minorHAnsi"/>
        </w:rPr>
        <w:t>Systematická osvěta rodičů.</w:t>
      </w:r>
    </w:p>
    <w:p w:rsidR="00C90428" w:rsidRPr="003D2404" w:rsidRDefault="00C90428" w:rsidP="00471189">
      <w:pPr>
        <w:pStyle w:val="Bezmezer"/>
        <w:numPr>
          <w:ilvl w:val="0"/>
          <w:numId w:val="129"/>
        </w:numPr>
        <w:rPr>
          <w:rFonts w:asciiTheme="minorHAnsi" w:hAnsiTheme="minorHAnsi"/>
        </w:rPr>
      </w:pPr>
      <w:r w:rsidRPr="003D2404">
        <w:rPr>
          <w:rFonts w:asciiTheme="minorHAnsi" w:hAnsiTheme="minorHAnsi"/>
        </w:rPr>
        <w:t xml:space="preserve">Zapojení do </w:t>
      </w:r>
      <w:r w:rsidR="009426E8" w:rsidRPr="003D2404">
        <w:rPr>
          <w:rFonts w:asciiTheme="minorHAnsi" w:hAnsiTheme="minorHAnsi"/>
        </w:rPr>
        <w:t xml:space="preserve">soutěží a ekologických </w:t>
      </w:r>
      <w:proofErr w:type="gramStart"/>
      <w:r w:rsidR="009426E8" w:rsidRPr="003D2404">
        <w:rPr>
          <w:rFonts w:asciiTheme="minorHAnsi" w:hAnsiTheme="minorHAnsi"/>
        </w:rPr>
        <w:t>projektů(sběr</w:t>
      </w:r>
      <w:proofErr w:type="gramEnd"/>
      <w:r w:rsidR="009426E8" w:rsidRPr="003D2404">
        <w:rPr>
          <w:rFonts w:asciiTheme="minorHAnsi" w:hAnsiTheme="minorHAnsi"/>
        </w:rPr>
        <w:t xml:space="preserve"> druhotných </w:t>
      </w:r>
      <w:proofErr w:type="spellStart"/>
      <w:r w:rsidR="009426E8" w:rsidRPr="003D2404">
        <w:rPr>
          <w:rFonts w:asciiTheme="minorHAnsi" w:hAnsiTheme="minorHAnsi"/>
        </w:rPr>
        <w:t>surovin,cartridží</w:t>
      </w:r>
      <w:proofErr w:type="spellEnd"/>
      <w:r w:rsidR="009426E8" w:rsidRPr="003D2404">
        <w:rPr>
          <w:rFonts w:asciiTheme="minorHAnsi" w:hAnsiTheme="minorHAnsi"/>
        </w:rPr>
        <w:t>)</w:t>
      </w:r>
    </w:p>
    <w:p w:rsidR="00C90428" w:rsidRPr="003D2404" w:rsidRDefault="00C90428" w:rsidP="00471189">
      <w:pPr>
        <w:pStyle w:val="Bezmezer"/>
        <w:rPr>
          <w:rFonts w:asciiTheme="minorHAnsi" w:hAnsiTheme="minorHAnsi"/>
        </w:rPr>
      </w:pPr>
    </w:p>
    <w:p w:rsidR="00C90428" w:rsidRPr="003D2404" w:rsidRDefault="00C90428" w:rsidP="00471189">
      <w:pPr>
        <w:pStyle w:val="Bezmezer"/>
        <w:rPr>
          <w:rFonts w:asciiTheme="minorHAnsi" w:hAnsiTheme="minorHAnsi"/>
          <w:b/>
          <w:bCs/>
        </w:rPr>
      </w:pPr>
      <w:r w:rsidRPr="003D2404">
        <w:rPr>
          <w:rFonts w:asciiTheme="minorHAnsi" w:hAnsiTheme="minorHAnsi"/>
          <w:b/>
          <w:bCs/>
          <w:u w:val="single"/>
        </w:rPr>
        <w:t>Dílčí cíle</w:t>
      </w:r>
      <w:r w:rsidRPr="003D2404">
        <w:rPr>
          <w:rFonts w:asciiTheme="minorHAnsi" w:hAnsiTheme="minorHAnsi"/>
          <w:b/>
          <w:bCs/>
        </w:rPr>
        <w:t xml:space="preserve"> odpovídají na </w:t>
      </w:r>
      <w:proofErr w:type="gramStart"/>
      <w:r w:rsidRPr="003D2404">
        <w:rPr>
          <w:rFonts w:asciiTheme="minorHAnsi" w:hAnsiTheme="minorHAnsi"/>
          <w:b/>
          <w:bCs/>
        </w:rPr>
        <w:t>otázku JAK</w:t>
      </w:r>
      <w:proofErr w:type="gramEnd"/>
      <w:r w:rsidRPr="003D2404">
        <w:rPr>
          <w:rFonts w:asciiTheme="minorHAnsi" w:hAnsiTheme="minorHAnsi"/>
          <w:b/>
          <w:bCs/>
        </w:rPr>
        <w:t xml:space="preserve"> budeme program realizovat</w:t>
      </w:r>
    </w:p>
    <w:p w:rsidR="00C90428" w:rsidRPr="003D2404" w:rsidRDefault="00C90428" w:rsidP="00471189">
      <w:pPr>
        <w:pStyle w:val="Bezmezer"/>
        <w:numPr>
          <w:ilvl w:val="0"/>
          <w:numId w:val="130"/>
        </w:numPr>
        <w:rPr>
          <w:rFonts w:asciiTheme="minorHAnsi" w:hAnsiTheme="minorHAnsi"/>
        </w:rPr>
      </w:pPr>
      <w:r w:rsidRPr="003D2404">
        <w:rPr>
          <w:rFonts w:asciiTheme="minorHAnsi" w:hAnsiTheme="minorHAnsi"/>
        </w:rPr>
        <w:t xml:space="preserve">Oslovení rodičů a vyzvání ke spolupráci </w:t>
      </w:r>
    </w:p>
    <w:p w:rsidR="00C90428" w:rsidRPr="003D2404" w:rsidRDefault="00C90428" w:rsidP="00471189">
      <w:pPr>
        <w:pStyle w:val="Bezmezer"/>
        <w:numPr>
          <w:ilvl w:val="0"/>
          <w:numId w:val="130"/>
        </w:numPr>
        <w:rPr>
          <w:rFonts w:asciiTheme="minorHAnsi" w:hAnsiTheme="minorHAnsi"/>
        </w:rPr>
      </w:pPr>
      <w:r w:rsidRPr="003D2404">
        <w:rPr>
          <w:rFonts w:asciiTheme="minorHAnsi" w:hAnsiTheme="minorHAnsi"/>
        </w:rPr>
        <w:t>Uchování a zvelebování školní zahrady</w:t>
      </w:r>
    </w:p>
    <w:p w:rsidR="00C90428" w:rsidRPr="003D2404" w:rsidRDefault="00C90428" w:rsidP="00471189">
      <w:pPr>
        <w:pStyle w:val="Bezmezer"/>
        <w:numPr>
          <w:ilvl w:val="0"/>
          <w:numId w:val="130"/>
        </w:numPr>
        <w:rPr>
          <w:rFonts w:asciiTheme="minorHAnsi" w:hAnsiTheme="minorHAnsi"/>
        </w:rPr>
      </w:pPr>
      <w:r w:rsidRPr="003D2404">
        <w:rPr>
          <w:rFonts w:asciiTheme="minorHAnsi" w:hAnsiTheme="minorHAnsi"/>
        </w:rPr>
        <w:t xml:space="preserve">Začleňování ekologických bloků do VVP - </w:t>
      </w:r>
      <w:proofErr w:type="spellStart"/>
      <w:r w:rsidRPr="003D2404">
        <w:rPr>
          <w:rFonts w:asciiTheme="minorHAnsi" w:hAnsiTheme="minorHAnsi"/>
        </w:rPr>
        <w:t>yužívání</w:t>
      </w:r>
      <w:proofErr w:type="spellEnd"/>
      <w:r w:rsidRPr="003D2404">
        <w:rPr>
          <w:rFonts w:asciiTheme="minorHAnsi" w:hAnsiTheme="minorHAnsi"/>
        </w:rPr>
        <w:t xml:space="preserve"> tradic a stanovených dnů: velikonoce, Den Země, Den zvířat, …</w:t>
      </w:r>
    </w:p>
    <w:p w:rsidR="00C90428" w:rsidRPr="003D2404" w:rsidRDefault="00C90428" w:rsidP="00471189">
      <w:pPr>
        <w:pStyle w:val="Bezmezer"/>
        <w:numPr>
          <w:ilvl w:val="0"/>
          <w:numId w:val="130"/>
        </w:numPr>
        <w:rPr>
          <w:rFonts w:asciiTheme="minorHAnsi" w:hAnsiTheme="minorHAnsi"/>
        </w:rPr>
      </w:pPr>
      <w:r w:rsidRPr="003D2404">
        <w:rPr>
          <w:rFonts w:asciiTheme="minorHAnsi" w:hAnsiTheme="minorHAnsi"/>
        </w:rPr>
        <w:t xml:space="preserve">Uchování a možnost využívání nejbližšího okolí </w:t>
      </w:r>
    </w:p>
    <w:p w:rsidR="00C90428" w:rsidRPr="003D2404" w:rsidRDefault="00C90428" w:rsidP="00471189">
      <w:pPr>
        <w:pStyle w:val="Bezmezer"/>
        <w:numPr>
          <w:ilvl w:val="0"/>
          <w:numId w:val="130"/>
        </w:numPr>
        <w:rPr>
          <w:rFonts w:asciiTheme="minorHAnsi" w:hAnsiTheme="minorHAnsi"/>
        </w:rPr>
      </w:pPr>
      <w:r w:rsidRPr="003D2404">
        <w:rPr>
          <w:rFonts w:asciiTheme="minorHAnsi" w:hAnsiTheme="minorHAnsi"/>
        </w:rPr>
        <w:t xml:space="preserve">Zařazování zdravých potravin do jídelníčku </w:t>
      </w:r>
    </w:p>
    <w:p w:rsidR="00C90428" w:rsidRPr="003D2404" w:rsidRDefault="00C90428" w:rsidP="00471189">
      <w:pPr>
        <w:pStyle w:val="Bezmezer"/>
        <w:numPr>
          <w:ilvl w:val="0"/>
          <w:numId w:val="130"/>
        </w:numPr>
        <w:rPr>
          <w:rFonts w:asciiTheme="minorHAnsi" w:hAnsiTheme="minorHAnsi"/>
        </w:rPr>
      </w:pPr>
      <w:r w:rsidRPr="003D2404">
        <w:rPr>
          <w:rFonts w:asciiTheme="minorHAnsi" w:hAnsiTheme="minorHAnsi"/>
        </w:rPr>
        <w:t>Stanovení pravidel spolupráce koordinátora s pedagogickým sborem</w:t>
      </w:r>
    </w:p>
    <w:p w:rsidR="00C90428" w:rsidRPr="003D2404" w:rsidRDefault="00C90428" w:rsidP="00471189">
      <w:pPr>
        <w:pStyle w:val="Bezmezer"/>
        <w:numPr>
          <w:ilvl w:val="0"/>
          <w:numId w:val="130"/>
        </w:numPr>
        <w:rPr>
          <w:rFonts w:asciiTheme="minorHAnsi" w:hAnsiTheme="minorHAnsi"/>
        </w:rPr>
      </w:pPr>
      <w:r w:rsidRPr="003D2404">
        <w:rPr>
          <w:rFonts w:asciiTheme="minorHAnsi" w:hAnsiTheme="minorHAnsi"/>
        </w:rPr>
        <w:t>Zařazení malých projektů, exkurzí, výletů do výchovně vzdělávacího procesu</w:t>
      </w:r>
    </w:p>
    <w:p w:rsidR="00C90428" w:rsidRPr="003D2404" w:rsidRDefault="00C90428" w:rsidP="00471189">
      <w:pPr>
        <w:pStyle w:val="Bezmezer"/>
        <w:numPr>
          <w:ilvl w:val="0"/>
          <w:numId w:val="130"/>
        </w:numPr>
        <w:rPr>
          <w:rFonts w:asciiTheme="minorHAnsi" w:hAnsiTheme="minorHAnsi"/>
        </w:rPr>
      </w:pPr>
      <w:r w:rsidRPr="003D2404">
        <w:rPr>
          <w:rFonts w:asciiTheme="minorHAnsi" w:hAnsiTheme="minorHAnsi"/>
        </w:rPr>
        <w:t xml:space="preserve">Technické a provozní úpravy - zajistit nádoby na tříděný odpad </w:t>
      </w:r>
    </w:p>
    <w:p w:rsidR="00C90428" w:rsidRPr="003D2404" w:rsidRDefault="00C90428" w:rsidP="00471189">
      <w:pPr>
        <w:pStyle w:val="Bezmezer"/>
        <w:numPr>
          <w:ilvl w:val="0"/>
          <w:numId w:val="130"/>
        </w:numPr>
        <w:rPr>
          <w:rFonts w:asciiTheme="minorHAnsi" w:hAnsiTheme="minorHAnsi"/>
        </w:rPr>
      </w:pPr>
      <w:r w:rsidRPr="003D2404">
        <w:rPr>
          <w:rFonts w:asciiTheme="minorHAnsi" w:hAnsiTheme="minorHAnsi"/>
        </w:rPr>
        <w:t>Vytvoření ročního plánu EVVO pro každé pracoviště a začlenění do TVP</w:t>
      </w:r>
    </w:p>
    <w:p w:rsidR="00C90428" w:rsidRPr="003D2404" w:rsidRDefault="00C90428" w:rsidP="00471189">
      <w:pPr>
        <w:pStyle w:val="Bezmezer"/>
        <w:rPr>
          <w:rFonts w:asciiTheme="minorHAnsi" w:hAnsiTheme="minorHAnsi"/>
          <w:b/>
          <w:bCs/>
        </w:rPr>
      </w:pPr>
    </w:p>
    <w:p w:rsidR="00C90428" w:rsidRPr="003D2404" w:rsidRDefault="00C90428" w:rsidP="00471189">
      <w:pPr>
        <w:pStyle w:val="Bezmezer"/>
        <w:rPr>
          <w:rFonts w:asciiTheme="minorHAnsi" w:hAnsiTheme="minorHAnsi"/>
          <w:b/>
        </w:rPr>
      </w:pPr>
      <w:r w:rsidRPr="003D2404">
        <w:rPr>
          <w:rFonts w:asciiTheme="minorHAnsi" w:hAnsiTheme="minorHAnsi"/>
          <w:b/>
          <w:bCs/>
        </w:rPr>
        <w:lastRenderedPageBreak/>
        <w:t>EVVO by měla rozvíjet následující kompetence žáka:</w:t>
      </w:r>
    </w:p>
    <w:p w:rsidR="00C90428" w:rsidRPr="003D2404" w:rsidRDefault="00C90428" w:rsidP="00471189">
      <w:pPr>
        <w:pStyle w:val="Bezmezer"/>
        <w:numPr>
          <w:ilvl w:val="0"/>
          <w:numId w:val="131"/>
        </w:numPr>
        <w:rPr>
          <w:rFonts w:asciiTheme="minorHAnsi" w:hAnsiTheme="minorHAnsi"/>
        </w:rPr>
      </w:pPr>
      <w:r w:rsidRPr="003D2404">
        <w:rPr>
          <w:rFonts w:asciiTheme="minorHAnsi" w:hAnsiTheme="minorHAnsi"/>
        </w:rPr>
        <w:t>Kooperativní a komunikační dovednosti</w:t>
      </w:r>
    </w:p>
    <w:p w:rsidR="00C90428" w:rsidRPr="003D2404" w:rsidRDefault="00C90428" w:rsidP="00471189">
      <w:pPr>
        <w:pStyle w:val="Bezmezer"/>
        <w:numPr>
          <w:ilvl w:val="0"/>
          <w:numId w:val="131"/>
        </w:numPr>
        <w:rPr>
          <w:rFonts w:asciiTheme="minorHAnsi" w:hAnsiTheme="minorHAnsi"/>
        </w:rPr>
      </w:pPr>
      <w:r w:rsidRPr="003D2404">
        <w:rPr>
          <w:rFonts w:asciiTheme="minorHAnsi" w:hAnsiTheme="minorHAnsi"/>
        </w:rPr>
        <w:t>Praktické dovednosti pro pobyt v přírodě</w:t>
      </w:r>
    </w:p>
    <w:p w:rsidR="00C90428" w:rsidRPr="003D2404" w:rsidRDefault="00C90428" w:rsidP="00471189">
      <w:pPr>
        <w:pStyle w:val="Bezmezer"/>
        <w:numPr>
          <w:ilvl w:val="0"/>
          <w:numId w:val="131"/>
        </w:numPr>
        <w:rPr>
          <w:rFonts w:asciiTheme="minorHAnsi" w:hAnsiTheme="minorHAnsi"/>
        </w:rPr>
      </w:pPr>
      <w:r w:rsidRPr="003D2404">
        <w:rPr>
          <w:rFonts w:asciiTheme="minorHAnsi" w:hAnsiTheme="minorHAnsi"/>
        </w:rPr>
        <w:t>Praktickou znalost přírodních a kulturních hodnot</w:t>
      </w:r>
    </w:p>
    <w:p w:rsidR="00C90428" w:rsidRPr="003D2404" w:rsidRDefault="00C90428" w:rsidP="00471189">
      <w:pPr>
        <w:pStyle w:val="Bezmezer"/>
        <w:numPr>
          <w:ilvl w:val="0"/>
          <w:numId w:val="131"/>
        </w:numPr>
        <w:rPr>
          <w:rFonts w:asciiTheme="minorHAnsi" w:hAnsiTheme="minorHAnsi"/>
        </w:rPr>
      </w:pPr>
      <w:r w:rsidRPr="003D2404">
        <w:rPr>
          <w:rFonts w:asciiTheme="minorHAnsi" w:hAnsiTheme="minorHAnsi"/>
        </w:rPr>
        <w:t>Schopnost citového stavu k ŽP a přírodě</w:t>
      </w:r>
    </w:p>
    <w:p w:rsidR="00C90428" w:rsidRPr="003D2404" w:rsidRDefault="00C90428" w:rsidP="00471189">
      <w:pPr>
        <w:pStyle w:val="Bezmezer"/>
        <w:numPr>
          <w:ilvl w:val="0"/>
          <w:numId w:val="131"/>
        </w:numPr>
        <w:rPr>
          <w:rFonts w:asciiTheme="minorHAnsi" w:hAnsiTheme="minorHAnsi"/>
        </w:rPr>
      </w:pPr>
      <w:r w:rsidRPr="003D2404">
        <w:rPr>
          <w:rFonts w:asciiTheme="minorHAnsi" w:hAnsiTheme="minorHAnsi"/>
        </w:rPr>
        <w:t>Chápání postavení člověka v přírodě a hodnoty přírody</w:t>
      </w:r>
    </w:p>
    <w:p w:rsidR="00C90428" w:rsidRPr="003D2404" w:rsidRDefault="00C90428" w:rsidP="00471189">
      <w:pPr>
        <w:pStyle w:val="Bezmezer"/>
        <w:numPr>
          <w:ilvl w:val="0"/>
          <w:numId w:val="131"/>
        </w:numPr>
        <w:rPr>
          <w:rFonts w:asciiTheme="minorHAnsi" w:hAnsiTheme="minorHAnsi"/>
        </w:rPr>
      </w:pPr>
      <w:r w:rsidRPr="003D2404">
        <w:rPr>
          <w:rFonts w:asciiTheme="minorHAnsi" w:hAnsiTheme="minorHAnsi"/>
        </w:rPr>
        <w:t>Chápání vývoje vztahu člověka a přírody a problémů ŽP</w:t>
      </w:r>
    </w:p>
    <w:p w:rsidR="00C90428" w:rsidRPr="003D2404" w:rsidRDefault="00C90428" w:rsidP="00471189">
      <w:pPr>
        <w:pStyle w:val="Bezmezer"/>
        <w:numPr>
          <w:ilvl w:val="0"/>
          <w:numId w:val="131"/>
        </w:numPr>
        <w:rPr>
          <w:rFonts w:asciiTheme="minorHAnsi" w:hAnsiTheme="minorHAnsi"/>
        </w:rPr>
      </w:pPr>
      <w:r w:rsidRPr="003D2404">
        <w:rPr>
          <w:rFonts w:asciiTheme="minorHAnsi" w:hAnsiTheme="minorHAnsi"/>
        </w:rPr>
        <w:t>Chápání globálních souvislostí</w:t>
      </w:r>
    </w:p>
    <w:p w:rsidR="00C90428" w:rsidRPr="003D2404" w:rsidRDefault="00C90428" w:rsidP="00471189">
      <w:pPr>
        <w:pStyle w:val="Bezmezer"/>
        <w:numPr>
          <w:ilvl w:val="0"/>
          <w:numId w:val="131"/>
        </w:numPr>
        <w:rPr>
          <w:rFonts w:asciiTheme="minorHAnsi" w:hAnsiTheme="minorHAnsi"/>
        </w:rPr>
      </w:pPr>
      <w:r w:rsidRPr="003D2404">
        <w:rPr>
          <w:rFonts w:asciiTheme="minorHAnsi" w:hAnsiTheme="minorHAnsi"/>
        </w:rPr>
        <w:t>Chápání vzájemné závislosti ekonomického a sociálního rozvoje a stavu ŽP</w:t>
      </w:r>
    </w:p>
    <w:p w:rsidR="00C90428" w:rsidRPr="003D2404" w:rsidRDefault="00C90428" w:rsidP="00471189">
      <w:pPr>
        <w:pStyle w:val="Bezmezer"/>
        <w:numPr>
          <w:ilvl w:val="0"/>
          <w:numId w:val="131"/>
        </w:numPr>
        <w:rPr>
          <w:rFonts w:asciiTheme="minorHAnsi" w:hAnsiTheme="minorHAnsi"/>
        </w:rPr>
      </w:pPr>
      <w:r w:rsidRPr="003D2404">
        <w:rPr>
          <w:rFonts w:asciiTheme="minorHAnsi" w:hAnsiTheme="minorHAnsi"/>
        </w:rPr>
        <w:t>Schopnost odpovědného jednání a aktivní a kvalifikované účasti v ochraně ŽP a péči o kvalitu života</w:t>
      </w:r>
    </w:p>
    <w:p w:rsidR="003D5F4B" w:rsidRDefault="003D5F4B" w:rsidP="00471189">
      <w:pPr>
        <w:pStyle w:val="Bezmezer"/>
        <w:rPr>
          <w:rFonts w:asciiTheme="minorHAnsi" w:hAnsiTheme="minorHAnsi"/>
          <w:sz w:val="32"/>
          <w:szCs w:val="32"/>
          <w:u w:val="single"/>
        </w:rPr>
      </w:pPr>
      <w:bookmarkStart w:id="47" w:name="_Toc278841176"/>
    </w:p>
    <w:p w:rsidR="00C90428" w:rsidRPr="003D2404" w:rsidRDefault="00C90428" w:rsidP="00471189">
      <w:pPr>
        <w:pStyle w:val="Bezmezer"/>
        <w:rPr>
          <w:rFonts w:asciiTheme="minorHAnsi" w:hAnsiTheme="minorHAnsi"/>
          <w:sz w:val="32"/>
          <w:u w:val="single"/>
        </w:rPr>
      </w:pPr>
      <w:proofErr w:type="spellStart"/>
      <w:r w:rsidRPr="003D2404">
        <w:rPr>
          <w:rFonts w:asciiTheme="minorHAnsi" w:hAnsiTheme="minorHAnsi"/>
          <w:sz w:val="32"/>
          <w:szCs w:val="32"/>
          <w:u w:val="single"/>
        </w:rPr>
        <w:t>Ekopedagogické</w:t>
      </w:r>
      <w:proofErr w:type="spellEnd"/>
      <w:r w:rsidRPr="003D2404">
        <w:rPr>
          <w:rFonts w:asciiTheme="minorHAnsi" w:hAnsiTheme="minorHAnsi"/>
          <w:sz w:val="32"/>
          <w:szCs w:val="32"/>
          <w:u w:val="single"/>
        </w:rPr>
        <w:t xml:space="preserve"> metody</w:t>
      </w:r>
      <w:bookmarkEnd w:id="47"/>
      <w:r w:rsidRPr="003D2404">
        <w:rPr>
          <w:rFonts w:asciiTheme="minorHAnsi" w:hAnsiTheme="minorHAnsi"/>
          <w:sz w:val="32"/>
          <w:u w:val="single"/>
        </w:rPr>
        <w:t>:</w:t>
      </w:r>
    </w:p>
    <w:p w:rsidR="00C90428" w:rsidRPr="003D2404" w:rsidRDefault="00C90428" w:rsidP="00471189">
      <w:pPr>
        <w:pStyle w:val="Bezmezer"/>
        <w:numPr>
          <w:ilvl w:val="0"/>
          <w:numId w:val="132"/>
        </w:numPr>
        <w:rPr>
          <w:rFonts w:asciiTheme="minorHAnsi" w:hAnsiTheme="minorHAnsi"/>
        </w:rPr>
      </w:pPr>
      <w:r w:rsidRPr="003D2404">
        <w:rPr>
          <w:rFonts w:asciiTheme="minorHAnsi" w:hAnsiTheme="minorHAnsi"/>
          <w:b/>
        </w:rPr>
        <w:t xml:space="preserve">přirozená zvídavost, </w:t>
      </w:r>
      <w:r w:rsidRPr="003D2404">
        <w:rPr>
          <w:rFonts w:asciiTheme="minorHAnsi" w:hAnsiTheme="minorHAnsi"/>
        </w:rPr>
        <w:t xml:space="preserve">kterou je potřeba využívat při každé příležitosti. Žádná z dětských otázek by neměla zůstat nezodpovězena. Každá příležitost k pozorování či zážitku by měla být využita. </w:t>
      </w:r>
    </w:p>
    <w:p w:rsidR="00C90428" w:rsidRPr="003D2404" w:rsidRDefault="00C90428" w:rsidP="00471189">
      <w:pPr>
        <w:pStyle w:val="Bezmezer"/>
        <w:numPr>
          <w:ilvl w:val="0"/>
          <w:numId w:val="132"/>
        </w:numPr>
        <w:rPr>
          <w:rFonts w:asciiTheme="minorHAnsi" w:hAnsiTheme="minorHAnsi"/>
        </w:rPr>
      </w:pPr>
      <w:r w:rsidRPr="003D2404">
        <w:rPr>
          <w:rFonts w:asciiTheme="minorHAnsi" w:hAnsiTheme="minorHAnsi"/>
          <w:b/>
        </w:rPr>
        <w:t xml:space="preserve">bezprostřední kontakt </w:t>
      </w:r>
      <w:r w:rsidRPr="003D2404">
        <w:rPr>
          <w:rFonts w:asciiTheme="minorHAnsi" w:hAnsiTheme="minorHAnsi"/>
        </w:rPr>
        <w:t xml:space="preserve">s přírodou také není samospasitelným všelékem, je však nezastupitelným prostředkem. Zde záleží na atmosféře, počasí, ale především na citlivém přístupu pedagoga. </w:t>
      </w:r>
    </w:p>
    <w:p w:rsidR="00C90428" w:rsidRPr="003D2404" w:rsidRDefault="00C90428" w:rsidP="00471189">
      <w:pPr>
        <w:pStyle w:val="Bezmezer"/>
        <w:numPr>
          <w:ilvl w:val="0"/>
          <w:numId w:val="132"/>
        </w:numPr>
        <w:rPr>
          <w:rFonts w:asciiTheme="minorHAnsi" w:hAnsiTheme="minorHAnsi"/>
        </w:rPr>
      </w:pPr>
      <w:r w:rsidRPr="003D2404">
        <w:rPr>
          <w:rFonts w:asciiTheme="minorHAnsi" w:hAnsiTheme="minorHAnsi"/>
          <w:b/>
        </w:rPr>
        <w:t xml:space="preserve">emotivní zážitek </w:t>
      </w:r>
      <w:r w:rsidRPr="003D2404">
        <w:rPr>
          <w:rFonts w:asciiTheme="minorHAnsi" w:hAnsiTheme="minorHAnsi"/>
        </w:rPr>
        <w:t>– vědomý obdiv ke kráse přírody i jednotlivých přírodnin budeme formovat do snahy o získané hlubších vědomostí o fungování přírody, do ochranářských postojů a ochoty pro zachování živé přírody obětovat trochu svého pohodlí. Nepovažujeme za nutné znát přírodniny podle jejich názvů, ale raději mít pro přírodu a její krásu cit, ale umět se na přírodu dívat a prožívat v ní nezapomenutelné chvíle všemi smysly. Budeme usilovat o největší množství zážitků, které mají formativní dopad na dětskou psychiku a rozum.</w:t>
      </w:r>
    </w:p>
    <w:p w:rsidR="00C90428" w:rsidRPr="003D2404" w:rsidRDefault="00C90428" w:rsidP="00471189">
      <w:pPr>
        <w:pStyle w:val="Bezmezer"/>
        <w:numPr>
          <w:ilvl w:val="0"/>
          <w:numId w:val="132"/>
        </w:numPr>
        <w:rPr>
          <w:rFonts w:asciiTheme="minorHAnsi" w:hAnsiTheme="minorHAnsi"/>
        </w:rPr>
      </w:pPr>
      <w:r w:rsidRPr="003D2404">
        <w:rPr>
          <w:rFonts w:asciiTheme="minorHAnsi" w:hAnsiTheme="minorHAnsi"/>
          <w:b/>
        </w:rPr>
        <w:t xml:space="preserve">čin  </w:t>
      </w:r>
      <w:r w:rsidRPr="003D2404">
        <w:rPr>
          <w:rFonts w:asciiTheme="minorHAnsi" w:hAnsiTheme="minorHAnsi"/>
        </w:rPr>
        <w:t>- skutek, který děti konají s vnitřním přesvědčením</w:t>
      </w:r>
      <w:r w:rsidRPr="003D2404">
        <w:rPr>
          <w:rFonts w:asciiTheme="minorHAnsi" w:hAnsiTheme="minorHAnsi"/>
          <w:b/>
        </w:rPr>
        <w:t xml:space="preserve"> </w:t>
      </w:r>
      <w:r w:rsidRPr="003D2404">
        <w:rPr>
          <w:rFonts w:asciiTheme="minorHAnsi" w:hAnsiTheme="minorHAnsi"/>
        </w:rPr>
        <w:t>a s radostí. Chceme docílit toho, aby dětem nebylo jedno, jak naše školka, zahrada, třída, ulice vypadá. Proto se budeme snažit omezit zážitky zklamání či pocitu marn</w:t>
      </w:r>
      <w:r w:rsidR="003D5F4B">
        <w:rPr>
          <w:rFonts w:asciiTheme="minorHAnsi" w:hAnsiTheme="minorHAnsi"/>
        </w:rPr>
        <w:t xml:space="preserve">é a zbytečné práce. </w:t>
      </w:r>
    </w:p>
    <w:p w:rsidR="00C90428" w:rsidRPr="003D2404" w:rsidRDefault="00C90428" w:rsidP="00471189">
      <w:pPr>
        <w:pStyle w:val="Bezmezer"/>
        <w:numPr>
          <w:ilvl w:val="0"/>
          <w:numId w:val="132"/>
        </w:numPr>
        <w:rPr>
          <w:rFonts w:asciiTheme="minorHAnsi" w:hAnsiTheme="minorHAnsi"/>
          <w:b/>
        </w:rPr>
      </w:pPr>
      <w:r w:rsidRPr="003D2404">
        <w:rPr>
          <w:rFonts w:asciiTheme="minorHAnsi" w:hAnsiTheme="minorHAnsi"/>
          <w:b/>
        </w:rPr>
        <w:t>úcty k životu</w:t>
      </w:r>
      <w:r w:rsidRPr="003D2404">
        <w:rPr>
          <w:rFonts w:asciiTheme="minorHAnsi" w:hAnsiTheme="minorHAnsi"/>
        </w:rPr>
        <w:t xml:space="preserve"> </w:t>
      </w:r>
      <w:r w:rsidRPr="003D2404">
        <w:rPr>
          <w:rFonts w:asciiTheme="minorHAnsi" w:hAnsiTheme="minorHAnsi"/>
          <w:b/>
        </w:rPr>
        <w:t xml:space="preserve">a přírodě jako celku </w:t>
      </w:r>
      <w:r w:rsidRPr="003D2404">
        <w:rPr>
          <w:rFonts w:asciiTheme="minorHAnsi" w:hAnsiTheme="minorHAnsi"/>
        </w:rPr>
        <w:t xml:space="preserve">– v nejběžnějších každodenních školních činnostech budeme pozorovat přírodu, modelovat, kreslit, napodobovat, avšak vždy šetrně a s největší opatrností vracet do míst, kde jsme si ji vypůjčili. </w:t>
      </w:r>
    </w:p>
    <w:p w:rsidR="00C90428" w:rsidRPr="003D2404" w:rsidRDefault="00C90428" w:rsidP="00471189">
      <w:pPr>
        <w:pStyle w:val="Bezmezer"/>
        <w:numPr>
          <w:ilvl w:val="0"/>
          <w:numId w:val="132"/>
        </w:numPr>
        <w:rPr>
          <w:rFonts w:asciiTheme="minorHAnsi" w:hAnsiTheme="minorHAnsi"/>
          <w:b/>
        </w:rPr>
      </w:pPr>
      <w:r w:rsidRPr="003D2404">
        <w:rPr>
          <w:rFonts w:asciiTheme="minorHAnsi" w:hAnsiTheme="minorHAnsi"/>
          <w:b/>
        </w:rPr>
        <w:t xml:space="preserve">týmová práce </w:t>
      </w:r>
      <w:r w:rsidRPr="003D2404">
        <w:rPr>
          <w:rFonts w:asciiTheme="minorHAnsi" w:hAnsiTheme="minorHAnsi"/>
        </w:rPr>
        <w:t>– každodenní příležitost ke skupinovému získávání, třídění, pozorování</w:t>
      </w:r>
      <w:r w:rsidRPr="003D2404">
        <w:rPr>
          <w:rFonts w:asciiTheme="minorHAnsi" w:hAnsiTheme="minorHAnsi"/>
          <w:b/>
        </w:rPr>
        <w:t xml:space="preserve"> </w:t>
      </w:r>
      <w:r w:rsidRPr="003D2404">
        <w:rPr>
          <w:rFonts w:asciiTheme="minorHAnsi" w:hAnsiTheme="minorHAnsi"/>
        </w:rPr>
        <w:t>je prostředkem</w:t>
      </w:r>
      <w:r w:rsidRPr="003D2404">
        <w:rPr>
          <w:rFonts w:asciiTheme="minorHAnsi" w:hAnsiTheme="minorHAnsi"/>
          <w:b/>
        </w:rPr>
        <w:t xml:space="preserve"> </w:t>
      </w:r>
      <w:r w:rsidRPr="003D2404">
        <w:rPr>
          <w:rFonts w:asciiTheme="minorHAnsi" w:hAnsiTheme="minorHAnsi"/>
        </w:rPr>
        <w:t xml:space="preserve">k učení se potlačovat své vlastní zájmy v zájmu kolektiv. Práce v kolektivu a především pro kolektiv je účinnou přípravou pro život. </w:t>
      </w:r>
    </w:p>
    <w:p w:rsidR="00C90428" w:rsidRPr="003D2404" w:rsidRDefault="00C90428" w:rsidP="00471189">
      <w:pPr>
        <w:pStyle w:val="Bezmezer"/>
        <w:numPr>
          <w:ilvl w:val="0"/>
          <w:numId w:val="132"/>
        </w:numPr>
        <w:rPr>
          <w:rFonts w:asciiTheme="minorHAnsi" w:hAnsiTheme="minorHAnsi"/>
          <w:b/>
        </w:rPr>
      </w:pPr>
      <w:r w:rsidRPr="003D2404">
        <w:rPr>
          <w:rFonts w:asciiTheme="minorHAnsi" w:hAnsiTheme="minorHAnsi"/>
          <w:b/>
        </w:rPr>
        <w:t xml:space="preserve">každodenní příležitosti a opakování </w:t>
      </w:r>
      <w:r w:rsidRPr="003D2404">
        <w:rPr>
          <w:rFonts w:asciiTheme="minorHAnsi" w:hAnsiTheme="minorHAnsi"/>
        </w:rPr>
        <w:t>– dětská mysl vnímá za den velké množství nových informací. Může se tak lehce stát, že dítě na některý prožitek zapomene. Je třeba aktivity a zážitky připomínat, opakovat, obměňovat.</w:t>
      </w:r>
      <w:r w:rsidRPr="003D2404">
        <w:rPr>
          <w:rFonts w:asciiTheme="minorHAnsi" w:hAnsiTheme="minorHAnsi"/>
          <w:b/>
        </w:rPr>
        <w:t xml:space="preserve"> </w:t>
      </w:r>
    </w:p>
    <w:p w:rsidR="00C90428" w:rsidRPr="003D2404" w:rsidRDefault="00C90428" w:rsidP="00471189">
      <w:pPr>
        <w:pStyle w:val="Bezmezer"/>
        <w:numPr>
          <w:ilvl w:val="0"/>
          <w:numId w:val="132"/>
        </w:numPr>
        <w:rPr>
          <w:rFonts w:asciiTheme="minorHAnsi" w:hAnsiTheme="minorHAnsi"/>
          <w:b/>
        </w:rPr>
      </w:pPr>
      <w:r w:rsidRPr="003D2404">
        <w:rPr>
          <w:rFonts w:asciiTheme="minorHAnsi" w:hAnsiTheme="minorHAnsi"/>
          <w:b/>
        </w:rPr>
        <w:t xml:space="preserve">estetično </w:t>
      </w:r>
      <w:r w:rsidRPr="003D2404">
        <w:rPr>
          <w:rFonts w:asciiTheme="minorHAnsi" w:hAnsiTheme="minorHAnsi"/>
        </w:rPr>
        <w:t>– budeme podporovat vnímavost dětí tak, aby skutečně dokázaly přírodu vnímat a dívaly se okolo sebe. Aby rozlišovaly barvy, tvary, jednotlivosti a celek.</w:t>
      </w:r>
      <w:r w:rsidRPr="003D2404">
        <w:rPr>
          <w:rFonts w:asciiTheme="minorHAnsi" w:hAnsiTheme="minorHAnsi"/>
          <w:b/>
        </w:rPr>
        <w:t xml:space="preserve"> </w:t>
      </w:r>
    </w:p>
    <w:p w:rsidR="003D5F4B" w:rsidRDefault="00C90428" w:rsidP="003D5F4B">
      <w:pPr>
        <w:pStyle w:val="Bezmezer"/>
        <w:numPr>
          <w:ilvl w:val="0"/>
          <w:numId w:val="132"/>
        </w:numPr>
        <w:rPr>
          <w:rFonts w:asciiTheme="minorHAnsi" w:hAnsiTheme="minorHAnsi"/>
          <w:b/>
        </w:rPr>
      </w:pPr>
      <w:r w:rsidRPr="003D2404">
        <w:rPr>
          <w:rFonts w:asciiTheme="minorHAnsi" w:hAnsiTheme="minorHAnsi"/>
          <w:b/>
        </w:rPr>
        <w:t xml:space="preserve">cesta od známého k neznámému </w:t>
      </w:r>
      <w:r w:rsidRPr="003D2404">
        <w:rPr>
          <w:rFonts w:asciiTheme="minorHAnsi" w:hAnsiTheme="minorHAnsi"/>
        </w:rPr>
        <w:t>– děti mají mnoho znalostí. Jsme jen průvodci, kteří je na jejich cestě směřují dál, k novým informacím a zkušenostem. Dítě nesmí vnímat, že se učí. Vše musí vycházet z jeho zájmu o nové poznávání.</w:t>
      </w:r>
      <w:r w:rsidRPr="003D2404">
        <w:rPr>
          <w:rFonts w:asciiTheme="minorHAnsi" w:hAnsiTheme="minorHAnsi"/>
          <w:b/>
        </w:rPr>
        <w:t xml:space="preserve"> </w:t>
      </w:r>
    </w:p>
    <w:p w:rsidR="00C90428" w:rsidRPr="003D5F4B" w:rsidRDefault="00C90428" w:rsidP="003D5F4B">
      <w:pPr>
        <w:pStyle w:val="Bezmezer"/>
        <w:numPr>
          <w:ilvl w:val="0"/>
          <w:numId w:val="132"/>
        </w:numPr>
        <w:rPr>
          <w:rFonts w:asciiTheme="minorHAnsi" w:hAnsiTheme="minorHAnsi"/>
          <w:b/>
        </w:rPr>
      </w:pPr>
      <w:r w:rsidRPr="003D5F4B">
        <w:rPr>
          <w:rFonts w:asciiTheme="minorHAnsi" w:hAnsiTheme="minorHAnsi"/>
          <w:b/>
        </w:rPr>
        <w:t xml:space="preserve">pochvala a úspěch a ocenění </w:t>
      </w:r>
      <w:r w:rsidRPr="003D5F4B">
        <w:rPr>
          <w:rFonts w:asciiTheme="minorHAnsi" w:hAnsiTheme="minorHAnsi"/>
        </w:rPr>
        <w:t xml:space="preserve">by neměly chybět na závěr každé činnosti. Ať krátkodobé či dlouhodobé. Obraz, výtvarné dílo či dlouhodobý sběr odpadu by neměl zůstat bez ohodnocení. </w:t>
      </w:r>
    </w:p>
    <w:p w:rsidR="00C90428" w:rsidRPr="003D2404" w:rsidRDefault="00C90428" w:rsidP="00471189">
      <w:pPr>
        <w:pStyle w:val="Nadpis1"/>
        <w:rPr>
          <w:rFonts w:asciiTheme="minorHAnsi" w:eastAsiaTheme="minorHAnsi" w:hAnsiTheme="minorHAnsi" w:cs="Times New Roman"/>
          <w:color w:val="auto"/>
          <w:sz w:val="40"/>
          <w:szCs w:val="40"/>
        </w:rPr>
      </w:pPr>
      <w:bookmarkStart w:id="48" w:name="_Toc366578880"/>
      <w:r w:rsidRPr="003D2404">
        <w:rPr>
          <w:rFonts w:asciiTheme="minorHAnsi" w:eastAsiaTheme="minorHAnsi" w:hAnsiTheme="minorHAnsi" w:cs="Times New Roman"/>
          <w:color w:val="auto"/>
          <w:sz w:val="40"/>
          <w:szCs w:val="40"/>
        </w:rPr>
        <w:lastRenderedPageBreak/>
        <w:t>11. Metody, zásady a formy práce</w:t>
      </w:r>
      <w:bookmarkEnd w:id="48"/>
    </w:p>
    <w:p w:rsidR="00C90428" w:rsidRPr="003D2404" w:rsidRDefault="00C90428" w:rsidP="00471189">
      <w:pPr>
        <w:rPr>
          <w:rFonts w:asciiTheme="minorHAnsi" w:hAnsiTheme="minorHAnsi"/>
          <w:b/>
        </w:rPr>
      </w:pPr>
    </w:p>
    <w:p w:rsidR="00C90428" w:rsidRPr="003D2404" w:rsidRDefault="00C90428" w:rsidP="00471189">
      <w:pPr>
        <w:rPr>
          <w:rFonts w:asciiTheme="minorHAnsi" w:hAnsiTheme="minorHAnsi"/>
          <w:b/>
          <w:sz w:val="32"/>
          <w:szCs w:val="32"/>
        </w:rPr>
      </w:pPr>
      <w:r w:rsidRPr="003D2404">
        <w:rPr>
          <w:rFonts w:asciiTheme="minorHAnsi" w:hAnsiTheme="minorHAnsi"/>
          <w:b/>
          <w:sz w:val="32"/>
          <w:szCs w:val="32"/>
        </w:rPr>
        <w:t xml:space="preserve">Uplatňujeme tyto metody: </w:t>
      </w:r>
    </w:p>
    <w:p w:rsidR="00C90428" w:rsidRPr="003D2404" w:rsidRDefault="00C90428" w:rsidP="00471189">
      <w:pPr>
        <w:rPr>
          <w:rFonts w:asciiTheme="minorHAnsi" w:hAnsiTheme="minorHAnsi"/>
          <w:b/>
          <w:sz w:val="32"/>
          <w:szCs w:val="32"/>
        </w:rPr>
      </w:pPr>
    </w:p>
    <w:p w:rsidR="00C90428" w:rsidRPr="003D2404" w:rsidRDefault="00C90428" w:rsidP="00471189">
      <w:pPr>
        <w:pStyle w:val="Odstavecseseznamem"/>
        <w:numPr>
          <w:ilvl w:val="0"/>
          <w:numId w:val="133"/>
        </w:numPr>
        <w:rPr>
          <w:rFonts w:asciiTheme="minorHAnsi" w:hAnsiTheme="minorHAnsi"/>
        </w:rPr>
      </w:pPr>
      <w:r w:rsidRPr="003D2404">
        <w:rPr>
          <w:rFonts w:asciiTheme="minorHAnsi" w:hAnsiTheme="minorHAnsi"/>
        </w:rPr>
        <w:t>komunitní kruh</w:t>
      </w:r>
    </w:p>
    <w:p w:rsidR="00C90428" w:rsidRPr="003D2404" w:rsidRDefault="00C90428" w:rsidP="00471189">
      <w:pPr>
        <w:pStyle w:val="Odstavecseseznamem"/>
        <w:numPr>
          <w:ilvl w:val="0"/>
          <w:numId w:val="133"/>
        </w:numPr>
        <w:rPr>
          <w:rFonts w:asciiTheme="minorHAnsi" w:hAnsiTheme="minorHAnsi"/>
        </w:rPr>
      </w:pPr>
      <w:r w:rsidRPr="003D2404">
        <w:rPr>
          <w:rFonts w:asciiTheme="minorHAnsi" w:hAnsiTheme="minorHAnsi"/>
        </w:rPr>
        <w:t>tvořivá dramatika</w:t>
      </w:r>
    </w:p>
    <w:p w:rsidR="00C90428" w:rsidRPr="003D2404" w:rsidRDefault="00C90428" w:rsidP="00471189">
      <w:pPr>
        <w:pStyle w:val="Odstavecseseznamem"/>
        <w:numPr>
          <w:ilvl w:val="0"/>
          <w:numId w:val="133"/>
        </w:numPr>
        <w:rPr>
          <w:rFonts w:asciiTheme="minorHAnsi" w:hAnsiTheme="minorHAnsi"/>
        </w:rPr>
      </w:pPr>
      <w:r w:rsidRPr="003D2404">
        <w:rPr>
          <w:rFonts w:asciiTheme="minorHAnsi" w:hAnsiTheme="minorHAnsi"/>
        </w:rPr>
        <w:t>prožitkové učení</w:t>
      </w:r>
    </w:p>
    <w:p w:rsidR="00C90428" w:rsidRPr="003D2404" w:rsidRDefault="00C90428" w:rsidP="00471189">
      <w:pPr>
        <w:pStyle w:val="Odstavecseseznamem"/>
        <w:numPr>
          <w:ilvl w:val="0"/>
          <w:numId w:val="133"/>
        </w:numPr>
        <w:rPr>
          <w:rFonts w:asciiTheme="minorHAnsi" w:hAnsiTheme="minorHAnsi"/>
        </w:rPr>
      </w:pPr>
      <w:r w:rsidRPr="003D2404">
        <w:rPr>
          <w:rFonts w:asciiTheme="minorHAnsi" w:hAnsiTheme="minorHAnsi"/>
        </w:rPr>
        <w:t>využití přirozených situací</w:t>
      </w:r>
    </w:p>
    <w:p w:rsidR="00C90428" w:rsidRPr="003D2404" w:rsidRDefault="00C90428" w:rsidP="00471189">
      <w:pPr>
        <w:pStyle w:val="Odstavecseseznamem"/>
        <w:numPr>
          <w:ilvl w:val="0"/>
          <w:numId w:val="133"/>
        </w:numPr>
        <w:rPr>
          <w:rFonts w:asciiTheme="minorHAnsi" w:hAnsiTheme="minorHAnsi"/>
        </w:rPr>
      </w:pPr>
      <w:r w:rsidRPr="003D2404">
        <w:rPr>
          <w:rFonts w:asciiTheme="minorHAnsi" w:hAnsiTheme="minorHAnsi"/>
        </w:rPr>
        <w:t>řízené skupinové činnosti</w:t>
      </w:r>
    </w:p>
    <w:p w:rsidR="00C90428" w:rsidRPr="003D2404" w:rsidRDefault="00C90428" w:rsidP="00471189">
      <w:pPr>
        <w:pStyle w:val="Odstavecseseznamem"/>
        <w:numPr>
          <w:ilvl w:val="0"/>
          <w:numId w:val="133"/>
        </w:numPr>
        <w:rPr>
          <w:rFonts w:asciiTheme="minorHAnsi" w:hAnsiTheme="minorHAnsi"/>
        </w:rPr>
      </w:pPr>
      <w:r w:rsidRPr="003D2404">
        <w:rPr>
          <w:rFonts w:asciiTheme="minorHAnsi" w:hAnsiTheme="minorHAnsi"/>
        </w:rPr>
        <w:t>řízené individuální činnosti</w:t>
      </w:r>
    </w:p>
    <w:p w:rsidR="00C90428" w:rsidRPr="003D2404" w:rsidRDefault="00C90428" w:rsidP="00471189">
      <w:pPr>
        <w:pStyle w:val="Odstavecseseznamem"/>
        <w:numPr>
          <w:ilvl w:val="0"/>
          <w:numId w:val="133"/>
        </w:numPr>
        <w:rPr>
          <w:rFonts w:asciiTheme="minorHAnsi" w:hAnsiTheme="minorHAnsi"/>
        </w:rPr>
      </w:pPr>
      <w:r w:rsidRPr="003D2404">
        <w:rPr>
          <w:rFonts w:asciiTheme="minorHAnsi" w:hAnsiTheme="minorHAnsi"/>
        </w:rPr>
        <w:t>převládaní spontánní činnosti nad řízenými</w:t>
      </w:r>
    </w:p>
    <w:p w:rsidR="00C90428" w:rsidRPr="003D2404" w:rsidRDefault="00C90428" w:rsidP="00471189">
      <w:pPr>
        <w:pStyle w:val="Odstavecseseznamem"/>
        <w:rPr>
          <w:rFonts w:asciiTheme="minorHAnsi" w:hAnsiTheme="minorHAnsi"/>
        </w:rPr>
      </w:pPr>
    </w:p>
    <w:p w:rsidR="00C90428" w:rsidRPr="003D2404" w:rsidRDefault="00C90428" w:rsidP="00471189">
      <w:pPr>
        <w:ind w:firstLine="360"/>
        <w:jc w:val="both"/>
        <w:rPr>
          <w:rFonts w:asciiTheme="minorHAnsi" w:hAnsiTheme="minorHAnsi"/>
        </w:rPr>
      </w:pPr>
      <w:r w:rsidRPr="003D2404">
        <w:rPr>
          <w:rFonts w:asciiTheme="minorHAnsi" w:hAnsiTheme="minorHAnsi"/>
        </w:rPr>
        <w:t>Při výběru činností se řídíme věkem a stupněm rozvoje dětí, jejich potřebami, zájmem a pedagogickým záměrem. Dbáme na kvalitu psychohygienických podmínek, dodržujeme pedagogické zásady, metodické postupy a tvůrčím způsobem uplatňujeme moderní metody a formy práce. Bereme v úvahu, že každé dítě má právo být jiné, mít jiné potřeby a rozvíjet se svým tempem.</w:t>
      </w:r>
    </w:p>
    <w:p w:rsidR="00C90428" w:rsidRPr="003D2404" w:rsidRDefault="00C90428" w:rsidP="00471189">
      <w:pPr>
        <w:ind w:firstLine="360"/>
        <w:jc w:val="both"/>
        <w:rPr>
          <w:rFonts w:asciiTheme="minorHAnsi" w:hAnsiTheme="minorHAnsi"/>
        </w:rPr>
      </w:pPr>
      <w:r w:rsidRPr="003D2404">
        <w:rPr>
          <w:rFonts w:asciiTheme="minorHAnsi" w:hAnsiTheme="minorHAnsi"/>
        </w:rPr>
        <w:t xml:space="preserve">Denní součástí naší pedagogické práce je tvořivá improvizace, pružné a citlivé reagování na okamžitou situaci, vnímáme celou osobnost dítěte a získáváme je ke spolupráci, předáváme nové poznatky a vedeme je k citovému prožívání bezprostředních vztahů k okolí. </w:t>
      </w:r>
    </w:p>
    <w:p w:rsidR="00C90428" w:rsidRPr="003D2404" w:rsidRDefault="00C90428" w:rsidP="00471189">
      <w:pPr>
        <w:ind w:firstLine="360"/>
        <w:jc w:val="both"/>
        <w:rPr>
          <w:rFonts w:asciiTheme="minorHAnsi" w:hAnsiTheme="minorHAnsi"/>
        </w:rPr>
      </w:pPr>
      <w:r w:rsidRPr="003D2404">
        <w:rPr>
          <w:rFonts w:asciiTheme="minorHAnsi" w:hAnsiTheme="minorHAnsi"/>
        </w:rPr>
        <w:t xml:space="preserve">U každého dítěte hledáme vlastní vzdělávací postupy. Výsledkem musí být pohoda a prožitek dětí, jejich zaujetí pro činnost, radostné prožití pobytu u nás v mateřské škole. </w:t>
      </w:r>
    </w:p>
    <w:p w:rsidR="00C90428" w:rsidRPr="003D2404" w:rsidRDefault="00C90428" w:rsidP="00471189">
      <w:pPr>
        <w:ind w:firstLine="360"/>
        <w:jc w:val="both"/>
        <w:rPr>
          <w:rFonts w:asciiTheme="minorHAnsi" w:hAnsiTheme="minorHAnsi"/>
        </w:rPr>
      </w:pPr>
      <w:r w:rsidRPr="003D2404">
        <w:rPr>
          <w:rFonts w:asciiTheme="minorHAnsi" w:hAnsiTheme="minorHAnsi"/>
        </w:rPr>
        <w:t xml:space="preserve">Při tvorbě třídních plánů využíváme a na naše podmínky přizpůsobujeme náměty z odborných i z dětských časopisů (např. Informatorium, Rodina a škola, Pastelka, </w:t>
      </w:r>
      <w:proofErr w:type="gramStart"/>
      <w:r w:rsidRPr="003D2404">
        <w:rPr>
          <w:rFonts w:asciiTheme="minorHAnsi" w:hAnsiTheme="minorHAnsi"/>
        </w:rPr>
        <w:t>Sluníčko...) a z odborných</w:t>
      </w:r>
      <w:proofErr w:type="gramEnd"/>
      <w:r w:rsidRPr="003D2404">
        <w:rPr>
          <w:rFonts w:asciiTheme="minorHAnsi" w:hAnsiTheme="minorHAnsi"/>
        </w:rPr>
        <w:t xml:space="preserve"> publikací, především z nakladatelství Komenius, </w:t>
      </w:r>
      <w:proofErr w:type="spellStart"/>
      <w:r w:rsidRPr="003D2404">
        <w:rPr>
          <w:rFonts w:asciiTheme="minorHAnsi" w:hAnsiTheme="minorHAnsi"/>
        </w:rPr>
        <w:t>Kafomet</w:t>
      </w:r>
      <w:proofErr w:type="spellEnd"/>
      <w:r w:rsidRPr="003D2404">
        <w:rPr>
          <w:rFonts w:asciiTheme="minorHAnsi" w:hAnsiTheme="minorHAnsi"/>
        </w:rPr>
        <w:t xml:space="preserve"> a další.</w:t>
      </w:r>
    </w:p>
    <w:p w:rsidR="00C90428" w:rsidRPr="003D2404" w:rsidRDefault="00C90428" w:rsidP="00471189">
      <w:pPr>
        <w:jc w:val="both"/>
        <w:rPr>
          <w:rFonts w:asciiTheme="minorHAnsi" w:hAnsiTheme="minorHAnsi"/>
        </w:rPr>
      </w:pPr>
    </w:p>
    <w:p w:rsidR="00C90428" w:rsidRPr="003D2404" w:rsidRDefault="00C90428" w:rsidP="00471189">
      <w:pPr>
        <w:jc w:val="both"/>
        <w:rPr>
          <w:rFonts w:asciiTheme="minorHAnsi" w:hAnsiTheme="minorHAnsi"/>
          <w:b/>
          <w:sz w:val="32"/>
          <w:szCs w:val="32"/>
        </w:rPr>
      </w:pPr>
      <w:r w:rsidRPr="003D2404">
        <w:rPr>
          <w:rFonts w:asciiTheme="minorHAnsi" w:hAnsiTheme="minorHAnsi"/>
          <w:b/>
          <w:sz w:val="32"/>
          <w:szCs w:val="32"/>
        </w:rPr>
        <w:t>Zásady naší pedagogické práce:</w:t>
      </w:r>
    </w:p>
    <w:p w:rsidR="00C90428" w:rsidRPr="003D2404" w:rsidRDefault="00C90428" w:rsidP="00471189">
      <w:pPr>
        <w:numPr>
          <w:ilvl w:val="0"/>
          <w:numId w:val="134"/>
        </w:numPr>
        <w:spacing w:before="100" w:beforeAutospacing="1" w:after="100" w:afterAutospacing="1"/>
        <w:rPr>
          <w:rFonts w:asciiTheme="minorHAnsi" w:hAnsiTheme="minorHAnsi"/>
        </w:rPr>
      </w:pPr>
      <w:r w:rsidRPr="003D2404">
        <w:rPr>
          <w:rFonts w:asciiTheme="minorHAnsi" w:hAnsiTheme="minorHAnsi"/>
        </w:rPr>
        <w:t>Prioritou je pro nás vždy zájem dítěte.</w:t>
      </w:r>
    </w:p>
    <w:p w:rsidR="00C90428" w:rsidRPr="003D2404" w:rsidRDefault="00C90428" w:rsidP="00471189">
      <w:pPr>
        <w:numPr>
          <w:ilvl w:val="0"/>
          <w:numId w:val="134"/>
        </w:numPr>
        <w:spacing w:before="100" w:beforeAutospacing="1" w:after="100" w:afterAutospacing="1"/>
        <w:rPr>
          <w:rFonts w:asciiTheme="minorHAnsi" w:hAnsiTheme="minorHAnsi"/>
        </w:rPr>
      </w:pPr>
      <w:r w:rsidRPr="003D2404">
        <w:rPr>
          <w:rFonts w:asciiTheme="minorHAnsi" w:hAnsiTheme="minorHAnsi"/>
        </w:rPr>
        <w:t>Hlavní činností dítěte je hra nebo činnost, při které získává poznatky a dovednosti.</w:t>
      </w:r>
    </w:p>
    <w:p w:rsidR="00C90428" w:rsidRPr="003D2404" w:rsidRDefault="00C90428" w:rsidP="00471189">
      <w:pPr>
        <w:numPr>
          <w:ilvl w:val="0"/>
          <w:numId w:val="134"/>
        </w:numPr>
        <w:spacing w:before="100" w:beforeAutospacing="1" w:after="100" w:afterAutospacing="1"/>
        <w:rPr>
          <w:rFonts w:asciiTheme="minorHAnsi" w:hAnsiTheme="minorHAnsi"/>
        </w:rPr>
      </w:pPr>
      <w:r w:rsidRPr="003D2404">
        <w:rPr>
          <w:rFonts w:asciiTheme="minorHAnsi" w:hAnsiTheme="minorHAnsi"/>
        </w:rPr>
        <w:t>Respektujeme specifiku předškolního vzdělávání.</w:t>
      </w:r>
    </w:p>
    <w:p w:rsidR="00C90428" w:rsidRPr="003D2404" w:rsidRDefault="00C90428" w:rsidP="00471189">
      <w:pPr>
        <w:numPr>
          <w:ilvl w:val="0"/>
          <w:numId w:val="134"/>
        </w:numPr>
        <w:spacing w:before="100" w:beforeAutospacing="1" w:after="100" w:afterAutospacing="1"/>
        <w:rPr>
          <w:rFonts w:asciiTheme="minorHAnsi" w:hAnsiTheme="minorHAnsi"/>
        </w:rPr>
      </w:pPr>
      <w:r w:rsidRPr="003D2404">
        <w:rPr>
          <w:rFonts w:asciiTheme="minorHAnsi" w:hAnsiTheme="minorHAnsi"/>
        </w:rPr>
        <w:t xml:space="preserve">Uplatňujeme individuální přístup k dítěti. </w:t>
      </w:r>
    </w:p>
    <w:p w:rsidR="00C90428" w:rsidRPr="003D2404" w:rsidRDefault="00C90428" w:rsidP="00471189">
      <w:pPr>
        <w:numPr>
          <w:ilvl w:val="0"/>
          <w:numId w:val="134"/>
        </w:numPr>
        <w:spacing w:before="100" w:beforeAutospacing="1" w:after="100" w:afterAutospacing="1"/>
        <w:rPr>
          <w:rFonts w:asciiTheme="minorHAnsi" w:hAnsiTheme="minorHAnsi"/>
        </w:rPr>
      </w:pPr>
      <w:r w:rsidRPr="003D2404">
        <w:rPr>
          <w:rFonts w:asciiTheme="minorHAnsi" w:hAnsiTheme="minorHAnsi"/>
        </w:rPr>
        <w:t>Aktivity spontánní a řízené jsou vzájemně provázané a vyvážené různorodou činností. </w:t>
      </w:r>
    </w:p>
    <w:p w:rsidR="00C90428" w:rsidRPr="003D2404" w:rsidRDefault="00C90428" w:rsidP="00471189">
      <w:pPr>
        <w:numPr>
          <w:ilvl w:val="0"/>
          <w:numId w:val="134"/>
        </w:numPr>
        <w:spacing w:before="100" w:beforeAutospacing="1" w:after="100" w:afterAutospacing="1"/>
        <w:rPr>
          <w:rFonts w:asciiTheme="minorHAnsi" w:hAnsiTheme="minorHAnsi"/>
        </w:rPr>
      </w:pPr>
      <w:r w:rsidRPr="003D2404">
        <w:rPr>
          <w:rFonts w:asciiTheme="minorHAnsi" w:hAnsiTheme="minorHAnsi"/>
        </w:rPr>
        <w:t>Důsledně provádíme evaluační analýzu obsahu, metod a forem denní nabídky činnosti dětí. </w:t>
      </w:r>
    </w:p>
    <w:p w:rsidR="00C90428" w:rsidRPr="003D2404" w:rsidRDefault="00C90428" w:rsidP="00471189">
      <w:pPr>
        <w:numPr>
          <w:ilvl w:val="0"/>
          <w:numId w:val="134"/>
        </w:numPr>
        <w:spacing w:before="100" w:beforeAutospacing="1" w:after="100" w:afterAutospacing="1"/>
        <w:rPr>
          <w:rFonts w:asciiTheme="minorHAnsi" w:hAnsiTheme="minorHAnsi"/>
        </w:rPr>
      </w:pPr>
      <w:r w:rsidRPr="003D2404">
        <w:rPr>
          <w:rFonts w:asciiTheme="minorHAnsi" w:hAnsiTheme="minorHAnsi"/>
        </w:rPr>
        <w:t>Sledujeme vývoj dítěte a jeho změny a pokroky zaznamenáváme. </w:t>
      </w:r>
    </w:p>
    <w:p w:rsidR="00C90428" w:rsidRPr="003D2404" w:rsidRDefault="00C90428" w:rsidP="00471189">
      <w:pPr>
        <w:numPr>
          <w:ilvl w:val="0"/>
          <w:numId w:val="134"/>
        </w:numPr>
        <w:spacing w:before="100" w:beforeAutospacing="1" w:after="100" w:afterAutospacing="1"/>
        <w:rPr>
          <w:rFonts w:asciiTheme="minorHAnsi" w:hAnsiTheme="minorHAnsi"/>
        </w:rPr>
      </w:pPr>
      <w:r w:rsidRPr="003D2404">
        <w:rPr>
          <w:rFonts w:asciiTheme="minorHAnsi" w:hAnsiTheme="minorHAnsi"/>
        </w:rPr>
        <w:t>Spolupracujeme s rodiči dětí.</w:t>
      </w:r>
    </w:p>
    <w:p w:rsidR="00C90428" w:rsidRPr="003D2404" w:rsidRDefault="00C90428" w:rsidP="00471189">
      <w:pPr>
        <w:rPr>
          <w:rFonts w:asciiTheme="minorHAnsi" w:hAnsiTheme="minorHAnsi"/>
          <w:sz w:val="32"/>
          <w:szCs w:val="32"/>
        </w:rPr>
      </w:pPr>
      <w:r w:rsidRPr="003D2404">
        <w:rPr>
          <w:rFonts w:asciiTheme="minorHAnsi" w:hAnsiTheme="minorHAnsi"/>
          <w:sz w:val="32"/>
          <w:szCs w:val="32"/>
        </w:rPr>
        <w:t>Upřednostňujeme tyto formy vzdělávání:</w:t>
      </w:r>
    </w:p>
    <w:p w:rsidR="00C90428" w:rsidRPr="003D2404" w:rsidRDefault="00C90428" w:rsidP="00471189">
      <w:pPr>
        <w:numPr>
          <w:ilvl w:val="0"/>
          <w:numId w:val="135"/>
        </w:numPr>
        <w:spacing w:before="100" w:beforeAutospacing="1" w:after="100" w:afterAutospacing="1"/>
        <w:rPr>
          <w:rFonts w:asciiTheme="minorHAnsi" w:hAnsiTheme="minorHAnsi"/>
        </w:rPr>
      </w:pPr>
      <w:r w:rsidRPr="003D2404">
        <w:rPr>
          <w:rFonts w:asciiTheme="minorHAnsi" w:hAnsiTheme="minorHAnsi"/>
        </w:rPr>
        <w:t>Prožitkové a kooperativní učení hrou, které je založeno na přímých zážitcích dítěte. </w:t>
      </w:r>
    </w:p>
    <w:p w:rsidR="00C90428" w:rsidRPr="003D2404" w:rsidRDefault="00C90428" w:rsidP="00471189">
      <w:pPr>
        <w:numPr>
          <w:ilvl w:val="0"/>
          <w:numId w:val="135"/>
        </w:numPr>
        <w:spacing w:before="100" w:beforeAutospacing="1" w:after="100" w:afterAutospacing="1"/>
        <w:rPr>
          <w:rFonts w:asciiTheme="minorHAnsi" w:hAnsiTheme="minorHAnsi"/>
        </w:rPr>
      </w:pPr>
      <w:r w:rsidRPr="003D2404">
        <w:rPr>
          <w:rFonts w:asciiTheme="minorHAnsi" w:hAnsiTheme="minorHAnsi"/>
        </w:rPr>
        <w:t>Upřednostňujeme smyslové vnímání jako základ veškerého přirozeného poznávání. </w:t>
      </w:r>
    </w:p>
    <w:p w:rsidR="00C90428" w:rsidRPr="003D2404" w:rsidRDefault="00C90428" w:rsidP="00471189">
      <w:pPr>
        <w:numPr>
          <w:ilvl w:val="0"/>
          <w:numId w:val="135"/>
        </w:numPr>
        <w:spacing w:before="100" w:beforeAutospacing="1" w:after="100" w:afterAutospacing="1"/>
        <w:rPr>
          <w:rFonts w:asciiTheme="minorHAnsi" w:hAnsiTheme="minorHAnsi"/>
        </w:rPr>
      </w:pPr>
      <w:r w:rsidRPr="003D2404">
        <w:rPr>
          <w:rFonts w:asciiTheme="minorHAnsi" w:hAnsiTheme="minorHAnsi"/>
        </w:rPr>
        <w:t>Aktivně podporujeme rozvoj komunikativních dovedností. </w:t>
      </w:r>
    </w:p>
    <w:p w:rsidR="00C90428" w:rsidRPr="003D2404" w:rsidRDefault="00C90428" w:rsidP="00471189">
      <w:pPr>
        <w:numPr>
          <w:ilvl w:val="0"/>
          <w:numId w:val="135"/>
        </w:numPr>
        <w:spacing w:before="100" w:beforeAutospacing="1" w:after="100" w:afterAutospacing="1"/>
        <w:rPr>
          <w:rFonts w:asciiTheme="minorHAnsi" w:hAnsiTheme="minorHAnsi"/>
        </w:rPr>
      </w:pPr>
      <w:r w:rsidRPr="003D2404">
        <w:rPr>
          <w:rFonts w:asciiTheme="minorHAnsi" w:hAnsiTheme="minorHAnsi"/>
        </w:rPr>
        <w:lastRenderedPageBreak/>
        <w:t>Využíváme spontánních nápadů dětí, podporujeme dětskou zvídavost a potřebu objevovat. </w:t>
      </w:r>
    </w:p>
    <w:p w:rsidR="00C90428" w:rsidRPr="003D2404" w:rsidRDefault="00C90428" w:rsidP="00471189">
      <w:pPr>
        <w:numPr>
          <w:ilvl w:val="0"/>
          <w:numId w:val="135"/>
        </w:numPr>
        <w:spacing w:before="100" w:beforeAutospacing="1" w:after="100" w:afterAutospacing="1"/>
        <w:rPr>
          <w:rFonts w:asciiTheme="minorHAnsi" w:hAnsiTheme="minorHAnsi"/>
        </w:rPr>
      </w:pPr>
      <w:r w:rsidRPr="003D2404">
        <w:rPr>
          <w:rFonts w:asciiTheme="minorHAnsi" w:hAnsiTheme="minorHAnsi"/>
        </w:rPr>
        <w:t>Uplatňujeme situační učení, spontánní sociální učení a didakticky cílenou činnost.</w:t>
      </w:r>
    </w:p>
    <w:p w:rsidR="00C90428" w:rsidRPr="003D2404" w:rsidRDefault="00C90428" w:rsidP="00471189">
      <w:pPr>
        <w:ind w:firstLine="360"/>
        <w:jc w:val="both"/>
        <w:rPr>
          <w:rFonts w:asciiTheme="minorHAnsi" w:hAnsiTheme="minorHAnsi"/>
        </w:rPr>
      </w:pPr>
      <w:r w:rsidRPr="003D2404">
        <w:rPr>
          <w:rFonts w:asciiTheme="minorHAnsi" w:hAnsiTheme="minorHAnsi"/>
        </w:rPr>
        <w:t xml:space="preserve">Uskutečňují se během celého dne ve všech činnostech a situacích, které se v MŠ naskytnou.  Jsou založeny na přímých zážitcích dítěte, na vyváženosti spontánních aktivit, řízených činností v menších či větších skupinách nebo individuálně, vycházejí z dětské volby, z dětské zvídavosti a potřeby objevovat. </w:t>
      </w:r>
      <w:r w:rsidRPr="003D2404">
        <w:rPr>
          <w:rFonts w:asciiTheme="minorHAnsi" w:eastAsiaTheme="minorHAnsi" w:hAnsiTheme="minorHAnsi" w:cs="TimesNewRomanPSMT"/>
          <w:lang w:eastAsia="en-US"/>
        </w:rPr>
        <w:t>Toto zakládáme na aktivní účasti dítěte, založené na smyslovém vnímání, prožitkovém a interaktivním učení, zpravidla ve skupinách a individuálně.</w:t>
      </w:r>
      <w:r w:rsidRPr="003D2404">
        <w:rPr>
          <w:rFonts w:asciiTheme="minorHAnsi" w:hAnsiTheme="minorHAnsi"/>
        </w:rPr>
        <w:t xml:space="preserve"> </w:t>
      </w:r>
      <w:r w:rsidRPr="003D2404">
        <w:rPr>
          <w:rFonts w:asciiTheme="minorHAnsi" w:eastAsiaTheme="minorHAnsi" w:hAnsiTheme="minorHAnsi" w:cs="TimesNewRomanPSMT"/>
          <w:lang w:eastAsia="en-US"/>
        </w:rPr>
        <w:t>Snažíme se omezovat předávání hotových poznatků a slovních poučení.</w:t>
      </w:r>
      <w:r w:rsidRPr="003D2404">
        <w:rPr>
          <w:rFonts w:asciiTheme="minorHAnsi" w:hAnsiTheme="minorHAnsi"/>
        </w:rPr>
        <w:t xml:space="preserve"> Jsme si vědomi, že se </w:t>
      </w:r>
      <w:proofErr w:type="gramStart"/>
      <w:r w:rsidRPr="003D2404">
        <w:rPr>
          <w:rFonts w:asciiTheme="minorHAnsi" w:hAnsiTheme="minorHAnsi"/>
        </w:rPr>
        <w:t>d</w:t>
      </w:r>
      <w:r w:rsidRPr="003D2404">
        <w:rPr>
          <w:rFonts w:asciiTheme="minorHAnsi" w:eastAsiaTheme="minorHAnsi" w:hAnsiTheme="minorHAnsi" w:cs="TimesNewRomanPSMT"/>
          <w:lang w:eastAsia="en-US"/>
        </w:rPr>
        <w:t>ítě  rozvíjí</w:t>
      </w:r>
      <w:proofErr w:type="gramEnd"/>
      <w:r w:rsidRPr="003D2404">
        <w:rPr>
          <w:rFonts w:asciiTheme="minorHAnsi" w:eastAsiaTheme="minorHAnsi" w:hAnsiTheme="minorHAnsi" w:cs="TimesNewRomanPSMT"/>
          <w:lang w:eastAsia="en-US"/>
        </w:rPr>
        <w:t xml:space="preserve"> a učí na základě vlastní aktivity (činnostmi, kterými se ze své</w:t>
      </w:r>
      <w:r w:rsidRPr="003D2404">
        <w:rPr>
          <w:rFonts w:asciiTheme="minorHAnsi" w:hAnsiTheme="minorHAnsi"/>
        </w:rPr>
        <w:t xml:space="preserve"> </w:t>
      </w:r>
      <w:r w:rsidRPr="003D2404">
        <w:rPr>
          <w:rFonts w:asciiTheme="minorHAnsi" w:eastAsiaTheme="minorHAnsi" w:hAnsiTheme="minorHAnsi" w:cs="TimesNewRomanPSMT"/>
          <w:lang w:eastAsia="en-US"/>
        </w:rPr>
        <w:t>vůle a svého zájmu zabývá).</w:t>
      </w:r>
    </w:p>
    <w:p w:rsidR="00C90428" w:rsidRPr="003D2404" w:rsidRDefault="00C90428" w:rsidP="00471189">
      <w:pPr>
        <w:ind w:firstLine="360"/>
        <w:jc w:val="both"/>
        <w:rPr>
          <w:rFonts w:asciiTheme="minorHAnsi" w:eastAsiaTheme="minorHAnsi" w:hAnsiTheme="minorHAnsi" w:cs="TimesNewRomanPSMT"/>
          <w:lang w:eastAsia="en-US"/>
        </w:rPr>
      </w:pPr>
    </w:p>
    <w:p w:rsidR="00C90428" w:rsidRPr="003D2404" w:rsidRDefault="00C90428" w:rsidP="00471189">
      <w:pPr>
        <w:ind w:firstLine="360"/>
        <w:jc w:val="both"/>
        <w:rPr>
          <w:rFonts w:asciiTheme="minorHAnsi" w:eastAsiaTheme="minorHAnsi" w:hAnsiTheme="minorHAnsi" w:cs="TimesNewRomanPSMT"/>
          <w:lang w:eastAsia="en-US"/>
        </w:rPr>
      </w:pPr>
      <w:r w:rsidRPr="003D2404">
        <w:rPr>
          <w:rFonts w:asciiTheme="minorHAnsi" w:eastAsiaTheme="minorHAnsi" w:hAnsiTheme="minorHAnsi" w:cs="TimesNewRomanPSMT"/>
          <w:lang w:eastAsia="en-US"/>
        </w:rPr>
        <w:t>Většina činností bude obsahovat prvky hry a tvořivosti.</w:t>
      </w:r>
      <w:r w:rsidRPr="003D2404">
        <w:rPr>
          <w:rFonts w:asciiTheme="minorHAnsi" w:hAnsiTheme="minorHAnsi"/>
        </w:rPr>
        <w:t xml:space="preserve"> </w:t>
      </w:r>
      <w:r w:rsidRPr="003D2404">
        <w:rPr>
          <w:rFonts w:asciiTheme="minorHAnsi" w:eastAsiaTheme="minorHAnsi" w:hAnsiTheme="minorHAnsi" w:cs="TimesNewRomanPSMT"/>
          <w:lang w:eastAsia="en-US"/>
        </w:rPr>
        <w:t>Mezi oblíbené formy naplňující záměry vzdělávání bude patřit množství</w:t>
      </w:r>
      <w:r w:rsidRPr="003D2404">
        <w:rPr>
          <w:rFonts w:asciiTheme="minorHAnsi" w:hAnsiTheme="minorHAnsi"/>
        </w:rPr>
        <w:t xml:space="preserve"> </w:t>
      </w:r>
      <w:r w:rsidRPr="003D2404">
        <w:rPr>
          <w:rFonts w:asciiTheme="minorHAnsi" w:eastAsiaTheme="minorHAnsi" w:hAnsiTheme="minorHAnsi" w:cs="TimesNewRomanPSMT"/>
          <w:lang w:eastAsia="en-US"/>
        </w:rPr>
        <w:t>aktivit – plavecký výcvik, výlety, společné akce rodičů a dětí, škola</w:t>
      </w:r>
      <w:r w:rsidRPr="003D2404">
        <w:rPr>
          <w:rFonts w:asciiTheme="minorHAnsi" w:hAnsiTheme="minorHAnsi"/>
        </w:rPr>
        <w:t xml:space="preserve"> </w:t>
      </w:r>
      <w:r w:rsidRPr="003D2404">
        <w:rPr>
          <w:rFonts w:asciiTheme="minorHAnsi" w:eastAsiaTheme="minorHAnsi" w:hAnsiTheme="minorHAnsi" w:cs="TimesNewRomanPSMT"/>
          <w:lang w:eastAsia="en-US"/>
        </w:rPr>
        <w:t>v přírodě, apod., které budeme organizovat v průběhu celého roku.</w:t>
      </w:r>
      <w:r w:rsidRPr="003D2404">
        <w:rPr>
          <w:rFonts w:asciiTheme="minorHAnsi" w:hAnsiTheme="minorHAnsi"/>
        </w:rPr>
        <w:t xml:space="preserve"> </w:t>
      </w:r>
      <w:r w:rsidRPr="003D2404">
        <w:rPr>
          <w:rFonts w:asciiTheme="minorHAnsi" w:eastAsiaTheme="minorHAnsi" w:hAnsiTheme="minorHAnsi" w:cs="TimesNewRomanPSMT"/>
          <w:lang w:eastAsia="en-US"/>
        </w:rPr>
        <w:t>Vzdělávání bude probíhat cílevědomě, promyšleně a plánovitě</w:t>
      </w:r>
    </w:p>
    <w:p w:rsidR="00C90428" w:rsidRPr="003D2404" w:rsidRDefault="00C90428" w:rsidP="00471189">
      <w:pPr>
        <w:ind w:firstLine="360"/>
        <w:jc w:val="both"/>
        <w:rPr>
          <w:rFonts w:asciiTheme="minorHAnsi" w:eastAsiaTheme="minorHAnsi" w:hAnsiTheme="minorHAnsi" w:cs="TimesNewRomanPSMT"/>
          <w:lang w:eastAsia="en-US"/>
        </w:rPr>
      </w:pPr>
    </w:p>
    <w:p w:rsidR="00C90428" w:rsidRPr="003D2404" w:rsidRDefault="00C90428" w:rsidP="00471189">
      <w:pPr>
        <w:ind w:firstLine="360"/>
        <w:jc w:val="both"/>
        <w:rPr>
          <w:rFonts w:asciiTheme="minorHAnsi" w:eastAsiaTheme="minorHAnsi" w:hAnsiTheme="minorHAnsi"/>
          <w:sz w:val="40"/>
          <w:szCs w:val="40"/>
        </w:rPr>
      </w:pPr>
    </w:p>
    <w:p w:rsidR="00C90428" w:rsidRPr="003D2404" w:rsidRDefault="00C90428" w:rsidP="00471189">
      <w:pPr>
        <w:ind w:firstLine="360"/>
        <w:jc w:val="both"/>
        <w:rPr>
          <w:rFonts w:asciiTheme="minorHAnsi" w:eastAsiaTheme="minorHAnsi" w:hAnsiTheme="minorHAnsi"/>
          <w:sz w:val="40"/>
          <w:szCs w:val="40"/>
        </w:rPr>
      </w:pPr>
    </w:p>
    <w:p w:rsidR="00C90428" w:rsidRPr="003D2404" w:rsidRDefault="00C90428" w:rsidP="00471189">
      <w:pPr>
        <w:ind w:firstLine="360"/>
        <w:jc w:val="both"/>
        <w:rPr>
          <w:rFonts w:asciiTheme="minorHAnsi" w:eastAsiaTheme="minorHAnsi" w:hAnsiTheme="minorHAnsi"/>
          <w:sz w:val="40"/>
          <w:szCs w:val="40"/>
        </w:rPr>
      </w:pPr>
    </w:p>
    <w:p w:rsidR="00C90428" w:rsidRPr="003D2404" w:rsidRDefault="00C90428" w:rsidP="00471189">
      <w:pPr>
        <w:ind w:firstLine="360"/>
        <w:jc w:val="both"/>
        <w:rPr>
          <w:rFonts w:asciiTheme="minorHAnsi" w:eastAsiaTheme="minorHAnsi" w:hAnsiTheme="minorHAnsi"/>
          <w:sz w:val="40"/>
          <w:szCs w:val="40"/>
        </w:rPr>
      </w:pPr>
    </w:p>
    <w:p w:rsidR="00C90428" w:rsidRPr="003D2404" w:rsidRDefault="00C90428" w:rsidP="00471189">
      <w:pPr>
        <w:ind w:firstLine="360"/>
        <w:jc w:val="both"/>
        <w:rPr>
          <w:rFonts w:asciiTheme="minorHAnsi" w:eastAsiaTheme="minorHAnsi" w:hAnsiTheme="minorHAnsi"/>
          <w:sz w:val="40"/>
          <w:szCs w:val="40"/>
        </w:rPr>
      </w:pPr>
    </w:p>
    <w:p w:rsidR="00C90428" w:rsidRPr="003D2404" w:rsidRDefault="00C90428" w:rsidP="00471189">
      <w:pPr>
        <w:ind w:firstLine="360"/>
        <w:jc w:val="both"/>
        <w:rPr>
          <w:rFonts w:asciiTheme="minorHAnsi" w:eastAsiaTheme="minorHAnsi" w:hAnsiTheme="minorHAnsi"/>
          <w:sz w:val="40"/>
          <w:szCs w:val="40"/>
        </w:rPr>
      </w:pPr>
    </w:p>
    <w:p w:rsidR="00C90428" w:rsidRPr="003D2404" w:rsidRDefault="00C90428" w:rsidP="00471189">
      <w:pPr>
        <w:ind w:firstLine="360"/>
        <w:jc w:val="both"/>
        <w:rPr>
          <w:rFonts w:asciiTheme="minorHAnsi" w:eastAsiaTheme="minorHAnsi" w:hAnsiTheme="minorHAnsi"/>
          <w:sz w:val="40"/>
          <w:szCs w:val="40"/>
        </w:rPr>
      </w:pPr>
    </w:p>
    <w:p w:rsidR="00C90428" w:rsidRDefault="00C90428" w:rsidP="00471189">
      <w:pPr>
        <w:ind w:firstLine="360"/>
        <w:jc w:val="both"/>
        <w:rPr>
          <w:rFonts w:asciiTheme="minorHAnsi" w:eastAsiaTheme="minorHAnsi" w:hAnsiTheme="minorHAnsi"/>
          <w:sz w:val="40"/>
          <w:szCs w:val="40"/>
        </w:rPr>
      </w:pPr>
    </w:p>
    <w:p w:rsidR="003D5F4B" w:rsidRDefault="003D5F4B" w:rsidP="00471189">
      <w:pPr>
        <w:ind w:firstLine="360"/>
        <w:jc w:val="both"/>
        <w:rPr>
          <w:rFonts w:asciiTheme="minorHAnsi" w:eastAsiaTheme="minorHAnsi" w:hAnsiTheme="minorHAnsi"/>
          <w:sz w:val="40"/>
          <w:szCs w:val="40"/>
        </w:rPr>
      </w:pPr>
    </w:p>
    <w:p w:rsidR="003D5F4B" w:rsidRDefault="003D5F4B" w:rsidP="00471189">
      <w:pPr>
        <w:ind w:firstLine="360"/>
        <w:jc w:val="both"/>
        <w:rPr>
          <w:rFonts w:asciiTheme="minorHAnsi" w:eastAsiaTheme="minorHAnsi" w:hAnsiTheme="minorHAnsi"/>
          <w:sz w:val="40"/>
          <w:szCs w:val="40"/>
        </w:rPr>
      </w:pPr>
    </w:p>
    <w:p w:rsidR="003D5F4B" w:rsidRDefault="003D5F4B" w:rsidP="00471189">
      <w:pPr>
        <w:ind w:firstLine="360"/>
        <w:jc w:val="both"/>
        <w:rPr>
          <w:rFonts w:asciiTheme="minorHAnsi" w:eastAsiaTheme="minorHAnsi" w:hAnsiTheme="minorHAnsi"/>
          <w:sz w:val="40"/>
          <w:szCs w:val="40"/>
        </w:rPr>
      </w:pPr>
    </w:p>
    <w:p w:rsidR="003D5F4B" w:rsidRDefault="003D5F4B" w:rsidP="00471189">
      <w:pPr>
        <w:ind w:firstLine="360"/>
        <w:jc w:val="both"/>
        <w:rPr>
          <w:rFonts w:asciiTheme="minorHAnsi" w:eastAsiaTheme="minorHAnsi" w:hAnsiTheme="minorHAnsi"/>
          <w:sz w:val="40"/>
          <w:szCs w:val="40"/>
        </w:rPr>
      </w:pPr>
    </w:p>
    <w:p w:rsidR="003D5F4B" w:rsidRDefault="003D5F4B" w:rsidP="00471189">
      <w:pPr>
        <w:ind w:firstLine="360"/>
        <w:jc w:val="both"/>
        <w:rPr>
          <w:rFonts w:asciiTheme="minorHAnsi" w:eastAsiaTheme="minorHAnsi" w:hAnsiTheme="minorHAnsi"/>
          <w:sz w:val="40"/>
          <w:szCs w:val="40"/>
        </w:rPr>
      </w:pPr>
    </w:p>
    <w:p w:rsidR="003D5F4B" w:rsidRDefault="003D5F4B" w:rsidP="00471189">
      <w:pPr>
        <w:ind w:firstLine="360"/>
        <w:jc w:val="both"/>
        <w:rPr>
          <w:rFonts w:asciiTheme="minorHAnsi" w:eastAsiaTheme="minorHAnsi" w:hAnsiTheme="minorHAnsi"/>
          <w:sz w:val="40"/>
          <w:szCs w:val="40"/>
        </w:rPr>
      </w:pPr>
    </w:p>
    <w:p w:rsidR="003D5F4B" w:rsidRDefault="003D5F4B" w:rsidP="00471189">
      <w:pPr>
        <w:ind w:firstLine="360"/>
        <w:jc w:val="both"/>
        <w:rPr>
          <w:rFonts w:asciiTheme="minorHAnsi" w:eastAsiaTheme="minorHAnsi" w:hAnsiTheme="minorHAnsi"/>
          <w:sz w:val="40"/>
          <w:szCs w:val="40"/>
        </w:rPr>
      </w:pPr>
    </w:p>
    <w:p w:rsidR="003D5F4B" w:rsidRDefault="003D5F4B" w:rsidP="00471189">
      <w:pPr>
        <w:ind w:firstLine="360"/>
        <w:jc w:val="both"/>
        <w:rPr>
          <w:rFonts w:asciiTheme="minorHAnsi" w:eastAsiaTheme="minorHAnsi" w:hAnsiTheme="minorHAnsi"/>
          <w:sz w:val="40"/>
          <w:szCs w:val="40"/>
        </w:rPr>
      </w:pPr>
    </w:p>
    <w:p w:rsidR="003D5F4B" w:rsidRPr="003D2404" w:rsidRDefault="003D5F4B" w:rsidP="00471189">
      <w:pPr>
        <w:ind w:firstLine="360"/>
        <w:jc w:val="both"/>
        <w:rPr>
          <w:rFonts w:asciiTheme="minorHAnsi" w:eastAsiaTheme="minorHAnsi" w:hAnsiTheme="minorHAnsi"/>
          <w:sz w:val="40"/>
          <w:szCs w:val="40"/>
        </w:rPr>
      </w:pPr>
    </w:p>
    <w:p w:rsidR="00C90428" w:rsidRPr="003D2404" w:rsidRDefault="00C90428" w:rsidP="00471189">
      <w:pPr>
        <w:jc w:val="both"/>
        <w:rPr>
          <w:rFonts w:asciiTheme="minorHAnsi" w:eastAsiaTheme="minorHAnsi" w:hAnsiTheme="minorHAnsi"/>
          <w:b/>
          <w:sz w:val="40"/>
          <w:szCs w:val="40"/>
        </w:rPr>
      </w:pPr>
      <w:r w:rsidRPr="003D2404">
        <w:rPr>
          <w:rFonts w:asciiTheme="minorHAnsi" w:eastAsiaTheme="minorHAnsi" w:hAnsiTheme="minorHAnsi"/>
          <w:b/>
          <w:sz w:val="40"/>
          <w:szCs w:val="40"/>
        </w:rPr>
        <w:lastRenderedPageBreak/>
        <w:t xml:space="preserve">12. Evaluace </w:t>
      </w:r>
    </w:p>
    <w:p w:rsidR="00C90428" w:rsidRPr="003D2404" w:rsidRDefault="00C90428" w:rsidP="00471189">
      <w:pPr>
        <w:autoSpaceDE w:val="0"/>
        <w:autoSpaceDN w:val="0"/>
        <w:adjustRightInd w:val="0"/>
        <w:rPr>
          <w:rFonts w:asciiTheme="minorHAnsi" w:eastAsiaTheme="minorHAnsi" w:hAnsiTheme="minorHAnsi" w:cs="Arial-BoldItalicMT"/>
          <w:b/>
          <w:bCs/>
          <w:i/>
          <w:iCs/>
          <w:sz w:val="28"/>
          <w:szCs w:val="28"/>
          <w:lang w:eastAsia="en-US"/>
        </w:rPr>
      </w:pPr>
    </w:p>
    <w:p w:rsidR="00C90428" w:rsidRPr="003D2404" w:rsidRDefault="00C90428" w:rsidP="00471189">
      <w:pPr>
        <w:rPr>
          <w:rFonts w:asciiTheme="minorHAnsi" w:eastAsiaTheme="minorHAnsi" w:hAnsiTheme="minorHAnsi"/>
          <w:b/>
          <w:sz w:val="32"/>
          <w:szCs w:val="32"/>
        </w:rPr>
      </w:pPr>
      <w:r w:rsidRPr="003D2404">
        <w:rPr>
          <w:rFonts w:asciiTheme="minorHAnsi" w:eastAsiaTheme="minorHAnsi" w:hAnsiTheme="minorHAnsi"/>
          <w:b/>
          <w:sz w:val="32"/>
          <w:szCs w:val="32"/>
        </w:rPr>
        <w:t>12.1 Úvod</w:t>
      </w:r>
    </w:p>
    <w:p w:rsidR="00C90428" w:rsidRPr="003D2404" w:rsidRDefault="00C90428" w:rsidP="00471189">
      <w:pPr>
        <w:rPr>
          <w:rFonts w:asciiTheme="minorHAnsi" w:eastAsiaTheme="minorHAnsi" w:hAnsiTheme="minorHAnsi"/>
        </w:rPr>
      </w:pPr>
    </w:p>
    <w:p w:rsidR="00C90428" w:rsidRPr="0023212A" w:rsidRDefault="00C90428" w:rsidP="00471189">
      <w:pPr>
        <w:pStyle w:val="Bezmezer"/>
        <w:numPr>
          <w:ilvl w:val="0"/>
          <w:numId w:val="136"/>
        </w:numPr>
        <w:rPr>
          <w:rFonts w:asciiTheme="minorHAnsi" w:eastAsiaTheme="minorHAnsi" w:hAnsiTheme="minorHAnsi"/>
        </w:rPr>
      </w:pPr>
      <w:r w:rsidRPr="003D2404">
        <w:rPr>
          <w:rFonts w:asciiTheme="minorHAnsi" w:eastAsiaTheme="minorHAnsi" w:hAnsiTheme="minorHAnsi"/>
        </w:rPr>
        <w:t>EVALUACE – průběžné vyhodnocování</w:t>
      </w:r>
    </w:p>
    <w:p w:rsidR="00C90428" w:rsidRPr="003D2404" w:rsidRDefault="00C90428" w:rsidP="00471189">
      <w:pPr>
        <w:pStyle w:val="Bezmezer"/>
        <w:numPr>
          <w:ilvl w:val="0"/>
          <w:numId w:val="136"/>
        </w:numPr>
        <w:rPr>
          <w:rFonts w:asciiTheme="minorHAnsi" w:eastAsiaTheme="minorHAnsi" w:hAnsiTheme="minorHAnsi"/>
        </w:rPr>
      </w:pPr>
      <w:r w:rsidRPr="003D2404">
        <w:rPr>
          <w:rFonts w:asciiTheme="minorHAnsi" w:eastAsiaTheme="minorHAnsi" w:hAnsiTheme="minorHAnsi"/>
        </w:rPr>
        <w:t>HODNOCENÍ – popis stavu, jak to je shrnutí, finální verdikt</w:t>
      </w:r>
    </w:p>
    <w:p w:rsidR="00C90428" w:rsidRPr="003D2404" w:rsidRDefault="00C90428" w:rsidP="00471189">
      <w:pPr>
        <w:rPr>
          <w:rFonts w:asciiTheme="minorHAnsi" w:eastAsiaTheme="minorHAnsi" w:hAnsiTheme="minorHAnsi"/>
        </w:rPr>
      </w:pPr>
    </w:p>
    <w:p w:rsidR="00C90428" w:rsidRPr="003117E1" w:rsidRDefault="00C90428" w:rsidP="00471189">
      <w:pPr>
        <w:rPr>
          <w:rFonts w:asciiTheme="minorHAnsi" w:eastAsiaTheme="minorHAnsi" w:hAnsiTheme="minorHAnsi"/>
          <w:b/>
          <w:u w:val="single"/>
        </w:rPr>
      </w:pPr>
      <w:r w:rsidRPr="003117E1">
        <w:rPr>
          <w:rFonts w:asciiTheme="minorHAnsi" w:eastAsiaTheme="minorHAnsi" w:hAnsiTheme="minorHAnsi"/>
          <w:b/>
          <w:u w:val="single"/>
        </w:rPr>
        <w:t>EVALUACE ŠKOLNÍHO VZDĚLÁVACÍHO PROGRAMU</w:t>
      </w:r>
    </w:p>
    <w:p w:rsidR="00C90428" w:rsidRPr="003D2404" w:rsidRDefault="00C90428" w:rsidP="00471189">
      <w:pPr>
        <w:rPr>
          <w:rFonts w:asciiTheme="minorHAnsi" w:eastAsiaTheme="minorHAnsi" w:hAnsiTheme="minorHAnsi"/>
          <w:u w:val="single"/>
        </w:rPr>
      </w:pP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průběžně podle potřeby na pedagogických radách (nejméně 2 × za školní rok)</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vyhodnocování třídních kurikul a řešení problémů, které z toho vyplývají pro třídu i</w:t>
      </w:r>
    </w:p>
    <w:p w:rsidR="00C90428" w:rsidRPr="003D2404" w:rsidRDefault="00C90428" w:rsidP="00471189">
      <w:pPr>
        <w:pStyle w:val="Odstavecseseznamem"/>
        <w:rPr>
          <w:rFonts w:asciiTheme="minorHAnsi" w:eastAsiaTheme="minorHAnsi" w:hAnsiTheme="minorHAnsi"/>
        </w:rPr>
      </w:pPr>
      <w:r w:rsidRPr="003D2404">
        <w:rPr>
          <w:rFonts w:asciiTheme="minorHAnsi" w:eastAsiaTheme="minorHAnsi" w:hAnsiTheme="minorHAnsi"/>
        </w:rPr>
        <w:t>pro školu (výměna zkušeností, radit se o jednotlivých dětech apod.)</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diskuze, ankety, zjišťování názorů a postoje partnerů (rodiče, obec, ZŠ)</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vyhodnocování přibližování se cílovým kompetencím dítěte (podle kapitoly 4.2.1)</w:t>
      </w:r>
    </w:p>
    <w:p w:rsidR="00C90428" w:rsidRPr="003D2404" w:rsidRDefault="00C90428" w:rsidP="00471189">
      <w:pPr>
        <w:rPr>
          <w:rFonts w:asciiTheme="minorHAnsi" w:eastAsiaTheme="minorHAnsi" w:hAnsiTheme="minorHAnsi"/>
          <w:b/>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 xml:space="preserve">Účastníci hodnocení: </w:t>
      </w: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ředitelka, učitelky, zaměstnanci, rodiče, představitelé obce, ČŠI</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Zdroje použitelné pro evaluaci:</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Záznamy o dětech</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záznamy o hospitační činnosti ředitelky</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 xml:space="preserve">záznamy evaluace a </w:t>
      </w:r>
      <w:proofErr w:type="spellStart"/>
      <w:r w:rsidRPr="003D2404">
        <w:rPr>
          <w:rFonts w:asciiTheme="minorHAnsi" w:eastAsiaTheme="minorHAnsi" w:hAnsiTheme="minorHAnsi"/>
        </w:rPr>
        <w:t>autoevaluace</w:t>
      </w:r>
      <w:proofErr w:type="spellEnd"/>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zpětná vazba rodičů, zájem rodičů o dění ve škole</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analýza uplynulého roku (Výroční zpráva)</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analýza vlastního hodnocení školy</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zpráva ČŠI</w:t>
      </w:r>
    </w:p>
    <w:p w:rsidR="00C90428" w:rsidRPr="003D2404" w:rsidRDefault="00C90428" w:rsidP="00471189">
      <w:pPr>
        <w:rPr>
          <w:rFonts w:asciiTheme="minorHAnsi" w:eastAsiaTheme="minorHAnsi" w:hAnsiTheme="minorHAnsi"/>
        </w:rPr>
      </w:pPr>
    </w:p>
    <w:p w:rsidR="00C90428" w:rsidRPr="003117E1" w:rsidRDefault="00C90428" w:rsidP="00471189">
      <w:pPr>
        <w:rPr>
          <w:rFonts w:asciiTheme="minorHAnsi" w:eastAsiaTheme="minorHAnsi" w:hAnsiTheme="minorHAnsi"/>
          <w:b/>
          <w:u w:val="single"/>
        </w:rPr>
      </w:pPr>
      <w:r w:rsidRPr="003117E1">
        <w:rPr>
          <w:rFonts w:asciiTheme="minorHAnsi" w:eastAsiaTheme="minorHAnsi" w:hAnsiTheme="minorHAnsi"/>
          <w:b/>
          <w:u w:val="single"/>
        </w:rPr>
        <w:t>EVALUACE TŘÍDNÍHO VZDĚLÁVACÍHO PROGRAMU</w:t>
      </w:r>
    </w:p>
    <w:p w:rsidR="00C90428" w:rsidRPr="003D2404" w:rsidRDefault="00C90428" w:rsidP="00471189">
      <w:pPr>
        <w:rPr>
          <w:rFonts w:asciiTheme="minorHAnsi" w:eastAsiaTheme="minorHAnsi" w:hAnsiTheme="minorHAnsi"/>
          <w:u w:val="single"/>
        </w:rPr>
      </w:pPr>
    </w:p>
    <w:p w:rsidR="00C90428" w:rsidRPr="003D2404" w:rsidRDefault="00ED63F5" w:rsidP="00471189">
      <w:pPr>
        <w:pStyle w:val="Odstavecseseznamem"/>
        <w:numPr>
          <w:ilvl w:val="0"/>
          <w:numId w:val="138"/>
        </w:numPr>
        <w:rPr>
          <w:rFonts w:asciiTheme="minorHAnsi" w:eastAsiaTheme="minorHAnsi" w:hAnsiTheme="minorHAnsi"/>
        </w:rPr>
      </w:pPr>
      <w:r>
        <w:rPr>
          <w:rFonts w:asciiTheme="minorHAnsi" w:eastAsiaTheme="minorHAnsi" w:hAnsiTheme="minorHAnsi"/>
        </w:rPr>
        <w:t xml:space="preserve">vyhodnocování provádí všechny </w:t>
      </w:r>
      <w:r w:rsidR="00C90428" w:rsidRPr="003D2404">
        <w:rPr>
          <w:rFonts w:asciiTheme="minorHAnsi" w:eastAsiaTheme="minorHAnsi" w:hAnsiTheme="minorHAnsi"/>
        </w:rPr>
        <w:t>učitelky průběžně při realizaci (sledují projevy chování,</w:t>
      </w:r>
    </w:p>
    <w:p w:rsidR="00C90428" w:rsidRPr="003D2404" w:rsidRDefault="00C90428" w:rsidP="00471189">
      <w:pPr>
        <w:pStyle w:val="Odstavecseseznamem"/>
        <w:rPr>
          <w:rFonts w:asciiTheme="minorHAnsi" w:eastAsiaTheme="minorHAnsi" w:hAnsiTheme="minorHAnsi"/>
        </w:rPr>
      </w:pPr>
      <w:r w:rsidRPr="003D2404">
        <w:rPr>
          <w:rFonts w:asciiTheme="minorHAnsi" w:eastAsiaTheme="minorHAnsi" w:hAnsiTheme="minorHAnsi"/>
        </w:rPr>
        <w:t>výpovědi a výtvory dětí)</w:t>
      </w:r>
    </w:p>
    <w:p w:rsidR="00C90428" w:rsidRPr="003D2404" w:rsidRDefault="00C90428" w:rsidP="00471189">
      <w:pPr>
        <w:pStyle w:val="Odstavecseseznamem"/>
        <w:numPr>
          <w:ilvl w:val="0"/>
          <w:numId w:val="138"/>
        </w:numPr>
        <w:rPr>
          <w:rFonts w:asciiTheme="minorHAnsi" w:eastAsiaTheme="minorHAnsi" w:hAnsiTheme="minorHAnsi"/>
        </w:rPr>
      </w:pPr>
      <w:r w:rsidRPr="003D2404">
        <w:rPr>
          <w:rFonts w:asciiTheme="minorHAnsi" w:eastAsiaTheme="minorHAnsi" w:hAnsiTheme="minorHAnsi"/>
        </w:rPr>
        <w:t>sledování a vyhodnocování pomocí ukazatelů evaluace po ukončení každé plánované</w:t>
      </w:r>
    </w:p>
    <w:p w:rsidR="00C90428" w:rsidRPr="003D2404" w:rsidRDefault="00C90428" w:rsidP="00471189">
      <w:pPr>
        <w:pStyle w:val="Odstavecseseznamem"/>
        <w:rPr>
          <w:rFonts w:asciiTheme="minorHAnsi" w:eastAsiaTheme="minorHAnsi" w:hAnsiTheme="minorHAnsi"/>
        </w:rPr>
      </w:pPr>
      <w:r w:rsidRPr="003D2404">
        <w:rPr>
          <w:rFonts w:asciiTheme="minorHAnsi" w:eastAsiaTheme="minorHAnsi" w:hAnsiTheme="minorHAnsi"/>
        </w:rPr>
        <w:t xml:space="preserve">etapy </w:t>
      </w:r>
    </w:p>
    <w:p w:rsidR="00C90428" w:rsidRPr="003D2404" w:rsidRDefault="00C90428" w:rsidP="00471189">
      <w:pPr>
        <w:pStyle w:val="Odstavecseseznamem"/>
        <w:numPr>
          <w:ilvl w:val="0"/>
          <w:numId w:val="138"/>
        </w:numPr>
        <w:rPr>
          <w:rFonts w:asciiTheme="minorHAnsi" w:eastAsiaTheme="minorHAnsi" w:hAnsiTheme="minorHAnsi"/>
        </w:rPr>
      </w:pPr>
      <w:r w:rsidRPr="003D2404">
        <w:rPr>
          <w:rFonts w:asciiTheme="minorHAnsi" w:eastAsiaTheme="minorHAnsi" w:hAnsiTheme="minorHAnsi"/>
        </w:rPr>
        <w:t>přijímání námětů a hodnocení rodičů, ostatních pracovníků školy</w:t>
      </w:r>
    </w:p>
    <w:p w:rsidR="003117E1" w:rsidRDefault="003117E1" w:rsidP="00471189">
      <w:pPr>
        <w:rPr>
          <w:rFonts w:asciiTheme="minorHAnsi" w:eastAsiaTheme="minorHAnsi" w:hAnsiTheme="minorHAnsi"/>
          <w:b/>
        </w:rPr>
      </w:pPr>
    </w:p>
    <w:p w:rsidR="00C90428" w:rsidRPr="003117E1" w:rsidRDefault="003117E1" w:rsidP="00471189">
      <w:pPr>
        <w:rPr>
          <w:rFonts w:asciiTheme="minorHAnsi" w:eastAsiaTheme="minorHAnsi" w:hAnsiTheme="minorHAnsi"/>
          <w:b/>
        </w:rPr>
      </w:pPr>
      <w:r>
        <w:rPr>
          <w:rFonts w:asciiTheme="minorHAnsi" w:eastAsiaTheme="minorHAnsi" w:hAnsiTheme="minorHAnsi"/>
          <w:b/>
        </w:rPr>
        <w:t xml:space="preserve">Účastníci </w:t>
      </w:r>
      <w:proofErr w:type="gramStart"/>
      <w:r>
        <w:rPr>
          <w:rFonts w:asciiTheme="minorHAnsi" w:eastAsiaTheme="minorHAnsi" w:hAnsiTheme="minorHAnsi"/>
          <w:b/>
        </w:rPr>
        <w:t xml:space="preserve">vyhodnocení:   </w:t>
      </w:r>
      <w:r w:rsidR="00C90428" w:rsidRPr="003D2404">
        <w:rPr>
          <w:rFonts w:asciiTheme="minorHAnsi" w:eastAsiaTheme="minorHAnsi" w:hAnsiTheme="minorHAnsi"/>
        </w:rPr>
        <w:t>učitelky</w:t>
      </w:r>
      <w:proofErr w:type="gramEnd"/>
      <w:r w:rsidR="00C90428" w:rsidRPr="003D2404">
        <w:rPr>
          <w:rFonts w:asciiTheme="minorHAnsi" w:eastAsiaTheme="minorHAnsi" w:hAnsiTheme="minorHAnsi"/>
        </w:rPr>
        <w:t>, zaměstnanci, rodiče, děti,</w:t>
      </w:r>
    </w:p>
    <w:p w:rsidR="003117E1" w:rsidRDefault="003117E1" w:rsidP="00471189">
      <w:pPr>
        <w:rPr>
          <w:rFonts w:asciiTheme="minorHAnsi" w:eastAsiaTheme="minorHAnsi" w:hAnsiTheme="minorHAnsi"/>
          <w:b/>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Zdroje použitelné pro evaluaci:</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 xml:space="preserve">Záznamy o dětech (diagnostika dítěte, portfolia </w:t>
      </w:r>
      <w:r w:rsidR="006977FC" w:rsidRPr="003D2404">
        <w:rPr>
          <w:rFonts w:asciiTheme="minorHAnsi" w:eastAsiaTheme="minorHAnsi" w:hAnsiTheme="minorHAnsi"/>
        </w:rPr>
        <w:t xml:space="preserve">předškolních </w:t>
      </w:r>
      <w:r w:rsidRPr="003D2404">
        <w:rPr>
          <w:rFonts w:asciiTheme="minorHAnsi" w:eastAsiaTheme="minorHAnsi" w:hAnsiTheme="minorHAnsi"/>
        </w:rPr>
        <w:t>dětí</w:t>
      </w:r>
      <w:r w:rsidR="006977FC" w:rsidRPr="003D2404">
        <w:rPr>
          <w:rFonts w:asciiTheme="minorHAnsi" w:eastAsiaTheme="minorHAnsi" w:hAnsiTheme="minorHAnsi"/>
        </w:rPr>
        <w:t xml:space="preserve"> a dětí s psychickým nebo fyzickým problémem</w:t>
      </w:r>
      <w:r w:rsidRPr="003D2404">
        <w:rPr>
          <w:rFonts w:asciiTheme="minorHAnsi" w:eastAsiaTheme="minorHAnsi" w:hAnsiTheme="minorHAnsi"/>
        </w:rPr>
        <w:t>)</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záznamy o hospitační činnosti ředitelky</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 xml:space="preserve">záznamy evaluace a </w:t>
      </w:r>
      <w:proofErr w:type="spellStart"/>
      <w:r w:rsidRPr="003D2404">
        <w:rPr>
          <w:rFonts w:asciiTheme="minorHAnsi" w:eastAsiaTheme="minorHAnsi" w:hAnsiTheme="minorHAnsi"/>
        </w:rPr>
        <w:t>autoevaluace</w:t>
      </w:r>
      <w:proofErr w:type="spellEnd"/>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zpětná vazba rodičů, zájem rodičů o dění ve škole</w:t>
      </w:r>
    </w:p>
    <w:p w:rsidR="00C90428" w:rsidRPr="003D2404" w:rsidRDefault="00C90428" w:rsidP="00471189">
      <w:pPr>
        <w:pStyle w:val="Odstavecseseznamem"/>
        <w:numPr>
          <w:ilvl w:val="0"/>
          <w:numId w:val="137"/>
        </w:numPr>
        <w:rPr>
          <w:rFonts w:asciiTheme="minorHAnsi" w:eastAsiaTheme="minorHAnsi" w:hAnsiTheme="minorHAnsi"/>
        </w:rPr>
      </w:pPr>
      <w:r w:rsidRPr="003D2404">
        <w:rPr>
          <w:rFonts w:asciiTheme="minorHAnsi" w:eastAsiaTheme="minorHAnsi" w:hAnsiTheme="minorHAnsi"/>
        </w:rPr>
        <w:t>analýza uplynulého roku (Výroční zpráva)</w:t>
      </w:r>
    </w:p>
    <w:p w:rsidR="003117E1" w:rsidRDefault="00C90428" w:rsidP="003117E1">
      <w:pPr>
        <w:pStyle w:val="Odstavecseseznamem"/>
        <w:numPr>
          <w:ilvl w:val="0"/>
          <w:numId w:val="137"/>
        </w:numPr>
        <w:rPr>
          <w:rFonts w:asciiTheme="minorHAnsi" w:eastAsiaTheme="minorHAnsi" w:hAnsiTheme="minorHAnsi"/>
        </w:rPr>
      </w:pPr>
      <w:r w:rsidRPr="003D2404">
        <w:rPr>
          <w:rFonts w:asciiTheme="minorHAnsi" w:eastAsiaTheme="minorHAnsi" w:hAnsiTheme="minorHAnsi"/>
        </w:rPr>
        <w:t>analýza vlastního hodnocení školy</w:t>
      </w:r>
      <w:r w:rsidR="003117E1">
        <w:rPr>
          <w:rFonts w:asciiTheme="minorHAnsi" w:eastAsiaTheme="minorHAnsi" w:hAnsiTheme="minorHAnsi"/>
        </w:rPr>
        <w:t xml:space="preserve">, </w:t>
      </w:r>
      <w:r w:rsidR="003117E1" w:rsidRPr="003D2404">
        <w:rPr>
          <w:rFonts w:asciiTheme="minorHAnsi" w:eastAsiaTheme="minorHAnsi" w:hAnsiTheme="minorHAnsi"/>
        </w:rPr>
        <w:t>zpráva ČŠI</w:t>
      </w:r>
    </w:p>
    <w:p w:rsidR="00C90428" w:rsidRPr="003117E1" w:rsidRDefault="00C90428" w:rsidP="003117E1">
      <w:pPr>
        <w:pStyle w:val="Odstavecseseznamem"/>
        <w:rPr>
          <w:rFonts w:asciiTheme="minorHAnsi" w:eastAsiaTheme="minorHAnsi" w:hAnsiTheme="minorHAnsi"/>
        </w:rPr>
      </w:pPr>
      <w:r w:rsidRPr="003117E1">
        <w:rPr>
          <w:rFonts w:asciiTheme="minorHAnsi" w:eastAsiaTheme="minorHAnsi" w:hAnsiTheme="minorHAnsi"/>
          <w:b/>
          <w:bCs/>
          <w:iCs/>
          <w:sz w:val="32"/>
          <w:szCs w:val="32"/>
          <w:lang w:eastAsia="en-US"/>
        </w:rPr>
        <w:lastRenderedPageBreak/>
        <w:t xml:space="preserve">12.2 TABULKA – CO, JAK, KDO, JAK ČASTO </w:t>
      </w:r>
    </w:p>
    <w:p w:rsidR="00C90428" w:rsidRPr="003D2404" w:rsidRDefault="00C90428" w:rsidP="00471189">
      <w:pPr>
        <w:autoSpaceDE w:val="0"/>
        <w:autoSpaceDN w:val="0"/>
        <w:adjustRightInd w:val="0"/>
        <w:rPr>
          <w:rFonts w:asciiTheme="minorHAnsi" w:eastAsiaTheme="minorHAnsi" w:hAnsiTheme="minorHAnsi"/>
          <w:b/>
          <w:bCs/>
          <w:iCs/>
          <w:sz w:val="32"/>
          <w:szCs w:val="32"/>
          <w:lang w:eastAsia="en-US"/>
        </w:rPr>
      </w:pPr>
    </w:p>
    <w:tbl>
      <w:tblPr>
        <w:tblStyle w:val="Mkatabulky"/>
        <w:tblW w:w="9431" w:type="dxa"/>
        <w:tblLayout w:type="fixed"/>
        <w:tblLook w:val="04A0" w:firstRow="1" w:lastRow="0" w:firstColumn="1" w:lastColumn="0" w:noHBand="0" w:noVBand="1"/>
      </w:tblPr>
      <w:tblGrid>
        <w:gridCol w:w="1526"/>
        <w:gridCol w:w="4819"/>
        <w:gridCol w:w="1560"/>
        <w:gridCol w:w="1526"/>
      </w:tblGrid>
      <w:tr w:rsidR="00C90428" w:rsidRPr="003D2404" w:rsidTr="003117E1">
        <w:tc>
          <w:tcPr>
            <w:tcW w:w="1526"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sz w:val="28"/>
                <w:szCs w:val="28"/>
                <w:lang w:eastAsia="en-US"/>
              </w:rPr>
            </w:pPr>
            <w:r w:rsidRPr="003D2404">
              <w:rPr>
                <w:rFonts w:asciiTheme="minorHAnsi" w:eastAsiaTheme="minorHAnsi" w:hAnsiTheme="minorHAnsi"/>
                <w:b/>
                <w:bCs/>
                <w:iCs/>
                <w:sz w:val="28"/>
                <w:szCs w:val="28"/>
                <w:lang w:eastAsia="en-US"/>
              </w:rPr>
              <w:t>CO</w:t>
            </w: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sz w:val="28"/>
                <w:szCs w:val="28"/>
                <w:lang w:eastAsia="en-US"/>
              </w:rPr>
            </w:pPr>
            <w:r w:rsidRPr="003D2404">
              <w:rPr>
                <w:rFonts w:asciiTheme="minorHAnsi" w:eastAsiaTheme="minorHAnsi" w:hAnsiTheme="minorHAnsi"/>
                <w:b/>
                <w:bCs/>
                <w:iCs/>
                <w:sz w:val="28"/>
                <w:szCs w:val="28"/>
                <w:lang w:eastAsia="en-US"/>
              </w:rPr>
              <w:t>JAK</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sz w:val="28"/>
                <w:szCs w:val="28"/>
                <w:lang w:eastAsia="en-US"/>
              </w:rPr>
            </w:pPr>
            <w:r w:rsidRPr="003D2404">
              <w:rPr>
                <w:rFonts w:asciiTheme="minorHAnsi" w:eastAsiaTheme="minorHAnsi" w:hAnsiTheme="minorHAnsi"/>
                <w:b/>
                <w:bCs/>
                <w:iCs/>
                <w:sz w:val="28"/>
                <w:szCs w:val="28"/>
                <w:lang w:eastAsia="en-US"/>
              </w:rPr>
              <w:t>KDO</w:t>
            </w:r>
          </w:p>
        </w:tc>
        <w:tc>
          <w:tcPr>
            <w:tcW w:w="1526"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sz w:val="28"/>
                <w:szCs w:val="28"/>
                <w:lang w:eastAsia="en-US"/>
              </w:rPr>
            </w:pPr>
            <w:r w:rsidRPr="003D2404">
              <w:rPr>
                <w:rFonts w:asciiTheme="minorHAnsi" w:eastAsiaTheme="minorHAnsi" w:hAnsiTheme="minorHAnsi"/>
                <w:b/>
                <w:bCs/>
                <w:iCs/>
                <w:sz w:val="28"/>
                <w:szCs w:val="28"/>
                <w:lang w:eastAsia="en-US"/>
              </w:rPr>
              <w:t>JAK ČASTO</w:t>
            </w:r>
          </w:p>
        </w:tc>
      </w:tr>
      <w:tr w:rsidR="00C90428" w:rsidRPr="003D2404" w:rsidTr="003117E1">
        <w:tc>
          <w:tcPr>
            <w:tcW w:w="1526" w:type="dxa"/>
            <w:vMerge w:val="restart"/>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TVP</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1) Analýza učitelek</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 na třídě</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průběžně</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302A99" w:rsidP="00471189">
            <w:pPr>
              <w:autoSpaceDE w:val="0"/>
              <w:autoSpaceDN w:val="0"/>
              <w:adjustRightInd w:val="0"/>
              <w:rPr>
                <w:rFonts w:asciiTheme="minorHAnsi" w:eastAsiaTheme="minorHAnsi" w:hAnsiTheme="minorHAnsi"/>
                <w:b/>
                <w:bCs/>
                <w:iCs/>
                <w:lang w:eastAsia="en-US"/>
              </w:rPr>
            </w:pPr>
            <w:r>
              <w:rPr>
                <w:rFonts w:asciiTheme="minorHAnsi" w:eastAsiaTheme="minorHAnsi" w:hAnsiTheme="minorHAnsi"/>
                <w:lang w:eastAsia="en-US"/>
              </w:rPr>
              <w:t xml:space="preserve">2) Záznam evaluace bloků a témat </w:t>
            </w:r>
            <w:r w:rsidR="00C90428" w:rsidRPr="003D2404">
              <w:rPr>
                <w:rFonts w:asciiTheme="minorHAnsi" w:eastAsiaTheme="minorHAnsi" w:hAnsiTheme="minorHAnsi"/>
                <w:lang w:eastAsia="en-US"/>
              </w:rPr>
              <w:t>(Příloha č. 3a, 3b)</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 na třídě</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6977FC"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po</w:t>
            </w:r>
            <w:r w:rsidR="00C90428" w:rsidRPr="003D2404">
              <w:rPr>
                <w:rFonts w:asciiTheme="minorHAnsi" w:eastAsiaTheme="minorHAnsi" w:hAnsiTheme="minorHAnsi"/>
                <w:lang w:eastAsia="en-US"/>
              </w:rPr>
              <w:t xml:space="preserve"> ukončení</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bloku</w:t>
            </w:r>
            <w:r w:rsidR="00302A99">
              <w:rPr>
                <w:rFonts w:asciiTheme="minorHAnsi" w:eastAsiaTheme="minorHAnsi" w:hAnsiTheme="minorHAnsi"/>
                <w:lang w:eastAsia="en-US"/>
              </w:rPr>
              <w:t>, témat</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3) Rozhovory, e-maily, společná setkání</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rodiče</w:t>
            </w:r>
          </w:p>
        </w:tc>
        <w:tc>
          <w:tcPr>
            <w:tcW w:w="1526"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průběžně</w:t>
            </w:r>
          </w:p>
        </w:tc>
      </w:tr>
      <w:tr w:rsidR="00C90428" w:rsidRPr="003D2404" w:rsidTr="003117E1">
        <w:tc>
          <w:tcPr>
            <w:tcW w:w="1526" w:type="dxa"/>
            <w:vMerge w:val="restart"/>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ŠVP</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 xml:space="preserve">1) Analýza učitelek a </w:t>
            </w:r>
            <w:proofErr w:type="spellStart"/>
            <w:r w:rsidRPr="003D2404">
              <w:rPr>
                <w:rFonts w:asciiTheme="minorHAnsi" w:eastAsiaTheme="minorHAnsi" w:hAnsiTheme="minorHAnsi"/>
                <w:lang w:eastAsia="en-US"/>
              </w:rPr>
              <w:t>nepedag</w:t>
            </w:r>
            <w:proofErr w:type="spellEnd"/>
            <w:r w:rsidRPr="003D2404">
              <w:rPr>
                <w:rFonts w:asciiTheme="minorHAnsi" w:eastAsiaTheme="minorHAnsi" w:hAnsiTheme="minorHAnsi"/>
                <w:lang w:eastAsia="en-US"/>
              </w:rPr>
              <w:t>. pracovnic</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učitelky + provozní</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zaměstnanci</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F7267A" w:rsidP="00F7267A">
            <w:pPr>
              <w:autoSpaceDE w:val="0"/>
              <w:autoSpaceDN w:val="0"/>
              <w:adjustRightInd w:val="0"/>
              <w:rPr>
                <w:rFonts w:asciiTheme="minorHAnsi" w:eastAsiaTheme="minorHAnsi" w:hAnsiTheme="minorHAnsi"/>
                <w:b/>
                <w:bCs/>
                <w:iCs/>
                <w:lang w:eastAsia="en-US"/>
              </w:rPr>
            </w:pPr>
            <w:r>
              <w:rPr>
                <w:rFonts w:asciiTheme="minorHAnsi" w:eastAsiaTheme="minorHAnsi" w:hAnsiTheme="minorHAnsi"/>
                <w:lang w:eastAsia="en-US"/>
              </w:rPr>
              <w:t>průběžně</w:t>
            </w: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3A670B" w:rsidP="00471189">
            <w:pPr>
              <w:autoSpaceDE w:val="0"/>
              <w:autoSpaceDN w:val="0"/>
              <w:adjustRightInd w:val="0"/>
              <w:rPr>
                <w:rFonts w:asciiTheme="minorHAnsi" w:eastAsiaTheme="minorHAnsi" w:hAnsiTheme="minorHAnsi"/>
                <w:b/>
                <w:bCs/>
                <w:iCs/>
                <w:lang w:eastAsia="en-US"/>
              </w:rPr>
            </w:pPr>
            <w:r>
              <w:rPr>
                <w:rFonts w:asciiTheme="minorHAnsi" w:eastAsiaTheme="minorHAnsi" w:hAnsiTheme="minorHAnsi"/>
                <w:lang w:eastAsia="en-US"/>
              </w:rPr>
              <w:t>2) Záznam evaluace ŠVP (p</w:t>
            </w:r>
            <w:r w:rsidR="00C90428" w:rsidRPr="003D2404">
              <w:rPr>
                <w:rFonts w:asciiTheme="minorHAnsi" w:eastAsiaTheme="minorHAnsi" w:hAnsiTheme="minorHAnsi"/>
                <w:lang w:eastAsia="en-US"/>
              </w:rPr>
              <w:t>říloha č. 4)</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1 x ročně</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3) Evaluační dotazník učit</w:t>
            </w:r>
            <w:r w:rsidR="003A670B">
              <w:rPr>
                <w:rFonts w:asciiTheme="minorHAnsi" w:eastAsiaTheme="minorHAnsi" w:hAnsiTheme="minorHAnsi"/>
                <w:lang w:eastAsia="en-US"/>
              </w:rPr>
              <w:t>elek (p</w:t>
            </w:r>
            <w:r w:rsidRPr="003D2404">
              <w:rPr>
                <w:rFonts w:asciiTheme="minorHAnsi" w:eastAsiaTheme="minorHAnsi" w:hAnsiTheme="minorHAnsi"/>
                <w:lang w:eastAsia="en-US"/>
              </w:rPr>
              <w:t>říloha č. 5)</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 xml:space="preserve">učitelky </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1 x ročně</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4) Evaluační dota</w:t>
            </w:r>
            <w:r w:rsidR="003A670B">
              <w:rPr>
                <w:rFonts w:asciiTheme="minorHAnsi" w:eastAsiaTheme="minorHAnsi" w:hAnsiTheme="minorHAnsi"/>
                <w:lang w:eastAsia="en-US"/>
              </w:rPr>
              <w:t xml:space="preserve">zník provoz. </w:t>
            </w:r>
            <w:proofErr w:type="spellStart"/>
            <w:r w:rsidR="003A670B">
              <w:rPr>
                <w:rFonts w:asciiTheme="minorHAnsi" w:eastAsiaTheme="minorHAnsi" w:hAnsiTheme="minorHAnsi"/>
                <w:lang w:eastAsia="en-US"/>
              </w:rPr>
              <w:t>zam</w:t>
            </w:r>
            <w:proofErr w:type="spellEnd"/>
            <w:r w:rsidR="003A670B">
              <w:rPr>
                <w:rFonts w:asciiTheme="minorHAnsi" w:eastAsiaTheme="minorHAnsi" w:hAnsiTheme="minorHAnsi"/>
                <w:lang w:eastAsia="en-US"/>
              </w:rPr>
              <w:t>. (</w:t>
            </w:r>
            <w:proofErr w:type="spellStart"/>
            <w:r w:rsidR="003A670B">
              <w:rPr>
                <w:rFonts w:asciiTheme="minorHAnsi" w:eastAsiaTheme="minorHAnsi" w:hAnsiTheme="minorHAnsi"/>
                <w:lang w:eastAsia="en-US"/>
              </w:rPr>
              <w:t>p</w:t>
            </w:r>
            <w:r w:rsidR="003117E1">
              <w:rPr>
                <w:rFonts w:asciiTheme="minorHAnsi" w:eastAsiaTheme="minorHAnsi" w:hAnsiTheme="minorHAnsi"/>
                <w:lang w:eastAsia="en-US"/>
              </w:rPr>
              <w:t>říl</w:t>
            </w:r>
            <w:proofErr w:type="spellEnd"/>
            <w:r w:rsidR="003117E1">
              <w:rPr>
                <w:rFonts w:asciiTheme="minorHAnsi" w:eastAsiaTheme="minorHAnsi" w:hAnsiTheme="minorHAnsi"/>
                <w:lang w:eastAsia="en-US"/>
              </w:rPr>
              <w:t>.</w:t>
            </w:r>
            <w:r w:rsidRPr="003D2404">
              <w:rPr>
                <w:rFonts w:asciiTheme="minorHAnsi" w:eastAsiaTheme="minorHAnsi" w:hAnsiTheme="minorHAnsi"/>
                <w:lang w:eastAsia="en-US"/>
              </w:rPr>
              <w:t xml:space="preserve"> </w:t>
            </w:r>
            <w:proofErr w:type="gramStart"/>
            <w:r w:rsidRPr="003D2404">
              <w:rPr>
                <w:rFonts w:asciiTheme="minorHAnsi" w:eastAsiaTheme="minorHAnsi" w:hAnsiTheme="minorHAnsi"/>
                <w:lang w:eastAsia="en-US"/>
              </w:rPr>
              <w:t>č.</w:t>
            </w:r>
            <w:proofErr w:type="gramEnd"/>
            <w:r w:rsidRPr="003D2404">
              <w:rPr>
                <w:rFonts w:asciiTheme="minorHAnsi" w:eastAsiaTheme="minorHAnsi" w:hAnsiTheme="minorHAnsi"/>
                <w:lang w:eastAsia="en-US"/>
              </w:rPr>
              <w:t xml:space="preserve"> 6)</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provozní zaměstnanci</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1 x ročně</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563FB0" w:rsidP="00471189">
            <w:pPr>
              <w:autoSpaceDE w:val="0"/>
              <w:autoSpaceDN w:val="0"/>
              <w:adjustRightInd w:val="0"/>
              <w:rPr>
                <w:rFonts w:asciiTheme="minorHAnsi" w:eastAsiaTheme="minorHAnsi" w:hAnsiTheme="minorHAnsi"/>
                <w:b/>
                <w:bCs/>
                <w:iCs/>
                <w:lang w:eastAsia="en-US"/>
              </w:rPr>
            </w:pPr>
            <w:r>
              <w:rPr>
                <w:rFonts w:asciiTheme="minorHAnsi" w:eastAsiaTheme="minorHAnsi" w:hAnsiTheme="minorHAnsi"/>
                <w:lang w:eastAsia="en-US"/>
              </w:rPr>
              <w:t>5</w:t>
            </w:r>
            <w:r w:rsidR="00C90428" w:rsidRPr="003D2404">
              <w:rPr>
                <w:rFonts w:asciiTheme="minorHAnsi" w:eastAsiaTheme="minorHAnsi" w:hAnsiTheme="minorHAnsi"/>
                <w:lang w:eastAsia="en-US"/>
              </w:rPr>
              <w:t>) Ankety, diskuze, zprávy</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 xml:space="preserve">rodiče, obec, ČŠI, </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průběžně</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val="restart"/>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EVALUACE</w:t>
            </w:r>
          </w:p>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DĚTÍ</w:t>
            </w:r>
          </w:p>
        </w:tc>
        <w:tc>
          <w:tcPr>
            <w:tcW w:w="4819"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 xml:space="preserve">1) Analýza učitelek </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 ve třídě</w:t>
            </w:r>
          </w:p>
        </w:tc>
        <w:tc>
          <w:tcPr>
            <w:tcW w:w="1526"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průběžně</w:t>
            </w: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2) Charakteristika třídy (e</w:t>
            </w:r>
            <w:r w:rsidR="003A670B">
              <w:rPr>
                <w:rFonts w:asciiTheme="minorHAnsi" w:eastAsiaTheme="minorHAnsi" w:hAnsiTheme="minorHAnsi"/>
                <w:lang w:eastAsia="en-US"/>
              </w:rPr>
              <w:t xml:space="preserve">valuační </w:t>
            </w:r>
            <w:proofErr w:type="gramStart"/>
            <w:r w:rsidR="003A670B">
              <w:rPr>
                <w:rFonts w:asciiTheme="minorHAnsi" w:eastAsiaTheme="minorHAnsi" w:hAnsiTheme="minorHAnsi"/>
                <w:lang w:eastAsia="en-US"/>
              </w:rPr>
              <w:t>kritéria) (příloha</w:t>
            </w:r>
            <w:proofErr w:type="gramEnd"/>
            <w:r w:rsidR="003A670B">
              <w:rPr>
                <w:rFonts w:asciiTheme="minorHAnsi" w:eastAsiaTheme="minorHAnsi" w:hAnsiTheme="minorHAnsi"/>
                <w:lang w:eastAsia="en-US"/>
              </w:rPr>
              <w:t xml:space="preserve"> č. 2</w:t>
            </w:r>
            <w:r w:rsidRPr="003D2404">
              <w:rPr>
                <w:rFonts w:asciiTheme="minorHAnsi" w:eastAsiaTheme="minorHAnsi" w:hAnsiTheme="minorHAnsi"/>
                <w:lang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 ve třídě</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1 x ročně</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 xml:space="preserve">3) Záznam o dítěti </w:t>
            </w:r>
            <w:r w:rsidR="00563FB0">
              <w:rPr>
                <w:rFonts w:asciiTheme="minorHAnsi" w:eastAsiaTheme="minorHAnsi" w:hAnsiTheme="minorHAnsi"/>
                <w:lang w:eastAsia="en-US"/>
              </w:rPr>
              <w:t xml:space="preserve">(s fyzickým, psychickým </w:t>
            </w:r>
            <w:proofErr w:type="gramStart"/>
            <w:r w:rsidR="00563FB0">
              <w:rPr>
                <w:rFonts w:asciiTheme="minorHAnsi" w:eastAsiaTheme="minorHAnsi" w:hAnsiTheme="minorHAnsi"/>
                <w:lang w:eastAsia="en-US"/>
              </w:rPr>
              <w:t xml:space="preserve">problémem) </w:t>
            </w:r>
            <w:r w:rsidRPr="003D2404">
              <w:rPr>
                <w:rFonts w:asciiTheme="minorHAnsi" w:eastAsiaTheme="minorHAnsi" w:hAnsiTheme="minorHAnsi"/>
                <w:lang w:eastAsia="en-US"/>
              </w:rPr>
              <w:t>(Příloha</w:t>
            </w:r>
            <w:proofErr w:type="gramEnd"/>
            <w:r w:rsidRPr="003D2404">
              <w:rPr>
                <w:rFonts w:asciiTheme="minorHAnsi" w:eastAsiaTheme="minorHAnsi" w:hAnsiTheme="minorHAnsi"/>
                <w:lang w:eastAsia="en-US"/>
              </w:rPr>
              <w:t xml:space="preserve"> č. 9)</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 ve třídě</w:t>
            </w:r>
          </w:p>
        </w:tc>
        <w:tc>
          <w:tcPr>
            <w:tcW w:w="1526"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1 – 2 x ročně</w:t>
            </w: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 xml:space="preserve">4) Portfolio </w:t>
            </w:r>
            <w:r w:rsidR="00563FB0">
              <w:rPr>
                <w:rFonts w:asciiTheme="minorHAnsi" w:eastAsiaTheme="minorHAnsi" w:hAnsiTheme="minorHAnsi"/>
                <w:lang w:eastAsia="en-US"/>
              </w:rPr>
              <w:t xml:space="preserve">předškoláka </w:t>
            </w:r>
            <w:r w:rsidRPr="003D2404">
              <w:rPr>
                <w:rFonts w:asciiTheme="minorHAnsi" w:eastAsiaTheme="minorHAnsi" w:hAnsiTheme="minorHAnsi"/>
                <w:lang w:eastAsia="en-US"/>
              </w:rPr>
              <w:t>dítěte</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 rodiče, děti</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průběžně</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 xml:space="preserve">5) Spolupráce s rodiči (evaluační kritéria) </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 ve třídě</w:t>
            </w:r>
          </w:p>
        </w:tc>
        <w:tc>
          <w:tcPr>
            <w:tcW w:w="1526"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průběžně</w:t>
            </w:r>
          </w:p>
        </w:tc>
      </w:tr>
      <w:tr w:rsidR="00C90428" w:rsidRPr="003D2404" w:rsidTr="003117E1">
        <w:trPr>
          <w:trHeight w:val="71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 xml:space="preserve">6) Rozhovory s rodiči (evaluační kritéria) </w:t>
            </w:r>
          </w:p>
        </w:tc>
        <w:tc>
          <w:tcPr>
            <w:tcW w:w="1560" w:type="dxa"/>
            <w:tcBorders>
              <w:top w:val="single" w:sz="4" w:space="0" w:color="auto"/>
              <w:left w:val="single" w:sz="4" w:space="0" w:color="auto"/>
              <w:bottom w:val="single" w:sz="4" w:space="0" w:color="auto"/>
              <w:right w:val="single" w:sz="4" w:space="0" w:color="auto"/>
            </w:tcBorders>
            <w:hideMark/>
          </w:tcPr>
          <w:p w:rsidR="003117E1" w:rsidRDefault="003117E1" w:rsidP="00471189">
            <w:pPr>
              <w:autoSpaceDE w:val="0"/>
              <w:autoSpaceDN w:val="0"/>
              <w:adjustRightInd w:val="0"/>
              <w:rPr>
                <w:rFonts w:asciiTheme="minorHAnsi" w:eastAsiaTheme="minorHAnsi" w:hAnsiTheme="minorHAnsi"/>
                <w:lang w:eastAsia="en-US"/>
              </w:rPr>
            </w:pPr>
            <w:r>
              <w:rPr>
                <w:rFonts w:asciiTheme="minorHAnsi" w:eastAsiaTheme="minorHAnsi" w:hAnsiTheme="minorHAnsi"/>
                <w:lang w:eastAsia="en-US"/>
              </w:rPr>
              <w:t>učitelka,</w:t>
            </w:r>
          </w:p>
          <w:p w:rsidR="00C90428" w:rsidRPr="003117E1" w:rsidRDefault="003117E1" w:rsidP="003117E1">
            <w:pPr>
              <w:autoSpaceDE w:val="0"/>
              <w:autoSpaceDN w:val="0"/>
              <w:adjustRightInd w:val="0"/>
              <w:rPr>
                <w:rFonts w:asciiTheme="minorHAnsi" w:eastAsiaTheme="minorHAnsi" w:hAnsiTheme="minorHAnsi"/>
                <w:lang w:eastAsia="en-US"/>
              </w:rPr>
            </w:pPr>
            <w:r>
              <w:rPr>
                <w:rFonts w:asciiTheme="minorHAnsi" w:eastAsiaTheme="minorHAnsi" w:hAnsiTheme="minorHAnsi"/>
                <w:lang w:eastAsia="en-US"/>
              </w:rPr>
              <w:t>ředitelka</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průběžně,</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na setkáních</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7) Rozvojový program</w:t>
            </w:r>
            <w:r w:rsidR="007F6A3C">
              <w:rPr>
                <w:rFonts w:asciiTheme="minorHAnsi" w:eastAsiaTheme="minorHAnsi" w:hAnsiTheme="minorHAnsi"/>
                <w:lang w:eastAsia="en-US"/>
              </w:rPr>
              <w:t xml:space="preserve"> pro děti s psych. </w:t>
            </w:r>
            <w:proofErr w:type="gramStart"/>
            <w:r w:rsidR="007F6A3C">
              <w:rPr>
                <w:rFonts w:asciiTheme="minorHAnsi" w:eastAsiaTheme="minorHAnsi" w:hAnsiTheme="minorHAnsi"/>
                <w:lang w:eastAsia="en-US"/>
              </w:rPr>
              <w:t>nebo</w:t>
            </w:r>
            <w:proofErr w:type="gramEnd"/>
            <w:r w:rsidR="007F6A3C">
              <w:rPr>
                <w:rFonts w:asciiTheme="minorHAnsi" w:eastAsiaTheme="minorHAnsi" w:hAnsiTheme="minorHAnsi"/>
                <w:lang w:eastAsia="en-US"/>
              </w:rPr>
              <w:t xml:space="preserve"> </w:t>
            </w:r>
            <w:proofErr w:type="spellStart"/>
            <w:r w:rsidR="007F6A3C">
              <w:rPr>
                <w:rFonts w:asciiTheme="minorHAnsi" w:eastAsiaTheme="minorHAnsi" w:hAnsiTheme="minorHAnsi"/>
                <w:lang w:eastAsia="en-US"/>
              </w:rPr>
              <w:t>fyz</w:t>
            </w:r>
            <w:proofErr w:type="spellEnd"/>
            <w:r w:rsidR="007F6A3C">
              <w:rPr>
                <w:rFonts w:asciiTheme="minorHAnsi" w:eastAsiaTheme="minorHAnsi" w:hAnsiTheme="minorHAnsi"/>
                <w:lang w:eastAsia="en-US"/>
              </w:rPr>
              <w:t>. problémy</w:t>
            </w:r>
            <w:r w:rsidR="003117E1">
              <w:rPr>
                <w:rFonts w:asciiTheme="minorHAnsi" w:eastAsiaTheme="minorHAnsi" w:hAnsiTheme="minorHAnsi"/>
                <w:lang w:eastAsia="en-US"/>
              </w:rPr>
              <w:t xml:space="preserve">     </w:t>
            </w:r>
            <w:r w:rsidRPr="003D2404">
              <w:rPr>
                <w:rFonts w:asciiTheme="minorHAnsi" w:eastAsiaTheme="minorHAnsi" w:hAnsiTheme="minorHAnsi"/>
                <w:lang w:eastAsia="en-US"/>
              </w:rPr>
              <w:t xml:space="preserve"> (Příloha č. 10)</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 ve třídě</w:t>
            </w:r>
          </w:p>
        </w:tc>
        <w:tc>
          <w:tcPr>
            <w:tcW w:w="1526"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2 x ročně</w:t>
            </w:r>
          </w:p>
        </w:tc>
      </w:tr>
      <w:tr w:rsidR="00C90428" w:rsidRPr="003D2404" w:rsidTr="003117E1">
        <w:tc>
          <w:tcPr>
            <w:tcW w:w="1526" w:type="dxa"/>
            <w:vMerge w:val="restart"/>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AUTO-EVALUACE</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 xml:space="preserve">1) </w:t>
            </w:r>
            <w:proofErr w:type="spellStart"/>
            <w:r w:rsidRPr="003D2404">
              <w:rPr>
                <w:rFonts w:asciiTheme="minorHAnsi" w:eastAsiaTheme="minorHAnsi" w:hAnsiTheme="minorHAnsi"/>
                <w:lang w:eastAsia="en-US"/>
              </w:rPr>
              <w:t>Autoevaluační</w:t>
            </w:r>
            <w:proofErr w:type="spellEnd"/>
            <w:r w:rsidRPr="003D2404">
              <w:rPr>
                <w:rFonts w:asciiTheme="minorHAnsi" w:eastAsiaTheme="minorHAnsi" w:hAnsiTheme="minorHAnsi"/>
                <w:lang w:eastAsia="en-US"/>
              </w:rPr>
              <w:t xml:space="preserve"> dotazník učitelek</w:t>
            </w:r>
          </w:p>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(Příloha č. 7)</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1 x ročně</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 xml:space="preserve">2) </w:t>
            </w:r>
            <w:proofErr w:type="spellStart"/>
            <w:r w:rsidRPr="003D2404">
              <w:rPr>
                <w:rFonts w:asciiTheme="minorHAnsi" w:eastAsiaTheme="minorHAnsi" w:hAnsiTheme="minorHAnsi"/>
                <w:lang w:eastAsia="en-US"/>
              </w:rPr>
              <w:t>Autoevaluační</w:t>
            </w:r>
            <w:proofErr w:type="spellEnd"/>
            <w:r w:rsidRPr="003D2404">
              <w:rPr>
                <w:rFonts w:asciiTheme="minorHAnsi" w:eastAsiaTheme="minorHAnsi" w:hAnsiTheme="minorHAnsi"/>
                <w:lang w:eastAsia="en-US"/>
              </w:rPr>
              <w:t xml:space="preserve"> dotazník provoz. </w:t>
            </w:r>
            <w:proofErr w:type="spellStart"/>
            <w:r w:rsidRPr="003D2404">
              <w:rPr>
                <w:rFonts w:asciiTheme="minorHAnsi" w:eastAsiaTheme="minorHAnsi" w:hAnsiTheme="minorHAnsi"/>
                <w:lang w:eastAsia="en-US"/>
              </w:rPr>
              <w:t>zam</w:t>
            </w:r>
            <w:proofErr w:type="spellEnd"/>
            <w:r w:rsidRPr="003D2404">
              <w:rPr>
                <w:rFonts w:asciiTheme="minorHAnsi" w:eastAsiaTheme="minorHAnsi" w:hAnsiTheme="minorHAnsi"/>
                <w:lang w:eastAsia="en-US"/>
              </w:rPr>
              <w:t>.</w:t>
            </w:r>
          </w:p>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(Příloha č. 8)</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provozní zaměstnanci</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1 x ročně</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3) Vzájemné hospitace učitelek</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učitelky</w:t>
            </w:r>
          </w:p>
        </w:tc>
        <w:tc>
          <w:tcPr>
            <w:tcW w:w="1526" w:type="dxa"/>
            <w:tcBorders>
              <w:top w:val="single" w:sz="4" w:space="0" w:color="auto"/>
              <w:left w:val="single" w:sz="4" w:space="0" w:color="auto"/>
              <w:bottom w:val="single" w:sz="4" w:space="0" w:color="auto"/>
              <w:right w:val="single" w:sz="4" w:space="0" w:color="auto"/>
            </w:tcBorders>
          </w:tcPr>
          <w:p w:rsidR="00C90428" w:rsidRPr="003D2404" w:rsidRDefault="007F6A3C" w:rsidP="00471189">
            <w:pPr>
              <w:autoSpaceDE w:val="0"/>
              <w:autoSpaceDN w:val="0"/>
              <w:adjustRightInd w:val="0"/>
              <w:rPr>
                <w:rFonts w:asciiTheme="minorHAnsi" w:eastAsiaTheme="minorHAnsi" w:hAnsiTheme="minorHAnsi"/>
                <w:lang w:eastAsia="en-US"/>
              </w:rPr>
            </w:pPr>
            <w:r>
              <w:rPr>
                <w:rFonts w:asciiTheme="minorHAnsi" w:eastAsiaTheme="minorHAnsi" w:hAnsiTheme="minorHAnsi"/>
                <w:lang w:eastAsia="en-US"/>
              </w:rPr>
              <w:t>průběžně</w:t>
            </w:r>
          </w:p>
          <w:p w:rsidR="00C90428" w:rsidRPr="003D2404" w:rsidRDefault="00C90428" w:rsidP="00471189">
            <w:pPr>
              <w:autoSpaceDE w:val="0"/>
              <w:autoSpaceDN w:val="0"/>
              <w:adjustRightInd w:val="0"/>
              <w:rPr>
                <w:rFonts w:asciiTheme="minorHAnsi" w:eastAsiaTheme="minorHAnsi" w:hAnsiTheme="minorHAnsi"/>
                <w:b/>
                <w:bCs/>
                <w:iCs/>
                <w:lang w:eastAsia="en-US"/>
              </w:rPr>
            </w:pPr>
          </w:p>
        </w:tc>
      </w:tr>
      <w:tr w:rsidR="00C90428" w:rsidRPr="003D2404" w:rsidTr="003117E1">
        <w:tc>
          <w:tcPr>
            <w:tcW w:w="1526" w:type="dxa"/>
            <w:vMerge/>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rPr>
                <w:rFonts w:asciiTheme="minorHAnsi" w:eastAsiaTheme="minorHAnsi" w:hAnsiTheme="minorHAnsi"/>
                <w:b/>
                <w:bCs/>
                <w:iCs/>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4) Hospitace ředitelky u učitelek</w:t>
            </w:r>
          </w:p>
        </w:tc>
        <w:tc>
          <w:tcPr>
            <w:tcW w:w="156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ředitelka</w:t>
            </w:r>
          </w:p>
        </w:tc>
        <w:tc>
          <w:tcPr>
            <w:tcW w:w="1526"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autoSpaceDE w:val="0"/>
              <w:autoSpaceDN w:val="0"/>
              <w:adjustRightInd w:val="0"/>
              <w:rPr>
                <w:rFonts w:asciiTheme="minorHAnsi" w:eastAsiaTheme="minorHAnsi" w:hAnsiTheme="minorHAnsi"/>
                <w:b/>
                <w:bCs/>
                <w:iCs/>
                <w:lang w:eastAsia="en-US"/>
              </w:rPr>
            </w:pPr>
            <w:r w:rsidRPr="003D2404">
              <w:rPr>
                <w:rFonts w:asciiTheme="minorHAnsi" w:eastAsiaTheme="minorHAnsi" w:hAnsiTheme="minorHAnsi"/>
                <w:lang w:eastAsia="en-US"/>
              </w:rPr>
              <w:t>průběžně</w:t>
            </w:r>
          </w:p>
        </w:tc>
      </w:tr>
    </w:tbl>
    <w:p w:rsidR="00C90428" w:rsidRPr="003D2404" w:rsidRDefault="00C90428" w:rsidP="00471189">
      <w:pPr>
        <w:pStyle w:val="Nadpis1"/>
        <w:rPr>
          <w:rFonts w:asciiTheme="minorHAnsi" w:eastAsiaTheme="minorHAnsi" w:hAnsiTheme="minorHAnsi" w:cs="Times New Roman"/>
          <w:color w:val="auto"/>
          <w:sz w:val="40"/>
          <w:szCs w:val="40"/>
        </w:rPr>
      </w:pPr>
      <w:bookmarkStart w:id="49" w:name="_Toc366578881"/>
      <w:r w:rsidRPr="003D2404">
        <w:rPr>
          <w:rFonts w:asciiTheme="minorHAnsi" w:eastAsiaTheme="minorHAnsi" w:hAnsiTheme="minorHAnsi" w:cs="Times New Roman"/>
          <w:color w:val="auto"/>
          <w:sz w:val="40"/>
          <w:szCs w:val="40"/>
        </w:rPr>
        <w:lastRenderedPageBreak/>
        <w:t>13. Řízení mateřské školy</w:t>
      </w:r>
      <w:bookmarkEnd w:id="49"/>
    </w:p>
    <w:p w:rsidR="00C90428" w:rsidRPr="003D2404" w:rsidRDefault="00C90428" w:rsidP="00471189">
      <w:pPr>
        <w:rPr>
          <w:rFonts w:asciiTheme="minorHAnsi" w:eastAsiaTheme="minorHAnsi" w:hAnsiTheme="minorHAnsi"/>
        </w:rPr>
      </w:pPr>
    </w:p>
    <w:p w:rsidR="00C90428" w:rsidRPr="003D2404" w:rsidRDefault="00C90428" w:rsidP="00471189">
      <w:pPr>
        <w:pStyle w:val="Odstavecseseznamem"/>
        <w:numPr>
          <w:ilvl w:val="0"/>
          <w:numId w:val="139"/>
        </w:numPr>
        <w:ind w:left="360"/>
        <w:rPr>
          <w:rFonts w:asciiTheme="minorHAnsi" w:hAnsiTheme="minorHAnsi"/>
        </w:rPr>
      </w:pPr>
      <w:r w:rsidRPr="003D2404">
        <w:rPr>
          <w:rFonts w:asciiTheme="minorHAnsi" w:hAnsiTheme="minorHAnsi"/>
        </w:rPr>
        <w:t>Povinnosti, pravomoci a úkoly všech pracovníků školy jsou jasně vymezeny zákoníkem práce, pracovním řádem, organizačním řádem, vnitřními předpisy, vnitřním platovým řádem, pracovními náplněmi pro jednotlivé pracovníky. Všechny tyto dokumenty jsou veřejně přístupné v prostorách jednotlivých pracovišť nebo k nahlédnutí v ředitelně školy.</w:t>
      </w:r>
    </w:p>
    <w:p w:rsidR="00C90428" w:rsidRPr="003D2404" w:rsidRDefault="00C90428" w:rsidP="00471189">
      <w:pPr>
        <w:pStyle w:val="Odstavecseseznamem"/>
        <w:numPr>
          <w:ilvl w:val="0"/>
          <w:numId w:val="139"/>
        </w:numPr>
        <w:ind w:left="360"/>
        <w:rPr>
          <w:rFonts w:asciiTheme="minorHAnsi" w:hAnsiTheme="minorHAnsi"/>
        </w:rPr>
      </w:pPr>
      <w:r w:rsidRPr="003D2404">
        <w:rPr>
          <w:rFonts w:asciiTheme="minorHAnsi" w:hAnsiTheme="minorHAnsi"/>
        </w:rPr>
        <w:t>Informační systém školy je realizován prostřednictvím peda</w:t>
      </w:r>
      <w:r w:rsidR="00072146">
        <w:rPr>
          <w:rFonts w:asciiTheme="minorHAnsi" w:hAnsiTheme="minorHAnsi"/>
        </w:rPr>
        <w:t>gogických a provozních porad</w:t>
      </w:r>
    </w:p>
    <w:p w:rsidR="006977FC" w:rsidRPr="003D2404" w:rsidRDefault="006977FC" w:rsidP="00471189">
      <w:pPr>
        <w:pStyle w:val="Odstavecseseznamem"/>
        <w:numPr>
          <w:ilvl w:val="0"/>
          <w:numId w:val="139"/>
        </w:numPr>
        <w:ind w:left="360"/>
        <w:rPr>
          <w:rFonts w:asciiTheme="minorHAnsi" w:hAnsiTheme="minorHAnsi"/>
        </w:rPr>
      </w:pPr>
      <w:r w:rsidRPr="003D2404">
        <w:rPr>
          <w:rFonts w:asciiTheme="minorHAnsi" w:hAnsiTheme="minorHAnsi"/>
        </w:rPr>
        <w:t>Porada</w:t>
      </w:r>
      <w:r w:rsidR="00072146">
        <w:rPr>
          <w:rFonts w:asciiTheme="minorHAnsi" w:hAnsiTheme="minorHAnsi"/>
        </w:rPr>
        <w:t xml:space="preserve"> ředitelky školy s vedoucí ŠJ/</w:t>
      </w:r>
      <w:r w:rsidRPr="003D2404">
        <w:rPr>
          <w:rFonts w:asciiTheme="minorHAnsi" w:hAnsiTheme="minorHAnsi"/>
        </w:rPr>
        <w:t>ekonomkou průběžně</w:t>
      </w:r>
    </w:p>
    <w:p w:rsidR="00C90428" w:rsidRDefault="00C90428" w:rsidP="00471189">
      <w:pPr>
        <w:pStyle w:val="Odstavecseseznamem"/>
        <w:numPr>
          <w:ilvl w:val="0"/>
          <w:numId w:val="139"/>
        </w:numPr>
        <w:ind w:left="360"/>
        <w:rPr>
          <w:rFonts w:asciiTheme="minorHAnsi" w:hAnsiTheme="minorHAnsi"/>
        </w:rPr>
      </w:pPr>
      <w:r w:rsidRPr="003D2404">
        <w:rPr>
          <w:rFonts w:asciiTheme="minorHAnsi" w:hAnsiTheme="minorHAnsi"/>
        </w:rPr>
        <w:t>Pedagogick</w:t>
      </w:r>
      <w:r w:rsidR="00072146">
        <w:rPr>
          <w:rFonts w:asciiTheme="minorHAnsi" w:hAnsiTheme="minorHAnsi"/>
        </w:rPr>
        <w:t xml:space="preserve">é porady pracovníků se konají </w:t>
      </w:r>
      <w:r w:rsidRPr="003D2404">
        <w:rPr>
          <w:rFonts w:asciiTheme="minorHAnsi" w:hAnsiTheme="minorHAnsi"/>
        </w:rPr>
        <w:t>dle aktuálních potřeb.</w:t>
      </w:r>
    </w:p>
    <w:p w:rsidR="00C90428" w:rsidRPr="00072146" w:rsidRDefault="00C90428" w:rsidP="00072146">
      <w:pPr>
        <w:pStyle w:val="Odstavecseseznamem"/>
        <w:numPr>
          <w:ilvl w:val="0"/>
          <w:numId w:val="139"/>
        </w:numPr>
        <w:ind w:left="360"/>
        <w:rPr>
          <w:rFonts w:asciiTheme="minorHAnsi" w:hAnsiTheme="minorHAnsi"/>
        </w:rPr>
      </w:pPr>
      <w:r w:rsidRPr="00072146">
        <w:rPr>
          <w:rFonts w:asciiTheme="minorHAnsi" w:hAnsiTheme="minorHAnsi"/>
        </w:rPr>
        <w:t>Závazné dokumenty jsou vyvěšeny v kopiích na informačních nástěnkách jednotlivých škol (pro zaměstnance i pro rodiče).</w:t>
      </w:r>
    </w:p>
    <w:p w:rsidR="00C90428" w:rsidRPr="003D2404" w:rsidRDefault="00C90428" w:rsidP="00471189">
      <w:pPr>
        <w:pStyle w:val="Odstavecseseznamem"/>
        <w:numPr>
          <w:ilvl w:val="0"/>
          <w:numId w:val="139"/>
        </w:numPr>
        <w:ind w:left="360"/>
        <w:rPr>
          <w:rFonts w:asciiTheme="minorHAnsi" w:hAnsiTheme="minorHAnsi"/>
        </w:rPr>
      </w:pPr>
      <w:r w:rsidRPr="003D2404">
        <w:rPr>
          <w:rFonts w:asciiTheme="minorHAnsi" w:hAnsiTheme="minorHAnsi"/>
        </w:rPr>
        <w:t>Informace pro rodiče jsou předávány na třídních schůzkách, individuálními rozhovory, prostřednictvím informačních tabulí nebo webových stránek školy.</w:t>
      </w:r>
    </w:p>
    <w:p w:rsidR="00C90428" w:rsidRPr="003D2404" w:rsidRDefault="00C90428" w:rsidP="00471189">
      <w:pPr>
        <w:pStyle w:val="Odstavecseseznamem"/>
        <w:numPr>
          <w:ilvl w:val="0"/>
          <w:numId w:val="139"/>
        </w:numPr>
        <w:ind w:left="360"/>
        <w:rPr>
          <w:rFonts w:asciiTheme="minorHAnsi" w:hAnsiTheme="minorHAnsi"/>
        </w:rPr>
      </w:pPr>
      <w:r w:rsidRPr="003D2404">
        <w:rPr>
          <w:rFonts w:asciiTheme="minorHAnsi" w:hAnsiTheme="minorHAnsi"/>
        </w:rPr>
        <w:t>Řízení školy se spoluúčastní všechny pracovnice, mají možnost vyjádřit svůj názor k řešení problémů na pedagogických radách a provozních poradách nebo přímým jednáním s ředitelkou školy.</w:t>
      </w:r>
    </w:p>
    <w:p w:rsidR="00C90428" w:rsidRPr="003D2404" w:rsidRDefault="00C90428" w:rsidP="00471189">
      <w:pPr>
        <w:pStyle w:val="Odstavecseseznamem"/>
        <w:numPr>
          <w:ilvl w:val="0"/>
          <w:numId w:val="139"/>
        </w:numPr>
        <w:ind w:left="360"/>
        <w:rPr>
          <w:rFonts w:asciiTheme="minorHAnsi" w:hAnsiTheme="minorHAnsi"/>
        </w:rPr>
      </w:pPr>
      <w:r w:rsidRPr="003D2404">
        <w:rPr>
          <w:rFonts w:asciiTheme="minorHAnsi" w:hAnsiTheme="minorHAnsi"/>
        </w:rPr>
        <w:t>Na jednotlivých pracovištích mají dostatek pravomocí i prostoru pro vlastní iniciativu (např.: vedoucí ŠJ v zodpovědnosti za organizaci ŠJ včetně vedení a návrhů na odměňování lidí a ná</w:t>
      </w:r>
      <w:r w:rsidR="00F7267A">
        <w:rPr>
          <w:rFonts w:asciiTheme="minorHAnsi" w:hAnsiTheme="minorHAnsi"/>
        </w:rPr>
        <w:t xml:space="preserve">kupů drobného materiálu, </w:t>
      </w:r>
      <w:r w:rsidRPr="003D2404">
        <w:rPr>
          <w:rFonts w:asciiTheme="minorHAnsi" w:hAnsiTheme="minorHAnsi"/>
        </w:rPr>
        <w:t>učitelky v uspořádání interiéru tříd a výzdobě školy, realizaci vlastních nápadů apod.)</w:t>
      </w:r>
    </w:p>
    <w:p w:rsidR="00C90428" w:rsidRPr="003D2404" w:rsidRDefault="00F7267A" w:rsidP="00471189">
      <w:pPr>
        <w:pStyle w:val="Odstavecseseznamem"/>
        <w:numPr>
          <w:ilvl w:val="0"/>
          <w:numId w:val="139"/>
        </w:numPr>
        <w:ind w:left="360"/>
        <w:rPr>
          <w:rFonts w:asciiTheme="minorHAnsi" w:hAnsiTheme="minorHAnsi"/>
        </w:rPr>
      </w:pPr>
      <w:r>
        <w:rPr>
          <w:rFonts w:asciiTheme="minorHAnsi" w:hAnsiTheme="minorHAnsi"/>
        </w:rPr>
        <w:t>Ředitelka vyhodnocuje</w:t>
      </w:r>
      <w:r w:rsidR="00C90428" w:rsidRPr="003D2404">
        <w:rPr>
          <w:rFonts w:asciiTheme="minorHAnsi" w:hAnsiTheme="minorHAnsi"/>
        </w:rPr>
        <w:t xml:space="preserve"> práci všech zaměstnanců, pozitivně zaměstnance motivují a podporují jejich vzájemnou spolupráci; podporují a motivují spoluúčast všech členů týmů na rozhodování o zásadních otázkách školního programu.</w:t>
      </w:r>
    </w:p>
    <w:p w:rsidR="00C90428" w:rsidRPr="003D2404" w:rsidRDefault="00C90428" w:rsidP="00471189">
      <w:pPr>
        <w:pStyle w:val="Odstavecseseznamem"/>
        <w:numPr>
          <w:ilvl w:val="0"/>
          <w:numId w:val="139"/>
        </w:numPr>
        <w:ind w:left="360"/>
        <w:rPr>
          <w:rFonts w:asciiTheme="minorHAnsi" w:hAnsiTheme="minorHAnsi"/>
        </w:rPr>
      </w:pPr>
      <w:r w:rsidRPr="003D2404">
        <w:rPr>
          <w:rFonts w:asciiTheme="minorHAnsi" w:hAnsiTheme="minorHAnsi"/>
        </w:rPr>
        <w:t>Pedagogický sbor pracuje jako tým, zve ke spoluúčasti rodiče. Plánování pedagogické práce a chodu mateřské školy je funkční, opírá se o předchozí analýzu a využívá zpětné vazby. Školní vzdělávací program je zpracován za spoluúčasti pedagogického sboru všech míst poskytovaného zdělávání.</w:t>
      </w:r>
    </w:p>
    <w:p w:rsidR="00C90428" w:rsidRPr="003D2404" w:rsidRDefault="00C90428" w:rsidP="00471189">
      <w:pPr>
        <w:pStyle w:val="Odstavecseseznamem"/>
        <w:numPr>
          <w:ilvl w:val="0"/>
          <w:numId w:val="139"/>
        </w:numPr>
        <w:ind w:left="360"/>
        <w:rPr>
          <w:rFonts w:asciiTheme="minorHAnsi" w:hAnsiTheme="minorHAnsi"/>
        </w:rPr>
      </w:pPr>
      <w:r w:rsidRPr="003D2404">
        <w:rPr>
          <w:rFonts w:asciiTheme="minorHAnsi" w:hAnsiTheme="minorHAnsi"/>
        </w:rPr>
        <w:t>Kontrolní a evaluační činnosti zahrnují všechny stránky chodu mateřské školy, jsou smysluplné a užitečné, z jejich výsledků jsou vyvozovány závěry pro další práci.</w:t>
      </w:r>
    </w:p>
    <w:p w:rsidR="00C90428" w:rsidRPr="003D2404" w:rsidRDefault="00C90428" w:rsidP="00471189">
      <w:pPr>
        <w:jc w:val="both"/>
        <w:rPr>
          <w:rFonts w:asciiTheme="minorHAnsi" w:hAnsiTheme="minorHAnsi"/>
        </w:rPr>
      </w:pPr>
    </w:p>
    <w:p w:rsidR="00C90428" w:rsidRPr="003D2404" w:rsidRDefault="00C90428" w:rsidP="00471189">
      <w:pPr>
        <w:ind w:firstLine="360"/>
        <w:jc w:val="both"/>
        <w:rPr>
          <w:rFonts w:asciiTheme="minorHAnsi" w:hAnsiTheme="minorHAnsi"/>
        </w:rPr>
      </w:pPr>
      <w:r w:rsidRPr="003D2404">
        <w:rPr>
          <w:rFonts w:asciiTheme="minorHAnsi" w:hAnsiTheme="minorHAnsi"/>
        </w:rPr>
        <w:t>Organizační řád školy vymezuje jasná pravidla a kompetence zaměstnanců. Velký důraz je kladen na týmovou práci a vzájemnou spolupráci. Tvorba ŠVP je výsledkem práce celého týmu školy. Různé evaluační nástroje nám pomáhají zdokonalovat náš vzděl</w:t>
      </w:r>
      <w:r w:rsidR="00072146">
        <w:rPr>
          <w:rFonts w:asciiTheme="minorHAnsi" w:hAnsiTheme="minorHAnsi"/>
        </w:rPr>
        <w:t>ávací program.</w:t>
      </w:r>
      <w:r w:rsidR="00072146">
        <w:rPr>
          <w:rFonts w:asciiTheme="minorHAnsi" w:hAnsiTheme="minorHAnsi"/>
        </w:rPr>
        <w:br/>
        <w:t xml:space="preserve">Ředitelka </w:t>
      </w:r>
      <w:r w:rsidRPr="003D2404">
        <w:rPr>
          <w:rFonts w:asciiTheme="minorHAnsi" w:hAnsiTheme="minorHAnsi"/>
        </w:rPr>
        <w:t>vyhodnocuje práci všech zaměstnanců, pozitivně hodnotí jednotlivé dílčí úspěchy a motivuje zaměstnance ke kvalitě vykonávané práce.</w:t>
      </w:r>
    </w:p>
    <w:p w:rsidR="00C90428" w:rsidRPr="003D2404" w:rsidRDefault="00C90428" w:rsidP="00471189">
      <w:pPr>
        <w:ind w:firstLine="360"/>
        <w:jc w:val="both"/>
        <w:rPr>
          <w:rFonts w:asciiTheme="minorHAnsi" w:hAnsiTheme="minorHAnsi"/>
        </w:rPr>
      </w:pPr>
      <w:r w:rsidRPr="003D2404">
        <w:rPr>
          <w:rFonts w:asciiTheme="minorHAnsi" w:hAnsiTheme="minorHAnsi"/>
        </w:rPr>
        <w:t>Ve škole je zaveden funkční informační systém. Důležité informace jsou předávány okamžitě, ostatní záležit</w:t>
      </w:r>
      <w:r w:rsidR="00072146">
        <w:rPr>
          <w:rFonts w:asciiTheme="minorHAnsi" w:hAnsiTheme="minorHAnsi"/>
        </w:rPr>
        <w:t xml:space="preserve">osti řešíme na poradách </w:t>
      </w:r>
      <w:r w:rsidRPr="003D2404">
        <w:rPr>
          <w:rFonts w:asciiTheme="minorHAnsi" w:hAnsiTheme="minorHAnsi"/>
        </w:rPr>
        <w:t xml:space="preserve">provozních a pedagogických </w:t>
      </w:r>
      <w:r w:rsidR="00072146">
        <w:rPr>
          <w:rFonts w:asciiTheme="minorHAnsi" w:hAnsiTheme="minorHAnsi"/>
        </w:rPr>
        <w:t>konaných</w:t>
      </w:r>
      <w:r w:rsidRPr="003D2404">
        <w:rPr>
          <w:rFonts w:asciiTheme="minorHAnsi" w:hAnsiTheme="minorHAnsi"/>
        </w:rPr>
        <w:t xml:space="preserve"> dle potřeby.</w:t>
      </w:r>
    </w:p>
    <w:p w:rsidR="00C90428" w:rsidRPr="003D2404" w:rsidRDefault="00C90428" w:rsidP="00471189">
      <w:pPr>
        <w:pStyle w:val="Normlnweb"/>
        <w:jc w:val="both"/>
        <w:rPr>
          <w:rFonts w:asciiTheme="minorHAnsi" w:hAnsiTheme="minorHAnsi"/>
        </w:rPr>
      </w:pPr>
      <w:r w:rsidRPr="003D2404">
        <w:rPr>
          <w:rFonts w:asciiTheme="minorHAnsi" w:hAnsiTheme="minorHAnsi"/>
        </w:rPr>
        <w:br/>
      </w:r>
      <w:r w:rsidRPr="003D2404">
        <w:rPr>
          <w:rStyle w:val="Siln"/>
          <w:rFonts w:asciiTheme="minorHAnsi" w:eastAsiaTheme="majorEastAsia" w:hAnsiTheme="minorHAnsi"/>
          <w:u w:val="single"/>
        </w:rPr>
        <w:t>Záměry:</w:t>
      </w:r>
    </w:p>
    <w:p w:rsidR="00C90428" w:rsidRPr="003D2404" w:rsidRDefault="00C90428" w:rsidP="00471189">
      <w:pPr>
        <w:pStyle w:val="Normlnweb"/>
        <w:numPr>
          <w:ilvl w:val="0"/>
          <w:numId w:val="140"/>
        </w:numPr>
        <w:jc w:val="both"/>
        <w:rPr>
          <w:rFonts w:asciiTheme="minorHAnsi" w:hAnsiTheme="minorHAnsi"/>
        </w:rPr>
      </w:pPr>
      <w:r w:rsidRPr="003D2404">
        <w:rPr>
          <w:rStyle w:val="Siln"/>
          <w:rFonts w:asciiTheme="minorHAnsi" w:eastAsiaTheme="majorEastAsia" w:hAnsiTheme="minorHAnsi"/>
        </w:rPr>
        <w:t>Vnímat týmovou práci jako nezbytnou podmínku pro naplnění cílů RVP.</w:t>
      </w:r>
    </w:p>
    <w:p w:rsidR="00C90428" w:rsidRPr="003D2404" w:rsidRDefault="00C90428" w:rsidP="00471189">
      <w:pPr>
        <w:pStyle w:val="Normlnweb"/>
        <w:numPr>
          <w:ilvl w:val="0"/>
          <w:numId w:val="140"/>
        </w:numPr>
        <w:jc w:val="both"/>
        <w:rPr>
          <w:rFonts w:asciiTheme="minorHAnsi" w:hAnsiTheme="minorHAnsi"/>
        </w:rPr>
      </w:pPr>
      <w:r w:rsidRPr="003D2404">
        <w:rPr>
          <w:rStyle w:val="Siln"/>
          <w:rFonts w:asciiTheme="minorHAnsi" w:eastAsiaTheme="majorEastAsia" w:hAnsiTheme="minorHAnsi"/>
        </w:rPr>
        <w:t>Vést všechny pracovníky k uvědomění si myšlenky, že o tom jak se dítě bude cítit v MŠ, rozhodují vztahy všech, které se na jeho vzdělávání podílejí.</w:t>
      </w:r>
    </w:p>
    <w:p w:rsidR="00C90428" w:rsidRPr="003D2404" w:rsidRDefault="00C90428" w:rsidP="00471189">
      <w:pPr>
        <w:pStyle w:val="Nadpis1"/>
        <w:rPr>
          <w:rFonts w:asciiTheme="minorHAnsi" w:eastAsia="Times New Roman" w:hAnsiTheme="minorHAnsi" w:cs="Times New Roman"/>
          <w:color w:val="auto"/>
          <w:sz w:val="24"/>
          <w:szCs w:val="24"/>
        </w:rPr>
      </w:pPr>
      <w:bookmarkStart w:id="50" w:name="_Toc366578882"/>
      <w:r w:rsidRPr="003D2404">
        <w:rPr>
          <w:rFonts w:asciiTheme="minorHAnsi" w:eastAsiaTheme="minorHAnsi" w:hAnsiTheme="minorHAnsi" w:cs="Times New Roman"/>
          <w:color w:val="auto"/>
          <w:sz w:val="40"/>
          <w:szCs w:val="40"/>
        </w:rPr>
        <w:lastRenderedPageBreak/>
        <w:t>14. Spolupráce s dalšími subjekty</w:t>
      </w:r>
      <w:bookmarkEnd w:id="50"/>
      <w:r w:rsidRPr="003D2404">
        <w:rPr>
          <w:rFonts w:asciiTheme="minorHAnsi" w:eastAsiaTheme="minorHAnsi" w:hAnsiTheme="minorHAnsi" w:cs="Times New Roman"/>
          <w:color w:val="auto"/>
          <w:sz w:val="40"/>
          <w:szCs w:val="40"/>
        </w:rPr>
        <w:t xml:space="preserve"> </w:t>
      </w:r>
    </w:p>
    <w:p w:rsidR="00C90428" w:rsidRPr="003D2404" w:rsidRDefault="00C90428" w:rsidP="00471189">
      <w:pPr>
        <w:rPr>
          <w:rFonts w:asciiTheme="minorHAnsi" w:eastAsiaTheme="minorHAnsi" w:hAnsiTheme="minorHAnsi"/>
        </w:rPr>
      </w:pPr>
    </w:p>
    <w:p w:rsidR="00072146" w:rsidRDefault="00072146" w:rsidP="00072146">
      <w:pPr>
        <w:pStyle w:val="Odstavecseseznamem"/>
        <w:numPr>
          <w:ilvl w:val="0"/>
          <w:numId w:val="139"/>
        </w:numPr>
        <w:ind w:left="360"/>
        <w:rPr>
          <w:rFonts w:asciiTheme="minorHAnsi" w:hAnsiTheme="minorHAnsi"/>
        </w:rPr>
      </w:pPr>
      <w:r w:rsidRPr="003D2404">
        <w:rPr>
          <w:rFonts w:asciiTheme="minorHAnsi" w:hAnsiTheme="minorHAnsi"/>
        </w:rPr>
        <w:t>Mateřská škola spolupracuje se z</w:t>
      </w:r>
      <w:r>
        <w:rPr>
          <w:rFonts w:asciiTheme="minorHAnsi" w:hAnsiTheme="minorHAnsi"/>
        </w:rPr>
        <w:t xml:space="preserve">řizovatelem - Obcí </w:t>
      </w:r>
      <w:proofErr w:type="spellStart"/>
      <w:r>
        <w:rPr>
          <w:rFonts w:asciiTheme="minorHAnsi" w:hAnsiTheme="minorHAnsi"/>
        </w:rPr>
        <w:t>Štěpánovcice</w:t>
      </w:r>
      <w:proofErr w:type="spellEnd"/>
      <w:r>
        <w:rPr>
          <w:rFonts w:asciiTheme="minorHAnsi" w:hAnsiTheme="minorHAnsi"/>
        </w:rPr>
        <w:t xml:space="preserve"> i Obcí Zvíkov, s místní základní školou, policií</w:t>
      </w:r>
      <w:r w:rsidRPr="003D2404">
        <w:rPr>
          <w:rFonts w:asciiTheme="minorHAnsi" w:hAnsiTheme="minorHAnsi"/>
        </w:rPr>
        <w:t>, hasiči</w:t>
      </w:r>
      <w:r>
        <w:rPr>
          <w:rFonts w:asciiTheme="minorHAnsi" w:hAnsiTheme="minorHAnsi"/>
        </w:rPr>
        <w:t xml:space="preserve">, muzeem a knihovnou v Lišově, </w:t>
      </w:r>
      <w:r w:rsidR="00E9795A">
        <w:rPr>
          <w:rFonts w:asciiTheme="minorHAnsi" w:hAnsiTheme="minorHAnsi"/>
        </w:rPr>
        <w:t xml:space="preserve">divadly, </w:t>
      </w:r>
      <w:proofErr w:type="spellStart"/>
      <w:r>
        <w:rPr>
          <w:rFonts w:asciiTheme="minorHAnsi" w:hAnsiTheme="minorHAnsi"/>
        </w:rPr>
        <w:t>Tyflokabinetem</w:t>
      </w:r>
      <w:proofErr w:type="spellEnd"/>
      <w:r>
        <w:rPr>
          <w:rFonts w:asciiTheme="minorHAnsi" w:hAnsiTheme="minorHAnsi"/>
        </w:rPr>
        <w:t xml:space="preserve"> České Budějovice</w:t>
      </w:r>
    </w:p>
    <w:p w:rsidR="00E9795A" w:rsidRDefault="00072146" w:rsidP="00E9795A">
      <w:pPr>
        <w:pStyle w:val="Odstavecseseznamem"/>
        <w:numPr>
          <w:ilvl w:val="0"/>
          <w:numId w:val="139"/>
        </w:numPr>
        <w:ind w:left="360"/>
        <w:rPr>
          <w:rFonts w:asciiTheme="minorHAnsi" w:hAnsiTheme="minorHAnsi"/>
        </w:rPr>
      </w:pPr>
      <w:r w:rsidRPr="003D2404">
        <w:rPr>
          <w:rFonts w:asciiTheme="minorHAnsi" w:hAnsiTheme="minorHAnsi"/>
        </w:rPr>
        <w:t>Při řešení individuálních vých</w:t>
      </w:r>
      <w:r>
        <w:rPr>
          <w:rFonts w:asciiTheme="minorHAnsi" w:hAnsiTheme="minorHAnsi"/>
        </w:rPr>
        <w:t>ovných a vzdělávacích problémů</w:t>
      </w:r>
      <w:r w:rsidRPr="003D2404">
        <w:rPr>
          <w:rFonts w:asciiTheme="minorHAnsi" w:hAnsiTheme="minorHAnsi"/>
        </w:rPr>
        <w:t xml:space="preserve"> dětí škola spolupracuje s odborníky </w:t>
      </w:r>
      <w:r>
        <w:rPr>
          <w:rFonts w:asciiTheme="minorHAnsi" w:hAnsiTheme="minorHAnsi"/>
        </w:rPr>
        <w:t>poskytujícími pomoc – PPP České Budějovice a PPP Jindřichův Hradec</w:t>
      </w:r>
    </w:p>
    <w:p w:rsidR="00E9795A" w:rsidRPr="00E9795A" w:rsidRDefault="00E9795A" w:rsidP="00E9795A">
      <w:pPr>
        <w:pStyle w:val="Odstavecseseznamem"/>
        <w:numPr>
          <w:ilvl w:val="0"/>
          <w:numId w:val="139"/>
        </w:numPr>
        <w:ind w:left="360"/>
        <w:rPr>
          <w:rFonts w:asciiTheme="minorHAnsi" w:hAnsiTheme="minorHAnsi"/>
        </w:rPr>
      </w:pPr>
      <w:r w:rsidRPr="00E9795A">
        <w:rPr>
          <w:rFonts w:asciiTheme="minorHAnsi" w:eastAsiaTheme="minorHAnsi" w:hAnsiTheme="minorHAnsi"/>
        </w:rPr>
        <w:t>Spolupráce se soukromou školou Aj</w:t>
      </w:r>
      <w:r>
        <w:rPr>
          <w:rFonts w:asciiTheme="minorHAnsi" w:eastAsiaTheme="minorHAnsi" w:hAnsiTheme="minorHAnsi"/>
        </w:rPr>
        <w:t xml:space="preserve"> LEVEL</w:t>
      </w:r>
    </w:p>
    <w:p w:rsidR="00E9795A" w:rsidRPr="00E9795A" w:rsidRDefault="00E9795A" w:rsidP="00E9795A">
      <w:pPr>
        <w:pStyle w:val="Odstavecseseznamem"/>
        <w:ind w:left="360"/>
        <w:rPr>
          <w:rFonts w:asciiTheme="minorHAnsi" w:hAnsiTheme="minorHAnsi"/>
        </w:rPr>
      </w:pPr>
      <w:r w:rsidRPr="00E9795A">
        <w:rPr>
          <w:rFonts w:asciiTheme="minorHAnsi" w:eastAsiaTheme="minorHAnsi" w:hAnsiTheme="minorHAnsi" w:cs="TimesNewRomanPSMT"/>
          <w:lang w:eastAsia="en-US"/>
        </w:rPr>
        <w:t>Děti moho</w:t>
      </w:r>
      <w:r>
        <w:rPr>
          <w:rFonts w:asciiTheme="minorHAnsi" w:eastAsiaTheme="minorHAnsi" w:hAnsiTheme="minorHAnsi" w:cs="TimesNewRomanPSMT"/>
          <w:lang w:eastAsia="en-US"/>
        </w:rPr>
        <w:t xml:space="preserve">u docházet na hodiny Hrátky s angličtinou </w:t>
      </w:r>
      <w:r w:rsidRPr="00E9795A">
        <w:rPr>
          <w:rFonts w:asciiTheme="minorHAnsi" w:eastAsiaTheme="minorHAnsi" w:hAnsiTheme="minorHAnsi" w:cs="TimesNewRomanPSMT"/>
          <w:lang w:eastAsia="en-US"/>
        </w:rPr>
        <w:t>pro MŠ (uskutečnění dle zájmu dětí)</w:t>
      </w:r>
    </w:p>
    <w:p w:rsidR="00072146" w:rsidRPr="003D2404" w:rsidRDefault="00072146" w:rsidP="00072146">
      <w:pPr>
        <w:pStyle w:val="Odstavecseseznamem"/>
        <w:ind w:left="360"/>
        <w:rPr>
          <w:rFonts w:asciiTheme="minorHAnsi" w:hAnsiTheme="minorHAnsi"/>
        </w:rPr>
      </w:pPr>
    </w:p>
    <w:p w:rsidR="00C90428" w:rsidRPr="003D2404" w:rsidRDefault="00C90428" w:rsidP="00471189">
      <w:pPr>
        <w:pStyle w:val="Normlnweb"/>
        <w:numPr>
          <w:ilvl w:val="0"/>
          <w:numId w:val="141"/>
        </w:numPr>
        <w:outlineLvl w:val="1"/>
        <w:rPr>
          <w:rStyle w:val="Siln"/>
          <w:rFonts w:asciiTheme="minorHAnsi" w:eastAsiaTheme="majorEastAsia" w:hAnsiTheme="minorHAnsi"/>
          <w:b w:val="0"/>
          <w:bCs w:val="0"/>
          <w:sz w:val="32"/>
          <w:szCs w:val="32"/>
        </w:rPr>
      </w:pPr>
      <w:bookmarkStart w:id="51" w:name="_Toc366578883"/>
      <w:r w:rsidRPr="003D2404">
        <w:rPr>
          <w:rStyle w:val="Siln"/>
          <w:rFonts w:asciiTheme="minorHAnsi" w:eastAsiaTheme="majorEastAsia" w:hAnsiTheme="minorHAnsi"/>
          <w:sz w:val="32"/>
          <w:szCs w:val="32"/>
        </w:rPr>
        <w:t>Spolupráce se zřizovatelem</w:t>
      </w:r>
      <w:bookmarkEnd w:id="51"/>
    </w:p>
    <w:p w:rsidR="00C90428" w:rsidRPr="00B816CB" w:rsidRDefault="00C90428" w:rsidP="00B816CB">
      <w:pPr>
        <w:pStyle w:val="Normlnweb"/>
        <w:numPr>
          <w:ilvl w:val="0"/>
          <w:numId w:val="142"/>
        </w:numPr>
        <w:rPr>
          <w:rFonts w:asciiTheme="minorHAnsi" w:hAnsiTheme="minorHAnsi"/>
        </w:rPr>
      </w:pPr>
      <w:r w:rsidRPr="003D2404">
        <w:rPr>
          <w:rStyle w:val="Siln"/>
          <w:rFonts w:asciiTheme="minorHAnsi" w:eastAsiaTheme="majorEastAsia" w:hAnsiTheme="minorHAnsi"/>
          <w:b w:val="0"/>
          <w:bCs w:val="0"/>
        </w:rPr>
        <w:t>Úča</w:t>
      </w:r>
      <w:r w:rsidR="00B816CB">
        <w:rPr>
          <w:rStyle w:val="Siln"/>
          <w:rFonts w:asciiTheme="minorHAnsi" w:eastAsiaTheme="majorEastAsia" w:hAnsiTheme="minorHAnsi"/>
          <w:b w:val="0"/>
          <w:bCs w:val="0"/>
        </w:rPr>
        <w:t>st na ak</w:t>
      </w:r>
      <w:r w:rsidR="00072146">
        <w:rPr>
          <w:rStyle w:val="Siln"/>
          <w:rFonts w:asciiTheme="minorHAnsi" w:eastAsiaTheme="majorEastAsia" w:hAnsiTheme="minorHAnsi"/>
          <w:b w:val="0"/>
          <w:bCs w:val="0"/>
        </w:rPr>
        <w:t>cích pořádaných Obcí Štěpánovice</w:t>
      </w:r>
      <w:r w:rsidR="00B816CB">
        <w:rPr>
          <w:rStyle w:val="Siln"/>
          <w:rFonts w:asciiTheme="minorHAnsi" w:eastAsiaTheme="majorEastAsia" w:hAnsiTheme="minorHAnsi"/>
          <w:b w:val="0"/>
          <w:bCs w:val="0"/>
        </w:rPr>
        <w:t xml:space="preserve"> a </w:t>
      </w:r>
      <w:r w:rsidR="00072146">
        <w:rPr>
          <w:rStyle w:val="Siln"/>
          <w:rFonts w:asciiTheme="minorHAnsi" w:eastAsiaTheme="majorEastAsia" w:hAnsiTheme="minorHAnsi"/>
          <w:b w:val="0"/>
          <w:bCs w:val="0"/>
        </w:rPr>
        <w:t xml:space="preserve">Obcí </w:t>
      </w:r>
      <w:r w:rsidR="00B816CB">
        <w:rPr>
          <w:rStyle w:val="Siln"/>
          <w:rFonts w:asciiTheme="minorHAnsi" w:eastAsiaTheme="majorEastAsia" w:hAnsiTheme="minorHAnsi"/>
          <w:b w:val="0"/>
          <w:bCs w:val="0"/>
        </w:rPr>
        <w:t>Zvíkov</w:t>
      </w:r>
      <w:r w:rsidRPr="003D2404">
        <w:rPr>
          <w:rStyle w:val="Siln"/>
          <w:rFonts w:asciiTheme="minorHAnsi" w:eastAsiaTheme="majorEastAsia" w:hAnsiTheme="minorHAnsi"/>
          <w:b w:val="0"/>
          <w:bCs w:val="0"/>
        </w:rPr>
        <w:t>, výstavy prací dětí,</w:t>
      </w:r>
      <w:r w:rsidR="00E9795A">
        <w:rPr>
          <w:rStyle w:val="Siln"/>
          <w:rFonts w:asciiTheme="minorHAnsi" w:hAnsiTheme="minorHAnsi"/>
          <w:b w:val="0"/>
          <w:bCs w:val="0"/>
        </w:rPr>
        <w:t xml:space="preserve"> vystoupení při slavnostech</w:t>
      </w:r>
      <w:r w:rsidR="00B816CB">
        <w:rPr>
          <w:rStyle w:val="Siln"/>
          <w:rFonts w:asciiTheme="minorHAnsi" w:hAnsiTheme="minorHAnsi"/>
          <w:b w:val="0"/>
          <w:bCs w:val="0"/>
        </w:rPr>
        <w:t>, vítání občánků apod.</w:t>
      </w:r>
      <w:r w:rsidR="00B816CB" w:rsidRPr="00B816CB">
        <w:rPr>
          <w:rStyle w:val="Siln"/>
          <w:rFonts w:asciiTheme="minorHAnsi" w:eastAsiaTheme="majorEastAsia" w:hAnsiTheme="minorHAnsi"/>
          <w:b w:val="0"/>
          <w:bCs w:val="0"/>
        </w:rPr>
        <w:t xml:space="preserve"> </w:t>
      </w:r>
    </w:p>
    <w:p w:rsidR="00C90428" w:rsidRPr="003D2404" w:rsidRDefault="00C90428" w:rsidP="00471189">
      <w:pPr>
        <w:pStyle w:val="Normlnweb"/>
        <w:numPr>
          <w:ilvl w:val="0"/>
          <w:numId w:val="141"/>
        </w:numPr>
        <w:outlineLvl w:val="1"/>
        <w:rPr>
          <w:rFonts w:asciiTheme="minorHAnsi" w:hAnsiTheme="minorHAnsi"/>
          <w:sz w:val="32"/>
          <w:szCs w:val="32"/>
        </w:rPr>
      </w:pPr>
      <w:bookmarkStart w:id="52" w:name="_Toc366578884"/>
      <w:r w:rsidRPr="003D2404">
        <w:rPr>
          <w:rStyle w:val="Siln"/>
          <w:rFonts w:asciiTheme="minorHAnsi" w:eastAsiaTheme="majorEastAsia" w:hAnsiTheme="minorHAnsi"/>
          <w:sz w:val="32"/>
          <w:szCs w:val="32"/>
        </w:rPr>
        <w:t>Spolupráce se základní školou</w:t>
      </w:r>
      <w:bookmarkEnd w:id="52"/>
    </w:p>
    <w:p w:rsidR="00C90428" w:rsidRPr="003D2404" w:rsidRDefault="00C90428" w:rsidP="00471189">
      <w:pPr>
        <w:pStyle w:val="Odstavecseseznamem"/>
        <w:numPr>
          <w:ilvl w:val="0"/>
          <w:numId w:val="143"/>
        </w:numPr>
        <w:ind w:left="720"/>
        <w:jc w:val="both"/>
        <w:rPr>
          <w:rFonts w:asciiTheme="minorHAnsi" w:eastAsiaTheme="minorHAnsi" w:hAnsiTheme="minorHAnsi"/>
        </w:rPr>
      </w:pPr>
      <w:r w:rsidRPr="003D2404">
        <w:rPr>
          <w:rFonts w:asciiTheme="minorHAnsi" w:eastAsiaTheme="minorHAnsi" w:hAnsiTheme="minorHAnsi"/>
        </w:rPr>
        <w:t>Konzul</w:t>
      </w:r>
      <w:r w:rsidR="003117E1">
        <w:rPr>
          <w:rFonts w:asciiTheme="minorHAnsi" w:eastAsiaTheme="minorHAnsi" w:hAnsiTheme="minorHAnsi"/>
        </w:rPr>
        <w:t xml:space="preserve">tace mezi </w:t>
      </w:r>
      <w:r w:rsidRPr="003D2404">
        <w:rPr>
          <w:rFonts w:asciiTheme="minorHAnsi" w:eastAsiaTheme="minorHAnsi" w:hAnsiTheme="minorHAnsi"/>
        </w:rPr>
        <w:t xml:space="preserve">učitelkami </w:t>
      </w:r>
      <w:r w:rsidR="003117E1">
        <w:rPr>
          <w:rFonts w:asciiTheme="minorHAnsi" w:eastAsiaTheme="minorHAnsi" w:hAnsiTheme="minorHAnsi"/>
        </w:rPr>
        <w:t xml:space="preserve">ZŠ Štěpánovice a MŠ Štěpánovice </w:t>
      </w:r>
      <w:r w:rsidRPr="003D2404">
        <w:rPr>
          <w:rFonts w:asciiTheme="minorHAnsi" w:eastAsiaTheme="minorHAnsi" w:hAnsiTheme="minorHAnsi"/>
        </w:rPr>
        <w:t xml:space="preserve">o úrovni, vyspělosti a </w:t>
      </w:r>
      <w:r w:rsidR="003117E1">
        <w:rPr>
          <w:rFonts w:asciiTheme="minorHAnsi" w:eastAsiaTheme="minorHAnsi" w:hAnsiTheme="minorHAnsi"/>
        </w:rPr>
        <w:t xml:space="preserve">adaptabilitě dětí, které přechází </w:t>
      </w:r>
      <w:r w:rsidRPr="003D2404">
        <w:rPr>
          <w:rFonts w:asciiTheme="minorHAnsi" w:eastAsiaTheme="minorHAnsi" w:hAnsiTheme="minorHAnsi"/>
        </w:rPr>
        <w:t>do ZŠ z naší mateřské školy, při</w:t>
      </w:r>
      <w:r w:rsidR="003117E1">
        <w:rPr>
          <w:rFonts w:asciiTheme="minorHAnsi" w:eastAsiaTheme="minorHAnsi" w:hAnsiTheme="minorHAnsi"/>
        </w:rPr>
        <w:t>pravenost na školu</w:t>
      </w:r>
      <w:r w:rsidRPr="003D2404">
        <w:rPr>
          <w:rFonts w:asciiTheme="minorHAnsi" w:eastAsiaTheme="minorHAnsi" w:hAnsiTheme="minorHAnsi"/>
        </w:rPr>
        <w:t xml:space="preserve">. </w:t>
      </w:r>
    </w:p>
    <w:p w:rsidR="00C90428" w:rsidRPr="003D2404" w:rsidRDefault="003117E1" w:rsidP="00471189">
      <w:pPr>
        <w:pStyle w:val="Odstavecseseznamem"/>
        <w:numPr>
          <w:ilvl w:val="0"/>
          <w:numId w:val="143"/>
        </w:numPr>
        <w:ind w:left="720"/>
        <w:jc w:val="both"/>
        <w:rPr>
          <w:rFonts w:asciiTheme="minorHAnsi" w:eastAsiaTheme="minorHAnsi" w:hAnsiTheme="minorHAnsi"/>
        </w:rPr>
      </w:pPr>
      <w:r>
        <w:rPr>
          <w:rFonts w:asciiTheme="minorHAnsi" w:eastAsiaTheme="minorHAnsi" w:hAnsiTheme="minorHAnsi"/>
        </w:rPr>
        <w:t>Na schůzce rodičů MŠ podá ředitelka školy</w:t>
      </w:r>
      <w:r w:rsidR="00B816CB">
        <w:rPr>
          <w:rFonts w:asciiTheme="minorHAnsi" w:eastAsiaTheme="minorHAnsi" w:hAnsiTheme="minorHAnsi"/>
        </w:rPr>
        <w:t xml:space="preserve"> informace o</w:t>
      </w:r>
      <w:r w:rsidR="00C90428" w:rsidRPr="003D2404">
        <w:rPr>
          <w:rFonts w:asciiTheme="minorHAnsi" w:eastAsiaTheme="minorHAnsi" w:hAnsiTheme="minorHAnsi"/>
        </w:rPr>
        <w:t> zápisu do 1. třídy</w:t>
      </w:r>
    </w:p>
    <w:p w:rsidR="00C90428" w:rsidRDefault="00C90428" w:rsidP="00471189">
      <w:pPr>
        <w:pStyle w:val="Odstavecseseznamem"/>
        <w:numPr>
          <w:ilvl w:val="0"/>
          <w:numId w:val="143"/>
        </w:numPr>
        <w:ind w:left="720"/>
        <w:jc w:val="both"/>
        <w:rPr>
          <w:rFonts w:asciiTheme="minorHAnsi" w:eastAsiaTheme="minorHAnsi" w:hAnsiTheme="minorHAnsi"/>
        </w:rPr>
      </w:pPr>
      <w:r w:rsidRPr="003D2404">
        <w:rPr>
          <w:rFonts w:asciiTheme="minorHAnsi" w:eastAsiaTheme="minorHAnsi" w:hAnsiTheme="minorHAnsi"/>
        </w:rPr>
        <w:t>Pravidelné návštěvy nejstarších „předškoláků“ v 1. třídách ZŠ v průběhu posledního ročníku vzdělávání v</w:t>
      </w:r>
      <w:r w:rsidR="003117E1">
        <w:rPr>
          <w:rFonts w:asciiTheme="minorHAnsi" w:eastAsiaTheme="minorHAnsi" w:hAnsiTheme="minorHAnsi"/>
        </w:rPr>
        <w:t> </w:t>
      </w:r>
      <w:r w:rsidRPr="003D2404">
        <w:rPr>
          <w:rFonts w:asciiTheme="minorHAnsi" w:eastAsiaTheme="minorHAnsi" w:hAnsiTheme="minorHAnsi"/>
        </w:rPr>
        <w:t>MŠ</w:t>
      </w:r>
    </w:p>
    <w:p w:rsidR="00C90428" w:rsidRDefault="00C90428" w:rsidP="003117E1">
      <w:pPr>
        <w:pStyle w:val="Odstavecseseznamem"/>
        <w:numPr>
          <w:ilvl w:val="0"/>
          <w:numId w:val="143"/>
        </w:numPr>
        <w:ind w:left="720"/>
        <w:jc w:val="both"/>
        <w:rPr>
          <w:rFonts w:asciiTheme="minorHAnsi" w:eastAsiaTheme="minorHAnsi" w:hAnsiTheme="minorHAnsi"/>
        </w:rPr>
      </w:pPr>
      <w:r w:rsidRPr="003117E1">
        <w:rPr>
          <w:rFonts w:asciiTheme="minorHAnsi" w:eastAsiaTheme="minorHAnsi" w:hAnsiTheme="minorHAnsi"/>
        </w:rPr>
        <w:t>V průběhu školního roku nabídka velké tělocvičny ZŠ pro nejstarší předškoláky.</w:t>
      </w:r>
    </w:p>
    <w:p w:rsidR="00C90428" w:rsidRPr="003117E1" w:rsidRDefault="00C90428" w:rsidP="003117E1">
      <w:pPr>
        <w:pStyle w:val="Odstavecseseznamem"/>
        <w:numPr>
          <w:ilvl w:val="0"/>
          <w:numId w:val="143"/>
        </w:numPr>
        <w:ind w:left="720"/>
        <w:jc w:val="both"/>
        <w:rPr>
          <w:rFonts w:asciiTheme="minorHAnsi" w:eastAsiaTheme="minorHAnsi" w:hAnsiTheme="minorHAnsi"/>
        </w:rPr>
      </w:pPr>
      <w:r w:rsidRPr="003117E1">
        <w:rPr>
          <w:rFonts w:asciiTheme="minorHAnsi" w:eastAsiaTheme="minorHAnsi" w:hAnsiTheme="minorHAnsi"/>
        </w:rPr>
        <w:t>Účast dětí MŠ na akcích ZŠ</w:t>
      </w:r>
    </w:p>
    <w:p w:rsidR="00C90428" w:rsidRPr="003D2404" w:rsidRDefault="00C90428" w:rsidP="00471189">
      <w:pPr>
        <w:jc w:val="both"/>
        <w:rPr>
          <w:rFonts w:asciiTheme="minorHAnsi" w:hAnsiTheme="minorHAnsi"/>
        </w:rPr>
      </w:pPr>
    </w:p>
    <w:p w:rsidR="00C90428" w:rsidRPr="003D2404" w:rsidRDefault="00C90428" w:rsidP="00471189">
      <w:pPr>
        <w:jc w:val="both"/>
        <w:rPr>
          <w:rFonts w:asciiTheme="minorHAnsi" w:hAnsiTheme="minorHAnsi"/>
          <w:b/>
        </w:rPr>
      </w:pPr>
      <w:r w:rsidRPr="003D2404">
        <w:rPr>
          <w:rFonts w:asciiTheme="minorHAnsi" w:hAnsiTheme="minorHAnsi"/>
          <w:b/>
        </w:rPr>
        <w:t>Umožňujeme dětem</w:t>
      </w:r>
      <w:r w:rsidR="00B816CB">
        <w:rPr>
          <w:rFonts w:asciiTheme="minorHAnsi" w:hAnsiTheme="minorHAnsi"/>
          <w:b/>
        </w:rPr>
        <w:t xml:space="preserve"> MŠ a ZŠ společný pobyt na školní zahradě,</w:t>
      </w:r>
      <w:r w:rsidRPr="003D2404">
        <w:rPr>
          <w:rFonts w:asciiTheme="minorHAnsi" w:hAnsiTheme="minorHAnsi"/>
          <w:b/>
        </w:rPr>
        <w:t xml:space="preserve"> opakovanou návštěvu </w:t>
      </w:r>
      <w:r w:rsidR="00B816CB">
        <w:rPr>
          <w:rFonts w:asciiTheme="minorHAnsi" w:hAnsiTheme="minorHAnsi"/>
          <w:b/>
        </w:rPr>
        <w:t>v prostorách 1. patra ZŠ, plánujeme společné akce ZŠ a MŠ. S</w:t>
      </w:r>
      <w:r w:rsidRPr="003D2404">
        <w:rPr>
          <w:rFonts w:asciiTheme="minorHAnsi" w:hAnsiTheme="minorHAnsi"/>
          <w:b/>
        </w:rPr>
        <w:t>nažíme se tak docílit klidného přechodu mezi mateřskou a základní školou bez obav a stresu.</w:t>
      </w:r>
    </w:p>
    <w:p w:rsidR="00C90428" w:rsidRPr="003D2404" w:rsidRDefault="00C90428" w:rsidP="00471189">
      <w:pPr>
        <w:jc w:val="both"/>
        <w:rPr>
          <w:rFonts w:asciiTheme="minorHAnsi" w:eastAsiaTheme="minorHAnsi" w:hAnsiTheme="minorHAnsi"/>
          <w:b/>
        </w:rPr>
      </w:pPr>
    </w:p>
    <w:p w:rsidR="00C90428" w:rsidRPr="003D2404" w:rsidRDefault="00B816CB" w:rsidP="00471189">
      <w:pPr>
        <w:pStyle w:val="Normlnweb"/>
        <w:numPr>
          <w:ilvl w:val="0"/>
          <w:numId w:val="141"/>
        </w:numPr>
        <w:outlineLvl w:val="1"/>
        <w:rPr>
          <w:rFonts w:asciiTheme="minorHAnsi" w:eastAsiaTheme="minorHAnsi" w:hAnsiTheme="minorHAnsi"/>
          <w:b/>
          <w:sz w:val="32"/>
          <w:szCs w:val="32"/>
        </w:rPr>
      </w:pPr>
      <w:bookmarkStart w:id="53" w:name="_Toc366578885"/>
      <w:r>
        <w:rPr>
          <w:rFonts w:asciiTheme="minorHAnsi" w:eastAsiaTheme="minorHAnsi" w:hAnsiTheme="minorHAnsi"/>
          <w:b/>
          <w:sz w:val="32"/>
          <w:szCs w:val="32"/>
        </w:rPr>
        <w:t>Spolupráce mateřských škol</w:t>
      </w:r>
      <w:r w:rsidR="00C90428" w:rsidRPr="003D2404">
        <w:rPr>
          <w:rFonts w:asciiTheme="minorHAnsi" w:eastAsiaTheme="minorHAnsi" w:hAnsiTheme="minorHAnsi"/>
          <w:b/>
          <w:sz w:val="32"/>
          <w:szCs w:val="32"/>
        </w:rPr>
        <w:t xml:space="preserve"> v rámci našeho subjektu</w:t>
      </w:r>
      <w:bookmarkEnd w:id="53"/>
    </w:p>
    <w:p w:rsidR="00C90428" w:rsidRPr="003D2404" w:rsidRDefault="00C90428" w:rsidP="00471189">
      <w:pPr>
        <w:pStyle w:val="Normlnweb"/>
        <w:numPr>
          <w:ilvl w:val="0"/>
          <w:numId w:val="145"/>
        </w:numPr>
        <w:tabs>
          <w:tab w:val="clear" w:pos="360"/>
          <w:tab w:val="num" w:pos="720"/>
        </w:tabs>
        <w:ind w:left="720"/>
        <w:rPr>
          <w:rFonts w:asciiTheme="minorHAnsi" w:eastAsiaTheme="minorHAnsi" w:hAnsiTheme="minorHAnsi"/>
        </w:rPr>
      </w:pPr>
      <w:r w:rsidRPr="003D2404">
        <w:rPr>
          <w:rFonts w:asciiTheme="minorHAnsi" w:eastAsiaTheme="minorHAnsi" w:hAnsiTheme="minorHAnsi"/>
        </w:rPr>
        <w:t>Plánování a realizace společných akcí (kult</w:t>
      </w:r>
      <w:r w:rsidR="00B816CB">
        <w:rPr>
          <w:rFonts w:asciiTheme="minorHAnsi" w:eastAsiaTheme="minorHAnsi" w:hAnsiTheme="minorHAnsi"/>
        </w:rPr>
        <w:t>urní, sportovní, výlety</w:t>
      </w:r>
      <w:r w:rsidRPr="003D2404">
        <w:rPr>
          <w:rFonts w:asciiTheme="minorHAnsi" w:eastAsiaTheme="minorHAnsi" w:hAnsiTheme="minorHAnsi"/>
        </w:rPr>
        <w:t>)</w:t>
      </w:r>
    </w:p>
    <w:p w:rsidR="00C90428" w:rsidRPr="003D2404" w:rsidRDefault="00B816CB" w:rsidP="00471189">
      <w:pPr>
        <w:pStyle w:val="Normlnweb"/>
        <w:numPr>
          <w:ilvl w:val="0"/>
          <w:numId w:val="141"/>
        </w:numPr>
        <w:outlineLvl w:val="1"/>
        <w:rPr>
          <w:rFonts w:asciiTheme="minorHAnsi" w:eastAsiaTheme="minorHAnsi" w:hAnsiTheme="minorHAnsi"/>
          <w:b/>
          <w:sz w:val="32"/>
          <w:szCs w:val="32"/>
        </w:rPr>
      </w:pPr>
      <w:bookmarkStart w:id="54" w:name="_Toc366578886"/>
      <w:r>
        <w:rPr>
          <w:rFonts w:asciiTheme="minorHAnsi" w:eastAsiaTheme="minorHAnsi" w:hAnsiTheme="minorHAnsi"/>
          <w:b/>
          <w:sz w:val="32"/>
          <w:szCs w:val="32"/>
        </w:rPr>
        <w:t>Spolupráce s </w:t>
      </w:r>
      <w:r w:rsidR="00C90428" w:rsidRPr="003D2404">
        <w:rPr>
          <w:rFonts w:asciiTheme="minorHAnsi" w:eastAsiaTheme="minorHAnsi" w:hAnsiTheme="minorHAnsi"/>
          <w:b/>
          <w:sz w:val="32"/>
          <w:szCs w:val="32"/>
        </w:rPr>
        <w:t>policií</w:t>
      </w:r>
      <w:r>
        <w:rPr>
          <w:rFonts w:asciiTheme="minorHAnsi" w:eastAsiaTheme="minorHAnsi" w:hAnsiTheme="minorHAnsi"/>
          <w:b/>
          <w:sz w:val="32"/>
          <w:szCs w:val="32"/>
        </w:rPr>
        <w:t xml:space="preserve"> ČR</w:t>
      </w:r>
      <w:bookmarkEnd w:id="54"/>
    </w:p>
    <w:p w:rsidR="00C90428" w:rsidRPr="003D2404" w:rsidRDefault="00C90428" w:rsidP="00471189">
      <w:pPr>
        <w:pStyle w:val="Normlnweb"/>
        <w:numPr>
          <w:ilvl w:val="0"/>
          <w:numId w:val="145"/>
        </w:numPr>
        <w:ind w:left="709" w:hanging="425"/>
        <w:rPr>
          <w:rFonts w:asciiTheme="minorHAnsi" w:eastAsiaTheme="minorHAnsi" w:hAnsiTheme="minorHAnsi"/>
        </w:rPr>
      </w:pPr>
      <w:r w:rsidRPr="003D2404">
        <w:rPr>
          <w:rFonts w:asciiTheme="minorHAnsi" w:eastAsiaTheme="minorHAnsi" w:hAnsiTheme="minorHAnsi"/>
        </w:rPr>
        <w:t>Návštěvy a besedy v rámci minimálního preventivního programu.</w:t>
      </w:r>
    </w:p>
    <w:p w:rsidR="00C90428" w:rsidRPr="003D2404" w:rsidRDefault="00C90428" w:rsidP="00471189">
      <w:pPr>
        <w:pStyle w:val="Normlnweb"/>
        <w:numPr>
          <w:ilvl w:val="0"/>
          <w:numId w:val="141"/>
        </w:numPr>
        <w:outlineLvl w:val="1"/>
        <w:rPr>
          <w:rFonts w:asciiTheme="minorHAnsi" w:eastAsiaTheme="minorHAnsi" w:hAnsiTheme="minorHAnsi"/>
          <w:b/>
          <w:sz w:val="32"/>
          <w:szCs w:val="32"/>
        </w:rPr>
      </w:pPr>
      <w:bookmarkStart w:id="55" w:name="_Toc366578887"/>
      <w:r w:rsidRPr="003D2404">
        <w:rPr>
          <w:rFonts w:asciiTheme="minorHAnsi" w:eastAsiaTheme="minorHAnsi" w:hAnsiTheme="minorHAnsi"/>
          <w:b/>
          <w:sz w:val="32"/>
          <w:szCs w:val="32"/>
        </w:rPr>
        <w:t>Spolupráce s hasiči</w:t>
      </w:r>
      <w:bookmarkEnd w:id="55"/>
    </w:p>
    <w:p w:rsidR="00C90428" w:rsidRPr="00220E6B" w:rsidRDefault="00C90428" w:rsidP="00471189">
      <w:pPr>
        <w:pStyle w:val="Normlnweb"/>
        <w:numPr>
          <w:ilvl w:val="0"/>
          <w:numId w:val="145"/>
        </w:numPr>
        <w:ind w:hanging="76"/>
        <w:rPr>
          <w:rFonts w:asciiTheme="minorHAnsi" w:eastAsiaTheme="minorHAnsi" w:hAnsiTheme="minorHAnsi"/>
        </w:rPr>
      </w:pPr>
      <w:r w:rsidRPr="003D2404">
        <w:rPr>
          <w:rFonts w:asciiTheme="minorHAnsi" w:eastAsiaTheme="minorHAnsi" w:hAnsiTheme="minorHAnsi"/>
        </w:rPr>
        <w:t>Besedy a ukázky práce</w:t>
      </w:r>
      <w:r w:rsidR="00220E6B">
        <w:rPr>
          <w:rFonts w:asciiTheme="minorHAnsi" w:eastAsiaTheme="minorHAnsi" w:hAnsiTheme="minorHAnsi"/>
        </w:rPr>
        <w:t xml:space="preserve"> hasičů.</w:t>
      </w:r>
    </w:p>
    <w:p w:rsidR="00C90428" w:rsidRPr="003D2404" w:rsidRDefault="00C90428" w:rsidP="00471189">
      <w:pPr>
        <w:pStyle w:val="Normlnweb"/>
        <w:numPr>
          <w:ilvl w:val="0"/>
          <w:numId w:val="141"/>
        </w:numPr>
        <w:outlineLvl w:val="1"/>
        <w:rPr>
          <w:rFonts w:asciiTheme="minorHAnsi" w:eastAsiaTheme="minorHAnsi" w:hAnsiTheme="minorHAnsi"/>
          <w:b/>
          <w:sz w:val="32"/>
          <w:szCs w:val="32"/>
        </w:rPr>
      </w:pPr>
      <w:bookmarkStart w:id="56" w:name="_Toc366578888"/>
      <w:r w:rsidRPr="00220E6B">
        <w:rPr>
          <w:rFonts w:asciiTheme="minorHAnsi" w:eastAsiaTheme="minorHAnsi" w:hAnsiTheme="minorHAnsi"/>
          <w:b/>
          <w:sz w:val="32"/>
          <w:szCs w:val="32"/>
        </w:rPr>
        <w:t xml:space="preserve">Spolupráce </w:t>
      </w:r>
      <w:r w:rsidRPr="003D2404">
        <w:rPr>
          <w:rFonts w:asciiTheme="minorHAnsi" w:eastAsiaTheme="minorHAnsi" w:hAnsiTheme="minorHAnsi"/>
          <w:b/>
          <w:sz w:val="32"/>
          <w:szCs w:val="32"/>
        </w:rPr>
        <w:t>s knihovnou</w:t>
      </w:r>
      <w:bookmarkEnd w:id="56"/>
    </w:p>
    <w:p w:rsidR="00C90428" w:rsidRPr="003D2404" w:rsidRDefault="00C90428" w:rsidP="00471189">
      <w:pPr>
        <w:pStyle w:val="Normlnweb"/>
        <w:numPr>
          <w:ilvl w:val="0"/>
          <w:numId w:val="145"/>
        </w:numPr>
        <w:ind w:hanging="76"/>
        <w:rPr>
          <w:rFonts w:asciiTheme="minorHAnsi" w:eastAsiaTheme="minorHAnsi" w:hAnsiTheme="minorHAnsi"/>
        </w:rPr>
      </w:pPr>
      <w:r w:rsidRPr="003D2404">
        <w:rPr>
          <w:rFonts w:asciiTheme="minorHAnsi" w:eastAsiaTheme="minorHAnsi" w:hAnsiTheme="minorHAnsi"/>
        </w:rPr>
        <w:lastRenderedPageBreak/>
        <w:t>Návštěvy knihovny, konkrétně dětského oddělení s výkladem a připraveným programem pro děti.</w:t>
      </w:r>
    </w:p>
    <w:p w:rsidR="00C90428" w:rsidRPr="003D2404" w:rsidRDefault="00C90428" w:rsidP="00471189">
      <w:pPr>
        <w:pStyle w:val="Normlnweb"/>
        <w:numPr>
          <w:ilvl w:val="0"/>
          <w:numId w:val="141"/>
        </w:numPr>
        <w:outlineLvl w:val="1"/>
        <w:rPr>
          <w:rFonts w:asciiTheme="minorHAnsi" w:eastAsiaTheme="minorHAnsi" w:hAnsiTheme="minorHAnsi"/>
          <w:b/>
          <w:sz w:val="32"/>
          <w:szCs w:val="32"/>
        </w:rPr>
      </w:pPr>
      <w:bookmarkStart w:id="57" w:name="_Toc366578889"/>
      <w:r w:rsidRPr="003D2404">
        <w:rPr>
          <w:rFonts w:asciiTheme="minorHAnsi" w:eastAsiaTheme="minorHAnsi" w:hAnsiTheme="minorHAnsi"/>
          <w:b/>
          <w:sz w:val="32"/>
          <w:szCs w:val="32"/>
        </w:rPr>
        <w:t>Spolupráce s divadly</w:t>
      </w:r>
      <w:bookmarkEnd w:id="57"/>
    </w:p>
    <w:p w:rsidR="00C90428" w:rsidRPr="00E9795A" w:rsidRDefault="00C90428" w:rsidP="00471189">
      <w:pPr>
        <w:pStyle w:val="Odstavecseseznamem"/>
        <w:numPr>
          <w:ilvl w:val="0"/>
          <w:numId w:val="145"/>
        </w:numPr>
        <w:ind w:hanging="76"/>
        <w:rPr>
          <w:rFonts w:asciiTheme="minorHAnsi" w:eastAsiaTheme="minorHAnsi" w:hAnsiTheme="minorHAnsi"/>
          <w:b/>
          <w:sz w:val="32"/>
          <w:szCs w:val="32"/>
        </w:rPr>
      </w:pPr>
      <w:r w:rsidRPr="003D2404">
        <w:rPr>
          <w:rFonts w:asciiTheme="minorHAnsi" w:eastAsiaTheme="minorHAnsi" w:hAnsiTheme="minorHAnsi"/>
        </w:rPr>
        <w:t>Objednáváme divadelní představení přímo do MŠ (loutková, maňásková, hraná, hudební, kouzelníci, atd.)</w:t>
      </w:r>
    </w:p>
    <w:p w:rsidR="00E9795A" w:rsidRPr="00E9795A" w:rsidRDefault="00E9795A" w:rsidP="00471189">
      <w:pPr>
        <w:pStyle w:val="Odstavecseseznamem"/>
        <w:numPr>
          <w:ilvl w:val="0"/>
          <w:numId w:val="145"/>
        </w:numPr>
        <w:ind w:hanging="76"/>
        <w:rPr>
          <w:rFonts w:asciiTheme="minorHAnsi" w:eastAsiaTheme="minorHAnsi" w:hAnsiTheme="minorHAnsi"/>
          <w:b/>
          <w:sz w:val="32"/>
          <w:szCs w:val="32"/>
        </w:rPr>
      </w:pPr>
      <w:r>
        <w:rPr>
          <w:rFonts w:asciiTheme="minorHAnsi" w:eastAsiaTheme="minorHAnsi" w:hAnsiTheme="minorHAnsi"/>
        </w:rPr>
        <w:t>Účastníme se divadelních vystoupení v kamenném divadle</w:t>
      </w:r>
    </w:p>
    <w:p w:rsidR="00E9795A" w:rsidRPr="003D2404" w:rsidRDefault="00E9795A" w:rsidP="00E9795A">
      <w:pPr>
        <w:pStyle w:val="Odstavecseseznamem"/>
        <w:ind w:left="360"/>
        <w:rPr>
          <w:rFonts w:asciiTheme="minorHAnsi" w:eastAsiaTheme="minorHAnsi" w:hAnsiTheme="minorHAnsi"/>
          <w:b/>
          <w:sz w:val="32"/>
          <w:szCs w:val="32"/>
        </w:rPr>
      </w:pPr>
    </w:p>
    <w:p w:rsidR="00C90428" w:rsidRDefault="00E9795A" w:rsidP="00471189">
      <w:pPr>
        <w:rPr>
          <w:rFonts w:asciiTheme="minorHAnsi" w:eastAsiaTheme="minorHAnsi" w:hAnsiTheme="minorHAnsi"/>
          <w:b/>
          <w:sz w:val="32"/>
          <w:szCs w:val="32"/>
        </w:rPr>
      </w:pPr>
      <w:r w:rsidRPr="00E9795A">
        <w:rPr>
          <w:rFonts w:asciiTheme="minorHAnsi" w:eastAsiaTheme="minorHAnsi" w:hAnsiTheme="minorHAnsi"/>
          <w:b/>
          <w:sz w:val="32"/>
          <w:szCs w:val="32"/>
        </w:rPr>
        <w:t>8. Spolupráce s </w:t>
      </w:r>
      <w:proofErr w:type="spellStart"/>
      <w:r w:rsidRPr="00E9795A">
        <w:rPr>
          <w:rFonts w:asciiTheme="minorHAnsi" w:eastAsiaTheme="minorHAnsi" w:hAnsiTheme="minorHAnsi"/>
          <w:b/>
          <w:sz w:val="32"/>
          <w:szCs w:val="32"/>
        </w:rPr>
        <w:t>Tyflokabinetem</w:t>
      </w:r>
      <w:proofErr w:type="spellEnd"/>
      <w:r w:rsidRPr="00E9795A">
        <w:rPr>
          <w:rFonts w:asciiTheme="minorHAnsi" w:eastAsiaTheme="minorHAnsi" w:hAnsiTheme="minorHAnsi"/>
          <w:b/>
          <w:sz w:val="32"/>
          <w:szCs w:val="32"/>
        </w:rPr>
        <w:t xml:space="preserve"> České Budějovice</w:t>
      </w:r>
    </w:p>
    <w:p w:rsidR="00E9795A" w:rsidRDefault="00E9795A" w:rsidP="00E9795A">
      <w:pPr>
        <w:pStyle w:val="Odstavecseseznamem"/>
        <w:rPr>
          <w:rFonts w:asciiTheme="minorHAnsi" w:eastAsiaTheme="minorHAnsi" w:hAnsiTheme="minorHAnsi"/>
          <w:b/>
          <w:sz w:val="32"/>
          <w:szCs w:val="32"/>
        </w:rPr>
      </w:pPr>
    </w:p>
    <w:p w:rsidR="00E9795A" w:rsidRPr="00E9795A" w:rsidRDefault="00E9795A" w:rsidP="00E9795A">
      <w:pPr>
        <w:pStyle w:val="Odstavecseseznamem"/>
        <w:numPr>
          <w:ilvl w:val="0"/>
          <w:numId w:val="145"/>
        </w:numPr>
        <w:ind w:hanging="76"/>
        <w:rPr>
          <w:rFonts w:asciiTheme="minorHAnsi" w:eastAsiaTheme="minorHAnsi" w:hAnsiTheme="minorHAnsi"/>
          <w:b/>
          <w:sz w:val="32"/>
          <w:szCs w:val="32"/>
        </w:rPr>
      </w:pPr>
      <w:r>
        <w:rPr>
          <w:rFonts w:asciiTheme="minorHAnsi" w:eastAsiaTheme="minorHAnsi" w:hAnsiTheme="minorHAnsi"/>
        </w:rPr>
        <w:t>Periodické screeningové vyšetření zraku dětí v budově MŠ</w:t>
      </w:r>
    </w:p>
    <w:p w:rsidR="00E9795A" w:rsidRPr="00E9795A" w:rsidRDefault="00E9795A" w:rsidP="00E9795A">
      <w:pPr>
        <w:pStyle w:val="Odstavecseseznamem"/>
        <w:rPr>
          <w:rFonts w:asciiTheme="minorHAnsi" w:eastAsiaTheme="minorHAnsi" w:hAnsiTheme="minorHAnsi"/>
          <w:b/>
          <w:sz w:val="32"/>
          <w:szCs w:val="32"/>
        </w:rPr>
      </w:pPr>
    </w:p>
    <w:p w:rsidR="00E9795A" w:rsidRDefault="00E9795A" w:rsidP="00471189">
      <w:pPr>
        <w:rPr>
          <w:rFonts w:asciiTheme="minorHAnsi" w:eastAsiaTheme="minorHAnsi" w:hAnsiTheme="minorHAnsi"/>
          <w:b/>
          <w:sz w:val="32"/>
          <w:szCs w:val="32"/>
        </w:rPr>
      </w:pPr>
    </w:p>
    <w:p w:rsidR="00E9795A" w:rsidRPr="00E9795A" w:rsidRDefault="00E9795A" w:rsidP="00471189">
      <w:pPr>
        <w:rPr>
          <w:rFonts w:asciiTheme="minorHAnsi" w:eastAsiaTheme="minorHAnsi" w:hAnsiTheme="minorHAnsi"/>
          <w:b/>
          <w:sz w:val="32"/>
          <w:szCs w:val="32"/>
        </w:rPr>
      </w:pPr>
    </w:p>
    <w:p w:rsidR="00C90428" w:rsidRDefault="00C90428" w:rsidP="00471189">
      <w:pPr>
        <w:rPr>
          <w:rFonts w:asciiTheme="minorHAnsi" w:eastAsiaTheme="minorHAnsi" w:hAnsiTheme="minorHAnsi"/>
          <w:sz w:val="32"/>
          <w:szCs w:val="32"/>
        </w:rPr>
      </w:pPr>
    </w:p>
    <w:p w:rsidR="00ED63F5" w:rsidRDefault="00ED63F5" w:rsidP="00471189">
      <w:pPr>
        <w:rPr>
          <w:rFonts w:asciiTheme="minorHAnsi" w:eastAsiaTheme="minorHAnsi" w:hAnsiTheme="minorHAnsi"/>
          <w:sz w:val="32"/>
          <w:szCs w:val="32"/>
        </w:rPr>
      </w:pPr>
    </w:p>
    <w:p w:rsidR="00ED63F5" w:rsidRPr="00E9795A" w:rsidRDefault="00ED63F5" w:rsidP="00471189">
      <w:pPr>
        <w:rPr>
          <w:rFonts w:asciiTheme="minorHAnsi" w:eastAsiaTheme="minorHAnsi" w:hAnsiTheme="minorHAnsi"/>
          <w:sz w:val="32"/>
          <w:szCs w:val="32"/>
        </w:rPr>
      </w:pPr>
    </w:p>
    <w:p w:rsidR="00C90428" w:rsidRPr="003D2404" w:rsidRDefault="00C90428" w:rsidP="00471189">
      <w:pPr>
        <w:pStyle w:val="Normlnweb"/>
        <w:numPr>
          <w:ilvl w:val="4"/>
          <w:numId w:val="145"/>
        </w:numPr>
        <w:tabs>
          <w:tab w:val="left" w:pos="426"/>
        </w:tabs>
        <w:ind w:left="567" w:hanging="567"/>
        <w:jc w:val="both"/>
        <w:outlineLvl w:val="0"/>
        <w:rPr>
          <w:rFonts w:asciiTheme="minorHAnsi" w:eastAsiaTheme="minorHAnsi" w:hAnsiTheme="minorHAnsi"/>
          <w:b/>
          <w:sz w:val="40"/>
          <w:szCs w:val="40"/>
        </w:rPr>
      </w:pPr>
      <w:bookmarkStart w:id="58" w:name="_Toc366578890"/>
      <w:r w:rsidRPr="003D2404">
        <w:rPr>
          <w:rFonts w:asciiTheme="minorHAnsi" w:eastAsiaTheme="minorHAnsi" w:hAnsiTheme="minorHAnsi"/>
          <w:b/>
          <w:sz w:val="40"/>
          <w:szCs w:val="40"/>
        </w:rPr>
        <w:t>Spoluúčast rodičů</w:t>
      </w:r>
      <w:bookmarkEnd w:id="58"/>
      <w:r w:rsidRPr="003D2404">
        <w:rPr>
          <w:rFonts w:asciiTheme="minorHAnsi" w:eastAsiaTheme="minorHAnsi" w:hAnsiTheme="minorHAnsi"/>
          <w:b/>
          <w:sz w:val="40"/>
          <w:szCs w:val="40"/>
        </w:rPr>
        <w:t xml:space="preserve"> </w:t>
      </w:r>
    </w:p>
    <w:p w:rsidR="00C90428" w:rsidRPr="003D2404" w:rsidRDefault="00C90428" w:rsidP="00471189">
      <w:pPr>
        <w:pStyle w:val="Odstavecseseznamem"/>
        <w:numPr>
          <w:ilvl w:val="0"/>
          <w:numId w:val="146"/>
        </w:numPr>
        <w:ind w:left="360"/>
        <w:rPr>
          <w:rFonts w:asciiTheme="minorHAnsi" w:hAnsiTheme="minorHAnsi"/>
        </w:rPr>
      </w:pPr>
      <w:r w:rsidRPr="003D2404">
        <w:rPr>
          <w:rFonts w:asciiTheme="minorHAnsi" w:hAnsiTheme="minorHAnsi"/>
        </w:rPr>
        <w:t>Spolupráce s rodiči je pro nás velice důležitá, protože MŠ je zařízení, které doplňuje výchovu v rodině.</w:t>
      </w:r>
    </w:p>
    <w:p w:rsidR="00C90428" w:rsidRPr="003D2404" w:rsidRDefault="00C90428" w:rsidP="00471189">
      <w:pPr>
        <w:pStyle w:val="Odstavecseseznamem"/>
        <w:numPr>
          <w:ilvl w:val="0"/>
          <w:numId w:val="146"/>
        </w:numPr>
        <w:ind w:left="360"/>
        <w:rPr>
          <w:rFonts w:asciiTheme="minorHAnsi" w:hAnsiTheme="minorHAnsi"/>
        </w:rPr>
      </w:pPr>
      <w:r w:rsidRPr="003D2404">
        <w:rPr>
          <w:rFonts w:asciiTheme="minorHAnsi" w:hAnsiTheme="minorHAnsi"/>
        </w:rPr>
        <w:t xml:space="preserve">Umožňujeme rodičům, aby se zapojovali do výchovného </w:t>
      </w:r>
      <w:proofErr w:type="gramStart"/>
      <w:r w:rsidRPr="003D2404">
        <w:rPr>
          <w:rFonts w:asciiTheme="minorHAnsi" w:hAnsiTheme="minorHAnsi"/>
        </w:rPr>
        <w:t>procesu a povzbuzujeme</w:t>
      </w:r>
      <w:proofErr w:type="gramEnd"/>
      <w:r w:rsidRPr="003D2404">
        <w:rPr>
          <w:rFonts w:asciiTheme="minorHAnsi" w:hAnsiTheme="minorHAnsi"/>
        </w:rPr>
        <w:t xml:space="preserve"> je, aby pomáhali rozvíjet myšlenky a praktiky ŠVP.</w:t>
      </w:r>
    </w:p>
    <w:p w:rsidR="00C90428" w:rsidRPr="003D2404" w:rsidRDefault="00C90428" w:rsidP="00471189">
      <w:pPr>
        <w:pStyle w:val="Odstavecseseznamem"/>
        <w:numPr>
          <w:ilvl w:val="0"/>
          <w:numId w:val="146"/>
        </w:numPr>
        <w:ind w:left="360"/>
        <w:rPr>
          <w:rFonts w:asciiTheme="minorHAnsi" w:hAnsiTheme="minorHAnsi"/>
        </w:rPr>
      </w:pPr>
      <w:r w:rsidRPr="003D2404">
        <w:rPr>
          <w:rFonts w:asciiTheme="minorHAnsi" w:hAnsiTheme="minorHAnsi"/>
        </w:rPr>
        <w:t xml:space="preserve">Každodenním kontaktem nabízíme rodičům poradenský servis v oblasti výchovy a snažíme se o navázání oboustranné důvěry. </w:t>
      </w:r>
    </w:p>
    <w:p w:rsidR="00C90428" w:rsidRPr="003D2404" w:rsidRDefault="00C90428" w:rsidP="00471189">
      <w:pPr>
        <w:pStyle w:val="Odstavecseseznamem"/>
        <w:numPr>
          <w:ilvl w:val="0"/>
          <w:numId w:val="146"/>
        </w:numPr>
        <w:ind w:left="360"/>
        <w:rPr>
          <w:rFonts w:asciiTheme="minorHAnsi" w:hAnsiTheme="minorHAnsi"/>
        </w:rPr>
      </w:pPr>
      <w:r w:rsidRPr="003D2404">
        <w:rPr>
          <w:rFonts w:asciiTheme="minorHAnsi" w:hAnsiTheme="minorHAnsi"/>
        </w:rPr>
        <w:t xml:space="preserve">Učitelky pravidelně informují rodiče o prospívání jejich dítěte i o individuálních pokrocích v rozvoji i učení. Domlouvají se s rodiči o společném postupu při jeho výchově a vzdělávání. </w:t>
      </w:r>
    </w:p>
    <w:p w:rsidR="00C90428" w:rsidRPr="003D2404" w:rsidRDefault="00C90428" w:rsidP="00471189">
      <w:pPr>
        <w:pStyle w:val="Odstavecseseznamem"/>
        <w:numPr>
          <w:ilvl w:val="0"/>
          <w:numId w:val="146"/>
        </w:numPr>
        <w:ind w:left="360"/>
        <w:rPr>
          <w:rFonts w:asciiTheme="minorHAnsi" w:hAnsiTheme="minorHAnsi"/>
        </w:rPr>
      </w:pPr>
      <w:r w:rsidRPr="003D2404">
        <w:rPr>
          <w:rFonts w:asciiTheme="minorHAnsi" w:hAnsiTheme="minorHAnsi"/>
        </w:rPr>
        <w:t>Rodiče jsou o dění v MŠ denně informováni na nástěnkách, plánujeme rodičovské schůzky, besídky a posezení, aktualizujeme naše webové stránky.</w:t>
      </w:r>
    </w:p>
    <w:p w:rsidR="00C90428" w:rsidRPr="003D2404" w:rsidRDefault="00C90428" w:rsidP="00471189">
      <w:pPr>
        <w:rPr>
          <w:rFonts w:asciiTheme="minorHAnsi" w:hAnsiTheme="minorHAnsi"/>
          <w:b/>
        </w:rPr>
      </w:pPr>
    </w:p>
    <w:p w:rsidR="00C90428" w:rsidRPr="003D2404" w:rsidRDefault="00C90428" w:rsidP="00471189">
      <w:pPr>
        <w:rPr>
          <w:rFonts w:asciiTheme="minorHAnsi" w:hAnsiTheme="minorHAnsi"/>
          <w:b/>
        </w:rPr>
      </w:pPr>
      <w:r w:rsidRPr="003D2404">
        <w:rPr>
          <w:rFonts w:asciiTheme="minorHAnsi" w:hAnsiTheme="minorHAnsi"/>
          <w:b/>
        </w:rPr>
        <w:t>Plán jednotlivých akcí pro školní rok má přibližně tuto náplň:</w:t>
      </w:r>
    </w:p>
    <w:p w:rsidR="00C90428" w:rsidRPr="003D2404" w:rsidRDefault="00C90428" w:rsidP="00471189">
      <w:pPr>
        <w:rPr>
          <w:rFonts w:asciiTheme="minorHAnsi" w:hAnsiTheme="minorHAnsi"/>
          <w:b/>
        </w:rPr>
      </w:pPr>
    </w:p>
    <w:p w:rsidR="00C90428" w:rsidRPr="003D2404" w:rsidRDefault="00C90428" w:rsidP="00471189">
      <w:pPr>
        <w:pStyle w:val="Odstavecseseznamem"/>
        <w:numPr>
          <w:ilvl w:val="0"/>
          <w:numId w:val="147"/>
        </w:numPr>
        <w:rPr>
          <w:rFonts w:asciiTheme="minorHAnsi" w:hAnsiTheme="minorHAnsi"/>
        </w:rPr>
      </w:pPr>
      <w:r w:rsidRPr="003D2404">
        <w:rPr>
          <w:rFonts w:asciiTheme="minorHAnsi" w:hAnsiTheme="minorHAnsi"/>
        </w:rPr>
        <w:t>schůzky pro rodiče</w:t>
      </w:r>
    </w:p>
    <w:p w:rsidR="00C90428" w:rsidRDefault="00C90428" w:rsidP="00471189">
      <w:pPr>
        <w:pStyle w:val="Odstavecseseznamem"/>
        <w:numPr>
          <w:ilvl w:val="0"/>
          <w:numId w:val="147"/>
        </w:numPr>
        <w:rPr>
          <w:rFonts w:asciiTheme="minorHAnsi" w:hAnsiTheme="minorHAnsi"/>
        </w:rPr>
      </w:pPr>
      <w:r w:rsidRPr="003D2404">
        <w:rPr>
          <w:rFonts w:asciiTheme="minorHAnsi" w:hAnsiTheme="minorHAnsi"/>
        </w:rPr>
        <w:t>besídky a školní slavnosti</w:t>
      </w:r>
    </w:p>
    <w:p w:rsidR="00E9795A" w:rsidRPr="003D2404" w:rsidRDefault="00E9795A" w:rsidP="00471189">
      <w:pPr>
        <w:pStyle w:val="Odstavecseseznamem"/>
        <w:numPr>
          <w:ilvl w:val="0"/>
          <w:numId w:val="147"/>
        </w:numPr>
        <w:rPr>
          <w:rFonts w:asciiTheme="minorHAnsi" w:hAnsiTheme="minorHAnsi"/>
        </w:rPr>
      </w:pPr>
      <w:r>
        <w:rPr>
          <w:rFonts w:asciiTheme="minorHAnsi" w:hAnsiTheme="minorHAnsi"/>
        </w:rPr>
        <w:t>tvořivé dílny pro děti a rodiče</w:t>
      </w:r>
    </w:p>
    <w:p w:rsidR="00C90428" w:rsidRPr="003D2404" w:rsidRDefault="00C90428" w:rsidP="00471189">
      <w:pPr>
        <w:pStyle w:val="Odstavecseseznamem"/>
        <w:numPr>
          <w:ilvl w:val="0"/>
          <w:numId w:val="147"/>
        </w:numPr>
        <w:rPr>
          <w:rFonts w:asciiTheme="minorHAnsi" w:hAnsiTheme="minorHAnsi"/>
        </w:rPr>
      </w:pPr>
      <w:r w:rsidRPr="003D2404">
        <w:rPr>
          <w:rFonts w:asciiTheme="minorHAnsi" w:hAnsiTheme="minorHAnsi"/>
        </w:rPr>
        <w:t>příprava, zajištění a organizace svátků a oslav pro děti</w:t>
      </w:r>
    </w:p>
    <w:p w:rsidR="00220E6B" w:rsidRDefault="00220E6B" w:rsidP="00471189">
      <w:pPr>
        <w:rPr>
          <w:rFonts w:asciiTheme="minorHAnsi" w:eastAsiaTheme="minorHAnsi" w:hAnsiTheme="minorHAnsi"/>
          <w:b/>
        </w:rPr>
      </w:pPr>
    </w:p>
    <w:p w:rsidR="00220E6B" w:rsidRDefault="00220E6B" w:rsidP="00471189">
      <w:pPr>
        <w:rPr>
          <w:rFonts w:asciiTheme="minorHAnsi" w:eastAsiaTheme="minorHAnsi" w:hAnsiTheme="minorHAnsi"/>
          <w:b/>
        </w:rPr>
      </w:pPr>
    </w:p>
    <w:p w:rsidR="00ED63F5" w:rsidRDefault="00ED63F5" w:rsidP="00471189">
      <w:pPr>
        <w:rPr>
          <w:rFonts w:asciiTheme="minorHAnsi" w:eastAsiaTheme="minorHAnsi" w:hAnsiTheme="minorHAnsi"/>
          <w:b/>
        </w:rPr>
      </w:pPr>
    </w:p>
    <w:p w:rsidR="00ED63F5" w:rsidRDefault="00ED63F5" w:rsidP="00471189">
      <w:pPr>
        <w:rPr>
          <w:rFonts w:asciiTheme="minorHAnsi" w:eastAsiaTheme="minorHAnsi" w:hAnsiTheme="minorHAnsi"/>
          <w:b/>
        </w:rPr>
      </w:pPr>
    </w:p>
    <w:p w:rsidR="00C90428" w:rsidRPr="003D2404" w:rsidRDefault="00C06FAA" w:rsidP="00471189">
      <w:pPr>
        <w:rPr>
          <w:rFonts w:asciiTheme="minorHAnsi" w:eastAsiaTheme="minorHAnsi" w:hAnsiTheme="minorHAnsi"/>
          <w:b/>
        </w:rPr>
      </w:pPr>
      <w:r>
        <w:rPr>
          <w:rFonts w:asciiTheme="minorHAnsi" w:eastAsiaTheme="minorHAnsi" w:hAnsiTheme="minorHAnsi"/>
          <w:b/>
        </w:rPr>
        <w:lastRenderedPageBreak/>
        <w:t>Schůzky s rodiči proběhnou 3</w:t>
      </w:r>
      <w:r w:rsidR="00C90428" w:rsidRPr="003D2404">
        <w:rPr>
          <w:rFonts w:asciiTheme="minorHAnsi" w:eastAsiaTheme="minorHAnsi" w:hAnsiTheme="minorHAnsi"/>
          <w:b/>
        </w:rPr>
        <w:t xml:space="preserve"> x za rok:</w:t>
      </w:r>
    </w:p>
    <w:p w:rsidR="00C90428" w:rsidRPr="003D2404" w:rsidRDefault="00C90428" w:rsidP="00471189">
      <w:pPr>
        <w:rPr>
          <w:rFonts w:asciiTheme="minorHAnsi" w:eastAsiaTheme="minorHAnsi" w:hAnsiTheme="minorHAnsi"/>
          <w:b/>
        </w:rPr>
      </w:pPr>
    </w:p>
    <w:p w:rsidR="00220E6B" w:rsidRDefault="00C90428" w:rsidP="00220E6B">
      <w:pPr>
        <w:pStyle w:val="Odstavecseseznamem"/>
        <w:numPr>
          <w:ilvl w:val="0"/>
          <w:numId w:val="148"/>
        </w:numPr>
        <w:rPr>
          <w:rFonts w:asciiTheme="minorHAnsi" w:eastAsiaTheme="minorHAnsi" w:hAnsiTheme="minorHAnsi"/>
        </w:rPr>
      </w:pPr>
      <w:r w:rsidRPr="003D2404">
        <w:rPr>
          <w:rFonts w:asciiTheme="minorHAnsi" w:eastAsiaTheme="minorHAnsi" w:hAnsiTheme="minorHAnsi"/>
        </w:rPr>
        <w:t>úvodní – školní řád, organizace</w:t>
      </w:r>
      <w:r w:rsidR="00220E6B">
        <w:rPr>
          <w:rFonts w:asciiTheme="minorHAnsi" w:eastAsiaTheme="minorHAnsi" w:hAnsiTheme="minorHAnsi"/>
        </w:rPr>
        <w:t xml:space="preserve"> života v MŠ, akce MŠ, úplata aj.</w:t>
      </w:r>
    </w:p>
    <w:p w:rsidR="00C90428" w:rsidRPr="00220E6B" w:rsidRDefault="00C90428" w:rsidP="00220E6B">
      <w:pPr>
        <w:pStyle w:val="Odstavecseseznamem"/>
        <w:numPr>
          <w:ilvl w:val="0"/>
          <w:numId w:val="148"/>
        </w:numPr>
        <w:rPr>
          <w:rFonts w:asciiTheme="minorHAnsi" w:eastAsiaTheme="minorHAnsi" w:hAnsiTheme="minorHAnsi"/>
        </w:rPr>
      </w:pPr>
      <w:r w:rsidRPr="00220E6B">
        <w:rPr>
          <w:rFonts w:asciiTheme="minorHAnsi" w:eastAsiaTheme="minorHAnsi" w:hAnsiTheme="minorHAnsi"/>
        </w:rPr>
        <w:t>před zápisem do základní školy s přednáškou o školní zralosti</w:t>
      </w:r>
      <w:r w:rsidR="00220E6B">
        <w:rPr>
          <w:rFonts w:asciiTheme="minorHAnsi" w:eastAsiaTheme="minorHAnsi" w:hAnsiTheme="minorHAnsi"/>
        </w:rPr>
        <w:t xml:space="preserve"> + organizační záležitosti MŠ, plánované akce školy</w:t>
      </w:r>
    </w:p>
    <w:p w:rsidR="00C90428" w:rsidRDefault="00C90428" w:rsidP="00471189">
      <w:pPr>
        <w:pStyle w:val="Odstavecseseznamem"/>
        <w:numPr>
          <w:ilvl w:val="0"/>
          <w:numId w:val="148"/>
        </w:numPr>
        <w:rPr>
          <w:rFonts w:asciiTheme="minorHAnsi" w:eastAsiaTheme="minorHAnsi" w:hAnsiTheme="minorHAnsi"/>
        </w:rPr>
      </w:pPr>
      <w:r w:rsidRPr="003D2404">
        <w:rPr>
          <w:rFonts w:asciiTheme="minorHAnsi" w:eastAsiaTheme="minorHAnsi" w:hAnsiTheme="minorHAnsi"/>
        </w:rPr>
        <w:t>pro rodiče nově přijatých dětí</w:t>
      </w:r>
    </w:p>
    <w:p w:rsidR="00220E6B" w:rsidRPr="003D2404" w:rsidRDefault="00220E6B" w:rsidP="00220E6B">
      <w:pPr>
        <w:pStyle w:val="Odstavecseseznamem"/>
        <w:ind w:left="1068"/>
        <w:rPr>
          <w:rFonts w:asciiTheme="minorHAnsi" w:eastAsiaTheme="minorHAnsi" w:hAnsiTheme="minorHAnsi"/>
        </w:rPr>
      </w:pPr>
    </w:p>
    <w:p w:rsidR="00C90428" w:rsidRPr="003D2404" w:rsidRDefault="00C90428" w:rsidP="00220E6B">
      <w:pPr>
        <w:pStyle w:val="Odstavecseseznamem"/>
        <w:ind w:left="1068"/>
        <w:rPr>
          <w:rFonts w:asciiTheme="minorHAnsi" w:eastAsiaTheme="minorHAnsi" w:hAnsiTheme="minorHAnsi"/>
        </w:rPr>
      </w:pPr>
      <w:r w:rsidRPr="003D2404">
        <w:rPr>
          <w:rFonts w:asciiTheme="minorHAnsi" w:eastAsiaTheme="minorHAnsi" w:hAnsiTheme="minorHAnsi"/>
        </w:rPr>
        <w:t>další dle potřeby a uvážení</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Naši prioritou je:</w:t>
      </w:r>
    </w:p>
    <w:p w:rsidR="00C90428" w:rsidRPr="003D2404" w:rsidRDefault="00C90428" w:rsidP="00471189">
      <w:pPr>
        <w:rPr>
          <w:rFonts w:asciiTheme="minorHAnsi" w:hAnsiTheme="minorHAnsi"/>
          <w:b/>
        </w:rPr>
      </w:pPr>
    </w:p>
    <w:p w:rsidR="00C90428" w:rsidRPr="003D2404" w:rsidRDefault="00C90428" w:rsidP="00471189">
      <w:pPr>
        <w:pStyle w:val="Odstavecseseznamem"/>
        <w:numPr>
          <w:ilvl w:val="0"/>
          <w:numId w:val="149"/>
        </w:numPr>
        <w:ind w:left="1068"/>
        <w:rPr>
          <w:rFonts w:asciiTheme="minorHAnsi" w:eastAsiaTheme="minorHAnsi" w:hAnsiTheme="minorHAnsi"/>
        </w:rPr>
      </w:pPr>
      <w:r w:rsidRPr="003D2404">
        <w:rPr>
          <w:rFonts w:asciiTheme="minorHAnsi" w:eastAsiaTheme="minorHAnsi" w:hAnsiTheme="minorHAnsi"/>
        </w:rPr>
        <w:t>Sledovat konkrétní potřeby jednotlivých dětí, respektive rodin, snažit se jim porozumět a vyhovět.</w:t>
      </w:r>
    </w:p>
    <w:p w:rsidR="00C90428" w:rsidRPr="003D2404" w:rsidRDefault="00C90428" w:rsidP="00471189">
      <w:pPr>
        <w:pStyle w:val="Odstavecseseznamem"/>
        <w:numPr>
          <w:ilvl w:val="0"/>
          <w:numId w:val="149"/>
        </w:numPr>
        <w:ind w:left="1068"/>
        <w:rPr>
          <w:rFonts w:asciiTheme="minorHAnsi" w:eastAsiaTheme="minorHAnsi" w:hAnsiTheme="minorHAnsi"/>
        </w:rPr>
      </w:pPr>
      <w:r w:rsidRPr="003D2404">
        <w:rPr>
          <w:rFonts w:asciiTheme="minorHAnsi" w:eastAsiaTheme="minorHAnsi" w:hAnsiTheme="minorHAnsi"/>
        </w:rPr>
        <w:t>Získat důvěru rodičů individuálními rozhovory o dětech, osobní přítomností při výchovných činnostech, informativními nástěnkami o chodu MŠ.</w:t>
      </w:r>
    </w:p>
    <w:p w:rsidR="00C90428" w:rsidRPr="003D2404" w:rsidRDefault="00C90428" w:rsidP="00471189">
      <w:pPr>
        <w:pStyle w:val="Odstavecseseznamem"/>
        <w:numPr>
          <w:ilvl w:val="2"/>
          <w:numId w:val="146"/>
        </w:numPr>
        <w:ind w:left="1092"/>
        <w:rPr>
          <w:rFonts w:asciiTheme="minorHAnsi" w:eastAsiaTheme="minorHAnsi" w:hAnsiTheme="minorHAnsi"/>
        </w:rPr>
      </w:pPr>
      <w:r w:rsidRPr="003D2404">
        <w:rPr>
          <w:rFonts w:asciiTheme="minorHAnsi" w:eastAsiaTheme="minorHAnsi" w:hAnsiTheme="minorHAnsi"/>
        </w:rPr>
        <w:t>Chránit soukromí rodiny, zachovávat patřičnou mlčenlivost o jejich vnitřních záležitostech.</w:t>
      </w:r>
    </w:p>
    <w:p w:rsidR="00C90428" w:rsidRPr="003D2404" w:rsidRDefault="00C90428" w:rsidP="00471189">
      <w:pPr>
        <w:pStyle w:val="Odstavecseseznamem"/>
        <w:numPr>
          <w:ilvl w:val="2"/>
          <w:numId w:val="146"/>
        </w:numPr>
        <w:ind w:left="1092"/>
        <w:rPr>
          <w:rFonts w:asciiTheme="minorHAnsi" w:eastAsiaTheme="minorHAnsi" w:hAnsiTheme="minorHAnsi"/>
        </w:rPr>
      </w:pPr>
      <w:r w:rsidRPr="003D2404">
        <w:rPr>
          <w:rFonts w:asciiTheme="minorHAnsi" w:eastAsiaTheme="minorHAnsi" w:hAnsiTheme="minorHAnsi"/>
        </w:rPr>
        <w:t>Umožnit rodičům podílet se na akcích naší mateřské školy. Konzultovat s nimi nápady a připomínky. Vtáhnou více rodiče do života naší MŠ i prostřednictvím e-mailu a www stránek (pochvaly, připomínky).</w:t>
      </w:r>
    </w:p>
    <w:p w:rsidR="00C90428" w:rsidRPr="003D2404" w:rsidRDefault="00C90428" w:rsidP="00471189">
      <w:pPr>
        <w:pStyle w:val="Odstavecseseznamem"/>
        <w:numPr>
          <w:ilvl w:val="2"/>
          <w:numId w:val="146"/>
        </w:numPr>
        <w:ind w:left="1092"/>
        <w:rPr>
          <w:rFonts w:asciiTheme="minorHAnsi" w:eastAsiaTheme="minorHAnsi" w:hAnsiTheme="minorHAnsi"/>
        </w:rPr>
      </w:pPr>
      <w:r w:rsidRPr="003D2404">
        <w:rPr>
          <w:rFonts w:asciiTheme="minorHAnsi" w:eastAsiaTheme="minorHAnsi" w:hAnsiTheme="minorHAnsi"/>
        </w:rPr>
        <w:t>Zorganizovat několik akcí ročně pro rodiče s dětmi.</w:t>
      </w:r>
    </w:p>
    <w:p w:rsidR="00C90428" w:rsidRPr="003D2404" w:rsidRDefault="00C90428" w:rsidP="00471189">
      <w:pPr>
        <w:pStyle w:val="Odstavecseseznamem"/>
        <w:numPr>
          <w:ilvl w:val="2"/>
          <w:numId w:val="146"/>
        </w:numPr>
        <w:ind w:left="1092"/>
        <w:rPr>
          <w:rFonts w:asciiTheme="minorHAnsi" w:eastAsiaTheme="minorHAnsi" w:hAnsiTheme="minorHAnsi"/>
        </w:rPr>
      </w:pPr>
      <w:r w:rsidRPr="003D2404">
        <w:rPr>
          <w:rFonts w:asciiTheme="minorHAnsi" w:eastAsiaTheme="minorHAnsi" w:hAnsiTheme="minorHAnsi"/>
        </w:rPr>
        <w:t>Podporovat rodinnou výchovu a pomáhat rodičům v péči o jejich dítě.</w:t>
      </w:r>
    </w:p>
    <w:p w:rsidR="00C90428" w:rsidRPr="003D2404" w:rsidRDefault="00220E6B" w:rsidP="00471189">
      <w:pPr>
        <w:pStyle w:val="Odstavecseseznamem"/>
        <w:numPr>
          <w:ilvl w:val="2"/>
          <w:numId w:val="146"/>
        </w:numPr>
        <w:ind w:left="1092"/>
        <w:rPr>
          <w:rFonts w:asciiTheme="minorHAnsi" w:eastAsiaTheme="minorHAnsi" w:hAnsiTheme="minorHAnsi"/>
        </w:rPr>
      </w:pPr>
      <w:r>
        <w:rPr>
          <w:rFonts w:asciiTheme="minorHAnsi" w:eastAsiaTheme="minorHAnsi" w:hAnsiTheme="minorHAnsi"/>
        </w:rPr>
        <w:t xml:space="preserve">Rodičům je v prostorách </w:t>
      </w:r>
      <w:proofErr w:type="gramStart"/>
      <w:r>
        <w:rPr>
          <w:rFonts w:asciiTheme="minorHAnsi" w:eastAsiaTheme="minorHAnsi" w:hAnsiTheme="minorHAnsi"/>
        </w:rPr>
        <w:t xml:space="preserve">MŠ </w:t>
      </w:r>
      <w:r w:rsidR="00C90428" w:rsidRPr="003D2404">
        <w:rPr>
          <w:rFonts w:asciiTheme="minorHAnsi" w:eastAsiaTheme="minorHAnsi" w:hAnsiTheme="minorHAnsi"/>
        </w:rPr>
        <w:t xml:space="preserve"> k dispozici</w:t>
      </w:r>
      <w:proofErr w:type="gramEnd"/>
      <w:r w:rsidR="00C90428" w:rsidRPr="003D2404">
        <w:rPr>
          <w:rFonts w:asciiTheme="minorHAnsi" w:eastAsiaTheme="minorHAnsi" w:hAnsiTheme="minorHAnsi"/>
        </w:rPr>
        <w:t xml:space="preserve"> Školní vzdělávací program.</w:t>
      </w:r>
    </w:p>
    <w:p w:rsidR="00C90428" w:rsidRPr="003D2404" w:rsidRDefault="00C90428" w:rsidP="00471189">
      <w:pPr>
        <w:pStyle w:val="Odstavecseseznamem"/>
        <w:ind w:left="1092"/>
        <w:rPr>
          <w:rFonts w:asciiTheme="minorHAnsi" w:eastAsiaTheme="minorHAnsi" w:hAnsiTheme="minorHAnsi"/>
        </w:rPr>
      </w:pPr>
    </w:p>
    <w:p w:rsidR="00C90428" w:rsidRPr="003D2404" w:rsidRDefault="00C90428" w:rsidP="00471189">
      <w:pPr>
        <w:rPr>
          <w:rFonts w:asciiTheme="minorHAnsi" w:hAnsiTheme="minorHAnsi"/>
          <w:b/>
        </w:rPr>
      </w:pPr>
      <w:r w:rsidRPr="003D2404">
        <w:rPr>
          <w:rFonts w:asciiTheme="minorHAnsi" w:hAnsiTheme="minorHAnsi"/>
        </w:rPr>
        <w:br/>
      </w:r>
      <w:r w:rsidRPr="003D2404">
        <w:rPr>
          <w:rFonts w:asciiTheme="minorHAnsi" w:hAnsiTheme="minorHAnsi"/>
          <w:b/>
        </w:rPr>
        <w:t>Záměry:</w:t>
      </w:r>
    </w:p>
    <w:p w:rsidR="00C90428" w:rsidRPr="003D2404" w:rsidRDefault="00C90428" w:rsidP="00471189">
      <w:pPr>
        <w:rPr>
          <w:rFonts w:asciiTheme="minorHAnsi" w:hAnsiTheme="minorHAnsi"/>
          <w:b/>
        </w:rPr>
      </w:pPr>
    </w:p>
    <w:p w:rsidR="00C90428" w:rsidRPr="003D2404" w:rsidRDefault="00C90428" w:rsidP="00471189">
      <w:pPr>
        <w:pStyle w:val="Odstavecseseznamem"/>
        <w:numPr>
          <w:ilvl w:val="0"/>
          <w:numId w:val="150"/>
        </w:numPr>
        <w:rPr>
          <w:rFonts w:asciiTheme="minorHAnsi" w:hAnsiTheme="minorHAnsi"/>
        </w:rPr>
      </w:pPr>
      <w:r w:rsidRPr="003D2404">
        <w:rPr>
          <w:rFonts w:asciiTheme="minorHAnsi" w:hAnsiTheme="minorHAnsi"/>
        </w:rPr>
        <w:t>Hledat nové formy spolupráce s rodinou</w:t>
      </w:r>
    </w:p>
    <w:p w:rsidR="00C90428" w:rsidRPr="003D2404" w:rsidRDefault="00C90428" w:rsidP="00471189">
      <w:pPr>
        <w:pStyle w:val="Odstavecseseznamem"/>
        <w:numPr>
          <w:ilvl w:val="0"/>
          <w:numId w:val="150"/>
        </w:numPr>
        <w:rPr>
          <w:rFonts w:asciiTheme="minorHAnsi" w:hAnsiTheme="minorHAnsi"/>
        </w:rPr>
      </w:pPr>
      <w:r w:rsidRPr="003D2404">
        <w:rPr>
          <w:rFonts w:asciiTheme="minorHAnsi" w:hAnsiTheme="minorHAnsi"/>
        </w:rPr>
        <w:t xml:space="preserve"> Vytvářet cestu důvěry a vzájemné spolupráce</w:t>
      </w:r>
    </w:p>
    <w:p w:rsidR="00C90428" w:rsidRPr="003D2404" w:rsidRDefault="00C90428" w:rsidP="00471189">
      <w:pPr>
        <w:pStyle w:val="Odstavecseseznamem"/>
        <w:numPr>
          <w:ilvl w:val="0"/>
          <w:numId w:val="150"/>
        </w:numPr>
        <w:rPr>
          <w:rFonts w:asciiTheme="minorHAnsi" w:hAnsiTheme="minorHAnsi"/>
        </w:rPr>
      </w:pPr>
      <w:r w:rsidRPr="003D2404">
        <w:rPr>
          <w:rFonts w:asciiTheme="minorHAnsi" w:hAnsiTheme="minorHAnsi"/>
        </w:rPr>
        <w:t>V případě zájmu zajistit prostor pro individuální konzultace o pokrocích dětí</w:t>
      </w:r>
    </w:p>
    <w:p w:rsidR="00C90428" w:rsidRPr="003D2404" w:rsidRDefault="00C90428" w:rsidP="00471189">
      <w:pPr>
        <w:pStyle w:val="Odstavecseseznamem"/>
        <w:numPr>
          <w:ilvl w:val="0"/>
          <w:numId w:val="150"/>
        </w:numPr>
        <w:rPr>
          <w:rFonts w:asciiTheme="minorHAnsi" w:hAnsiTheme="minorHAnsi"/>
        </w:rPr>
      </w:pPr>
      <w:r w:rsidRPr="003D2404">
        <w:rPr>
          <w:rFonts w:asciiTheme="minorHAnsi" w:hAnsiTheme="minorHAnsi"/>
        </w:rPr>
        <w:t>Organizování společných akcí</w:t>
      </w:r>
    </w:p>
    <w:p w:rsidR="00C90428" w:rsidRDefault="00C90428"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220E6B" w:rsidRDefault="00220E6B" w:rsidP="00471189">
      <w:pPr>
        <w:jc w:val="center"/>
        <w:rPr>
          <w:rFonts w:asciiTheme="minorHAnsi" w:hAnsiTheme="minorHAnsi"/>
        </w:rPr>
      </w:pPr>
    </w:p>
    <w:p w:rsidR="00C06FAA" w:rsidRDefault="00C06FAA" w:rsidP="00471189">
      <w:pPr>
        <w:jc w:val="center"/>
        <w:rPr>
          <w:rFonts w:asciiTheme="minorHAnsi" w:hAnsiTheme="minorHAnsi"/>
        </w:rPr>
      </w:pPr>
    </w:p>
    <w:p w:rsidR="00C06FAA" w:rsidRDefault="00C06FAA" w:rsidP="00471189">
      <w:pPr>
        <w:jc w:val="center"/>
        <w:rPr>
          <w:rFonts w:asciiTheme="minorHAnsi" w:hAnsiTheme="minorHAnsi"/>
        </w:rPr>
      </w:pPr>
    </w:p>
    <w:p w:rsidR="00C06FAA" w:rsidRDefault="00C06FAA" w:rsidP="00471189">
      <w:pPr>
        <w:jc w:val="center"/>
        <w:rPr>
          <w:rFonts w:asciiTheme="minorHAnsi" w:hAnsiTheme="minorHAnsi"/>
        </w:rPr>
      </w:pPr>
    </w:p>
    <w:p w:rsidR="00220E6B" w:rsidRPr="003D2404" w:rsidRDefault="00220E6B" w:rsidP="00471189">
      <w:pPr>
        <w:jc w:val="center"/>
        <w:rPr>
          <w:rFonts w:asciiTheme="minorHAnsi" w:hAnsiTheme="minorHAnsi"/>
        </w:rPr>
      </w:pPr>
    </w:p>
    <w:p w:rsidR="00C90428" w:rsidRPr="003D2404" w:rsidRDefault="00C90428" w:rsidP="00471189">
      <w:pPr>
        <w:pStyle w:val="Nadpis1"/>
        <w:keepLines w:val="0"/>
        <w:suppressAutoHyphens/>
        <w:spacing w:before="0"/>
        <w:rPr>
          <w:rFonts w:asciiTheme="minorHAnsi" w:hAnsiTheme="minorHAnsi"/>
          <w:color w:val="auto"/>
          <w:sz w:val="40"/>
          <w:szCs w:val="40"/>
        </w:rPr>
      </w:pPr>
      <w:bookmarkStart w:id="59" w:name="_Toc366578891"/>
      <w:r w:rsidRPr="003D2404">
        <w:rPr>
          <w:rFonts w:asciiTheme="minorHAnsi" w:hAnsiTheme="minorHAnsi"/>
          <w:color w:val="auto"/>
          <w:sz w:val="40"/>
          <w:szCs w:val="40"/>
        </w:rPr>
        <w:t>16. Bezpečnost a ochrana zdraví dětí</w:t>
      </w:r>
      <w:bookmarkEnd w:id="59"/>
    </w:p>
    <w:p w:rsidR="00C90428" w:rsidRPr="003D2404" w:rsidRDefault="00C90428" w:rsidP="00471189">
      <w:pPr>
        <w:rPr>
          <w:rFonts w:asciiTheme="minorHAnsi" w:hAnsiTheme="minorHAnsi"/>
          <w:sz w:val="36"/>
          <w:szCs w:val="36"/>
          <w:u w:val="single"/>
        </w:rPr>
      </w:pPr>
    </w:p>
    <w:p w:rsidR="00C90428" w:rsidRPr="003D2404" w:rsidRDefault="00C90428" w:rsidP="00471189">
      <w:pPr>
        <w:pStyle w:val="Nadpis2"/>
        <w:rPr>
          <w:rFonts w:asciiTheme="minorHAnsi" w:hAnsiTheme="minorHAnsi"/>
          <w:b w:val="0"/>
          <w:sz w:val="32"/>
          <w:szCs w:val="32"/>
        </w:rPr>
      </w:pPr>
      <w:bookmarkStart w:id="60" w:name="_Toc366578892"/>
      <w:r w:rsidRPr="003D2404">
        <w:rPr>
          <w:rFonts w:asciiTheme="minorHAnsi" w:hAnsiTheme="minorHAnsi"/>
          <w:b w:val="0"/>
          <w:sz w:val="32"/>
          <w:szCs w:val="32"/>
        </w:rPr>
        <w:t>Bezpečnostní opatření při pobytu dětí v mateřské škole</w:t>
      </w:r>
      <w:bookmarkEnd w:id="60"/>
    </w:p>
    <w:p w:rsidR="00C90428" w:rsidRPr="003D2404" w:rsidRDefault="00C90428" w:rsidP="00471189">
      <w:pPr>
        <w:rPr>
          <w:rFonts w:asciiTheme="minorHAnsi" w:hAnsiTheme="minorHAnsi"/>
        </w:rPr>
      </w:pPr>
    </w:p>
    <w:p w:rsidR="00C90428" w:rsidRPr="003D2404" w:rsidRDefault="00C90428" w:rsidP="00471189">
      <w:pPr>
        <w:jc w:val="both"/>
        <w:rPr>
          <w:rFonts w:asciiTheme="minorHAnsi" w:hAnsiTheme="minorHAnsi"/>
        </w:rPr>
      </w:pPr>
      <w:r w:rsidRPr="003D2404">
        <w:rPr>
          <w:rFonts w:asciiTheme="minorHAnsi" w:hAnsiTheme="minorHAnsi"/>
        </w:rPr>
        <w:t xml:space="preserve">Vyhláška č. 14/2005 Sb., o předškolním vzdělávání, § 5: učitelka zodpovídá za bezpečnost dětí v mateřské škole od doby jejich převzetí od zákonného zástupce až do doby jejich </w:t>
      </w:r>
      <w:proofErr w:type="gramStart"/>
      <w:r w:rsidRPr="003D2404">
        <w:rPr>
          <w:rFonts w:asciiTheme="minorHAnsi" w:hAnsiTheme="minorHAnsi"/>
        </w:rPr>
        <w:t>předání  zákonným</w:t>
      </w:r>
      <w:proofErr w:type="gramEnd"/>
      <w:r w:rsidRPr="003D2404">
        <w:rPr>
          <w:rFonts w:asciiTheme="minorHAnsi" w:hAnsiTheme="minorHAnsi"/>
        </w:rPr>
        <w:t xml:space="preserve"> zástupcům nebo pověřené osobě. Dítě lze předat pověřené osobě pouze na základě písemného pověření.</w:t>
      </w: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u w:val="single"/>
        </w:rPr>
      </w:pPr>
      <w:r w:rsidRPr="003D2404">
        <w:rPr>
          <w:rFonts w:asciiTheme="minorHAnsi" w:hAnsiTheme="minorHAnsi"/>
          <w:u w:val="single"/>
        </w:rPr>
        <w:t>Pobyt dětí v uzavřených prostorách MŠ</w:t>
      </w:r>
    </w:p>
    <w:p w:rsidR="00C90428" w:rsidRPr="003D2404" w:rsidRDefault="00C90428" w:rsidP="00471189">
      <w:pPr>
        <w:jc w:val="both"/>
        <w:rPr>
          <w:rFonts w:asciiTheme="minorHAnsi" w:hAnsiTheme="minorHAnsi"/>
        </w:rPr>
      </w:pPr>
    </w:p>
    <w:p w:rsidR="00C90428" w:rsidRPr="003D2404" w:rsidRDefault="00C90428" w:rsidP="00471189">
      <w:pPr>
        <w:jc w:val="both"/>
        <w:rPr>
          <w:rFonts w:asciiTheme="minorHAnsi" w:hAnsiTheme="minorHAnsi"/>
        </w:rPr>
      </w:pPr>
      <w:r w:rsidRPr="003D2404">
        <w:rPr>
          <w:rFonts w:asciiTheme="minorHAnsi" w:hAnsiTheme="minorHAnsi"/>
          <w:b/>
        </w:rPr>
        <w:t>Každá učitelka</w:t>
      </w:r>
      <w:r w:rsidRPr="003D2404">
        <w:rPr>
          <w:rFonts w:asciiTheme="minorHAnsi" w:hAnsiTheme="minorHAnsi"/>
        </w:rPr>
        <w:t xml:space="preserve"> je osobně zodpovědná za bezpečnost svěřených dětí od doby jejich převzetí od rodičů, pověřené osoby, nebo jiného pedagoga školy, do doby jejich předání rodičům nebo pověřeným osobám nebo jinému pedagogovi.</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při hře dětí ve třídě dbá, aby si děti hrály klidně, sleduje jejich hru, předchází konfliktům</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nedovolí dětem nosit do MŠ nebezpečné předměty nebo hračky</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nesmí odejít od dětí! Při závažných důvodech si zajistí dohled jiné pracovnice MŠ!</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nesmí dát dětem bez náležitého dohledu nůžky, štětce, tužky či jiné ostré předměty a špičaté pomůcky, dále drobné korálky, stavebnicové tvary, které by mohly děti strčit do nosu-či ucha</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při tělovýchovných aktivitách dbá zvýšené pozornosti o bezpečnost dětí, pozor na případné nebezpečí a zajišťuje případnou pomoc, při cvičení bývá vždy na nejrizikovějším místě, před zahájením cvičení musí zkontrolovat, zda je tělocvičné nářadí v pořádku</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při chůzi po schodech dbá, aby se děti nestrkaly, chodily klidně, držely se zábradlí</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při převlékání v šatnách vykonává učitelka stálý dozor, sama se obléká, až když jsou děti připraveny na pobyt venku - neprodlužuje zbytečně pobyt připravených dětí v šatnách</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při rozcházení dětí domů věnuje učitelka zvýšenou péči úpravě a čistotě dětí</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dítě předává rodičům či pověřené osobě (pouze na základě písemného pověření rodičů)</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učitelka má neustále přehled o všech dětech, za které zodpovídá, průběžně kontroluje jejich počet</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učitelka průběžně kontroluje všechny prostory, ve kterých se děti pohybují (třída, herna, sociální zařízení, šatna)</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učitelka neponechává děti ve výše uvedených prostorách bez dozoru</w:t>
      </w:r>
    </w:p>
    <w:p w:rsidR="00C90428" w:rsidRPr="003D2404" w:rsidRDefault="00C90428" w:rsidP="00471189">
      <w:pPr>
        <w:pStyle w:val="Odstavecseseznamem"/>
        <w:numPr>
          <w:ilvl w:val="0"/>
          <w:numId w:val="152"/>
        </w:numPr>
        <w:jc w:val="both"/>
        <w:rPr>
          <w:rFonts w:asciiTheme="minorHAnsi" w:hAnsiTheme="minorHAnsi"/>
        </w:rPr>
      </w:pPr>
      <w:r w:rsidRPr="003D2404">
        <w:rPr>
          <w:rFonts w:asciiTheme="minorHAnsi" w:hAnsiTheme="minorHAnsi"/>
        </w:rPr>
        <w:t>při přesunech dětí na zájmové a jiné aktivity děti vždy doprovází učitelka nebo pověřená osoba</w:t>
      </w: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u w:val="single"/>
        </w:rPr>
      </w:pPr>
      <w:r w:rsidRPr="003D2404">
        <w:rPr>
          <w:rFonts w:asciiTheme="minorHAnsi" w:hAnsiTheme="minorHAnsi"/>
          <w:u w:val="single"/>
        </w:rPr>
        <w:t xml:space="preserve">Pobyt </w:t>
      </w:r>
      <w:proofErr w:type="gramStart"/>
      <w:r w:rsidRPr="003D2404">
        <w:rPr>
          <w:rFonts w:asciiTheme="minorHAnsi" w:hAnsiTheme="minorHAnsi"/>
          <w:u w:val="single"/>
        </w:rPr>
        <w:t>venku  je</w:t>
      </w:r>
      <w:proofErr w:type="gramEnd"/>
      <w:r w:rsidRPr="003D2404">
        <w:rPr>
          <w:rFonts w:asciiTheme="minorHAnsi" w:hAnsiTheme="minorHAnsi"/>
          <w:u w:val="single"/>
        </w:rPr>
        <w:t xml:space="preserve"> realizován:</w:t>
      </w:r>
    </w:p>
    <w:p w:rsidR="00C90428" w:rsidRPr="003D2404" w:rsidRDefault="00C90428" w:rsidP="00471189">
      <w:pPr>
        <w:pStyle w:val="Odstavecseseznamem"/>
        <w:numPr>
          <w:ilvl w:val="0"/>
          <w:numId w:val="153"/>
        </w:numPr>
        <w:rPr>
          <w:rFonts w:asciiTheme="minorHAnsi" w:hAnsiTheme="minorHAnsi"/>
        </w:rPr>
      </w:pPr>
      <w:r w:rsidRPr="003D2404">
        <w:rPr>
          <w:rFonts w:asciiTheme="minorHAnsi" w:hAnsiTheme="minorHAnsi"/>
        </w:rPr>
        <w:t xml:space="preserve">pobytem na školní zahradě  </w:t>
      </w:r>
    </w:p>
    <w:p w:rsidR="00C90428" w:rsidRPr="003D2404" w:rsidRDefault="00C90428" w:rsidP="00471189">
      <w:pPr>
        <w:pStyle w:val="Odstavecseseznamem"/>
        <w:numPr>
          <w:ilvl w:val="0"/>
          <w:numId w:val="153"/>
        </w:numPr>
        <w:rPr>
          <w:rFonts w:asciiTheme="minorHAnsi" w:hAnsiTheme="minorHAnsi"/>
        </w:rPr>
      </w:pPr>
      <w:r w:rsidRPr="003D2404">
        <w:rPr>
          <w:rFonts w:asciiTheme="minorHAnsi" w:hAnsiTheme="minorHAnsi"/>
        </w:rPr>
        <w:t>vycházkami</w:t>
      </w:r>
    </w:p>
    <w:p w:rsidR="00C90428" w:rsidRPr="003D2404" w:rsidRDefault="00C90428" w:rsidP="00471189">
      <w:pPr>
        <w:pStyle w:val="Odstavecseseznamem"/>
        <w:numPr>
          <w:ilvl w:val="0"/>
          <w:numId w:val="153"/>
        </w:numPr>
        <w:rPr>
          <w:rFonts w:asciiTheme="minorHAnsi" w:hAnsiTheme="minorHAnsi"/>
        </w:rPr>
      </w:pPr>
      <w:r w:rsidRPr="003D2404">
        <w:rPr>
          <w:rFonts w:asciiTheme="minorHAnsi" w:hAnsiTheme="minorHAnsi"/>
        </w:rPr>
        <w:t>turistickými výlety</w:t>
      </w: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u w:val="single"/>
        </w:rPr>
      </w:pPr>
      <w:r w:rsidRPr="003D2404">
        <w:rPr>
          <w:rFonts w:asciiTheme="minorHAnsi" w:hAnsiTheme="minorHAnsi"/>
          <w:u w:val="single"/>
        </w:rPr>
        <w:t>Pobyt dětí na školní zahradě:</w:t>
      </w:r>
    </w:p>
    <w:p w:rsidR="00C90428" w:rsidRPr="003D2404" w:rsidRDefault="00C90428" w:rsidP="00471189">
      <w:pPr>
        <w:pStyle w:val="Odstavecseseznamem"/>
        <w:numPr>
          <w:ilvl w:val="0"/>
          <w:numId w:val="154"/>
        </w:numPr>
        <w:rPr>
          <w:rFonts w:asciiTheme="minorHAnsi" w:hAnsiTheme="minorHAnsi"/>
        </w:rPr>
      </w:pPr>
      <w:r w:rsidRPr="003D2404">
        <w:rPr>
          <w:rFonts w:asciiTheme="minorHAnsi" w:hAnsiTheme="minorHAnsi"/>
        </w:rPr>
        <w:t>učitelka věnuje trvale pozornost dětem</w:t>
      </w:r>
    </w:p>
    <w:p w:rsidR="00C90428" w:rsidRPr="003D2404" w:rsidRDefault="00C90428" w:rsidP="00471189">
      <w:pPr>
        <w:pStyle w:val="Odstavecseseznamem"/>
        <w:numPr>
          <w:ilvl w:val="0"/>
          <w:numId w:val="154"/>
        </w:numPr>
        <w:rPr>
          <w:rFonts w:asciiTheme="minorHAnsi" w:hAnsiTheme="minorHAnsi"/>
        </w:rPr>
      </w:pPr>
      <w:r w:rsidRPr="003D2404">
        <w:rPr>
          <w:rFonts w:asciiTheme="minorHAnsi" w:hAnsiTheme="minorHAnsi"/>
        </w:rPr>
        <w:t>učitelky z různých tříd nejsou při zajišťování dozoru na zahradě na společném místě</w:t>
      </w:r>
    </w:p>
    <w:p w:rsidR="00C90428" w:rsidRPr="003D2404" w:rsidRDefault="00C90428" w:rsidP="00471189">
      <w:pPr>
        <w:pStyle w:val="Odstavecseseznamem"/>
        <w:numPr>
          <w:ilvl w:val="0"/>
          <w:numId w:val="154"/>
        </w:numPr>
        <w:rPr>
          <w:rFonts w:asciiTheme="minorHAnsi" w:hAnsiTheme="minorHAnsi"/>
        </w:rPr>
      </w:pPr>
      <w:r w:rsidRPr="003D2404">
        <w:rPr>
          <w:rFonts w:asciiTheme="minorHAnsi" w:hAnsiTheme="minorHAnsi"/>
        </w:rPr>
        <w:lastRenderedPageBreak/>
        <w:t xml:space="preserve">učitelka má v každém okamžiku přehled o všech dětech, průběžně kontroluje počet dětí, při velkém rozptylu dětí zajistí učitelky bezpečnost dětí ze dvou různých míst </w:t>
      </w:r>
    </w:p>
    <w:p w:rsidR="00C90428" w:rsidRPr="003D2404" w:rsidRDefault="00C90428" w:rsidP="00471189">
      <w:pPr>
        <w:pStyle w:val="Odstavecseseznamem"/>
        <w:numPr>
          <w:ilvl w:val="0"/>
          <w:numId w:val="154"/>
        </w:numPr>
        <w:rPr>
          <w:rFonts w:asciiTheme="minorHAnsi" w:hAnsiTheme="minorHAnsi"/>
        </w:rPr>
      </w:pPr>
      <w:r w:rsidRPr="003D2404">
        <w:rPr>
          <w:rFonts w:asciiTheme="minorHAnsi" w:hAnsiTheme="minorHAnsi"/>
        </w:rPr>
        <w:t>učitelka zajišťuje bezpečnost dětí při hrách na zahradním nářadí</w:t>
      </w:r>
    </w:p>
    <w:p w:rsidR="00C90428" w:rsidRPr="003D2404" w:rsidRDefault="00C90428" w:rsidP="00471189">
      <w:pPr>
        <w:pStyle w:val="Odstavecseseznamem"/>
        <w:numPr>
          <w:ilvl w:val="0"/>
          <w:numId w:val="154"/>
        </w:numPr>
        <w:rPr>
          <w:rFonts w:asciiTheme="minorHAnsi" w:hAnsiTheme="minorHAnsi"/>
        </w:rPr>
      </w:pPr>
      <w:r w:rsidRPr="003D2404">
        <w:rPr>
          <w:rFonts w:asciiTheme="minorHAnsi" w:hAnsiTheme="minorHAnsi"/>
        </w:rPr>
        <w:t>koupání dětí v bazénku v letním období je vždy organizováno učitelkou</w:t>
      </w:r>
    </w:p>
    <w:p w:rsidR="00C90428" w:rsidRPr="003D2404" w:rsidRDefault="00C90428" w:rsidP="00471189">
      <w:pPr>
        <w:pStyle w:val="Odstavecseseznamem"/>
        <w:numPr>
          <w:ilvl w:val="0"/>
          <w:numId w:val="154"/>
        </w:numPr>
        <w:rPr>
          <w:rFonts w:asciiTheme="minorHAnsi" w:hAnsiTheme="minorHAnsi"/>
        </w:rPr>
      </w:pPr>
      <w:r w:rsidRPr="003D2404">
        <w:rPr>
          <w:rFonts w:asciiTheme="minorHAnsi" w:hAnsiTheme="minorHAnsi"/>
        </w:rPr>
        <w:t>v době mimo koupání se děti nesmí pohybovat v bezprostřední blízkosti bazénu, a to ani tehdy, není-li napuštěn</w:t>
      </w: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u w:val="single"/>
        </w:rPr>
      </w:pPr>
      <w:r w:rsidRPr="003D2404">
        <w:rPr>
          <w:rFonts w:asciiTheme="minorHAnsi" w:hAnsiTheme="minorHAnsi"/>
          <w:u w:val="single"/>
        </w:rPr>
        <w:t>Pobyt mimo areál mateřské školy:</w:t>
      </w:r>
    </w:p>
    <w:p w:rsidR="00C90428" w:rsidRPr="003D2404" w:rsidRDefault="00C90428" w:rsidP="00471189">
      <w:pPr>
        <w:pStyle w:val="Odstavecseseznamem"/>
        <w:numPr>
          <w:ilvl w:val="0"/>
          <w:numId w:val="155"/>
        </w:numPr>
        <w:rPr>
          <w:rFonts w:asciiTheme="minorHAnsi" w:hAnsiTheme="minorHAnsi"/>
        </w:rPr>
      </w:pPr>
      <w:r w:rsidRPr="003D2404">
        <w:rPr>
          <w:rFonts w:asciiTheme="minorHAnsi" w:hAnsiTheme="minorHAnsi"/>
        </w:rPr>
        <w:t>při pobytu dětí mimo území MŠ odpovídá jeden pedagogický pracovník za bezpečnost dětí nejvýše:</w:t>
      </w:r>
    </w:p>
    <w:p w:rsidR="00C90428" w:rsidRPr="003D2404" w:rsidRDefault="00C90428" w:rsidP="00471189">
      <w:pPr>
        <w:pStyle w:val="Odstavecseseznamem"/>
        <w:numPr>
          <w:ilvl w:val="1"/>
          <w:numId w:val="155"/>
        </w:numPr>
        <w:rPr>
          <w:rFonts w:asciiTheme="minorHAnsi" w:hAnsiTheme="minorHAnsi"/>
        </w:rPr>
      </w:pPr>
      <w:r w:rsidRPr="003D2404">
        <w:rPr>
          <w:rFonts w:asciiTheme="minorHAnsi" w:hAnsiTheme="minorHAnsi"/>
        </w:rPr>
        <w:t xml:space="preserve">20 dětí smyslově, tělesně a duševně zdravých </w:t>
      </w:r>
    </w:p>
    <w:p w:rsidR="00C90428" w:rsidRPr="003D2404" w:rsidRDefault="00C90428" w:rsidP="00471189">
      <w:pPr>
        <w:pStyle w:val="Odstavecseseznamem"/>
        <w:numPr>
          <w:ilvl w:val="1"/>
          <w:numId w:val="155"/>
        </w:numPr>
        <w:rPr>
          <w:rFonts w:asciiTheme="minorHAnsi" w:hAnsiTheme="minorHAnsi"/>
        </w:rPr>
      </w:pPr>
      <w:r w:rsidRPr="003D2404">
        <w:rPr>
          <w:rFonts w:asciiTheme="minorHAnsi" w:hAnsiTheme="minorHAnsi"/>
        </w:rPr>
        <w:t>15 dětí v případě, že jsou mezi nimi 2 děti od dvou do tří let</w:t>
      </w:r>
    </w:p>
    <w:p w:rsidR="00C90428" w:rsidRPr="003D2404" w:rsidRDefault="00C90428" w:rsidP="00471189">
      <w:pPr>
        <w:pStyle w:val="Odstavecseseznamem"/>
        <w:numPr>
          <w:ilvl w:val="1"/>
          <w:numId w:val="155"/>
        </w:numPr>
        <w:rPr>
          <w:rFonts w:asciiTheme="minorHAnsi" w:hAnsiTheme="minorHAnsi"/>
        </w:rPr>
      </w:pPr>
      <w:r w:rsidRPr="003D2404">
        <w:rPr>
          <w:rFonts w:asciiTheme="minorHAnsi" w:hAnsiTheme="minorHAnsi"/>
        </w:rPr>
        <w:t xml:space="preserve">12 dětí v případě, že jsou mezi nimi 2 postižené děti nebo 1 postižené dítě a 1 dítě od dvou do tří let </w:t>
      </w:r>
    </w:p>
    <w:p w:rsidR="00C90428" w:rsidRPr="003D2404" w:rsidRDefault="00C90428" w:rsidP="00471189">
      <w:pPr>
        <w:pStyle w:val="Odstavecseseznamem"/>
        <w:numPr>
          <w:ilvl w:val="0"/>
          <w:numId w:val="155"/>
        </w:numPr>
        <w:rPr>
          <w:rFonts w:asciiTheme="minorHAnsi" w:hAnsiTheme="minorHAnsi"/>
        </w:rPr>
      </w:pPr>
      <w:r w:rsidRPr="003D2404">
        <w:rPr>
          <w:rFonts w:asciiTheme="minorHAnsi" w:hAnsiTheme="minorHAnsi"/>
        </w:rPr>
        <w:t>učitelky mají trvale povoleny</w:t>
      </w:r>
      <w:r w:rsidR="00644266">
        <w:rPr>
          <w:rFonts w:asciiTheme="minorHAnsi" w:hAnsiTheme="minorHAnsi"/>
        </w:rPr>
        <w:t xml:space="preserve"> vycházky do okolí školy</w:t>
      </w:r>
    </w:p>
    <w:p w:rsidR="00C90428" w:rsidRPr="003D2404" w:rsidRDefault="00C90428" w:rsidP="00471189">
      <w:pPr>
        <w:pStyle w:val="Odstavecseseznamem"/>
        <w:numPr>
          <w:ilvl w:val="0"/>
          <w:numId w:val="155"/>
        </w:numPr>
        <w:rPr>
          <w:rFonts w:asciiTheme="minorHAnsi" w:hAnsiTheme="minorHAnsi"/>
        </w:rPr>
      </w:pPr>
      <w:r w:rsidRPr="003D2404">
        <w:rPr>
          <w:rFonts w:asciiTheme="minorHAnsi" w:hAnsiTheme="minorHAnsi"/>
        </w:rPr>
        <w:t>vycházky a turistické výlety mim</w:t>
      </w:r>
      <w:r w:rsidR="00644266">
        <w:rPr>
          <w:rFonts w:asciiTheme="minorHAnsi" w:hAnsiTheme="minorHAnsi"/>
        </w:rPr>
        <w:t>o okolí školy budou ohlášeny ředitelce školy</w:t>
      </w:r>
    </w:p>
    <w:p w:rsidR="00C90428" w:rsidRPr="003D2404" w:rsidRDefault="00C90428" w:rsidP="00471189">
      <w:pPr>
        <w:pStyle w:val="Odstavecseseznamem"/>
        <w:numPr>
          <w:ilvl w:val="0"/>
          <w:numId w:val="155"/>
        </w:numPr>
        <w:rPr>
          <w:rFonts w:asciiTheme="minorHAnsi" w:hAnsiTheme="minorHAnsi"/>
        </w:rPr>
      </w:pPr>
      <w:r w:rsidRPr="003D2404">
        <w:rPr>
          <w:rFonts w:asciiTheme="minorHAnsi" w:hAnsiTheme="minorHAnsi"/>
        </w:rPr>
        <w:t>při vycházce chodí vždy jedna učitelka na začátku zástupu a druhá učitelka na konci zástupu dětí. Při vycházce s jednou učitelkou (max. 20 dětí) učitelka průběžně kontroluje celý zástup dětí.</w:t>
      </w:r>
    </w:p>
    <w:p w:rsidR="00C90428" w:rsidRPr="003D2404" w:rsidRDefault="00C90428" w:rsidP="00471189">
      <w:pPr>
        <w:pStyle w:val="Odstavecseseznamem"/>
        <w:numPr>
          <w:ilvl w:val="0"/>
          <w:numId w:val="155"/>
        </w:numPr>
        <w:rPr>
          <w:rFonts w:asciiTheme="minorHAnsi" w:hAnsiTheme="minorHAnsi"/>
        </w:rPr>
      </w:pPr>
      <w:r w:rsidRPr="003D2404">
        <w:rPr>
          <w:rFonts w:asciiTheme="minorHAnsi" w:hAnsiTheme="minorHAnsi"/>
        </w:rPr>
        <w:t>přecházení vozo</w:t>
      </w:r>
      <w:r w:rsidR="00644266">
        <w:rPr>
          <w:rFonts w:asciiTheme="minorHAnsi" w:hAnsiTheme="minorHAnsi"/>
        </w:rPr>
        <w:t xml:space="preserve">vky pouze po vyznačených </w:t>
      </w:r>
      <w:proofErr w:type="gramStart"/>
      <w:r w:rsidR="00644266">
        <w:rPr>
          <w:rFonts w:asciiTheme="minorHAnsi" w:hAnsiTheme="minorHAnsi"/>
        </w:rPr>
        <w:t>přechodech,  n</w:t>
      </w:r>
      <w:r w:rsidRPr="003D2404">
        <w:rPr>
          <w:rFonts w:asciiTheme="minorHAnsi" w:hAnsiTheme="minorHAnsi"/>
        </w:rPr>
        <w:t>a</w:t>
      </w:r>
      <w:proofErr w:type="gramEnd"/>
      <w:r w:rsidRPr="003D2404">
        <w:rPr>
          <w:rFonts w:asciiTheme="minorHAnsi" w:hAnsiTheme="minorHAnsi"/>
        </w:rPr>
        <w:t xml:space="preserve"> neoznačených místech lze přecházet pouze výjimečně, a to v případě, že v přiměřené blízkosti není označený přechod pro chodce</w:t>
      </w:r>
    </w:p>
    <w:p w:rsidR="00C90428" w:rsidRPr="003D2404" w:rsidRDefault="00C90428" w:rsidP="00471189">
      <w:pPr>
        <w:pStyle w:val="Odstavecseseznamem"/>
        <w:numPr>
          <w:ilvl w:val="0"/>
          <w:numId w:val="155"/>
        </w:numPr>
        <w:rPr>
          <w:rFonts w:asciiTheme="minorHAnsi" w:hAnsiTheme="minorHAnsi"/>
        </w:rPr>
      </w:pPr>
      <w:r w:rsidRPr="003D2404">
        <w:rPr>
          <w:rFonts w:asciiTheme="minorHAnsi" w:hAnsiTheme="minorHAnsi"/>
        </w:rPr>
        <w:t xml:space="preserve">při přecházení na neoznačeném místě používá učitelka dopravní terčík </w:t>
      </w:r>
    </w:p>
    <w:p w:rsidR="00C90428" w:rsidRPr="003D2404" w:rsidRDefault="00C90428" w:rsidP="00471189">
      <w:pPr>
        <w:pStyle w:val="Odstavecseseznamem"/>
        <w:numPr>
          <w:ilvl w:val="0"/>
          <w:numId w:val="155"/>
        </w:numPr>
        <w:rPr>
          <w:rFonts w:asciiTheme="minorHAnsi" w:hAnsiTheme="minorHAnsi"/>
        </w:rPr>
      </w:pPr>
      <w:r w:rsidRPr="003D2404">
        <w:rPr>
          <w:rFonts w:asciiTheme="minorHAnsi" w:hAnsiTheme="minorHAnsi"/>
        </w:rPr>
        <w:t>při volném pohybu dětí na vhodném místě učitelka kontroluje prostor z hlediska bezpečnosti a trvale předchází možnosti úrazu dětí</w:t>
      </w:r>
    </w:p>
    <w:p w:rsidR="00C90428" w:rsidRPr="003D2404" w:rsidRDefault="00C90428" w:rsidP="00471189">
      <w:pPr>
        <w:pStyle w:val="Odstavecseseznamem"/>
        <w:numPr>
          <w:ilvl w:val="0"/>
          <w:numId w:val="155"/>
        </w:numPr>
        <w:rPr>
          <w:rFonts w:asciiTheme="minorHAnsi" w:hAnsiTheme="minorHAnsi"/>
        </w:rPr>
      </w:pPr>
      <w:r w:rsidRPr="003D2404">
        <w:rPr>
          <w:rFonts w:asciiTheme="minorHAnsi" w:hAnsiTheme="minorHAnsi"/>
        </w:rPr>
        <w:t>při pobytu dětí mimo areál MŠ učitelka průběžně kontroluje počet dětí a má o dětech stálý přehled</w:t>
      </w:r>
    </w:p>
    <w:p w:rsidR="00C90428" w:rsidRPr="003D2404" w:rsidRDefault="00C90428" w:rsidP="00471189">
      <w:pPr>
        <w:pStyle w:val="Odstavecseseznamem"/>
        <w:numPr>
          <w:ilvl w:val="0"/>
          <w:numId w:val="155"/>
        </w:numPr>
        <w:rPr>
          <w:rFonts w:asciiTheme="minorHAnsi" w:hAnsiTheme="minorHAnsi"/>
        </w:rPr>
      </w:pPr>
      <w:r w:rsidRPr="003D2404">
        <w:rPr>
          <w:rFonts w:asciiTheme="minorHAnsi" w:hAnsiTheme="minorHAnsi"/>
        </w:rPr>
        <w:t>při příchodu dětí z pobytu venku neponechává učitelka děti bez dozoru v šatně, je přítomna v šatně do odchodu posledního dítěte ve třídě</w:t>
      </w: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u w:val="single"/>
        </w:rPr>
      </w:pPr>
      <w:r w:rsidRPr="003D2404">
        <w:rPr>
          <w:rFonts w:asciiTheme="minorHAnsi" w:hAnsiTheme="minorHAnsi"/>
          <w:u w:val="single"/>
        </w:rPr>
        <w:t>Opatření při sportovních akcích a výletech:</w:t>
      </w:r>
    </w:p>
    <w:p w:rsidR="00C90428" w:rsidRPr="003D2404" w:rsidRDefault="00C90428" w:rsidP="00471189">
      <w:pPr>
        <w:pStyle w:val="Odstavecseseznamem"/>
        <w:numPr>
          <w:ilvl w:val="0"/>
          <w:numId w:val="156"/>
        </w:numPr>
        <w:rPr>
          <w:rFonts w:asciiTheme="minorHAnsi" w:hAnsiTheme="minorHAnsi"/>
        </w:rPr>
      </w:pPr>
      <w:r w:rsidRPr="003D2404">
        <w:rPr>
          <w:rFonts w:asciiTheme="minorHAnsi" w:hAnsiTheme="minorHAnsi"/>
        </w:rPr>
        <w:t>ředitelka školy rozhoduje na základě náročnosti akce a počtu dětí o určení další způsobilé osoby k zajištění bezpečnosti dětí</w:t>
      </w:r>
    </w:p>
    <w:p w:rsidR="00C90428" w:rsidRPr="003D2404" w:rsidRDefault="00644266" w:rsidP="00471189">
      <w:pPr>
        <w:pStyle w:val="Odstavecseseznamem"/>
        <w:numPr>
          <w:ilvl w:val="0"/>
          <w:numId w:val="156"/>
        </w:numPr>
        <w:rPr>
          <w:rFonts w:asciiTheme="minorHAnsi" w:hAnsiTheme="minorHAnsi"/>
        </w:rPr>
      </w:pPr>
      <w:r>
        <w:rPr>
          <w:rFonts w:asciiTheme="minorHAnsi" w:hAnsiTheme="minorHAnsi"/>
        </w:rPr>
        <w:t>před akcí jsou povinny učitelky</w:t>
      </w:r>
      <w:r w:rsidR="00C90428" w:rsidRPr="003D2404">
        <w:rPr>
          <w:rFonts w:asciiTheme="minorHAnsi" w:hAnsiTheme="minorHAnsi"/>
        </w:rPr>
        <w:t xml:space="preserve"> poučit děti o zvláštních situacích, o pravidlech jednání v těchto situacích</w:t>
      </w:r>
    </w:p>
    <w:p w:rsidR="00644266" w:rsidRDefault="00644266" w:rsidP="00471189">
      <w:pPr>
        <w:rPr>
          <w:rFonts w:asciiTheme="minorHAnsi" w:hAnsiTheme="minorHAnsi"/>
          <w:u w:val="single"/>
        </w:rPr>
      </w:pPr>
    </w:p>
    <w:p w:rsidR="00C90428" w:rsidRPr="003D2404" w:rsidRDefault="00C90428" w:rsidP="00471189">
      <w:pPr>
        <w:rPr>
          <w:rFonts w:asciiTheme="minorHAnsi" w:hAnsiTheme="minorHAnsi"/>
          <w:u w:val="single"/>
        </w:rPr>
      </w:pPr>
      <w:r w:rsidRPr="003D2404">
        <w:rPr>
          <w:rFonts w:asciiTheme="minorHAnsi" w:hAnsiTheme="minorHAnsi"/>
          <w:u w:val="single"/>
        </w:rPr>
        <w:t>Odchod dětí z mateřské školy:</w:t>
      </w:r>
    </w:p>
    <w:p w:rsidR="00C90428" w:rsidRPr="003D2404" w:rsidRDefault="00C90428" w:rsidP="00471189">
      <w:pPr>
        <w:pStyle w:val="Odstavecseseznamem"/>
        <w:numPr>
          <w:ilvl w:val="0"/>
          <w:numId w:val="157"/>
        </w:numPr>
        <w:rPr>
          <w:rFonts w:asciiTheme="minorHAnsi" w:hAnsiTheme="minorHAnsi"/>
        </w:rPr>
      </w:pPr>
      <w:r w:rsidRPr="003D2404">
        <w:rPr>
          <w:rFonts w:asciiTheme="minorHAnsi" w:hAnsiTheme="minorHAnsi"/>
        </w:rPr>
        <w:t>učitelka předává dítě vždy osobně rodičům nebo pověřené osobě</w:t>
      </w:r>
    </w:p>
    <w:p w:rsidR="00C90428" w:rsidRPr="003D2404" w:rsidRDefault="00C90428" w:rsidP="00471189">
      <w:pPr>
        <w:pStyle w:val="Odstavecseseznamem"/>
        <w:numPr>
          <w:ilvl w:val="0"/>
          <w:numId w:val="157"/>
        </w:numPr>
        <w:rPr>
          <w:rFonts w:asciiTheme="minorHAnsi" w:hAnsiTheme="minorHAnsi"/>
        </w:rPr>
      </w:pPr>
      <w:r w:rsidRPr="003D2404">
        <w:rPr>
          <w:rFonts w:asciiTheme="minorHAnsi" w:hAnsiTheme="minorHAnsi"/>
        </w:rPr>
        <w:t>nezletilí sourozenci a pověřené osoby jsou vždy uvedeny na písemném formuláři, který vyplní rodiče dítěte</w:t>
      </w:r>
    </w:p>
    <w:p w:rsidR="00C90428" w:rsidRPr="003D2404" w:rsidRDefault="00C90428" w:rsidP="00471189">
      <w:pPr>
        <w:pStyle w:val="Odstavecseseznamem"/>
        <w:numPr>
          <w:ilvl w:val="0"/>
          <w:numId w:val="157"/>
        </w:numPr>
        <w:rPr>
          <w:rFonts w:asciiTheme="minorHAnsi" w:hAnsiTheme="minorHAnsi"/>
        </w:rPr>
      </w:pPr>
      <w:r w:rsidRPr="003D2404">
        <w:rPr>
          <w:rFonts w:asciiTheme="minorHAnsi" w:hAnsiTheme="minorHAnsi"/>
        </w:rPr>
        <w:t>před odchodem ze třídy nebo zahrady na konci pracovní doby učitelka vždy zkontroluje všechny prostory, ve kterých se děti pohybovaly a ujistí se o odchodu všech dětí, za které zodpovídá.</w:t>
      </w:r>
    </w:p>
    <w:p w:rsidR="00C90428" w:rsidRDefault="00C90428" w:rsidP="00471189">
      <w:pPr>
        <w:rPr>
          <w:rFonts w:asciiTheme="minorHAnsi" w:hAnsiTheme="minorHAnsi"/>
        </w:rPr>
      </w:pPr>
    </w:p>
    <w:p w:rsidR="00644266" w:rsidRDefault="00644266" w:rsidP="00471189">
      <w:pPr>
        <w:rPr>
          <w:rFonts w:asciiTheme="minorHAnsi" w:hAnsiTheme="minorHAnsi"/>
        </w:rPr>
      </w:pPr>
    </w:p>
    <w:p w:rsidR="00644266" w:rsidRDefault="00644266" w:rsidP="00471189">
      <w:pPr>
        <w:rPr>
          <w:rFonts w:asciiTheme="minorHAnsi" w:hAnsiTheme="minorHAnsi"/>
        </w:rPr>
      </w:pPr>
    </w:p>
    <w:p w:rsidR="00644266" w:rsidRPr="003D2404" w:rsidRDefault="00644266" w:rsidP="00471189">
      <w:pPr>
        <w:rPr>
          <w:rFonts w:asciiTheme="minorHAnsi" w:hAnsiTheme="minorHAnsi"/>
        </w:rPr>
      </w:pPr>
    </w:p>
    <w:p w:rsidR="00C90428" w:rsidRPr="003D2404" w:rsidRDefault="00C90428" w:rsidP="00471189">
      <w:pPr>
        <w:rPr>
          <w:rFonts w:asciiTheme="minorHAnsi" w:hAnsiTheme="minorHAnsi"/>
          <w:u w:val="single"/>
        </w:rPr>
      </w:pPr>
      <w:r w:rsidRPr="003D2404">
        <w:rPr>
          <w:rFonts w:asciiTheme="minorHAnsi" w:hAnsiTheme="minorHAnsi"/>
          <w:u w:val="single"/>
        </w:rPr>
        <w:lastRenderedPageBreak/>
        <w:t>Opatření při úrazu:</w:t>
      </w:r>
    </w:p>
    <w:p w:rsidR="00C90428" w:rsidRPr="003D2404" w:rsidRDefault="00C90428" w:rsidP="00471189">
      <w:pPr>
        <w:pStyle w:val="Odstavecseseznamem"/>
        <w:numPr>
          <w:ilvl w:val="0"/>
          <w:numId w:val="158"/>
        </w:numPr>
        <w:rPr>
          <w:rFonts w:asciiTheme="minorHAnsi" w:hAnsiTheme="minorHAnsi"/>
        </w:rPr>
      </w:pPr>
      <w:r w:rsidRPr="003D2404">
        <w:rPr>
          <w:rFonts w:asciiTheme="minorHAnsi" w:hAnsiTheme="minorHAnsi"/>
        </w:rPr>
        <w:t>všichni zaměstnanci jsou povinni okamžitě poskytnout první pomoc při jakémkoliv úrazu</w:t>
      </w:r>
    </w:p>
    <w:p w:rsidR="00C90428" w:rsidRPr="003D2404" w:rsidRDefault="00C90428" w:rsidP="00471189">
      <w:pPr>
        <w:pStyle w:val="Odstavecseseznamem"/>
        <w:numPr>
          <w:ilvl w:val="0"/>
          <w:numId w:val="158"/>
        </w:numPr>
        <w:rPr>
          <w:rFonts w:asciiTheme="minorHAnsi" w:hAnsiTheme="minorHAnsi"/>
        </w:rPr>
      </w:pPr>
      <w:r w:rsidRPr="003D2404">
        <w:rPr>
          <w:rFonts w:asciiTheme="minorHAnsi" w:hAnsiTheme="minorHAnsi"/>
        </w:rPr>
        <w:t>v případě potřeby zavolají lékařskou pomoc, v nezbytně nutném případě zajistí převoz zraněného do zdravotnického zařízení</w:t>
      </w:r>
    </w:p>
    <w:p w:rsidR="00C90428" w:rsidRPr="003D2404" w:rsidRDefault="00C90428" w:rsidP="00471189">
      <w:pPr>
        <w:pStyle w:val="Odstavecseseznamem"/>
        <w:numPr>
          <w:ilvl w:val="0"/>
          <w:numId w:val="158"/>
        </w:numPr>
        <w:rPr>
          <w:rFonts w:asciiTheme="minorHAnsi" w:hAnsiTheme="minorHAnsi"/>
        </w:rPr>
      </w:pPr>
      <w:r w:rsidRPr="003D2404">
        <w:rPr>
          <w:rFonts w:asciiTheme="minorHAnsi" w:hAnsiTheme="minorHAnsi"/>
        </w:rPr>
        <w:t>zároveň jsou povinni bezodkladně informovat ředitelku školy a zákonné zástupce dítěte</w:t>
      </w:r>
    </w:p>
    <w:p w:rsidR="00C90428" w:rsidRPr="003D2404" w:rsidRDefault="00C90428" w:rsidP="00471189">
      <w:pPr>
        <w:pStyle w:val="Odstavecseseznamem"/>
        <w:numPr>
          <w:ilvl w:val="0"/>
          <w:numId w:val="158"/>
        </w:numPr>
        <w:rPr>
          <w:rFonts w:asciiTheme="minorHAnsi" w:hAnsiTheme="minorHAnsi"/>
        </w:rPr>
      </w:pPr>
      <w:r w:rsidRPr="003D2404">
        <w:rPr>
          <w:rFonts w:asciiTheme="minorHAnsi" w:hAnsiTheme="minorHAnsi"/>
        </w:rPr>
        <w:t xml:space="preserve">každý i drobný úraz bude zaznamenán do knihy úrazů </w:t>
      </w:r>
    </w:p>
    <w:p w:rsidR="00C90428" w:rsidRPr="003D2404" w:rsidRDefault="00C90428" w:rsidP="00471189">
      <w:pPr>
        <w:pStyle w:val="Odstavecseseznamem"/>
        <w:numPr>
          <w:ilvl w:val="0"/>
          <w:numId w:val="158"/>
        </w:numPr>
        <w:rPr>
          <w:rFonts w:asciiTheme="minorHAnsi" w:hAnsiTheme="minorHAnsi"/>
        </w:rPr>
      </w:pPr>
      <w:r w:rsidRPr="003D2404">
        <w:rPr>
          <w:rFonts w:asciiTheme="minorHAnsi" w:hAnsiTheme="minorHAnsi"/>
        </w:rPr>
        <w:t xml:space="preserve">u úrazů, kde </w:t>
      </w:r>
      <w:proofErr w:type="gramStart"/>
      <w:r w:rsidRPr="003D2404">
        <w:rPr>
          <w:rFonts w:asciiTheme="minorHAnsi" w:hAnsiTheme="minorHAnsi"/>
        </w:rPr>
        <w:t>bylo</w:t>
      </w:r>
      <w:proofErr w:type="gramEnd"/>
      <w:r w:rsidRPr="003D2404">
        <w:rPr>
          <w:rFonts w:asciiTheme="minorHAnsi" w:hAnsiTheme="minorHAnsi"/>
        </w:rPr>
        <w:t xml:space="preserve"> nutné ošetření lékaře </w:t>
      </w:r>
      <w:proofErr w:type="gramStart"/>
      <w:r w:rsidRPr="003D2404">
        <w:rPr>
          <w:rFonts w:asciiTheme="minorHAnsi" w:hAnsiTheme="minorHAnsi"/>
        </w:rPr>
        <w:t>vyplní</w:t>
      </w:r>
      <w:proofErr w:type="gramEnd"/>
      <w:r w:rsidRPr="003D2404">
        <w:rPr>
          <w:rFonts w:asciiTheme="minorHAnsi" w:hAnsiTheme="minorHAnsi"/>
        </w:rPr>
        <w:t xml:space="preserve"> učitelka – Záznam o úraze</w:t>
      </w: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b/>
          <w:sz w:val="28"/>
          <w:szCs w:val="28"/>
          <w:u w:val="single"/>
        </w:rPr>
      </w:pPr>
    </w:p>
    <w:p w:rsidR="00C90428" w:rsidRPr="003D2404" w:rsidRDefault="00C90428" w:rsidP="00471189">
      <w:pPr>
        <w:rPr>
          <w:rFonts w:asciiTheme="minorHAnsi" w:hAnsiTheme="minorHAnsi"/>
          <w:b/>
          <w:sz w:val="28"/>
          <w:szCs w:val="28"/>
          <w:u w:val="single"/>
        </w:rPr>
      </w:pPr>
      <w:r w:rsidRPr="003D2404">
        <w:rPr>
          <w:rFonts w:asciiTheme="minorHAnsi" w:hAnsiTheme="minorHAnsi"/>
          <w:b/>
          <w:sz w:val="28"/>
          <w:szCs w:val="28"/>
          <w:u w:val="single"/>
        </w:rPr>
        <w:t>Děti v mateřské škole jsou pravidelně poučovány o bezpečném chování. Poučení je vždy zaznamenáno v Přehledu výchovné práce.</w:t>
      </w:r>
    </w:p>
    <w:p w:rsidR="00C90428" w:rsidRPr="003D2404" w:rsidRDefault="00C90428" w:rsidP="00471189">
      <w:pPr>
        <w:rPr>
          <w:rFonts w:asciiTheme="minorHAnsi" w:hAnsiTheme="minorHAnsi"/>
          <w:sz w:val="36"/>
          <w:szCs w:val="36"/>
          <w:u w:val="single"/>
        </w:rPr>
      </w:pPr>
    </w:p>
    <w:p w:rsidR="00C90428" w:rsidRDefault="00C90428"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644266" w:rsidRDefault="00644266" w:rsidP="00471189">
      <w:pPr>
        <w:rPr>
          <w:rFonts w:asciiTheme="minorHAnsi" w:hAnsiTheme="minorHAnsi"/>
          <w:sz w:val="36"/>
          <w:szCs w:val="36"/>
          <w:u w:val="single"/>
        </w:rPr>
      </w:pPr>
    </w:p>
    <w:p w:rsidR="009141C4" w:rsidRDefault="009141C4" w:rsidP="009141C4">
      <w:pPr>
        <w:rPr>
          <w:rFonts w:asciiTheme="minorHAnsi" w:eastAsiaTheme="minorHAnsi" w:hAnsiTheme="minorHAnsi" w:cs="TimesNewRomanPSMT"/>
          <w:lang w:eastAsia="en-US"/>
        </w:rPr>
      </w:pPr>
    </w:p>
    <w:p w:rsidR="009141C4" w:rsidRPr="003D2404" w:rsidRDefault="009141C4" w:rsidP="009141C4">
      <w:pPr>
        <w:rPr>
          <w:rFonts w:asciiTheme="minorHAnsi" w:hAnsiTheme="minorHAnsi"/>
        </w:rPr>
      </w:pPr>
      <w:r>
        <w:rPr>
          <w:rFonts w:asciiTheme="minorHAnsi" w:eastAsiaTheme="minorHAnsi" w:hAnsiTheme="minorHAnsi" w:cs="TimesNewRomanPSMT"/>
          <w:lang w:eastAsia="en-US"/>
        </w:rPr>
        <w:lastRenderedPageBreak/>
        <w:t>Příloha č. 1</w:t>
      </w:r>
    </w:p>
    <w:p w:rsidR="009141C4" w:rsidRDefault="009141C4" w:rsidP="00471189">
      <w:pPr>
        <w:rPr>
          <w:rFonts w:asciiTheme="minorHAnsi" w:hAnsiTheme="minorHAnsi"/>
          <w:sz w:val="36"/>
          <w:szCs w:val="36"/>
          <w:u w:val="single"/>
        </w:rPr>
      </w:pPr>
    </w:p>
    <w:p w:rsidR="00C06FAA" w:rsidRPr="00ED63F5" w:rsidRDefault="00C06FAA" w:rsidP="00C06FAA">
      <w:pPr>
        <w:pStyle w:val="Zkladntext"/>
        <w:jc w:val="center"/>
        <w:rPr>
          <w:rFonts w:asciiTheme="minorHAnsi" w:hAnsiTheme="minorHAnsi"/>
          <w:b/>
          <w:sz w:val="32"/>
          <w:u w:val="single"/>
        </w:rPr>
      </w:pPr>
      <w:r w:rsidRPr="00ED63F5">
        <w:rPr>
          <w:rFonts w:asciiTheme="minorHAnsi" w:hAnsiTheme="minorHAnsi"/>
          <w:b/>
          <w:sz w:val="32"/>
          <w:u w:val="single"/>
        </w:rPr>
        <w:t xml:space="preserve">POKYNY A INFORMACE PRO BOZ A PO PRO MŠ </w:t>
      </w:r>
    </w:p>
    <w:p w:rsidR="00C06FAA" w:rsidRDefault="009141C4" w:rsidP="00C06FAA">
      <w:pPr>
        <w:pStyle w:val="Zkladntext"/>
        <w:jc w:val="center"/>
        <w:rPr>
          <w:rFonts w:ascii="Arial Narrow" w:hAnsi="Arial Narrow"/>
          <w:i/>
        </w:rPr>
      </w:pPr>
      <w:r>
        <w:rPr>
          <w:rFonts w:ascii="Arial Narrow" w:hAnsi="Arial Narrow"/>
          <w:i/>
        </w:rPr>
        <w:t>K vložení</w:t>
      </w:r>
      <w:r w:rsidR="00C06FAA">
        <w:rPr>
          <w:rFonts w:ascii="Arial Narrow" w:hAnsi="Arial Narrow"/>
          <w:i/>
        </w:rPr>
        <w:t xml:space="preserve"> do třídní knihy</w:t>
      </w:r>
    </w:p>
    <w:p w:rsidR="00C06FAA" w:rsidRDefault="00C06FAA" w:rsidP="00C06FAA">
      <w:pPr>
        <w:pStyle w:val="Zkladntext"/>
        <w:spacing w:after="0"/>
        <w:jc w:val="both"/>
        <w:rPr>
          <w:rFonts w:ascii="Arial Narrow" w:hAnsi="Arial Narrow"/>
        </w:rPr>
      </w:pPr>
      <w:r w:rsidRPr="001166C7">
        <w:rPr>
          <w:rFonts w:ascii="Arial Narrow" w:hAnsi="Arial Narrow"/>
        </w:rPr>
        <w:t xml:space="preserve">V souladu s ustanovením „Školského zákona“ a dalších právních předpisů (Zákon 262/2006 Sb. v platném znění, Zákon 309/2006 Sb. v platném znění, zákon 133/1985 Sb., </w:t>
      </w:r>
      <w:proofErr w:type="spellStart"/>
      <w:r w:rsidRPr="001166C7">
        <w:rPr>
          <w:rFonts w:ascii="Arial Narrow" w:hAnsi="Arial Narrow"/>
        </w:rPr>
        <w:t>vyhl</w:t>
      </w:r>
      <w:proofErr w:type="spellEnd"/>
      <w:r w:rsidRPr="001166C7">
        <w:rPr>
          <w:rFonts w:ascii="Arial Narrow" w:hAnsi="Arial Narrow"/>
        </w:rPr>
        <w:t>. 263/2007 Sb. apod.) je nutno v rámci vyhodnocování rizik a zajištění bezpečnosti práce a požární ochrany v podmínkách vzdělávacího zařízení provést seznámení při zahájení školního roku a následně vždy před nestandar</w:t>
      </w:r>
      <w:r>
        <w:rPr>
          <w:rFonts w:ascii="Arial Narrow" w:hAnsi="Arial Narrow"/>
        </w:rPr>
        <w:t>d</w:t>
      </w:r>
      <w:r w:rsidRPr="001166C7">
        <w:rPr>
          <w:rFonts w:ascii="Arial Narrow" w:hAnsi="Arial Narrow"/>
        </w:rPr>
        <w:t xml:space="preserve">ní akcí, kde dětem může hrozit nebezpečí. </w:t>
      </w:r>
      <w:r>
        <w:rPr>
          <w:rFonts w:ascii="Arial Narrow" w:hAnsi="Arial Narrow"/>
          <w:u w:val="single"/>
        </w:rPr>
        <w:t xml:space="preserve">Tento záznam může sloužit i jako podklad pro přípravu poskytovaných informací na schůzce s rodiči. </w:t>
      </w:r>
      <w:r w:rsidRPr="001166C7">
        <w:rPr>
          <w:rFonts w:ascii="Arial Narrow" w:hAnsi="Arial Narrow"/>
        </w:rPr>
        <w:t>Z hlediska hodnocení rizik, rozboru úrazů dětí apod. je možno stanovit, že riziko plyne z aktivit, které děti provádí (hry</w:t>
      </w:r>
      <w:r>
        <w:rPr>
          <w:rFonts w:ascii="Arial Narrow" w:hAnsi="Arial Narrow"/>
        </w:rPr>
        <w:t xml:space="preserve">, </w:t>
      </w:r>
      <w:r w:rsidRPr="001166C7">
        <w:rPr>
          <w:rFonts w:ascii="Arial Narrow" w:hAnsi="Arial Narrow"/>
        </w:rPr>
        <w:t>uhození jiného dítěte hračkou, pády na zahradě nebo vycházkách apod.</w:t>
      </w:r>
      <w:r>
        <w:rPr>
          <w:rFonts w:ascii="Arial Narrow" w:hAnsi="Arial Narrow"/>
        </w:rPr>
        <w:t>)</w:t>
      </w:r>
      <w:r w:rsidRPr="001166C7">
        <w:rPr>
          <w:rFonts w:ascii="Arial Narrow" w:hAnsi="Arial Narrow"/>
        </w:rPr>
        <w:t xml:space="preserve"> V podmínkách Mateřských škol je nutno postupovat vždy s ohledem na věk a rozumovou vyspělost dětí. Není však </w:t>
      </w:r>
      <w:r>
        <w:rPr>
          <w:rFonts w:ascii="Arial Narrow" w:hAnsi="Arial Narrow"/>
        </w:rPr>
        <w:t xml:space="preserve">dostačující </w:t>
      </w:r>
      <w:r w:rsidRPr="001166C7">
        <w:rPr>
          <w:rFonts w:ascii="Arial Narrow" w:hAnsi="Arial Narrow"/>
        </w:rPr>
        <w:t>pouč</w:t>
      </w:r>
      <w:r>
        <w:rPr>
          <w:rFonts w:ascii="Arial Narrow" w:hAnsi="Arial Narrow"/>
        </w:rPr>
        <w:t xml:space="preserve">it dětí pouze </w:t>
      </w:r>
      <w:r w:rsidRPr="001166C7">
        <w:rPr>
          <w:rFonts w:ascii="Arial Narrow" w:hAnsi="Arial Narrow"/>
        </w:rPr>
        <w:t>na počátku školního roku</w:t>
      </w:r>
      <w:r>
        <w:rPr>
          <w:rFonts w:ascii="Arial Narrow" w:hAnsi="Arial Narrow"/>
        </w:rPr>
        <w:t xml:space="preserve"> ale děti musí být poučovány a upozorňovány na rizika průběžně a o těchto činnostech se vede dokumentace</w:t>
      </w:r>
      <w:r w:rsidRPr="001166C7">
        <w:rPr>
          <w:rFonts w:ascii="Arial Narrow" w:hAnsi="Arial Narrow"/>
        </w:rPr>
        <w:t>. V souladu s požadavkem legislativy odpovídá za zajištění BOZ dětí pedagogický pracovník a dále ředitel</w:t>
      </w:r>
      <w:r>
        <w:rPr>
          <w:rFonts w:ascii="Arial Narrow" w:hAnsi="Arial Narrow"/>
        </w:rPr>
        <w:t>ka</w:t>
      </w:r>
      <w:r w:rsidRPr="001166C7">
        <w:rPr>
          <w:rFonts w:ascii="Arial Narrow" w:hAnsi="Arial Narrow"/>
        </w:rPr>
        <w:t>.</w:t>
      </w:r>
    </w:p>
    <w:p w:rsidR="00C06FAA" w:rsidRPr="001166C7" w:rsidRDefault="00C06FAA" w:rsidP="00C06FAA">
      <w:pPr>
        <w:pStyle w:val="Zkladntext"/>
        <w:spacing w:after="0"/>
        <w:jc w:val="both"/>
        <w:rPr>
          <w:rFonts w:ascii="Arial Narrow" w:hAnsi="Arial Narrow"/>
        </w:rPr>
      </w:pPr>
      <w:r w:rsidRPr="001166C7">
        <w:rPr>
          <w:rFonts w:ascii="Arial Narrow" w:hAnsi="Arial Narrow"/>
        </w:rPr>
        <w:t>Před každou akcí, kde bud</w:t>
      </w:r>
      <w:r>
        <w:rPr>
          <w:rFonts w:ascii="Arial Narrow" w:hAnsi="Arial Narrow"/>
        </w:rPr>
        <w:t>e</w:t>
      </w:r>
      <w:r w:rsidRPr="001166C7">
        <w:rPr>
          <w:rFonts w:ascii="Arial Narrow" w:hAnsi="Arial Narrow"/>
        </w:rPr>
        <w:t xml:space="preserve"> </w:t>
      </w:r>
      <w:r>
        <w:rPr>
          <w:rFonts w:ascii="Arial Narrow" w:hAnsi="Arial Narrow"/>
        </w:rPr>
        <w:t xml:space="preserve">konána </w:t>
      </w:r>
      <w:r w:rsidRPr="001166C7">
        <w:rPr>
          <w:rFonts w:ascii="Arial Narrow" w:hAnsi="Arial Narrow"/>
        </w:rPr>
        <w:t>pro děti nová činnost, je povinností pedagogického pracovníka vyhodnotit možná nebezpečí a seznámit děti s možným rizikem a provést o poučení Záznam do dokumentace (např. jaro – nebezpečí na zahradě, zima – sáňkování, cesta do divadla, jízda autobusem apod.)</w:t>
      </w:r>
      <w:r>
        <w:rPr>
          <w:rFonts w:ascii="Arial Narrow" w:hAnsi="Arial Narrow"/>
        </w:rPr>
        <w:t>. Při pobytu na zahradě nebo v rámci vycházky na veřejných dětských hřištích je pedagogický pracovník povinen provést vizuální kontrolu všech prvků, se kterými mohou děti přijít do styku (sportovní a hrací prvky apod.)</w:t>
      </w:r>
      <w:r w:rsidRPr="001166C7">
        <w:rPr>
          <w:rFonts w:ascii="Arial Narrow" w:hAnsi="Arial Narrow"/>
        </w:rPr>
        <w:t xml:space="preserve"> </w:t>
      </w:r>
    </w:p>
    <w:p w:rsidR="00C06FAA" w:rsidRPr="003C67F6" w:rsidRDefault="00C06FAA" w:rsidP="00C06FAA">
      <w:pPr>
        <w:pStyle w:val="Zkladntext"/>
        <w:jc w:val="center"/>
        <w:rPr>
          <w:rFonts w:ascii="Arial Narrow" w:hAnsi="Arial Narrow"/>
          <w:b/>
        </w:rPr>
      </w:pPr>
      <w:r>
        <w:rPr>
          <w:rFonts w:ascii="Arial Narrow" w:hAnsi="Arial Narrow"/>
          <w:b/>
        </w:rPr>
        <w:t xml:space="preserve">DOPORUČENÁ </w:t>
      </w:r>
      <w:r w:rsidRPr="003C67F6">
        <w:rPr>
          <w:rFonts w:ascii="Arial Narrow" w:hAnsi="Arial Narrow"/>
          <w:b/>
        </w:rPr>
        <w:t>OSNOVA</w:t>
      </w:r>
    </w:p>
    <w:p w:rsidR="00C06FAA" w:rsidRPr="001166C7" w:rsidRDefault="00C06FAA" w:rsidP="00C06FAA">
      <w:pPr>
        <w:pStyle w:val="Seznamsodrkami"/>
        <w:numPr>
          <w:ilvl w:val="0"/>
          <w:numId w:val="192"/>
        </w:numPr>
        <w:jc w:val="both"/>
        <w:rPr>
          <w:rFonts w:ascii="Arial Narrow" w:hAnsi="Arial Narrow"/>
        </w:rPr>
      </w:pPr>
      <w:r w:rsidRPr="001166C7">
        <w:rPr>
          <w:rFonts w:ascii="Arial Narrow" w:hAnsi="Arial Narrow"/>
        </w:rPr>
        <w:t xml:space="preserve">seznámení s vnitřními předpisy školy </w:t>
      </w:r>
    </w:p>
    <w:p w:rsidR="00C06FAA" w:rsidRDefault="00C06FAA" w:rsidP="00C06FAA">
      <w:pPr>
        <w:pStyle w:val="Seznamsodrkami"/>
        <w:numPr>
          <w:ilvl w:val="1"/>
          <w:numId w:val="192"/>
        </w:numPr>
        <w:jc w:val="both"/>
        <w:rPr>
          <w:rFonts w:ascii="Arial Narrow" w:hAnsi="Arial Narrow"/>
        </w:rPr>
      </w:pPr>
      <w:r w:rsidRPr="001166C7">
        <w:rPr>
          <w:rFonts w:ascii="Arial Narrow" w:hAnsi="Arial Narrow"/>
        </w:rPr>
        <w:t xml:space="preserve">vnitřní řád MŠ, přesuny v MŠ </w:t>
      </w:r>
    </w:p>
    <w:p w:rsidR="00C06FAA" w:rsidRPr="001166C7" w:rsidRDefault="00C06FAA" w:rsidP="00C06FAA">
      <w:pPr>
        <w:pStyle w:val="Seznamsodrkami"/>
        <w:numPr>
          <w:ilvl w:val="1"/>
          <w:numId w:val="192"/>
        </w:numPr>
        <w:jc w:val="both"/>
        <w:rPr>
          <w:rFonts w:ascii="Arial Narrow" w:hAnsi="Arial Narrow"/>
        </w:rPr>
      </w:pPr>
      <w:r>
        <w:rPr>
          <w:rFonts w:ascii="Arial Narrow" w:hAnsi="Arial Narrow"/>
        </w:rPr>
        <w:t>rodiče seznámit s pojmy řádné převzetí a předání dítěte apod.</w:t>
      </w:r>
    </w:p>
    <w:p w:rsidR="00C06FAA" w:rsidRPr="001166C7" w:rsidRDefault="00C06FAA" w:rsidP="00C06FAA">
      <w:pPr>
        <w:pStyle w:val="Seznamsodrkami"/>
        <w:numPr>
          <w:ilvl w:val="0"/>
          <w:numId w:val="192"/>
        </w:numPr>
        <w:jc w:val="both"/>
        <w:rPr>
          <w:rFonts w:ascii="Arial Narrow" w:hAnsi="Arial Narrow"/>
        </w:rPr>
      </w:pPr>
      <w:r w:rsidRPr="001166C7">
        <w:rPr>
          <w:rFonts w:ascii="Arial Narrow" w:hAnsi="Arial Narrow"/>
        </w:rPr>
        <w:t xml:space="preserve">bezpečné </w:t>
      </w:r>
      <w:r>
        <w:rPr>
          <w:rFonts w:ascii="Arial Narrow" w:hAnsi="Arial Narrow"/>
        </w:rPr>
        <w:t xml:space="preserve">prostředí </w:t>
      </w:r>
      <w:r w:rsidRPr="001166C7">
        <w:rPr>
          <w:rFonts w:ascii="Arial Narrow" w:hAnsi="Arial Narrow"/>
        </w:rPr>
        <w:t>ve třídě, na zahradě, při vycházce</w:t>
      </w:r>
    </w:p>
    <w:p w:rsidR="00C06FAA" w:rsidRPr="001166C7" w:rsidRDefault="00C06FAA" w:rsidP="00C06FAA">
      <w:pPr>
        <w:pStyle w:val="Seznamsodrkami"/>
        <w:numPr>
          <w:ilvl w:val="1"/>
          <w:numId w:val="192"/>
        </w:numPr>
        <w:jc w:val="both"/>
        <w:rPr>
          <w:rFonts w:ascii="Arial Narrow" w:hAnsi="Arial Narrow"/>
        </w:rPr>
      </w:pPr>
      <w:r w:rsidRPr="001166C7">
        <w:rPr>
          <w:rFonts w:ascii="Arial Narrow" w:hAnsi="Arial Narrow"/>
        </w:rPr>
        <w:t xml:space="preserve">slušnost a ohled na druhé </w:t>
      </w:r>
    </w:p>
    <w:p w:rsidR="00C06FAA" w:rsidRPr="001166C7" w:rsidRDefault="00C06FAA" w:rsidP="00C06FAA">
      <w:pPr>
        <w:pStyle w:val="Seznamsodrkami"/>
        <w:numPr>
          <w:ilvl w:val="1"/>
          <w:numId w:val="192"/>
        </w:numPr>
        <w:jc w:val="both"/>
        <w:rPr>
          <w:rFonts w:ascii="Arial Narrow" w:hAnsi="Arial Narrow"/>
        </w:rPr>
      </w:pPr>
      <w:r>
        <w:rPr>
          <w:rFonts w:ascii="Arial Narrow" w:hAnsi="Arial Narrow"/>
        </w:rPr>
        <w:t xml:space="preserve">rodiče upozornit že </w:t>
      </w:r>
      <w:r w:rsidRPr="001166C7">
        <w:rPr>
          <w:rFonts w:ascii="Arial Narrow" w:hAnsi="Arial Narrow"/>
        </w:rPr>
        <w:t xml:space="preserve">po ukončení výuky </w:t>
      </w:r>
      <w:r>
        <w:rPr>
          <w:rFonts w:ascii="Arial Narrow" w:hAnsi="Arial Narrow"/>
        </w:rPr>
        <w:t>nebo po převzetí dítěte se</w:t>
      </w:r>
      <w:r w:rsidRPr="001166C7">
        <w:rPr>
          <w:rFonts w:ascii="Arial Narrow" w:hAnsi="Arial Narrow"/>
        </w:rPr>
        <w:t xml:space="preserve"> opouští školské zařízení</w:t>
      </w:r>
    </w:p>
    <w:p w:rsidR="00C06FAA" w:rsidRPr="001166C7" w:rsidRDefault="00C06FAA" w:rsidP="00C06FAA">
      <w:pPr>
        <w:pStyle w:val="Seznamsodrkami"/>
        <w:numPr>
          <w:ilvl w:val="1"/>
          <w:numId w:val="192"/>
        </w:numPr>
        <w:jc w:val="both"/>
        <w:rPr>
          <w:rFonts w:ascii="Arial Narrow" w:hAnsi="Arial Narrow"/>
        </w:rPr>
      </w:pPr>
      <w:r>
        <w:rPr>
          <w:rFonts w:ascii="Arial Narrow" w:hAnsi="Arial Narrow"/>
        </w:rPr>
        <w:t>upozornit děti, že každý odchod mimo prostor kde je konána výuka oznámí paní učitelce</w:t>
      </w:r>
    </w:p>
    <w:p w:rsidR="00C06FAA" w:rsidRPr="001166C7" w:rsidRDefault="00C06FAA" w:rsidP="00C06FAA">
      <w:pPr>
        <w:pStyle w:val="Seznamsodrkami"/>
        <w:numPr>
          <w:ilvl w:val="0"/>
          <w:numId w:val="192"/>
        </w:numPr>
        <w:jc w:val="both"/>
        <w:rPr>
          <w:rFonts w:ascii="Arial Narrow" w:hAnsi="Arial Narrow"/>
        </w:rPr>
      </w:pPr>
      <w:r w:rsidRPr="001166C7">
        <w:rPr>
          <w:rFonts w:ascii="Arial Narrow" w:hAnsi="Arial Narrow"/>
        </w:rPr>
        <w:t xml:space="preserve">bezpečné </w:t>
      </w:r>
      <w:r>
        <w:rPr>
          <w:rFonts w:ascii="Arial Narrow" w:hAnsi="Arial Narrow"/>
        </w:rPr>
        <w:t xml:space="preserve">prostředí </w:t>
      </w:r>
      <w:r w:rsidRPr="001166C7">
        <w:rPr>
          <w:rFonts w:ascii="Arial Narrow" w:hAnsi="Arial Narrow"/>
        </w:rPr>
        <w:t>při stravování</w:t>
      </w:r>
    </w:p>
    <w:p w:rsidR="00C06FAA" w:rsidRPr="001166C7" w:rsidRDefault="00C06FAA" w:rsidP="00C06FAA">
      <w:pPr>
        <w:pStyle w:val="Seznamsodrkami"/>
        <w:numPr>
          <w:ilvl w:val="1"/>
          <w:numId w:val="192"/>
        </w:numPr>
        <w:jc w:val="both"/>
        <w:rPr>
          <w:rFonts w:ascii="Arial Narrow" w:hAnsi="Arial Narrow"/>
        </w:rPr>
      </w:pPr>
      <w:r w:rsidRPr="001166C7">
        <w:rPr>
          <w:rFonts w:ascii="Arial Narrow" w:hAnsi="Arial Narrow"/>
        </w:rPr>
        <w:t>v případě rozbití nádobí nebo rozlití pokrmu či nápoje informovat pedagogick</w:t>
      </w:r>
      <w:r>
        <w:rPr>
          <w:rFonts w:ascii="Arial Narrow" w:hAnsi="Arial Narrow"/>
        </w:rPr>
        <w:t>ého zaměstnance nebo jinou dospělou osobu</w:t>
      </w:r>
    </w:p>
    <w:p w:rsidR="00C06FAA" w:rsidRPr="001166C7" w:rsidRDefault="00C06FAA" w:rsidP="00C06FAA">
      <w:pPr>
        <w:pStyle w:val="Seznamsodrkami"/>
        <w:numPr>
          <w:ilvl w:val="0"/>
          <w:numId w:val="192"/>
        </w:numPr>
        <w:jc w:val="both"/>
        <w:rPr>
          <w:rFonts w:ascii="Arial Narrow" w:hAnsi="Arial Narrow"/>
        </w:rPr>
      </w:pPr>
      <w:r w:rsidRPr="001166C7">
        <w:rPr>
          <w:rFonts w:ascii="Arial Narrow" w:hAnsi="Arial Narrow"/>
        </w:rPr>
        <w:t xml:space="preserve">bezpečné chování při sportovních a jiných aktivitách </w:t>
      </w:r>
    </w:p>
    <w:p w:rsidR="00C06FAA" w:rsidRPr="001166C7" w:rsidRDefault="00C06FAA" w:rsidP="00C06FAA">
      <w:pPr>
        <w:pStyle w:val="Seznamsodrkami"/>
        <w:numPr>
          <w:ilvl w:val="1"/>
          <w:numId w:val="192"/>
        </w:numPr>
        <w:jc w:val="both"/>
        <w:rPr>
          <w:rFonts w:ascii="Arial Narrow" w:hAnsi="Arial Narrow"/>
        </w:rPr>
      </w:pPr>
      <w:r w:rsidRPr="001166C7">
        <w:rPr>
          <w:rFonts w:ascii="Arial Narrow" w:hAnsi="Arial Narrow"/>
        </w:rPr>
        <w:t>nepoužívat sportovní prvky (průlezky apod.) bez souhlasu pedagogického pracovníka</w:t>
      </w:r>
    </w:p>
    <w:p w:rsidR="00C06FAA" w:rsidRDefault="00C06FAA" w:rsidP="00C06FAA">
      <w:pPr>
        <w:pStyle w:val="Seznamsodrkami"/>
        <w:numPr>
          <w:ilvl w:val="1"/>
          <w:numId w:val="192"/>
        </w:numPr>
        <w:jc w:val="both"/>
        <w:rPr>
          <w:rFonts w:ascii="Arial Narrow" w:hAnsi="Arial Narrow"/>
        </w:rPr>
      </w:pPr>
      <w:r w:rsidRPr="001166C7">
        <w:rPr>
          <w:rFonts w:ascii="Arial Narrow" w:hAnsi="Arial Narrow"/>
        </w:rPr>
        <w:t xml:space="preserve">dle zákona je i koloběžka dopravním prostředkem a na veřejné komunikaci </w:t>
      </w:r>
      <w:r>
        <w:rPr>
          <w:rFonts w:ascii="Arial Narrow" w:hAnsi="Arial Narrow"/>
        </w:rPr>
        <w:t xml:space="preserve">musí mít dítě bezpečnostní </w:t>
      </w:r>
      <w:r w:rsidRPr="001166C7">
        <w:rPr>
          <w:rFonts w:ascii="Arial Narrow" w:hAnsi="Arial Narrow"/>
        </w:rPr>
        <w:t>přilb</w:t>
      </w:r>
      <w:r>
        <w:rPr>
          <w:rFonts w:ascii="Arial Narrow" w:hAnsi="Arial Narrow"/>
        </w:rPr>
        <w:t>u</w:t>
      </w:r>
    </w:p>
    <w:p w:rsidR="00C06FAA" w:rsidRPr="001166C7" w:rsidRDefault="00C06FAA" w:rsidP="00C06FAA">
      <w:pPr>
        <w:pStyle w:val="Seznamsodrkami"/>
        <w:numPr>
          <w:ilvl w:val="1"/>
          <w:numId w:val="192"/>
        </w:numPr>
        <w:jc w:val="both"/>
        <w:rPr>
          <w:rFonts w:ascii="Arial Narrow" w:hAnsi="Arial Narrow"/>
        </w:rPr>
      </w:pPr>
      <w:r>
        <w:rPr>
          <w:rFonts w:ascii="Arial Narrow" w:hAnsi="Arial Narrow"/>
        </w:rPr>
        <w:t>na vycházkách doporučuji používání minimálně na začátku a konci útvaru použití reflexních vest</w:t>
      </w:r>
    </w:p>
    <w:p w:rsidR="00C06FAA" w:rsidRPr="001166C7" w:rsidRDefault="00C06FAA" w:rsidP="00C06FAA">
      <w:pPr>
        <w:pStyle w:val="Seznamsodrkami"/>
        <w:numPr>
          <w:ilvl w:val="0"/>
          <w:numId w:val="192"/>
        </w:numPr>
        <w:jc w:val="both"/>
        <w:rPr>
          <w:rFonts w:ascii="Arial Narrow" w:hAnsi="Arial Narrow"/>
        </w:rPr>
      </w:pPr>
      <w:r w:rsidRPr="001166C7">
        <w:rPr>
          <w:rFonts w:ascii="Arial Narrow" w:hAnsi="Arial Narrow"/>
        </w:rPr>
        <w:t xml:space="preserve">seznámení s pokyny pro jednotlivé činnosti </w:t>
      </w:r>
    </w:p>
    <w:p w:rsidR="00C06FAA" w:rsidRPr="001166C7" w:rsidRDefault="00C06FAA" w:rsidP="00C06FAA">
      <w:pPr>
        <w:pStyle w:val="Seznamsodrkami"/>
        <w:numPr>
          <w:ilvl w:val="0"/>
          <w:numId w:val="192"/>
        </w:numPr>
        <w:jc w:val="both"/>
        <w:rPr>
          <w:rFonts w:ascii="Arial Narrow" w:hAnsi="Arial Narrow"/>
        </w:rPr>
      </w:pPr>
      <w:r w:rsidRPr="001166C7">
        <w:rPr>
          <w:rFonts w:ascii="Arial Narrow" w:hAnsi="Arial Narrow"/>
        </w:rPr>
        <w:t xml:space="preserve">upozornit </w:t>
      </w:r>
      <w:r>
        <w:rPr>
          <w:rFonts w:ascii="Arial Narrow" w:hAnsi="Arial Narrow"/>
        </w:rPr>
        <w:t xml:space="preserve">rodiče na </w:t>
      </w:r>
      <w:r w:rsidRPr="001166C7">
        <w:rPr>
          <w:rFonts w:ascii="Arial Narrow" w:hAnsi="Arial Narrow"/>
        </w:rPr>
        <w:t xml:space="preserve">zákaz nošení nebezpečných hraček a jiných předmětů do MŠ  </w:t>
      </w:r>
    </w:p>
    <w:p w:rsidR="00C06FAA" w:rsidRPr="001166C7" w:rsidRDefault="00C06FAA" w:rsidP="00C06FAA">
      <w:pPr>
        <w:pStyle w:val="Seznamsodrkami"/>
        <w:numPr>
          <w:ilvl w:val="0"/>
          <w:numId w:val="192"/>
        </w:numPr>
        <w:jc w:val="both"/>
        <w:rPr>
          <w:rFonts w:ascii="Arial Narrow" w:hAnsi="Arial Narrow"/>
        </w:rPr>
      </w:pPr>
      <w:r w:rsidRPr="001166C7">
        <w:rPr>
          <w:rFonts w:ascii="Arial Narrow" w:hAnsi="Arial Narrow"/>
        </w:rPr>
        <w:t xml:space="preserve">povinnost hlásit úraz i drobná zranění příslušnému pedagogickému nebo jinému zaměstnanci školy </w:t>
      </w:r>
    </w:p>
    <w:p w:rsidR="00C06FAA" w:rsidRDefault="00C06FAA" w:rsidP="00C06FAA">
      <w:pPr>
        <w:pStyle w:val="Seznamsodrkami"/>
        <w:numPr>
          <w:ilvl w:val="1"/>
          <w:numId w:val="192"/>
        </w:numPr>
        <w:jc w:val="both"/>
        <w:rPr>
          <w:rFonts w:ascii="Arial Narrow" w:hAnsi="Arial Narrow"/>
        </w:rPr>
      </w:pPr>
      <w:r w:rsidRPr="001166C7">
        <w:rPr>
          <w:rFonts w:ascii="Arial Narrow" w:hAnsi="Arial Narrow"/>
        </w:rPr>
        <w:t xml:space="preserve">v případě, že je dítě svědkem nebo samo utrpělo jakýkoli úraz, je nutno to říci paní učitelce </w:t>
      </w:r>
      <w:r>
        <w:rPr>
          <w:rFonts w:ascii="Arial Narrow" w:hAnsi="Arial Narrow"/>
        </w:rPr>
        <w:t>a seznámit je přiměřeně k věku se způsobem poskytnutí první pomoci</w:t>
      </w:r>
    </w:p>
    <w:p w:rsidR="00C06FAA" w:rsidRDefault="00C06FAA" w:rsidP="00C06FAA">
      <w:pPr>
        <w:pStyle w:val="Seznamsodrkami"/>
        <w:numPr>
          <w:ilvl w:val="1"/>
          <w:numId w:val="192"/>
        </w:numPr>
        <w:jc w:val="both"/>
        <w:rPr>
          <w:rFonts w:ascii="Arial Narrow" w:hAnsi="Arial Narrow"/>
        </w:rPr>
      </w:pPr>
      <w:r w:rsidRPr="001166C7">
        <w:rPr>
          <w:rFonts w:ascii="Arial Narrow" w:hAnsi="Arial Narrow"/>
        </w:rPr>
        <w:t>každý úraz musí být zaznamenán do knihy úrazů</w:t>
      </w:r>
    </w:p>
    <w:p w:rsidR="00C06FAA" w:rsidRPr="001166C7" w:rsidRDefault="00C06FAA" w:rsidP="00C06FAA">
      <w:pPr>
        <w:pStyle w:val="Seznamsodrkami"/>
        <w:numPr>
          <w:ilvl w:val="1"/>
          <w:numId w:val="192"/>
        </w:numPr>
        <w:jc w:val="both"/>
        <w:rPr>
          <w:rFonts w:ascii="Arial Narrow" w:hAnsi="Arial Narrow"/>
        </w:rPr>
      </w:pPr>
      <w:r>
        <w:rPr>
          <w:rFonts w:ascii="Arial Narrow" w:hAnsi="Arial Narrow"/>
        </w:rPr>
        <w:t xml:space="preserve">upozornit rodiče na povinnost oznámit úraz dítěte, na který přijdou bez zbytečného odkladu </w:t>
      </w:r>
    </w:p>
    <w:p w:rsidR="00C06FAA" w:rsidRPr="001166C7" w:rsidRDefault="00C06FAA" w:rsidP="00C06FAA">
      <w:pPr>
        <w:pStyle w:val="Seznamsodrkami"/>
        <w:numPr>
          <w:ilvl w:val="0"/>
          <w:numId w:val="192"/>
        </w:numPr>
        <w:jc w:val="both"/>
        <w:rPr>
          <w:rFonts w:ascii="Arial Narrow" w:hAnsi="Arial Narrow"/>
        </w:rPr>
      </w:pPr>
      <w:r w:rsidRPr="001166C7">
        <w:rPr>
          <w:rFonts w:ascii="Arial Narrow" w:hAnsi="Arial Narrow"/>
        </w:rPr>
        <w:t xml:space="preserve">seznámit děti s nebezpečím ohně a s postupy při vyhlášení požárního poplachu a evakuace školy </w:t>
      </w:r>
    </w:p>
    <w:p w:rsidR="00C06FAA" w:rsidRPr="001166C7" w:rsidRDefault="00C06FAA" w:rsidP="00C06FAA">
      <w:pPr>
        <w:pStyle w:val="Seznamsodrkami"/>
        <w:numPr>
          <w:ilvl w:val="1"/>
          <w:numId w:val="192"/>
        </w:numPr>
        <w:jc w:val="both"/>
        <w:rPr>
          <w:rFonts w:ascii="Arial Narrow" w:hAnsi="Arial Narrow"/>
        </w:rPr>
      </w:pPr>
      <w:r w:rsidRPr="001166C7">
        <w:rPr>
          <w:rFonts w:ascii="Arial Narrow" w:hAnsi="Arial Narrow"/>
        </w:rPr>
        <w:t>projít fyzicky únikové komunikace</w:t>
      </w:r>
    </w:p>
    <w:p w:rsidR="00C06FAA" w:rsidRPr="001166C7" w:rsidRDefault="00C06FAA" w:rsidP="00C06FAA">
      <w:pPr>
        <w:pStyle w:val="Seznamsodrkami"/>
        <w:numPr>
          <w:ilvl w:val="1"/>
          <w:numId w:val="192"/>
        </w:numPr>
        <w:jc w:val="both"/>
        <w:rPr>
          <w:rFonts w:ascii="Arial Narrow" w:hAnsi="Arial Narrow"/>
        </w:rPr>
      </w:pPr>
      <w:r w:rsidRPr="001166C7">
        <w:rPr>
          <w:rFonts w:ascii="Arial Narrow" w:hAnsi="Arial Narrow"/>
        </w:rPr>
        <w:t>upozornit děti na formu ohlášení vzniklého požáru (dospělému zaměstnanci školy nebo voláním hoří)</w:t>
      </w:r>
    </w:p>
    <w:p w:rsidR="00C06FAA" w:rsidRPr="001166C7" w:rsidRDefault="00C06FAA" w:rsidP="00C06FAA">
      <w:pPr>
        <w:pStyle w:val="Seznamsodrkami"/>
        <w:numPr>
          <w:ilvl w:val="1"/>
          <w:numId w:val="192"/>
        </w:numPr>
        <w:jc w:val="both"/>
        <w:rPr>
          <w:rFonts w:ascii="Arial Narrow" w:hAnsi="Arial Narrow"/>
        </w:rPr>
      </w:pPr>
      <w:r w:rsidRPr="001166C7">
        <w:rPr>
          <w:rFonts w:ascii="Arial Narrow" w:hAnsi="Arial Narrow"/>
        </w:rPr>
        <w:t>upozornit na tísňová telefonní čísla (viz požární poplachové směrnice, 112, 150, 155, 158)</w:t>
      </w:r>
    </w:p>
    <w:p w:rsidR="00C06FAA" w:rsidRPr="001166C7" w:rsidRDefault="00C06FAA" w:rsidP="00C06FAA">
      <w:pPr>
        <w:pStyle w:val="Seznamsodrkami"/>
        <w:numPr>
          <w:ilvl w:val="1"/>
          <w:numId w:val="192"/>
        </w:numPr>
        <w:jc w:val="both"/>
        <w:rPr>
          <w:rFonts w:ascii="Arial Narrow" w:hAnsi="Arial Narrow"/>
        </w:rPr>
      </w:pPr>
      <w:r w:rsidRPr="001166C7">
        <w:rPr>
          <w:rFonts w:ascii="Arial Narrow" w:hAnsi="Arial Narrow"/>
        </w:rPr>
        <w:t>seznámit děti s postupem případné evakuace v případě požáru nebo jiné mimořádné události</w:t>
      </w:r>
    </w:p>
    <w:p w:rsidR="00C06FAA" w:rsidRPr="001166C7" w:rsidRDefault="00C06FAA" w:rsidP="00C06FAA">
      <w:pPr>
        <w:pStyle w:val="Seznamsodrkami"/>
        <w:numPr>
          <w:ilvl w:val="0"/>
          <w:numId w:val="192"/>
        </w:numPr>
        <w:jc w:val="both"/>
        <w:rPr>
          <w:rFonts w:ascii="Arial Narrow" w:hAnsi="Arial Narrow"/>
        </w:rPr>
      </w:pPr>
      <w:r w:rsidRPr="001166C7">
        <w:rPr>
          <w:rFonts w:ascii="Arial Narrow" w:hAnsi="Arial Narrow"/>
        </w:rPr>
        <w:t xml:space="preserve">provádět i </w:t>
      </w:r>
      <w:r w:rsidRPr="001166C7">
        <w:rPr>
          <w:rFonts w:ascii="Arial Narrow" w:hAnsi="Arial Narrow"/>
          <w:u w:val="single"/>
        </w:rPr>
        <w:t xml:space="preserve">průběžná poučení před jednotlivými akcemi a o těchto poučeních provést záznam do příslušné dokumentace. </w:t>
      </w:r>
    </w:p>
    <w:p w:rsidR="00C06FAA" w:rsidRPr="001166C7" w:rsidRDefault="00C06FAA" w:rsidP="00C06FAA">
      <w:pPr>
        <w:pStyle w:val="Seznamsodrkami"/>
        <w:numPr>
          <w:ilvl w:val="0"/>
          <w:numId w:val="0"/>
        </w:numPr>
        <w:jc w:val="both"/>
        <w:rPr>
          <w:rFonts w:ascii="Arial Narrow" w:hAnsi="Arial Narrow"/>
        </w:rPr>
      </w:pPr>
    </w:p>
    <w:p w:rsidR="009141C4" w:rsidRPr="009141C4" w:rsidRDefault="00C06FAA" w:rsidP="00471189">
      <w:pPr>
        <w:rPr>
          <w:rFonts w:ascii="Arial Narrow" w:hAnsi="Arial Narrow"/>
        </w:rPr>
      </w:pPr>
      <w:r w:rsidRPr="001166C7">
        <w:rPr>
          <w:rFonts w:ascii="Arial Narrow" w:hAnsi="Arial Narrow"/>
        </w:rPr>
        <w:t>Záznam o provedeném poučení dětí v Mateřských školách se provádí přímo do třídní knihy nebo jiné dokumentace</w:t>
      </w:r>
      <w:r w:rsidR="009141C4">
        <w:rPr>
          <w:rFonts w:ascii="Arial Narrow" w:hAnsi="Arial Narrow"/>
        </w:rPr>
        <w:t>, která svědčí o docházce dětí</w:t>
      </w:r>
    </w:p>
    <w:p w:rsidR="00C90428" w:rsidRPr="003D2404" w:rsidRDefault="00C90428" w:rsidP="00471189">
      <w:pPr>
        <w:rPr>
          <w:rFonts w:asciiTheme="minorHAnsi" w:eastAsiaTheme="minorHAnsi" w:hAnsiTheme="minorHAnsi" w:cs="TimesNewRomanPSMT"/>
          <w:lang w:eastAsia="en-US"/>
        </w:rPr>
      </w:pPr>
    </w:p>
    <w:p w:rsidR="00C90428" w:rsidRPr="003D2404" w:rsidRDefault="009141C4" w:rsidP="00471189">
      <w:pPr>
        <w:rPr>
          <w:rFonts w:asciiTheme="minorHAnsi" w:hAnsiTheme="minorHAnsi"/>
        </w:rPr>
      </w:pPr>
      <w:r>
        <w:rPr>
          <w:rFonts w:asciiTheme="minorHAnsi" w:eastAsiaTheme="minorHAnsi" w:hAnsiTheme="minorHAnsi" w:cs="TimesNewRomanPSMT"/>
          <w:lang w:eastAsia="en-US"/>
        </w:rPr>
        <w:t>Příloha č. 2</w:t>
      </w:r>
    </w:p>
    <w:p w:rsidR="00C90428" w:rsidRPr="003D2404" w:rsidRDefault="00C90428" w:rsidP="00471189">
      <w:pPr>
        <w:autoSpaceDE w:val="0"/>
        <w:autoSpaceDN w:val="0"/>
        <w:adjustRightInd w:val="0"/>
        <w:rPr>
          <w:rFonts w:asciiTheme="minorHAnsi" w:eastAsiaTheme="minorHAnsi" w:hAnsiTheme="minorHAnsi" w:cs="TimesNewRomanPS-BoldMT"/>
          <w:b/>
          <w:bCs/>
          <w:sz w:val="32"/>
          <w:szCs w:val="32"/>
          <w:lang w:eastAsia="en-US"/>
        </w:rPr>
      </w:pPr>
    </w:p>
    <w:p w:rsidR="00C90428" w:rsidRPr="003D2404" w:rsidRDefault="00C90428" w:rsidP="00471189">
      <w:pPr>
        <w:autoSpaceDE w:val="0"/>
        <w:autoSpaceDN w:val="0"/>
        <w:adjustRightInd w:val="0"/>
        <w:jc w:val="center"/>
        <w:rPr>
          <w:rFonts w:asciiTheme="minorHAnsi" w:eastAsiaTheme="minorHAnsi" w:hAnsiTheme="minorHAnsi"/>
          <w:b/>
          <w:bCs/>
          <w:sz w:val="32"/>
          <w:szCs w:val="32"/>
          <w:u w:val="single"/>
          <w:lang w:eastAsia="en-US"/>
        </w:rPr>
      </w:pPr>
      <w:r w:rsidRPr="003D2404">
        <w:rPr>
          <w:rFonts w:asciiTheme="minorHAnsi" w:eastAsiaTheme="minorHAnsi" w:hAnsiTheme="minorHAnsi"/>
          <w:b/>
          <w:bCs/>
          <w:sz w:val="32"/>
          <w:szCs w:val="32"/>
          <w:u w:val="single"/>
          <w:lang w:eastAsia="en-US"/>
        </w:rPr>
        <w:t>CHARAKTERISTIKA TŘÍDY</w:t>
      </w:r>
    </w:p>
    <w:p w:rsidR="00C90428" w:rsidRPr="003D2404" w:rsidRDefault="00C90428" w:rsidP="00471189">
      <w:pPr>
        <w:autoSpaceDE w:val="0"/>
        <w:autoSpaceDN w:val="0"/>
        <w:adjustRightInd w:val="0"/>
        <w:rPr>
          <w:rFonts w:asciiTheme="minorHAnsi" w:eastAsiaTheme="minorHAnsi" w:hAnsiTheme="minorHAnsi"/>
          <w:b/>
          <w:bCs/>
          <w:lang w:eastAsia="en-US"/>
        </w:rPr>
      </w:pPr>
    </w:p>
    <w:p w:rsidR="00C90428" w:rsidRPr="003D2404" w:rsidRDefault="00C90428" w:rsidP="00471189">
      <w:pPr>
        <w:autoSpaceDE w:val="0"/>
        <w:autoSpaceDN w:val="0"/>
        <w:adjustRightInd w:val="0"/>
        <w:rPr>
          <w:rFonts w:asciiTheme="minorHAnsi" w:eastAsiaTheme="minorHAnsi" w:hAnsiTheme="minorHAnsi"/>
          <w:b/>
          <w:bCs/>
          <w:lang w:eastAsia="en-US"/>
        </w:rPr>
      </w:pPr>
      <w:r w:rsidRPr="003D2404">
        <w:rPr>
          <w:rFonts w:asciiTheme="minorHAnsi" w:eastAsiaTheme="minorHAnsi" w:hAnsiTheme="minorHAnsi"/>
          <w:b/>
          <w:bCs/>
          <w:lang w:eastAsia="en-US"/>
        </w:rPr>
        <w:t>EVALUAČNÍ KRITERIA</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1. Složení a věková kategorie kolektivu (počet chlapců, děvčat)</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2. Adaptace a přizpůsobování se režimu MŠ</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3. Chování a vztahy mezi dětmi</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4. Úroveň návyků a míra samostatnosti</w:t>
      </w:r>
    </w:p>
    <w:p w:rsidR="00C90428" w:rsidRPr="003D2404" w:rsidRDefault="00C90428" w:rsidP="00471189">
      <w:pPr>
        <w:pStyle w:val="Odstavecseseznamem"/>
        <w:numPr>
          <w:ilvl w:val="2"/>
          <w:numId w:val="170"/>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oblékání</w:t>
      </w:r>
    </w:p>
    <w:p w:rsidR="00C90428" w:rsidRPr="003D2404" w:rsidRDefault="00C90428" w:rsidP="00471189">
      <w:pPr>
        <w:pStyle w:val="Odstavecseseznamem"/>
        <w:numPr>
          <w:ilvl w:val="2"/>
          <w:numId w:val="170"/>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stolování</w:t>
      </w:r>
    </w:p>
    <w:p w:rsidR="00C90428" w:rsidRPr="003D2404" w:rsidRDefault="00C90428" w:rsidP="00471189">
      <w:pPr>
        <w:pStyle w:val="Odstavecseseznamem"/>
        <w:numPr>
          <w:ilvl w:val="2"/>
          <w:numId w:val="170"/>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pořádek a hygiena</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5. Úroveň hry a zapojení do hry</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6. Pohybové projevy</w:t>
      </w:r>
    </w:p>
    <w:p w:rsidR="00C90428" w:rsidRPr="003D2404" w:rsidRDefault="00C90428" w:rsidP="00471189">
      <w:pPr>
        <w:pStyle w:val="Odstavecseseznamem"/>
        <w:numPr>
          <w:ilvl w:val="2"/>
          <w:numId w:val="17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obratnost</w:t>
      </w:r>
    </w:p>
    <w:p w:rsidR="00C90428" w:rsidRPr="003D2404" w:rsidRDefault="00C90428" w:rsidP="00471189">
      <w:pPr>
        <w:pStyle w:val="Odstavecseseznamem"/>
        <w:numPr>
          <w:ilvl w:val="2"/>
          <w:numId w:val="17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koordinovanost pohybů</w:t>
      </w:r>
    </w:p>
    <w:p w:rsidR="00C90428" w:rsidRPr="003D2404" w:rsidRDefault="00C90428" w:rsidP="00471189">
      <w:pPr>
        <w:pStyle w:val="Odstavecseseznamem"/>
        <w:numPr>
          <w:ilvl w:val="2"/>
          <w:numId w:val="171"/>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orientace v prostoru</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7. Řečové projevy</w:t>
      </w:r>
    </w:p>
    <w:p w:rsidR="00C90428" w:rsidRPr="003D2404" w:rsidRDefault="00C90428" w:rsidP="00471189">
      <w:pPr>
        <w:pStyle w:val="Odstavecseseznamem"/>
        <w:numPr>
          <w:ilvl w:val="0"/>
          <w:numId w:val="172"/>
        </w:numPr>
        <w:rPr>
          <w:rFonts w:asciiTheme="minorHAnsi" w:eastAsiaTheme="minorHAnsi" w:hAnsiTheme="minorHAnsi"/>
        </w:rPr>
      </w:pPr>
      <w:r w:rsidRPr="003D2404">
        <w:rPr>
          <w:rFonts w:asciiTheme="minorHAnsi" w:eastAsiaTheme="minorHAnsi" w:hAnsiTheme="minorHAnsi"/>
        </w:rPr>
        <w:t>výslovnost</w:t>
      </w:r>
    </w:p>
    <w:p w:rsidR="00C90428" w:rsidRPr="003D2404" w:rsidRDefault="00C90428" w:rsidP="00471189">
      <w:pPr>
        <w:pStyle w:val="Odstavecseseznamem"/>
        <w:numPr>
          <w:ilvl w:val="0"/>
          <w:numId w:val="172"/>
        </w:numPr>
        <w:rPr>
          <w:rFonts w:asciiTheme="minorHAnsi" w:eastAsiaTheme="minorHAnsi" w:hAnsiTheme="minorHAnsi"/>
        </w:rPr>
      </w:pPr>
      <w:r w:rsidRPr="003D2404">
        <w:rPr>
          <w:rFonts w:asciiTheme="minorHAnsi" w:eastAsiaTheme="minorHAnsi" w:hAnsiTheme="minorHAnsi"/>
        </w:rPr>
        <w:t>slovní zásoba</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8. Umělecké projevy</w:t>
      </w:r>
    </w:p>
    <w:p w:rsidR="00C90428" w:rsidRPr="003D2404" w:rsidRDefault="00C90428" w:rsidP="00471189">
      <w:pPr>
        <w:pStyle w:val="Odstavecseseznamem"/>
        <w:numPr>
          <w:ilvl w:val="2"/>
          <w:numId w:val="173"/>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výtvarný</w:t>
      </w:r>
    </w:p>
    <w:p w:rsidR="00C90428" w:rsidRPr="003D2404" w:rsidRDefault="00C90428" w:rsidP="00471189">
      <w:pPr>
        <w:pStyle w:val="Odstavecseseznamem"/>
        <w:numPr>
          <w:ilvl w:val="2"/>
          <w:numId w:val="173"/>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hudební</w:t>
      </w:r>
    </w:p>
    <w:p w:rsidR="00C90428" w:rsidRPr="003D2404" w:rsidRDefault="00C90428" w:rsidP="00471189">
      <w:pPr>
        <w:pStyle w:val="Odstavecseseznamem"/>
        <w:numPr>
          <w:ilvl w:val="2"/>
          <w:numId w:val="173"/>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dramatický</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9. Manuální zručnost</w:t>
      </w:r>
    </w:p>
    <w:p w:rsidR="00C90428" w:rsidRPr="003D2404" w:rsidRDefault="00C90428" w:rsidP="00471189">
      <w:pPr>
        <w:pStyle w:val="Odstavecseseznamem"/>
        <w:numPr>
          <w:ilvl w:val="2"/>
          <w:numId w:val="174"/>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lateralita</w:t>
      </w:r>
    </w:p>
    <w:p w:rsidR="00C90428" w:rsidRPr="003D2404" w:rsidRDefault="00C90428" w:rsidP="00471189">
      <w:pPr>
        <w:pStyle w:val="Odstavecseseznamem"/>
        <w:numPr>
          <w:ilvl w:val="2"/>
          <w:numId w:val="174"/>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motorické schopnosti</w:t>
      </w:r>
    </w:p>
    <w:p w:rsidR="00C90428" w:rsidRPr="003D2404" w:rsidRDefault="00C90428" w:rsidP="00471189">
      <w:pPr>
        <w:pStyle w:val="Odstavecseseznamem"/>
        <w:numPr>
          <w:ilvl w:val="2"/>
          <w:numId w:val="174"/>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držení nástroje (tužka, nůžky)</w:t>
      </w:r>
    </w:p>
    <w:p w:rsidR="00C90428" w:rsidRPr="003D2404" w:rsidRDefault="00C90428" w:rsidP="00471189">
      <w:p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10. Úroveň poznávání</w:t>
      </w:r>
    </w:p>
    <w:p w:rsidR="00C90428" w:rsidRPr="003D2404" w:rsidRDefault="00C90428" w:rsidP="00471189">
      <w:pPr>
        <w:pStyle w:val="Odstavecseseznamem"/>
        <w:numPr>
          <w:ilvl w:val="2"/>
          <w:numId w:val="175"/>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prostorová představivost</w:t>
      </w:r>
    </w:p>
    <w:p w:rsidR="00C90428" w:rsidRPr="003D2404" w:rsidRDefault="00C90428" w:rsidP="00471189">
      <w:pPr>
        <w:pStyle w:val="Odstavecseseznamem"/>
        <w:numPr>
          <w:ilvl w:val="2"/>
          <w:numId w:val="175"/>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rozlišování barev</w:t>
      </w:r>
    </w:p>
    <w:p w:rsidR="00C90428" w:rsidRPr="003D2404" w:rsidRDefault="00C90428" w:rsidP="00471189">
      <w:pPr>
        <w:pStyle w:val="Odstavecseseznamem"/>
        <w:numPr>
          <w:ilvl w:val="2"/>
          <w:numId w:val="175"/>
        </w:numPr>
        <w:autoSpaceDE w:val="0"/>
        <w:autoSpaceDN w:val="0"/>
        <w:adjustRightInd w:val="0"/>
        <w:rPr>
          <w:rFonts w:asciiTheme="minorHAnsi" w:eastAsiaTheme="minorHAnsi" w:hAnsiTheme="minorHAnsi"/>
          <w:lang w:eastAsia="en-US"/>
        </w:rPr>
      </w:pPr>
      <w:r w:rsidRPr="003D2404">
        <w:rPr>
          <w:rFonts w:asciiTheme="minorHAnsi" w:eastAsiaTheme="minorHAnsi" w:hAnsiTheme="minorHAnsi"/>
          <w:lang w:eastAsia="en-US"/>
        </w:rPr>
        <w:t>rozlišování množství, apod.</w:t>
      </w:r>
    </w:p>
    <w:p w:rsidR="00C90428" w:rsidRPr="003D2404" w:rsidRDefault="00C90428" w:rsidP="00471189">
      <w:pPr>
        <w:autoSpaceDE w:val="0"/>
        <w:autoSpaceDN w:val="0"/>
        <w:adjustRightInd w:val="0"/>
        <w:rPr>
          <w:rFonts w:asciiTheme="minorHAnsi" w:eastAsiaTheme="minorHAnsi" w:hAnsiTheme="minorHAnsi"/>
          <w:lang w:eastAsia="en-US"/>
        </w:rPr>
      </w:pPr>
    </w:p>
    <w:p w:rsidR="00C90428" w:rsidRDefault="00C90428" w:rsidP="00471189">
      <w:pPr>
        <w:rPr>
          <w:rFonts w:asciiTheme="minorHAnsi" w:eastAsiaTheme="minorHAnsi" w:hAnsiTheme="minorHAnsi"/>
        </w:rPr>
      </w:pPr>
    </w:p>
    <w:p w:rsidR="00C06FAA" w:rsidRDefault="00C06FAA" w:rsidP="00471189">
      <w:pPr>
        <w:rPr>
          <w:rFonts w:asciiTheme="minorHAnsi" w:eastAsiaTheme="minorHAnsi" w:hAnsiTheme="minorHAnsi"/>
        </w:rPr>
      </w:pPr>
    </w:p>
    <w:p w:rsidR="00C06FAA" w:rsidRDefault="00C06FAA" w:rsidP="00471189">
      <w:pPr>
        <w:rPr>
          <w:rFonts w:asciiTheme="minorHAnsi" w:eastAsiaTheme="minorHAnsi" w:hAnsiTheme="minorHAnsi"/>
        </w:rPr>
      </w:pPr>
    </w:p>
    <w:p w:rsidR="00C06FAA" w:rsidRDefault="00C06FAA" w:rsidP="00471189">
      <w:pPr>
        <w:rPr>
          <w:rFonts w:asciiTheme="minorHAnsi" w:eastAsiaTheme="minorHAnsi" w:hAnsiTheme="minorHAnsi"/>
        </w:rPr>
      </w:pPr>
    </w:p>
    <w:p w:rsidR="00C06FAA" w:rsidRDefault="00C06FAA" w:rsidP="00471189">
      <w:pPr>
        <w:rPr>
          <w:rFonts w:asciiTheme="minorHAnsi" w:eastAsiaTheme="minorHAnsi" w:hAnsiTheme="minorHAnsi"/>
        </w:rPr>
      </w:pPr>
    </w:p>
    <w:p w:rsidR="00C06FAA" w:rsidRDefault="00C06FAA" w:rsidP="00471189">
      <w:pPr>
        <w:rPr>
          <w:rFonts w:asciiTheme="minorHAnsi" w:eastAsiaTheme="minorHAnsi" w:hAnsiTheme="minorHAnsi"/>
        </w:rPr>
      </w:pPr>
    </w:p>
    <w:p w:rsidR="00C06FAA" w:rsidRDefault="00C06FAA" w:rsidP="00471189">
      <w:pPr>
        <w:rPr>
          <w:rFonts w:asciiTheme="minorHAnsi" w:eastAsiaTheme="minorHAnsi" w:hAnsiTheme="minorHAnsi"/>
        </w:rPr>
      </w:pPr>
    </w:p>
    <w:p w:rsidR="009141C4" w:rsidRDefault="009141C4" w:rsidP="00471189">
      <w:pPr>
        <w:rPr>
          <w:rFonts w:asciiTheme="minorHAnsi" w:eastAsiaTheme="minorHAnsi" w:hAnsiTheme="minorHAnsi"/>
        </w:rPr>
      </w:pPr>
    </w:p>
    <w:p w:rsidR="009141C4" w:rsidRDefault="009141C4" w:rsidP="00471189">
      <w:pPr>
        <w:rPr>
          <w:rFonts w:asciiTheme="minorHAnsi" w:eastAsiaTheme="minorHAnsi" w:hAnsiTheme="minorHAnsi"/>
        </w:rPr>
      </w:pPr>
    </w:p>
    <w:p w:rsidR="009141C4" w:rsidRDefault="009141C4" w:rsidP="00471189">
      <w:pPr>
        <w:rPr>
          <w:rFonts w:asciiTheme="minorHAnsi" w:eastAsiaTheme="minorHAnsi" w:hAnsiTheme="minorHAnsi"/>
        </w:rPr>
      </w:pPr>
    </w:p>
    <w:p w:rsidR="009141C4" w:rsidRDefault="009141C4" w:rsidP="00471189">
      <w:pPr>
        <w:rPr>
          <w:rFonts w:asciiTheme="minorHAnsi" w:eastAsiaTheme="minorHAnsi" w:hAnsiTheme="minorHAnsi"/>
        </w:rPr>
      </w:pPr>
    </w:p>
    <w:p w:rsidR="009141C4" w:rsidRDefault="009141C4" w:rsidP="00471189">
      <w:pPr>
        <w:rPr>
          <w:rFonts w:asciiTheme="minorHAnsi" w:eastAsiaTheme="minorHAnsi" w:hAnsiTheme="minorHAnsi"/>
        </w:rPr>
      </w:pPr>
    </w:p>
    <w:p w:rsidR="009141C4" w:rsidRPr="003D2404" w:rsidRDefault="009141C4" w:rsidP="00471189">
      <w:pPr>
        <w:rPr>
          <w:rFonts w:asciiTheme="minorHAnsi" w:eastAsiaTheme="minorHAnsi" w:hAnsiTheme="minorHAnsi"/>
        </w:rPr>
      </w:pPr>
    </w:p>
    <w:p w:rsidR="00C90428" w:rsidRPr="003D2404" w:rsidRDefault="009141C4" w:rsidP="00471189">
      <w:pPr>
        <w:rPr>
          <w:rFonts w:asciiTheme="minorHAnsi" w:eastAsiaTheme="minorHAnsi" w:hAnsiTheme="minorHAnsi"/>
        </w:rPr>
      </w:pPr>
      <w:r>
        <w:rPr>
          <w:rFonts w:asciiTheme="minorHAnsi" w:eastAsiaTheme="minorHAnsi" w:hAnsiTheme="minorHAnsi"/>
        </w:rPr>
        <w:lastRenderedPageBreak/>
        <w:t>Příloha č. 3</w:t>
      </w:r>
    </w:p>
    <w:p w:rsidR="00C90428" w:rsidRPr="003D2404" w:rsidRDefault="00C90428" w:rsidP="00471189">
      <w:pPr>
        <w:rPr>
          <w:rFonts w:asciiTheme="minorHAnsi" w:eastAsiaTheme="minorHAnsi" w:hAnsiTheme="minorHAnsi"/>
        </w:rPr>
      </w:pPr>
    </w:p>
    <w:p w:rsidR="00C90428" w:rsidRPr="003D2404" w:rsidRDefault="00C90428" w:rsidP="00471189">
      <w:pPr>
        <w:jc w:val="center"/>
        <w:rPr>
          <w:rFonts w:asciiTheme="minorHAnsi" w:eastAsiaTheme="minorHAnsi" w:hAnsiTheme="minorHAnsi"/>
          <w:b/>
          <w:sz w:val="32"/>
          <w:szCs w:val="32"/>
          <w:u w:val="single"/>
        </w:rPr>
      </w:pPr>
      <w:r w:rsidRPr="003D2404">
        <w:rPr>
          <w:rFonts w:asciiTheme="minorHAnsi" w:eastAsiaTheme="minorHAnsi" w:hAnsiTheme="minorHAnsi"/>
          <w:b/>
          <w:sz w:val="32"/>
          <w:szCs w:val="32"/>
          <w:u w:val="single"/>
        </w:rPr>
        <w:t>POLOLETNÍ A ZÁVĚREČNÉ HODNOCENÍ TŘÍDY</w:t>
      </w:r>
    </w:p>
    <w:p w:rsidR="00C90428" w:rsidRPr="003D2404" w:rsidRDefault="00C90428" w:rsidP="00471189">
      <w:pPr>
        <w:rPr>
          <w:rFonts w:asciiTheme="minorHAnsi" w:eastAsiaTheme="minorHAnsi" w:hAnsiTheme="minorHAnsi"/>
        </w:rPr>
      </w:pPr>
    </w:p>
    <w:p w:rsidR="00C90428" w:rsidRPr="003D2404" w:rsidRDefault="00C90428" w:rsidP="00471189">
      <w:pPr>
        <w:jc w:val="center"/>
        <w:rPr>
          <w:rFonts w:asciiTheme="minorHAnsi" w:eastAsiaTheme="minorHAnsi" w:hAnsiTheme="minorHAnsi"/>
          <w:b/>
        </w:rPr>
      </w:pPr>
      <w:r w:rsidRPr="003D2404">
        <w:rPr>
          <w:rFonts w:asciiTheme="minorHAnsi" w:eastAsiaTheme="minorHAnsi" w:hAnsiTheme="minorHAnsi"/>
          <w:b/>
        </w:rPr>
        <w:t>EVALUAČNÍ KRITERIA</w:t>
      </w: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ZÁKLADNÍ DATA</w:t>
      </w:r>
    </w:p>
    <w:p w:rsidR="00C90428" w:rsidRPr="003D2404" w:rsidRDefault="00C90428" w:rsidP="00471189">
      <w:pPr>
        <w:pStyle w:val="Odstavecseseznamem"/>
        <w:numPr>
          <w:ilvl w:val="2"/>
          <w:numId w:val="176"/>
        </w:numPr>
        <w:rPr>
          <w:rFonts w:asciiTheme="minorHAnsi" w:eastAsiaTheme="minorHAnsi" w:hAnsiTheme="minorHAnsi"/>
        </w:rPr>
      </w:pPr>
      <w:r w:rsidRPr="003D2404">
        <w:rPr>
          <w:rFonts w:asciiTheme="minorHAnsi" w:eastAsiaTheme="minorHAnsi" w:hAnsiTheme="minorHAnsi"/>
        </w:rPr>
        <w:t>složení a věková kategorie kolektivu</w:t>
      </w:r>
    </w:p>
    <w:p w:rsidR="00C90428" w:rsidRPr="003D2404" w:rsidRDefault="00C90428" w:rsidP="00471189">
      <w:pPr>
        <w:pStyle w:val="Odstavecseseznamem"/>
        <w:numPr>
          <w:ilvl w:val="2"/>
          <w:numId w:val="176"/>
        </w:numPr>
        <w:rPr>
          <w:rFonts w:asciiTheme="minorHAnsi" w:eastAsiaTheme="minorHAnsi" w:hAnsiTheme="minorHAnsi"/>
        </w:rPr>
      </w:pPr>
      <w:r w:rsidRPr="003D2404">
        <w:rPr>
          <w:rFonts w:asciiTheme="minorHAnsi" w:eastAsiaTheme="minorHAnsi" w:hAnsiTheme="minorHAnsi"/>
        </w:rPr>
        <w:t>změny v docházce</w:t>
      </w:r>
    </w:p>
    <w:p w:rsidR="00C90428" w:rsidRPr="003D2404" w:rsidRDefault="00C90428" w:rsidP="00471189">
      <w:pPr>
        <w:pStyle w:val="Odstavecseseznamem"/>
        <w:numPr>
          <w:ilvl w:val="2"/>
          <w:numId w:val="176"/>
        </w:numPr>
        <w:rPr>
          <w:rFonts w:asciiTheme="minorHAnsi" w:eastAsiaTheme="minorHAnsi" w:hAnsiTheme="minorHAnsi"/>
        </w:rPr>
      </w:pPr>
      <w:r w:rsidRPr="003D2404">
        <w:rPr>
          <w:rFonts w:asciiTheme="minorHAnsi" w:eastAsiaTheme="minorHAnsi" w:hAnsiTheme="minorHAnsi"/>
        </w:rPr>
        <w:t>adaptace – zejména u mladších dětí, chování, vztahy mezi dětmi</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VZDĚLÁVACÍ OBLASTI</w:t>
      </w:r>
    </w:p>
    <w:p w:rsidR="00C90428" w:rsidRPr="003D2404" w:rsidRDefault="00C90428" w:rsidP="00471189">
      <w:pPr>
        <w:pStyle w:val="Odstavecseseznamem"/>
        <w:numPr>
          <w:ilvl w:val="0"/>
          <w:numId w:val="177"/>
        </w:numPr>
        <w:rPr>
          <w:rFonts w:asciiTheme="minorHAnsi" w:eastAsiaTheme="minorHAnsi" w:hAnsiTheme="minorHAnsi"/>
        </w:rPr>
      </w:pPr>
      <w:r w:rsidRPr="003D2404">
        <w:rPr>
          <w:rFonts w:asciiTheme="minorHAnsi" w:eastAsiaTheme="minorHAnsi" w:hAnsiTheme="minorHAnsi"/>
          <w:b/>
        </w:rPr>
        <w:t>dítě a jeho tělo</w:t>
      </w:r>
      <w:r w:rsidRPr="003D2404">
        <w:rPr>
          <w:rFonts w:asciiTheme="minorHAnsi" w:eastAsiaTheme="minorHAnsi" w:hAnsiTheme="minorHAnsi"/>
        </w:rPr>
        <w:t xml:space="preserve">: </w:t>
      </w:r>
    </w:p>
    <w:p w:rsidR="00C90428" w:rsidRPr="003D2404" w:rsidRDefault="00C90428" w:rsidP="00471189">
      <w:pPr>
        <w:pStyle w:val="Odstavecseseznamem"/>
        <w:numPr>
          <w:ilvl w:val="1"/>
          <w:numId w:val="177"/>
        </w:numPr>
        <w:rPr>
          <w:rFonts w:asciiTheme="minorHAnsi" w:eastAsiaTheme="minorHAnsi" w:hAnsiTheme="minorHAnsi"/>
        </w:rPr>
      </w:pPr>
      <w:r w:rsidRPr="003D2404">
        <w:rPr>
          <w:rFonts w:asciiTheme="minorHAnsi" w:eastAsiaTheme="minorHAnsi" w:hAnsiTheme="minorHAnsi"/>
        </w:rPr>
        <w:t xml:space="preserve">pohybové činnosti, lidské tělo, ochrana zdraví, protidrogová prevence, </w:t>
      </w:r>
      <w:proofErr w:type="gramStart"/>
      <w:r w:rsidRPr="003D2404">
        <w:rPr>
          <w:rFonts w:asciiTheme="minorHAnsi" w:eastAsiaTheme="minorHAnsi" w:hAnsiTheme="minorHAnsi"/>
        </w:rPr>
        <w:t>apod.),praktické</w:t>
      </w:r>
      <w:proofErr w:type="gramEnd"/>
      <w:r w:rsidRPr="003D2404">
        <w:rPr>
          <w:rFonts w:asciiTheme="minorHAnsi" w:eastAsiaTheme="minorHAnsi" w:hAnsiTheme="minorHAnsi"/>
        </w:rPr>
        <w:t xml:space="preserve"> dovednosti, smyslové vnímání.</w:t>
      </w:r>
    </w:p>
    <w:p w:rsidR="00C90428" w:rsidRPr="003D2404" w:rsidRDefault="00C90428" w:rsidP="00471189">
      <w:pPr>
        <w:pStyle w:val="Odstavecseseznamem"/>
        <w:numPr>
          <w:ilvl w:val="0"/>
          <w:numId w:val="177"/>
        </w:numPr>
        <w:rPr>
          <w:rFonts w:asciiTheme="minorHAnsi" w:eastAsiaTheme="minorHAnsi" w:hAnsiTheme="minorHAnsi"/>
        </w:rPr>
      </w:pPr>
      <w:r w:rsidRPr="003D2404">
        <w:rPr>
          <w:rFonts w:asciiTheme="minorHAnsi" w:eastAsiaTheme="minorHAnsi" w:hAnsiTheme="minorHAnsi"/>
          <w:b/>
        </w:rPr>
        <w:t>dítě a jeho psychika</w:t>
      </w:r>
      <w:r w:rsidRPr="003D2404">
        <w:rPr>
          <w:rFonts w:asciiTheme="minorHAnsi" w:eastAsiaTheme="minorHAnsi" w:hAnsiTheme="minorHAnsi"/>
        </w:rPr>
        <w:t>:</w:t>
      </w:r>
    </w:p>
    <w:p w:rsidR="00C90428" w:rsidRPr="003D2404" w:rsidRDefault="00C90428" w:rsidP="00471189">
      <w:pPr>
        <w:pStyle w:val="Odstavecseseznamem"/>
        <w:numPr>
          <w:ilvl w:val="1"/>
          <w:numId w:val="177"/>
        </w:numPr>
        <w:rPr>
          <w:rFonts w:asciiTheme="minorHAnsi" w:eastAsiaTheme="minorHAnsi" w:hAnsiTheme="minorHAnsi"/>
        </w:rPr>
      </w:pPr>
      <w:r w:rsidRPr="003D2404">
        <w:rPr>
          <w:rFonts w:asciiTheme="minorHAnsi" w:eastAsiaTheme="minorHAnsi" w:hAnsiTheme="minorHAnsi"/>
        </w:rPr>
        <w:t>dorozumívání mezi lidmi, sdělování, předměty a jejich vlastnosti, prostorové a časové pojmy, lidé a jejich vlastnosti,</w:t>
      </w:r>
    </w:p>
    <w:p w:rsidR="00C90428" w:rsidRPr="003D2404" w:rsidRDefault="00C90428" w:rsidP="00471189">
      <w:pPr>
        <w:pStyle w:val="Odstavecseseznamem"/>
        <w:numPr>
          <w:ilvl w:val="1"/>
          <w:numId w:val="177"/>
        </w:numPr>
        <w:rPr>
          <w:rFonts w:asciiTheme="minorHAnsi" w:eastAsiaTheme="minorHAnsi" w:hAnsiTheme="minorHAnsi"/>
        </w:rPr>
      </w:pPr>
      <w:r w:rsidRPr="003D2404">
        <w:rPr>
          <w:rFonts w:asciiTheme="minorHAnsi" w:eastAsiaTheme="minorHAnsi" w:hAnsiTheme="minorHAnsi"/>
        </w:rPr>
        <w:t>já – osobnost, právo být sám sebou, apod., tvořivost estetická.</w:t>
      </w:r>
    </w:p>
    <w:p w:rsidR="00C90428" w:rsidRPr="003D2404" w:rsidRDefault="00C90428" w:rsidP="00471189">
      <w:pPr>
        <w:pStyle w:val="Odstavecseseznamem"/>
        <w:numPr>
          <w:ilvl w:val="0"/>
          <w:numId w:val="177"/>
        </w:numPr>
        <w:rPr>
          <w:rFonts w:asciiTheme="minorHAnsi" w:eastAsiaTheme="minorHAnsi" w:hAnsiTheme="minorHAnsi"/>
        </w:rPr>
      </w:pPr>
      <w:r w:rsidRPr="003D2404">
        <w:rPr>
          <w:rFonts w:asciiTheme="minorHAnsi" w:eastAsiaTheme="minorHAnsi" w:hAnsiTheme="minorHAnsi"/>
          <w:b/>
        </w:rPr>
        <w:t>dítě a ten druhý</w:t>
      </w:r>
      <w:r w:rsidRPr="003D2404">
        <w:rPr>
          <w:rFonts w:asciiTheme="minorHAnsi" w:eastAsiaTheme="minorHAnsi" w:hAnsiTheme="minorHAnsi"/>
        </w:rPr>
        <w:t>:</w:t>
      </w:r>
    </w:p>
    <w:p w:rsidR="00C90428" w:rsidRPr="003D2404" w:rsidRDefault="00C90428" w:rsidP="00471189">
      <w:pPr>
        <w:pStyle w:val="Odstavecseseznamem"/>
        <w:numPr>
          <w:ilvl w:val="1"/>
          <w:numId w:val="177"/>
        </w:numPr>
        <w:rPr>
          <w:rFonts w:asciiTheme="minorHAnsi" w:eastAsiaTheme="minorHAnsi" w:hAnsiTheme="minorHAnsi"/>
        </w:rPr>
      </w:pPr>
      <w:r w:rsidRPr="003D2404">
        <w:rPr>
          <w:rFonts w:asciiTheme="minorHAnsi" w:eastAsiaTheme="minorHAnsi" w:hAnsiTheme="minorHAnsi"/>
        </w:rPr>
        <w:t xml:space="preserve"> vztahy mezi lidmi, rodina, mateřská škola, pravidla chování</w:t>
      </w:r>
    </w:p>
    <w:p w:rsidR="00C90428" w:rsidRPr="003D2404" w:rsidRDefault="00C90428" w:rsidP="00471189">
      <w:pPr>
        <w:pStyle w:val="Odstavecseseznamem"/>
        <w:numPr>
          <w:ilvl w:val="0"/>
          <w:numId w:val="177"/>
        </w:numPr>
        <w:rPr>
          <w:rFonts w:asciiTheme="minorHAnsi" w:eastAsiaTheme="minorHAnsi" w:hAnsiTheme="minorHAnsi"/>
        </w:rPr>
      </w:pPr>
      <w:r w:rsidRPr="003D2404">
        <w:rPr>
          <w:rFonts w:asciiTheme="minorHAnsi" w:eastAsiaTheme="minorHAnsi" w:hAnsiTheme="minorHAnsi"/>
          <w:b/>
        </w:rPr>
        <w:t>dítě a společnost</w:t>
      </w:r>
      <w:r w:rsidRPr="003D2404">
        <w:rPr>
          <w:rFonts w:asciiTheme="minorHAnsi" w:eastAsiaTheme="minorHAnsi" w:hAnsiTheme="minorHAnsi"/>
        </w:rPr>
        <w:t>:</w:t>
      </w:r>
    </w:p>
    <w:p w:rsidR="00C90428" w:rsidRPr="003D2404" w:rsidRDefault="00C90428" w:rsidP="00471189">
      <w:pPr>
        <w:pStyle w:val="Odstavecseseznamem"/>
        <w:numPr>
          <w:ilvl w:val="1"/>
          <w:numId w:val="177"/>
        </w:numPr>
        <w:rPr>
          <w:rFonts w:asciiTheme="minorHAnsi" w:eastAsiaTheme="minorHAnsi" w:hAnsiTheme="minorHAnsi"/>
        </w:rPr>
      </w:pPr>
      <w:r w:rsidRPr="003D2404">
        <w:rPr>
          <w:rFonts w:asciiTheme="minorHAnsi" w:eastAsiaTheme="minorHAnsi" w:hAnsiTheme="minorHAnsi"/>
        </w:rPr>
        <w:t>společné role, pravidla chování – mravní zásady, pracovní činnosti, kultura – tradice, apod.</w:t>
      </w:r>
    </w:p>
    <w:p w:rsidR="00C90428" w:rsidRPr="003D2404" w:rsidRDefault="00C90428" w:rsidP="00471189">
      <w:pPr>
        <w:pStyle w:val="Odstavecseseznamem"/>
        <w:numPr>
          <w:ilvl w:val="0"/>
          <w:numId w:val="177"/>
        </w:numPr>
        <w:rPr>
          <w:rFonts w:asciiTheme="minorHAnsi" w:eastAsiaTheme="minorHAnsi" w:hAnsiTheme="minorHAnsi"/>
        </w:rPr>
      </w:pPr>
      <w:r w:rsidRPr="003D2404">
        <w:rPr>
          <w:rFonts w:asciiTheme="minorHAnsi" w:eastAsiaTheme="minorHAnsi" w:hAnsiTheme="minorHAnsi"/>
          <w:b/>
        </w:rPr>
        <w:t>dítě a svět:</w:t>
      </w:r>
    </w:p>
    <w:p w:rsidR="00C90428" w:rsidRPr="003D2404" w:rsidRDefault="00C90428" w:rsidP="00471189">
      <w:pPr>
        <w:pStyle w:val="Odstavecseseznamem"/>
        <w:numPr>
          <w:ilvl w:val="1"/>
          <w:numId w:val="177"/>
        </w:numPr>
        <w:rPr>
          <w:rFonts w:asciiTheme="minorHAnsi" w:eastAsiaTheme="minorHAnsi" w:hAnsiTheme="minorHAnsi"/>
        </w:rPr>
      </w:pPr>
      <w:r w:rsidRPr="003D2404">
        <w:rPr>
          <w:rFonts w:asciiTheme="minorHAnsi" w:eastAsiaTheme="minorHAnsi" w:hAnsiTheme="minorHAnsi"/>
        </w:rPr>
        <w:t xml:space="preserve">prostředí, v němž dítě žije – domov, doprava, příroda živá, neživá, látky a jejich vlastnosti, EKO výchova – ochrana </w:t>
      </w:r>
      <w:proofErr w:type="spellStart"/>
      <w:proofErr w:type="gramStart"/>
      <w:r w:rsidRPr="003D2404">
        <w:rPr>
          <w:rFonts w:asciiTheme="minorHAnsi" w:eastAsiaTheme="minorHAnsi" w:hAnsiTheme="minorHAnsi"/>
        </w:rPr>
        <w:t>živ</w:t>
      </w:r>
      <w:proofErr w:type="gramEnd"/>
      <w:r w:rsidRPr="003D2404">
        <w:rPr>
          <w:rFonts w:asciiTheme="minorHAnsi" w:eastAsiaTheme="minorHAnsi" w:hAnsiTheme="minorHAnsi"/>
        </w:rPr>
        <w:t>.</w:t>
      </w:r>
      <w:proofErr w:type="gramStart"/>
      <w:r w:rsidRPr="003D2404">
        <w:rPr>
          <w:rFonts w:asciiTheme="minorHAnsi" w:eastAsiaTheme="minorHAnsi" w:hAnsiTheme="minorHAnsi"/>
        </w:rPr>
        <w:t>prostředí</w:t>
      </w:r>
      <w:proofErr w:type="spellEnd"/>
      <w:proofErr w:type="gramEnd"/>
    </w:p>
    <w:p w:rsidR="00C90428" w:rsidRPr="003D2404" w:rsidRDefault="00C90428" w:rsidP="00471189">
      <w:pPr>
        <w:ind w:left="708"/>
        <w:rPr>
          <w:rFonts w:asciiTheme="minorHAnsi" w:eastAsiaTheme="minorHAnsi" w:hAnsiTheme="minorHAnsi"/>
          <w:b/>
        </w:rPr>
      </w:pPr>
      <w:r w:rsidRPr="003D2404">
        <w:rPr>
          <w:rFonts w:asciiTheme="minorHAnsi" w:eastAsiaTheme="minorHAnsi" w:hAnsiTheme="minorHAnsi"/>
          <w:b/>
        </w:rPr>
        <w:t>V každé oblasti:</w:t>
      </w:r>
    </w:p>
    <w:p w:rsidR="00C90428" w:rsidRPr="003D2404" w:rsidRDefault="00C90428" w:rsidP="00471189">
      <w:pPr>
        <w:pStyle w:val="Odstavecseseznamem"/>
        <w:numPr>
          <w:ilvl w:val="2"/>
          <w:numId w:val="178"/>
        </w:numPr>
        <w:ind w:left="1092"/>
        <w:rPr>
          <w:rFonts w:asciiTheme="minorHAnsi" w:eastAsiaTheme="minorHAnsi" w:hAnsiTheme="minorHAnsi"/>
        </w:rPr>
      </w:pPr>
      <w:r w:rsidRPr="003D2404">
        <w:rPr>
          <w:rFonts w:asciiTheme="minorHAnsi" w:eastAsiaTheme="minorHAnsi" w:hAnsiTheme="minorHAnsi"/>
        </w:rPr>
        <w:t>dosažené KOMPETENCE (výstupy)</w:t>
      </w:r>
    </w:p>
    <w:p w:rsidR="00C90428" w:rsidRPr="003D2404" w:rsidRDefault="00C90428" w:rsidP="00471189">
      <w:pPr>
        <w:pStyle w:val="Odstavecseseznamem"/>
        <w:numPr>
          <w:ilvl w:val="2"/>
          <w:numId w:val="178"/>
        </w:numPr>
        <w:ind w:left="1092"/>
        <w:rPr>
          <w:rFonts w:asciiTheme="minorHAnsi" w:eastAsiaTheme="minorHAnsi" w:hAnsiTheme="minorHAnsi"/>
        </w:rPr>
      </w:pPr>
      <w:r w:rsidRPr="003D2404">
        <w:rPr>
          <w:rFonts w:asciiTheme="minorHAnsi" w:eastAsiaTheme="minorHAnsi" w:hAnsiTheme="minorHAnsi"/>
        </w:rPr>
        <w:t>závěry pro další práci</w:t>
      </w:r>
    </w:p>
    <w:p w:rsidR="00C90428" w:rsidRPr="003D2404" w:rsidRDefault="00C90428" w:rsidP="00471189">
      <w:pPr>
        <w:pStyle w:val="Odstavecseseznamem"/>
        <w:numPr>
          <w:ilvl w:val="2"/>
          <w:numId w:val="178"/>
        </w:numPr>
        <w:ind w:left="1092"/>
        <w:rPr>
          <w:rFonts w:asciiTheme="minorHAnsi" w:eastAsiaTheme="minorHAnsi" w:hAnsiTheme="minorHAnsi"/>
        </w:rPr>
      </w:pPr>
      <w:r w:rsidRPr="003D2404">
        <w:rPr>
          <w:rFonts w:asciiTheme="minorHAnsi" w:eastAsiaTheme="minorHAnsi" w:hAnsiTheme="minorHAnsi"/>
        </w:rPr>
        <w:t>individuální přístup</w:t>
      </w:r>
    </w:p>
    <w:p w:rsidR="00C90428" w:rsidRPr="003D2404" w:rsidRDefault="00C90428" w:rsidP="00471189">
      <w:pPr>
        <w:rPr>
          <w:rFonts w:asciiTheme="minorHAnsi" w:eastAsiaTheme="minorHAnsi" w:hAnsiTheme="minorHAnsi"/>
          <w:b/>
        </w:rPr>
      </w:pPr>
    </w:p>
    <w:p w:rsidR="00C90428" w:rsidRPr="003D2404" w:rsidRDefault="00C90428" w:rsidP="00471189">
      <w:pPr>
        <w:rPr>
          <w:rFonts w:asciiTheme="minorHAnsi" w:eastAsiaTheme="minorHAnsi" w:hAnsiTheme="minorHAnsi"/>
          <w:color w:val="FF0000"/>
        </w:rPr>
      </w:pPr>
      <w:r w:rsidRPr="003D2404">
        <w:rPr>
          <w:rFonts w:asciiTheme="minorHAnsi" w:eastAsiaTheme="minorHAnsi" w:hAnsiTheme="minorHAnsi"/>
          <w:b/>
        </w:rPr>
        <w:t xml:space="preserve">PRŮBĚŽNÉ CÍLE </w:t>
      </w:r>
      <w:r w:rsidRPr="003D2404">
        <w:rPr>
          <w:rFonts w:asciiTheme="minorHAnsi" w:eastAsiaTheme="minorHAnsi" w:hAnsiTheme="minorHAnsi"/>
        </w:rPr>
        <w:t>– zda a v jaké míře jich bylo dosaženo</w:t>
      </w:r>
    </w:p>
    <w:p w:rsidR="00C90428" w:rsidRPr="003D2404" w:rsidRDefault="00C90428" w:rsidP="00471189">
      <w:pPr>
        <w:pStyle w:val="Zkladntext"/>
        <w:numPr>
          <w:ilvl w:val="0"/>
          <w:numId w:val="179"/>
        </w:numPr>
        <w:rPr>
          <w:rFonts w:asciiTheme="minorHAnsi" w:hAnsiTheme="minorHAnsi"/>
          <w:color w:val="000000"/>
        </w:rPr>
      </w:pPr>
      <w:r w:rsidRPr="003D2404">
        <w:rPr>
          <w:rFonts w:asciiTheme="minorHAnsi" w:hAnsiTheme="minorHAnsi"/>
          <w:color w:val="000000"/>
        </w:rPr>
        <w:t xml:space="preserve">Celkový rozvoj učení a poznání    </w:t>
      </w:r>
    </w:p>
    <w:p w:rsidR="00C90428" w:rsidRPr="003D2404" w:rsidRDefault="00C90428" w:rsidP="00471189">
      <w:pPr>
        <w:numPr>
          <w:ilvl w:val="0"/>
          <w:numId w:val="179"/>
        </w:numPr>
        <w:rPr>
          <w:rFonts w:asciiTheme="minorHAnsi" w:hAnsiTheme="minorHAnsi"/>
        </w:rPr>
      </w:pPr>
      <w:r w:rsidRPr="003D2404">
        <w:rPr>
          <w:rFonts w:asciiTheme="minorHAnsi" w:hAnsiTheme="minorHAnsi"/>
        </w:rPr>
        <w:t xml:space="preserve">Osvojování základní hodnoty   </w:t>
      </w:r>
      <w:r w:rsidRPr="003D2404">
        <w:rPr>
          <w:rFonts w:asciiTheme="minorHAnsi" w:hAnsiTheme="minorHAnsi"/>
        </w:rPr>
        <w:tab/>
      </w:r>
      <w:r w:rsidRPr="003D2404">
        <w:rPr>
          <w:rFonts w:asciiTheme="minorHAnsi" w:hAnsiTheme="minorHAnsi"/>
        </w:rPr>
        <w:tab/>
      </w:r>
      <w:r w:rsidRPr="003D2404">
        <w:rPr>
          <w:rFonts w:asciiTheme="minorHAnsi" w:hAnsiTheme="minorHAnsi"/>
        </w:rPr>
        <w:tab/>
      </w:r>
      <w:r w:rsidRPr="003D2404">
        <w:rPr>
          <w:rFonts w:asciiTheme="minorHAnsi" w:hAnsiTheme="minorHAnsi"/>
        </w:rPr>
        <w:tab/>
      </w:r>
      <w:r w:rsidRPr="003D2404">
        <w:rPr>
          <w:rFonts w:asciiTheme="minorHAnsi" w:hAnsiTheme="minorHAnsi"/>
        </w:rPr>
        <w:tab/>
      </w:r>
      <w:r w:rsidRPr="003D2404">
        <w:rPr>
          <w:rFonts w:asciiTheme="minorHAnsi" w:hAnsiTheme="minorHAnsi"/>
        </w:rPr>
        <w:tab/>
      </w:r>
      <w:r w:rsidRPr="003D2404">
        <w:rPr>
          <w:rFonts w:asciiTheme="minorHAnsi" w:hAnsiTheme="minorHAnsi"/>
        </w:rPr>
        <w:tab/>
      </w:r>
    </w:p>
    <w:p w:rsidR="00C90428" w:rsidRPr="003D2404" w:rsidRDefault="00C90428" w:rsidP="00471189">
      <w:pPr>
        <w:numPr>
          <w:ilvl w:val="0"/>
          <w:numId w:val="179"/>
        </w:numPr>
        <w:rPr>
          <w:rFonts w:asciiTheme="minorHAnsi" w:hAnsiTheme="minorHAnsi"/>
        </w:rPr>
      </w:pPr>
      <w:r w:rsidRPr="003D2404">
        <w:rPr>
          <w:rFonts w:asciiTheme="minorHAnsi" w:hAnsiTheme="minorHAnsi"/>
        </w:rPr>
        <w:t xml:space="preserve">Získávání osobní samostatnost </w:t>
      </w:r>
    </w:p>
    <w:p w:rsidR="00C90428" w:rsidRPr="003D2404" w:rsidRDefault="00C90428" w:rsidP="00471189">
      <w:pPr>
        <w:pStyle w:val="Odstavecseseznamem"/>
        <w:numPr>
          <w:ilvl w:val="0"/>
          <w:numId w:val="179"/>
        </w:numPr>
        <w:rPr>
          <w:rFonts w:asciiTheme="minorHAnsi" w:eastAsiaTheme="minorHAnsi" w:hAnsiTheme="minorHAnsi"/>
        </w:rPr>
      </w:pPr>
      <w:r w:rsidRPr="003D2404">
        <w:rPr>
          <w:rFonts w:asciiTheme="minorHAnsi" w:eastAsiaTheme="minorHAnsi" w:hAnsiTheme="minorHAnsi"/>
        </w:rPr>
        <w:t>Péče o zdraví a tělesný rozvoj</w:t>
      </w:r>
    </w:p>
    <w:p w:rsidR="00C90428" w:rsidRPr="003D2404" w:rsidRDefault="00C90428" w:rsidP="00471189">
      <w:pPr>
        <w:pStyle w:val="Odstavecseseznamem"/>
        <w:numPr>
          <w:ilvl w:val="0"/>
          <w:numId w:val="179"/>
        </w:numPr>
        <w:rPr>
          <w:rFonts w:asciiTheme="minorHAnsi" w:eastAsiaTheme="minorHAnsi" w:hAnsiTheme="minorHAnsi"/>
        </w:rPr>
      </w:pPr>
      <w:r w:rsidRPr="003D2404">
        <w:rPr>
          <w:rFonts w:asciiTheme="minorHAnsi" w:eastAsiaTheme="minorHAnsi" w:hAnsiTheme="minorHAnsi"/>
        </w:rPr>
        <w:t>Vzdělání přirozenou cestou</w:t>
      </w:r>
    </w:p>
    <w:p w:rsidR="00C90428" w:rsidRPr="003D2404" w:rsidRDefault="00C90428" w:rsidP="00471189">
      <w:pPr>
        <w:pStyle w:val="Odstavecseseznamem"/>
        <w:numPr>
          <w:ilvl w:val="0"/>
          <w:numId w:val="179"/>
        </w:numPr>
        <w:rPr>
          <w:rFonts w:asciiTheme="minorHAnsi" w:eastAsiaTheme="minorHAnsi" w:hAnsiTheme="minorHAnsi"/>
        </w:rPr>
      </w:pPr>
      <w:r w:rsidRPr="003D2404">
        <w:rPr>
          <w:rFonts w:asciiTheme="minorHAnsi" w:eastAsiaTheme="minorHAnsi" w:hAnsiTheme="minorHAnsi"/>
        </w:rPr>
        <w:t>Tvorba podnětného a pohodového prostředí pro děti i zaměstnance</w:t>
      </w:r>
    </w:p>
    <w:p w:rsidR="00C90428" w:rsidRPr="003D2404" w:rsidRDefault="00C90428" w:rsidP="00471189">
      <w:pPr>
        <w:pStyle w:val="Odstavecseseznamem"/>
        <w:numPr>
          <w:ilvl w:val="0"/>
          <w:numId w:val="179"/>
        </w:numPr>
        <w:rPr>
          <w:rFonts w:asciiTheme="minorHAnsi" w:eastAsiaTheme="minorHAnsi" w:hAnsiTheme="minorHAnsi"/>
        </w:rPr>
      </w:pPr>
      <w:r w:rsidRPr="003D2404">
        <w:rPr>
          <w:rFonts w:asciiTheme="minorHAnsi" w:eastAsiaTheme="minorHAnsi" w:hAnsiTheme="minorHAnsi"/>
        </w:rPr>
        <w:t>Rozvoj sociálně-kulturních postojů</w:t>
      </w:r>
    </w:p>
    <w:p w:rsidR="00C90428" w:rsidRPr="003D2404" w:rsidRDefault="00C90428" w:rsidP="00471189">
      <w:pPr>
        <w:pStyle w:val="Zkladntextodsazen"/>
        <w:rPr>
          <w:rFonts w:asciiTheme="minorHAnsi" w:hAnsiTheme="minorHAnsi"/>
          <w:bCs/>
          <w:iCs/>
          <w:u w:val="single"/>
        </w:rPr>
      </w:pPr>
    </w:p>
    <w:p w:rsidR="00C90428" w:rsidRPr="003D2404" w:rsidRDefault="00C90428" w:rsidP="00471189">
      <w:pPr>
        <w:rPr>
          <w:rFonts w:asciiTheme="minorHAnsi" w:eastAsiaTheme="minorHAnsi" w:hAnsiTheme="minorHAnsi"/>
          <w:color w:val="FF0000"/>
        </w:rPr>
      </w:pPr>
      <w:r w:rsidRPr="003D2404">
        <w:rPr>
          <w:rFonts w:asciiTheme="minorHAnsi" w:eastAsiaTheme="minorHAnsi" w:hAnsiTheme="minorHAnsi"/>
          <w:b/>
        </w:rPr>
        <w:t xml:space="preserve">FUNKČNÍ GRAMOTNOSTI </w:t>
      </w:r>
    </w:p>
    <w:p w:rsidR="00C90428" w:rsidRPr="003D2404" w:rsidRDefault="00C90428" w:rsidP="00471189">
      <w:pPr>
        <w:pStyle w:val="Bezmezer"/>
        <w:numPr>
          <w:ilvl w:val="0"/>
          <w:numId w:val="180"/>
        </w:numPr>
        <w:rPr>
          <w:rFonts w:asciiTheme="minorHAnsi" w:hAnsiTheme="minorHAnsi"/>
        </w:rPr>
      </w:pPr>
      <w:proofErr w:type="spellStart"/>
      <w:r w:rsidRPr="003D2404">
        <w:rPr>
          <w:rFonts w:asciiTheme="minorHAnsi" w:hAnsiTheme="minorHAnsi"/>
        </w:rPr>
        <w:t>Předčtenářská</w:t>
      </w:r>
      <w:proofErr w:type="spellEnd"/>
      <w:r w:rsidRPr="003D2404">
        <w:rPr>
          <w:rFonts w:asciiTheme="minorHAnsi" w:hAnsiTheme="minorHAnsi"/>
        </w:rPr>
        <w:t xml:space="preserve"> gramotnost</w:t>
      </w:r>
    </w:p>
    <w:p w:rsidR="00C90428" w:rsidRPr="003D2404" w:rsidRDefault="00C90428" w:rsidP="00471189">
      <w:pPr>
        <w:pStyle w:val="Bezmezer"/>
        <w:numPr>
          <w:ilvl w:val="0"/>
          <w:numId w:val="180"/>
        </w:numPr>
        <w:rPr>
          <w:rFonts w:asciiTheme="minorHAnsi" w:hAnsiTheme="minorHAnsi"/>
        </w:rPr>
      </w:pPr>
      <w:proofErr w:type="spellStart"/>
      <w:r w:rsidRPr="003D2404">
        <w:rPr>
          <w:rFonts w:asciiTheme="minorHAnsi" w:hAnsiTheme="minorHAnsi"/>
        </w:rPr>
        <w:t>Předmatematická</w:t>
      </w:r>
      <w:proofErr w:type="spellEnd"/>
      <w:r w:rsidRPr="003D2404">
        <w:rPr>
          <w:rFonts w:asciiTheme="minorHAnsi" w:hAnsiTheme="minorHAnsi"/>
        </w:rPr>
        <w:t xml:space="preserve"> gramotnost</w:t>
      </w:r>
    </w:p>
    <w:p w:rsidR="00C90428" w:rsidRPr="003D2404" w:rsidRDefault="00C90428" w:rsidP="00471189">
      <w:pPr>
        <w:pStyle w:val="Bezmezer"/>
        <w:numPr>
          <w:ilvl w:val="0"/>
          <w:numId w:val="180"/>
        </w:numPr>
        <w:rPr>
          <w:rFonts w:asciiTheme="minorHAnsi" w:hAnsiTheme="minorHAnsi"/>
        </w:rPr>
      </w:pPr>
      <w:r w:rsidRPr="003D2404">
        <w:rPr>
          <w:rFonts w:asciiTheme="minorHAnsi" w:hAnsiTheme="minorHAnsi"/>
        </w:rPr>
        <w:t>Přírodovědná gramotnost</w:t>
      </w:r>
    </w:p>
    <w:p w:rsidR="00C90428" w:rsidRPr="003D2404" w:rsidRDefault="00C90428" w:rsidP="00471189">
      <w:pPr>
        <w:pStyle w:val="Bezmezer"/>
        <w:numPr>
          <w:ilvl w:val="0"/>
          <w:numId w:val="180"/>
        </w:numPr>
        <w:rPr>
          <w:rFonts w:asciiTheme="minorHAnsi" w:hAnsiTheme="minorHAnsi"/>
        </w:rPr>
      </w:pPr>
      <w:r w:rsidRPr="003D2404">
        <w:rPr>
          <w:rFonts w:asciiTheme="minorHAnsi" w:hAnsiTheme="minorHAnsi"/>
        </w:rPr>
        <w:t>Sociální gramotnost</w:t>
      </w:r>
    </w:p>
    <w:p w:rsidR="00C90428" w:rsidRDefault="00C90428" w:rsidP="00471189">
      <w:pPr>
        <w:pStyle w:val="Bezmezer"/>
        <w:numPr>
          <w:ilvl w:val="0"/>
          <w:numId w:val="180"/>
        </w:numPr>
        <w:rPr>
          <w:rFonts w:asciiTheme="minorHAnsi" w:hAnsiTheme="minorHAnsi"/>
        </w:rPr>
      </w:pPr>
      <w:r w:rsidRPr="003D2404">
        <w:rPr>
          <w:rFonts w:asciiTheme="minorHAnsi" w:hAnsiTheme="minorHAnsi"/>
        </w:rPr>
        <w:t>Informační gramotnost</w:t>
      </w:r>
    </w:p>
    <w:p w:rsidR="00C06FAA" w:rsidRPr="003D2404" w:rsidRDefault="00C06FAA" w:rsidP="00471189">
      <w:pPr>
        <w:pStyle w:val="Bezmezer"/>
        <w:numPr>
          <w:ilvl w:val="0"/>
          <w:numId w:val="180"/>
        </w:numPr>
        <w:rPr>
          <w:rFonts w:asciiTheme="minorHAnsi" w:hAnsiTheme="minorHAnsi"/>
        </w:rPr>
      </w:pPr>
    </w:p>
    <w:p w:rsidR="00C90428" w:rsidRPr="003D2404" w:rsidRDefault="00C90428" w:rsidP="00471189">
      <w:pPr>
        <w:rPr>
          <w:rFonts w:asciiTheme="minorHAnsi" w:hAnsiTheme="minorHAnsi"/>
        </w:rPr>
      </w:pPr>
      <w:r w:rsidRPr="003D2404">
        <w:rPr>
          <w:rFonts w:asciiTheme="minorHAnsi" w:hAnsiTheme="minorHAnsi"/>
        </w:rPr>
        <w:lastRenderedPageBreak/>
        <w:t> </w:t>
      </w:r>
      <w:r w:rsidRPr="003D2404">
        <w:rPr>
          <w:rFonts w:asciiTheme="minorHAnsi" w:eastAsiaTheme="minorHAnsi" w:hAnsiTheme="minorHAnsi"/>
        </w:rPr>
        <w:t>Příloha č. 3a</w:t>
      </w:r>
    </w:p>
    <w:p w:rsidR="00C90428" w:rsidRPr="00ED63F5" w:rsidRDefault="00C90428" w:rsidP="00471189">
      <w:pPr>
        <w:jc w:val="center"/>
        <w:rPr>
          <w:rFonts w:asciiTheme="minorHAnsi" w:eastAsiaTheme="minorHAnsi" w:hAnsiTheme="minorHAnsi"/>
          <w:b/>
          <w:sz w:val="32"/>
          <w:szCs w:val="32"/>
          <w:u w:val="single"/>
        </w:rPr>
      </w:pPr>
      <w:r w:rsidRPr="00ED63F5">
        <w:rPr>
          <w:rFonts w:asciiTheme="minorHAnsi" w:eastAsiaTheme="minorHAnsi" w:hAnsiTheme="minorHAnsi"/>
          <w:b/>
          <w:sz w:val="32"/>
          <w:szCs w:val="32"/>
          <w:u w:val="single"/>
        </w:rPr>
        <w:t xml:space="preserve">ZÁZNAM EVALUACE TÉMAT A JEJICH PODTÉMAT </w:t>
      </w:r>
    </w:p>
    <w:p w:rsidR="00C90428" w:rsidRPr="00ED63F5" w:rsidRDefault="00C90428" w:rsidP="00471189">
      <w:pPr>
        <w:tabs>
          <w:tab w:val="left" w:pos="9214"/>
        </w:tabs>
        <w:jc w:val="center"/>
        <w:rPr>
          <w:rFonts w:asciiTheme="minorHAnsi" w:eastAsiaTheme="minorHAnsi" w:hAnsiTheme="minorHAnsi"/>
          <w:b/>
          <w:sz w:val="32"/>
          <w:szCs w:val="32"/>
          <w:u w:val="single"/>
        </w:rPr>
      </w:pPr>
      <w:r w:rsidRPr="00ED63F5">
        <w:rPr>
          <w:rFonts w:asciiTheme="minorHAnsi" w:eastAsiaTheme="minorHAnsi" w:hAnsiTheme="minorHAnsi"/>
          <w:b/>
          <w:sz w:val="32"/>
          <w:szCs w:val="32"/>
          <w:u w:val="single"/>
        </w:rPr>
        <w:t>TŘÍDNÍHO PROGRAMU</w:t>
      </w: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 xml:space="preserve">Třída:      </w:t>
      </w:r>
      <w:proofErr w:type="gramStart"/>
      <w:r w:rsidRPr="003D2404">
        <w:rPr>
          <w:rFonts w:asciiTheme="minorHAnsi" w:eastAsiaTheme="minorHAnsi" w:hAnsiTheme="minorHAnsi"/>
          <w:sz w:val="28"/>
          <w:szCs w:val="28"/>
        </w:rPr>
        <w:t>_________________________      Školní</w:t>
      </w:r>
      <w:proofErr w:type="gramEnd"/>
      <w:r w:rsidRPr="003D2404">
        <w:rPr>
          <w:rFonts w:asciiTheme="minorHAnsi" w:eastAsiaTheme="minorHAnsi" w:hAnsiTheme="minorHAnsi"/>
          <w:sz w:val="28"/>
          <w:szCs w:val="28"/>
        </w:rPr>
        <w:t xml:space="preserve"> rok: __________________</w:t>
      </w:r>
    </w:p>
    <w:p w:rsidR="00C90428" w:rsidRPr="003D2404" w:rsidRDefault="00C90428" w:rsidP="00471189">
      <w:pPr>
        <w:rPr>
          <w:rFonts w:asciiTheme="minorHAnsi" w:eastAsiaTheme="minorHAnsi" w:hAnsiTheme="minorHAnsi"/>
          <w:sz w:val="28"/>
          <w:szCs w:val="28"/>
        </w:rPr>
      </w:pPr>
    </w:p>
    <w:tbl>
      <w:tblPr>
        <w:tblStyle w:val="Mkatabulky"/>
        <w:tblpPr w:leftFromText="141" w:rightFromText="141" w:vertAnchor="text" w:horzAnchor="margin" w:tblpXSpec="center" w:tblpY="-7"/>
        <w:tblW w:w="0" w:type="auto"/>
        <w:tblLook w:val="04A0" w:firstRow="1" w:lastRow="0" w:firstColumn="1" w:lastColumn="0" w:noHBand="0" w:noVBand="1"/>
      </w:tblPr>
      <w:tblGrid>
        <w:gridCol w:w="7405"/>
      </w:tblGrid>
      <w:tr w:rsidR="00C90428" w:rsidRPr="003D2404" w:rsidTr="00C90428">
        <w:trPr>
          <w:trHeight w:val="418"/>
        </w:trPr>
        <w:tc>
          <w:tcPr>
            <w:tcW w:w="74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sz w:val="28"/>
                <w:szCs w:val="28"/>
                <w:lang w:eastAsia="en-US"/>
              </w:rPr>
            </w:pPr>
            <w:r w:rsidRPr="003D2404">
              <w:rPr>
                <w:rFonts w:asciiTheme="minorHAnsi" w:eastAsiaTheme="minorHAnsi" w:hAnsiTheme="minorHAnsi"/>
                <w:sz w:val="28"/>
                <w:szCs w:val="28"/>
                <w:lang w:eastAsia="en-US"/>
              </w:rPr>
              <w:t xml:space="preserve">                                                                                                                </w:t>
            </w:r>
          </w:p>
        </w:tc>
      </w:tr>
    </w:tbl>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 xml:space="preserve">Blok:              </w:t>
      </w:r>
    </w:p>
    <w:p w:rsidR="00C90428" w:rsidRPr="003D2404" w:rsidRDefault="00C90428" w:rsidP="00471189">
      <w:pPr>
        <w:rPr>
          <w:rFonts w:asciiTheme="minorHAnsi" w:eastAsiaTheme="minorHAnsi" w:hAnsiTheme="minorHAnsi"/>
          <w:sz w:val="28"/>
          <w:szCs w:val="28"/>
        </w:rPr>
      </w:pP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Téma:       ________________________________________________________</w:t>
      </w:r>
    </w:p>
    <w:p w:rsidR="00C06FAA" w:rsidRDefault="00C06FAA" w:rsidP="00471189">
      <w:pPr>
        <w:rPr>
          <w:rFonts w:asciiTheme="minorHAnsi" w:eastAsiaTheme="minorHAnsi" w:hAnsiTheme="minorHAnsi"/>
          <w:sz w:val="28"/>
          <w:szCs w:val="28"/>
        </w:rPr>
      </w:pP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Podtémata:   ______________________________________________________</w:t>
      </w: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 xml:space="preserve">                     ______________________________________________________</w:t>
      </w: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 xml:space="preserve">                     ______________________________________________________</w:t>
      </w: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 xml:space="preserve">                     ______________________________________________________</w:t>
      </w:r>
    </w:p>
    <w:p w:rsidR="00C06FAA" w:rsidRDefault="00C06FAA"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Časové období:</w:t>
      </w:r>
    </w:p>
    <w:tbl>
      <w:tblPr>
        <w:tblStyle w:val="Mkatabulky"/>
        <w:tblW w:w="0" w:type="auto"/>
        <w:tblLook w:val="04A0" w:firstRow="1" w:lastRow="0" w:firstColumn="1" w:lastColumn="0" w:noHBand="0" w:noVBand="1"/>
      </w:tblPr>
      <w:tblGrid>
        <w:gridCol w:w="9288"/>
      </w:tblGrid>
      <w:tr w:rsidR="00C90428" w:rsidRPr="003D2404" w:rsidTr="00C90428">
        <w:tc>
          <w:tcPr>
            <w:tcW w:w="932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Co děti zaujalo:</w:t>
            </w:r>
          </w:p>
          <w:p w:rsidR="00C90428" w:rsidRPr="003D2404" w:rsidRDefault="00C90428" w:rsidP="00471189">
            <w:pPr>
              <w:pStyle w:val="Bezmeze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tc>
      </w:tr>
      <w:tr w:rsidR="00C90428" w:rsidRPr="003D2404" w:rsidTr="00C90428">
        <w:tc>
          <w:tcPr>
            <w:tcW w:w="932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Co se děti naučily:</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tc>
      </w:tr>
      <w:tr w:rsidR="00C90428" w:rsidRPr="003D2404" w:rsidTr="00C90428">
        <w:tc>
          <w:tcPr>
            <w:tcW w:w="932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Co se povedlo, nepovedlo a proč:</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tc>
      </w:tr>
    </w:tbl>
    <w:p w:rsidR="00C90428" w:rsidRPr="003D2404" w:rsidRDefault="00C90428" w:rsidP="00471189">
      <w:pPr>
        <w:rPr>
          <w:rFonts w:asciiTheme="minorHAnsi" w:eastAsiaTheme="minorHAnsi" w:hAnsiTheme="minorHAnsi"/>
          <w:color w:val="FF0000"/>
          <w:sz w:val="28"/>
          <w:szCs w:val="28"/>
        </w:rPr>
      </w:pPr>
      <w:r w:rsidRPr="003D2404">
        <w:rPr>
          <w:rFonts w:asciiTheme="minorHAnsi" w:eastAsiaTheme="minorHAnsi" w:hAnsiTheme="minorHAnsi"/>
        </w:rPr>
        <w:t>Záznam provedl:                                                                                                Datum:</w:t>
      </w:r>
    </w:p>
    <w:p w:rsidR="00C06FAA" w:rsidRDefault="00C06FAA" w:rsidP="00C06FAA">
      <w:pPr>
        <w:rPr>
          <w:rFonts w:asciiTheme="minorHAnsi" w:eastAsiaTheme="minorHAnsi" w:hAnsiTheme="minorHAnsi"/>
        </w:rPr>
      </w:pPr>
      <w:r>
        <w:rPr>
          <w:rFonts w:asciiTheme="minorHAnsi" w:eastAsiaTheme="minorHAnsi" w:hAnsiTheme="minorHAnsi"/>
        </w:rPr>
        <w:lastRenderedPageBreak/>
        <w:t xml:space="preserve">Příloha č. 3b               </w:t>
      </w:r>
    </w:p>
    <w:p w:rsidR="00C90428" w:rsidRPr="00ED63F5" w:rsidRDefault="00C06FAA" w:rsidP="00C06FAA">
      <w:pPr>
        <w:rPr>
          <w:rFonts w:asciiTheme="minorHAnsi" w:eastAsiaTheme="minorHAnsi" w:hAnsiTheme="minorHAnsi"/>
          <w:u w:val="single"/>
        </w:rPr>
      </w:pPr>
      <w:r w:rsidRPr="00ED63F5">
        <w:rPr>
          <w:rFonts w:asciiTheme="minorHAnsi" w:eastAsiaTheme="minorHAnsi" w:hAnsiTheme="minorHAnsi"/>
          <w:u w:val="single"/>
        </w:rPr>
        <w:t xml:space="preserve">                                 </w:t>
      </w:r>
      <w:r w:rsidR="00C90428" w:rsidRPr="00ED63F5">
        <w:rPr>
          <w:rFonts w:asciiTheme="minorHAnsi" w:eastAsiaTheme="minorHAnsi" w:hAnsiTheme="minorHAnsi"/>
          <w:b/>
          <w:sz w:val="32"/>
          <w:szCs w:val="32"/>
          <w:u w:val="single"/>
        </w:rPr>
        <w:t>ZÁZNAM EVALUACE BLOKU A JEHO TÉMAT</w:t>
      </w:r>
    </w:p>
    <w:p w:rsidR="00C90428" w:rsidRPr="003D2404" w:rsidRDefault="00745C58" w:rsidP="00471189">
      <w:pPr>
        <w:rPr>
          <w:rFonts w:asciiTheme="minorHAnsi" w:eastAsiaTheme="minorHAnsi" w:hAnsiTheme="minorHAnsi"/>
          <w:sz w:val="28"/>
          <w:szCs w:val="28"/>
        </w:rPr>
      </w:pPr>
      <w:r>
        <w:rPr>
          <w:rFonts w:asciiTheme="minorHAnsi" w:eastAsiaTheme="minorHAnsi" w:hAnsiTheme="minorHAnsi"/>
          <w:sz w:val="28"/>
          <w:szCs w:val="28"/>
        </w:rPr>
        <w:t>Třída</w:t>
      </w:r>
      <w:r w:rsidR="00C90428" w:rsidRPr="003D2404">
        <w:rPr>
          <w:rFonts w:asciiTheme="minorHAnsi" w:eastAsiaTheme="minorHAnsi" w:hAnsiTheme="minorHAnsi"/>
          <w:sz w:val="28"/>
          <w:szCs w:val="28"/>
        </w:rPr>
        <w:t xml:space="preserve">:      </w:t>
      </w:r>
      <w:proofErr w:type="gramStart"/>
      <w:r w:rsidR="00C90428" w:rsidRPr="003D2404">
        <w:rPr>
          <w:rFonts w:asciiTheme="minorHAnsi" w:eastAsiaTheme="minorHAnsi" w:hAnsiTheme="minorHAnsi"/>
          <w:sz w:val="28"/>
          <w:szCs w:val="28"/>
        </w:rPr>
        <w:t>_________________________      Školní</w:t>
      </w:r>
      <w:proofErr w:type="gramEnd"/>
      <w:r w:rsidR="00C90428" w:rsidRPr="003D2404">
        <w:rPr>
          <w:rFonts w:asciiTheme="minorHAnsi" w:eastAsiaTheme="minorHAnsi" w:hAnsiTheme="minorHAnsi"/>
          <w:sz w:val="28"/>
          <w:szCs w:val="28"/>
        </w:rPr>
        <w:t xml:space="preserve"> rok: __________________</w:t>
      </w:r>
    </w:p>
    <w:p w:rsidR="00C90428" w:rsidRPr="003D2404" w:rsidRDefault="00C90428" w:rsidP="00471189">
      <w:pPr>
        <w:rPr>
          <w:rFonts w:asciiTheme="minorHAnsi" w:eastAsiaTheme="minorHAnsi" w:hAnsiTheme="minorHAnsi"/>
          <w:sz w:val="28"/>
          <w:szCs w:val="28"/>
        </w:rPr>
      </w:pPr>
    </w:p>
    <w:tbl>
      <w:tblPr>
        <w:tblStyle w:val="Mkatabulky"/>
        <w:tblpPr w:leftFromText="141" w:rightFromText="141" w:vertAnchor="text" w:horzAnchor="margin" w:tblpXSpec="right" w:tblpY="99"/>
        <w:tblW w:w="0" w:type="auto"/>
        <w:tblLook w:val="04A0" w:firstRow="1" w:lastRow="0" w:firstColumn="1" w:lastColumn="0" w:noHBand="0" w:noVBand="1"/>
      </w:tblPr>
      <w:tblGrid>
        <w:gridCol w:w="7655"/>
      </w:tblGrid>
      <w:tr w:rsidR="00C06FAA" w:rsidRPr="003D2404" w:rsidTr="00C06FAA">
        <w:trPr>
          <w:trHeight w:val="418"/>
        </w:trPr>
        <w:tc>
          <w:tcPr>
            <w:tcW w:w="7655" w:type="dxa"/>
            <w:tcBorders>
              <w:top w:val="single" w:sz="4" w:space="0" w:color="auto"/>
              <w:left w:val="single" w:sz="4" w:space="0" w:color="auto"/>
              <w:bottom w:val="single" w:sz="4" w:space="0" w:color="auto"/>
              <w:right w:val="single" w:sz="4" w:space="0" w:color="auto"/>
            </w:tcBorders>
            <w:hideMark/>
          </w:tcPr>
          <w:p w:rsidR="00C06FAA" w:rsidRPr="003D2404" w:rsidRDefault="00C06FAA" w:rsidP="00C06FAA">
            <w:pPr>
              <w:rPr>
                <w:rFonts w:asciiTheme="minorHAnsi" w:eastAsiaTheme="minorHAnsi" w:hAnsiTheme="minorHAnsi"/>
                <w:sz w:val="28"/>
                <w:szCs w:val="28"/>
                <w:lang w:eastAsia="en-US"/>
              </w:rPr>
            </w:pPr>
            <w:r w:rsidRPr="003D2404">
              <w:rPr>
                <w:rFonts w:asciiTheme="minorHAnsi" w:eastAsiaTheme="minorHAnsi" w:hAnsiTheme="minorHAnsi"/>
                <w:sz w:val="28"/>
                <w:szCs w:val="28"/>
                <w:lang w:eastAsia="en-US"/>
              </w:rPr>
              <w:t xml:space="preserve">                                                                                                                </w:t>
            </w:r>
          </w:p>
        </w:tc>
      </w:tr>
    </w:tbl>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 xml:space="preserve">Blok:  </w:t>
      </w:r>
    </w:p>
    <w:p w:rsidR="00C90428" w:rsidRPr="003D2404" w:rsidRDefault="00C90428" w:rsidP="00471189">
      <w:pPr>
        <w:rPr>
          <w:rFonts w:asciiTheme="minorHAnsi" w:eastAsiaTheme="minorHAnsi" w:hAnsiTheme="minorHAnsi"/>
          <w:sz w:val="28"/>
          <w:szCs w:val="28"/>
        </w:rPr>
      </w:pP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Témata:   ______________________________________________________</w:t>
      </w: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 xml:space="preserve">                ______________________________________________________</w:t>
      </w: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 xml:space="preserve">                ______________________________________________________</w:t>
      </w:r>
    </w:p>
    <w:p w:rsidR="00745C58" w:rsidRDefault="00745C58" w:rsidP="00471189">
      <w:pPr>
        <w:rPr>
          <w:rFonts w:asciiTheme="minorHAnsi" w:eastAsiaTheme="minorHAnsi" w:hAnsiTheme="minorHAnsi"/>
          <w:sz w:val="28"/>
          <w:szCs w:val="28"/>
        </w:rPr>
      </w:pP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Časové období:</w:t>
      </w:r>
    </w:p>
    <w:tbl>
      <w:tblPr>
        <w:tblStyle w:val="Mkatabulky"/>
        <w:tblW w:w="0" w:type="auto"/>
        <w:tblLook w:val="04A0" w:firstRow="1" w:lastRow="0" w:firstColumn="1" w:lastColumn="0" w:noHBand="0" w:noVBand="1"/>
      </w:tblPr>
      <w:tblGrid>
        <w:gridCol w:w="7699"/>
        <w:gridCol w:w="1589"/>
      </w:tblGrid>
      <w:tr w:rsidR="00C90428" w:rsidRPr="003D2404" w:rsidTr="00C90428">
        <w:tc>
          <w:tcPr>
            <w:tcW w:w="7763" w:type="dxa"/>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jc w:val="center"/>
              <w:rPr>
                <w:rFonts w:asciiTheme="minorHAnsi" w:eastAsiaTheme="minorHAnsi" w:hAnsiTheme="minorHAnsi"/>
                <w:lang w:eastAsia="en-US"/>
              </w:rPr>
            </w:pPr>
            <w:r w:rsidRPr="003D2404">
              <w:rPr>
                <w:rFonts w:asciiTheme="minorHAnsi" w:eastAsiaTheme="minorHAnsi" w:hAnsiTheme="minorHAnsi"/>
                <w:lang w:eastAsia="en-US"/>
              </w:rPr>
              <w:t>Kritéria</w:t>
            </w:r>
          </w:p>
        </w:tc>
        <w:tc>
          <w:tcPr>
            <w:tcW w:w="1592"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Bodové</w:t>
            </w:r>
          </w:p>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hodnocení</w:t>
            </w:r>
          </w:p>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/1 – 5 bodů/</w:t>
            </w:r>
          </w:p>
        </w:tc>
      </w:tr>
      <w:tr w:rsidR="00C90428" w:rsidRPr="003D2404" w:rsidTr="00C90428">
        <w:trPr>
          <w:trHeight w:val="303"/>
        </w:trPr>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Byla témata pro děti zajímavé?</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pStyle w:val="Nadpis2"/>
              <w:outlineLvl w:val="1"/>
              <w:rPr>
                <w:rFonts w:asciiTheme="minorHAnsi" w:eastAsiaTheme="minorHAnsi" w:hAnsiTheme="minorHAnsi" w:cs="Times New Roman"/>
                <w:color w:val="FF0000"/>
                <w:sz w:val="24"/>
                <w:szCs w:val="24"/>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Splnila témata záměr pedagoga?</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pStyle w:val="Nadpis2"/>
              <w:outlineLvl w:val="1"/>
              <w:rPr>
                <w:rFonts w:asciiTheme="minorHAnsi" w:eastAsiaTheme="minorHAnsi" w:hAnsiTheme="minorHAnsi" w:cs="Times New Roman"/>
                <w:color w:val="FF0000"/>
                <w:sz w:val="24"/>
                <w:szCs w:val="24"/>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Umožnila témata naplňovat specifické cíle ze všech pěti oblastí?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pStyle w:val="Nadpis2"/>
              <w:outlineLvl w:val="1"/>
              <w:rPr>
                <w:rFonts w:asciiTheme="minorHAnsi" w:eastAsiaTheme="minorHAnsi" w:hAnsiTheme="minorHAnsi" w:cs="Times New Roman"/>
                <w:color w:val="FF0000"/>
                <w:sz w:val="24"/>
                <w:szCs w:val="24"/>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Umožnila témata naplňovat cíle předškolního vzdělávání?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pStyle w:val="Nadpis2"/>
              <w:outlineLvl w:val="1"/>
              <w:rPr>
                <w:rFonts w:asciiTheme="minorHAnsi" w:eastAsiaTheme="minorHAnsi" w:hAnsiTheme="minorHAnsi" w:cs="Times New Roman"/>
                <w:color w:val="FF0000"/>
                <w:sz w:val="24"/>
                <w:szCs w:val="24"/>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Splnila témata požadavek na pestrost a vyváženost činností?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pStyle w:val="Nadpis2"/>
              <w:outlineLvl w:val="1"/>
              <w:rPr>
                <w:rFonts w:asciiTheme="minorHAnsi" w:eastAsiaTheme="minorHAnsi" w:hAnsiTheme="minorHAnsi" w:cs="Times New Roman"/>
                <w:color w:val="FF0000"/>
                <w:sz w:val="24"/>
                <w:szCs w:val="24"/>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Splnila témata požadavek na rozvoj osobnosti dítěte a schopnost učení?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pStyle w:val="Nadpis2"/>
              <w:outlineLvl w:val="1"/>
              <w:rPr>
                <w:rFonts w:asciiTheme="minorHAnsi" w:eastAsiaTheme="minorHAnsi" w:hAnsiTheme="minorHAnsi" w:cs="Times New Roman"/>
                <w:color w:val="FF0000"/>
                <w:sz w:val="24"/>
                <w:szCs w:val="24"/>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Plnila témata požadavek na realizaci hodnotového cíle (morální kvality)?</w:t>
            </w:r>
          </w:p>
          <w:p w:rsidR="00C90428" w:rsidRPr="003D2404" w:rsidRDefault="00C90428" w:rsidP="00471189">
            <w:pPr>
              <w:rPr>
                <w:rFonts w:asciiTheme="minorHAnsi" w:eastAsiaTheme="minorHAnsi" w:hAnsiTheme="minorHAnsi"/>
                <w:lang w:eastAsia="en-US"/>
              </w:rPr>
            </w:pP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pStyle w:val="Nadpis2"/>
              <w:outlineLvl w:val="1"/>
              <w:rPr>
                <w:rFonts w:asciiTheme="minorHAnsi" w:eastAsiaTheme="minorHAnsi" w:hAnsiTheme="minorHAnsi" w:cs="Times New Roman"/>
                <w:color w:val="FF0000"/>
                <w:sz w:val="24"/>
                <w:szCs w:val="24"/>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Plnila témata požadavek na děti projevovat se jako samostatná osobnost?</w:t>
            </w:r>
          </w:p>
          <w:p w:rsidR="00C90428" w:rsidRPr="003D2404" w:rsidRDefault="00C90428" w:rsidP="00471189">
            <w:pPr>
              <w:rPr>
                <w:rFonts w:asciiTheme="minorHAnsi" w:eastAsiaTheme="minorHAnsi" w:hAnsiTheme="minorHAnsi"/>
                <w:lang w:eastAsia="en-US"/>
              </w:rPr>
            </w:pP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pStyle w:val="Nadpis2"/>
              <w:outlineLvl w:val="1"/>
              <w:rPr>
                <w:rFonts w:asciiTheme="minorHAnsi" w:eastAsiaTheme="minorHAnsi" w:hAnsiTheme="minorHAnsi" w:cs="Times New Roman"/>
                <w:color w:val="FF0000"/>
                <w:sz w:val="24"/>
                <w:szCs w:val="24"/>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Plnila témata záměr docílit součinnost s rodiči?</w:t>
            </w:r>
          </w:p>
          <w:p w:rsidR="00C90428" w:rsidRPr="003D2404" w:rsidRDefault="00C90428" w:rsidP="00471189">
            <w:pPr>
              <w:rPr>
                <w:rFonts w:asciiTheme="minorHAnsi" w:eastAsiaTheme="minorHAnsi" w:hAnsiTheme="minorHAnsi"/>
                <w:lang w:eastAsia="en-US"/>
              </w:rPr>
            </w:pP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pStyle w:val="Nadpis2"/>
              <w:outlineLvl w:val="1"/>
              <w:rPr>
                <w:rFonts w:asciiTheme="minorHAnsi" w:eastAsiaTheme="minorHAnsi" w:hAnsiTheme="minorHAnsi" w:cs="Times New Roman"/>
                <w:color w:val="FF0000"/>
                <w:sz w:val="24"/>
                <w:szCs w:val="24"/>
                <w:lang w:eastAsia="en-US"/>
              </w:rPr>
            </w:pPr>
          </w:p>
        </w:tc>
      </w:tr>
      <w:tr w:rsidR="00C90428" w:rsidRPr="003D2404" w:rsidTr="00745C58">
        <w:trPr>
          <w:trHeight w:val="1027"/>
        </w:trPr>
        <w:tc>
          <w:tcPr>
            <w:tcW w:w="9355" w:type="dxa"/>
            <w:gridSpan w:val="2"/>
            <w:tcBorders>
              <w:top w:val="single" w:sz="4" w:space="0" w:color="auto"/>
              <w:left w:val="single" w:sz="4" w:space="0" w:color="auto"/>
              <w:bottom w:val="single" w:sz="4" w:space="0" w:color="auto"/>
              <w:right w:val="single" w:sz="4" w:space="0" w:color="auto"/>
            </w:tcBorders>
          </w:tcPr>
          <w:p w:rsidR="00C90428" w:rsidRPr="00745C58" w:rsidRDefault="00C90428" w:rsidP="00745C58">
            <w:pPr>
              <w:pStyle w:val="Bezmezer"/>
              <w:rPr>
                <w:rFonts w:asciiTheme="minorHAnsi" w:hAnsiTheme="minorHAnsi"/>
                <w:lang w:eastAsia="en-US"/>
              </w:rPr>
            </w:pPr>
            <w:r w:rsidRPr="003D2404">
              <w:rPr>
                <w:rFonts w:asciiTheme="minorHAnsi" w:eastAsiaTheme="minorHAnsi" w:hAnsiTheme="minorHAnsi"/>
                <w:lang w:eastAsia="en-US"/>
              </w:rPr>
              <w:t>Akce s rodiči, spolupráce</w:t>
            </w:r>
            <w:r w:rsidR="00745C58">
              <w:rPr>
                <w:rFonts w:asciiTheme="minorHAnsi" w:hAnsiTheme="minorHAnsi"/>
                <w:lang w:eastAsia="en-US"/>
              </w:rPr>
              <w:t>:</w:t>
            </w:r>
          </w:p>
        </w:tc>
      </w:tr>
      <w:tr w:rsidR="00C90428" w:rsidRPr="003D2404" w:rsidTr="00C90428">
        <w:tc>
          <w:tcPr>
            <w:tcW w:w="9355" w:type="dxa"/>
            <w:gridSpan w:val="2"/>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Projevená přání dětí:</w:t>
            </w:r>
          </w:p>
          <w:p w:rsidR="00C90428" w:rsidRPr="003D2404" w:rsidRDefault="00C90428" w:rsidP="00471189">
            <w:pPr>
              <w:pStyle w:val="Nadpis2"/>
              <w:outlineLvl w:val="1"/>
              <w:rPr>
                <w:rFonts w:asciiTheme="minorHAnsi" w:eastAsiaTheme="minorHAnsi" w:hAnsiTheme="minorHAnsi" w:cs="Times New Roman"/>
                <w:color w:val="FF0000"/>
                <w:sz w:val="24"/>
                <w:szCs w:val="24"/>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tc>
      </w:tr>
      <w:tr w:rsidR="00C90428" w:rsidRPr="003D2404" w:rsidTr="00C90428">
        <w:tc>
          <w:tcPr>
            <w:tcW w:w="9355" w:type="dxa"/>
            <w:gridSpan w:val="2"/>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Závěry pro další činnosti:</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Default="00C90428" w:rsidP="00471189">
            <w:pPr>
              <w:rPr>
                <w:rFonts w:asciiTheme="minorHAnsi" w:eastAsiaTheme="minorHAnsi" w:hAnsiTheme="minorHAnsi"/>
                <w:lang w:eastAsia="en-US"/>
              </w:rPr>
            </w:pPr>
          </w:p>
          <w:p w:rsidR="00745C58" w:rsidRDefault="00745C58" w:rsidP="00471189">
            <w:pPr>
              <w:rPr>
                <w:rFonts w:asciiTheme="minorHAnsi" w:eastAsiaTheme="minorHAnsi" w:hAnsiTheme="minorHAnsi"/>
                <w:lang w:eastAsia="en-US"/>
              </w:rPr>
            </w:pPr>
          </w:p>
          <w:p w:rsidR="00745C58" w:rsidRPr="003D2404" w:rsidRDefault="00745C58" w:rsidP="00471189">
            <w:pPr>
              <w:rPr>
                <w:rFonts w:asciiTheme="minorHAnsi" w:eastAsiaTheme="minorHAnsi" w:hAnsiTheme="minorHAnsi"/>
                <w:lang w:eastAsia="en-US"/>
              </w:rPr>
            </w:pPr>
          </w:p>
        </w:tc>
      </w:tr>
    </w:tbl>
    <w:p w:rsidR="00745C58" w:rsidRDefault="00C90428" w:rsidP="00471189">
      <w:pPr>
        <w:rPr>
          <w:rFonts w:asciiTheme="minorHAnsi" w:eastAsiaTheme="minorHAnsi" w:hAnsiTheme="minorHAnsi"/>
          <w:color w:val="FF0000"/>
          <w:sz w:val="28"/>
          <w:szCs w:val="28"/>
        </w:rPr>
      </w:pPr>
      <w:r w:rsidRPr="003D2404">
        <w:rPr>
          <w:rFonts w:asciiTheme="minorHAnsi" w:eastAsiaTheme="minorHAnsi" w:hAnsiTheme="minorHAnsi"/>
        </w:rPr>
        <w:t>Záznam provedl:                                                                                                Datum:</w:t>
      </w:r>
    </w:p>
    <w:p w:rsidR="00C90428" w:rsidRPr="00745C58" w:rsidRDefault="00C90428" w:rsidP="00471189">
      <w:pPr>
        <w:rPr>
          <w:rFonts w:asciiTheme="minorHAnsi" w:eastAsiaTheme="minorHAnsi" w:hAnsiTheme="minorHAnsi"/>
          <w:color w:val="FF0000"/>
          <w:sz w:val="28"/>
          <w:szCs w:val="28"/>
        </w:rPr>
      </w:pPr>
      <w:r w:rsidRPr="003D2404">
        <w:rPr>
          <w:rFonts w:asciiTheme="minorHAnsi" w:eastAsiaTheme="minorHAnsi" w:hAnsiTheme="minorHAnsi"/>
        </w:rPr>
        <w:lastRenderedPageBreak/>
        <w:t xml:space="preserve">Příloha </w:t>
      </w:r>
      <w:proofErr w:type="gramStart"/>
      <w:r w:rsidRPr="003D2404">
        <w:rPr>
          <w:rFonts w:asciiTheme="minorHAnsi" w:eastAsiaTheme="minorHAnsi" w:hAnsiTheme="minorHAnsi"/>
        </w:rPr>
        <w:t>č.4</w:t>
      </w:r>
      <w:proofErr w:type="gramEnd"/>
    </w:p>
    <w:p w:rsidR="00C90428" w:rsidRPr="00ED63F5" w:rsidRDefault="00C90428" w:rsidP="00471189">
      <w:pPr>
        <w:jc w:val="center"/>
        <w:rPr>
          <w:rFonts w:asciiTheme="minorHAnsi" w:eastAsiaTheme="minorHAnsi" w:hAnsiTheme="minorHAnsi"/>
          <w:b/>
          <w:sz w:val="32"/>
          <w:szCs w:val="32"/>
          <w:u w:val="single"/>
        </w:rPr>
      </w:pPr>
      <w:r w:rsidRPr="00ED63F5">
        <w:rPr>
          <w:rFonts w:asciiTheme="minorHAnsi" w:eastAsiaTheme="minorHAnsi" w:hAnsiTheme="minorHAnsi"/>
          <w:b/>
          <w:sz w:val="32"/>
          <w:szCs w:val="32"/>
          <w:u w:val="single"/>
        </w:rPr>
        <w:t>ZÁZNAM EVALUACE ŠKOLNÍHO VZDĚLÁVACÍHO PROGRAMU</w:t>
      </w:r>
    </w:p>
    <w:p w:rsidR="00C90428" w:rsidRPr="00ED63F5" w:rsidRDefault="00C90428" w:rsidP="00471189">
      <w:pPr>
        <w:rPr>
          <w:rFonts w:asciiTheme="minorHAnsi" w:eastAsiaTheme="minorHAnsi" w:hAnsiTheme="minorHAnsi"/>
          <w:u w:val="single"/>
        </w:rPr>
      </w:pPr>
    </w:p>
    <w:p w:rsidR="00C90428" w:rsidRPr="003D2404" w:rsidRDefault="00C90428" w:rsidP="00471189">
      <w:pPr>
        <w:rPr>
          <w:rFonts w:asciiTheme="minorHAnsi" w:eastAsiaTheme="minorHAnsi" w:hAnsiTheme="minorHAnsi"/>
          <w:sz w:val="28"/>
          <w:szCs w:val="28"/>
        </w:rPr>
      </w:pP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Název ŠVP:    ___________________________________________________</w:t>
      </w:r>
    </w:p>
    <w:p w:rsidR="00C90428" w:rsidRPr="003D2404" w:rsidRDefault="00C90428" w:rsidP="00471189">
      <w:pPr>
        <w:rPr>
          <w:rFonts w:asciiTheme="minorHAnsi" w:eastAsiaTheme="minorHAnsi" w:hAnsiTheme="minorHAnsi"/>
          <w:sz w:val="28"/>
          <w:szCs w:val="28"/>
        </w:rPr>
      </w:pPr>
    </w:p>
    <w:p w:rsidR="00C90428" w:rsidRPr="003D2404" w:rsidRDefault="00C90428" w:rsidP="00471189">
      <w:pPr>
        <w:rPr>
          <w:rFonts w:asciiTheme="minorHAnsi" w:eastAsiaTheme="minorHAnsi" w:hAnsiTheme="minorHAnsi"/>
          <w:sz w:val="28"/>
          <w:szCs w:val="28"/>
        </w:rPr>
      </w:pPr>
      <w:r w:rsidRPr="003D2404">
        <w:rPr>
          <w:rFonts w:asciiTheme="minorHAnsi" w:eastAsiaTheme="minorHAnsi" w:hAnsiTheme="minorHAnsi"/>
          <w:sz w:val="28"/>
          <w:szCs w:val="28"/>
        </w:rPr>
        <w:t>Školní rok:     ____________________________________________________</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tbl>
      <w:tblPr>
        <w:tblStyle w:val="Mkatabulky"/>
        <w:tblW w:w="0" w:type="auto"/>
        <w:tblLook w:val="04A0" w:firstRow="1" w:lastRow="0" w:firstColumn="1" w:lastColumn="0" w:noHBand="0" w:noVBand="1"/>
      </w:tblPr>
      <w:tblGrid>
        <w:gridCol w:w="7700"/>
        <w:gridCol w:w="1588"/>
      </w:tblGrid>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jc w:val="center"/>
              <w:rPr>
                <w:rFonts w:asciiTheme="minorHAnsi" w:eastAsiaTheme="minorHAnsi" w:hAnsiTheme="minorHAnsi"/>
                <w:sz w:val="28"/>
                <w:szCs w:val="28"/>
                <w:lang w:eastAsia="en-US"/>
              </w:rPr>
            </w:pPr>
            <w:r w:rsidRPr="003D2404">
              <w:rPr>
                <w:rFonts w:asciiTheme="minorHAnsi" w:eastAsiaTheme="minorHAnsi" w:hAnsiTheme="minorHAnsi"/>
                <w:sz w:val="28"/>
                <w:szCs w:val="28"/>
                <w:lang w:eastAsia="en-US"/>
              </w:rPr>
              <w:t>Kritéria</w:t>
            </w:r>
          </w:p>
        </w:tc>
        <w:tc>
          <w:tcPr>
            <w:tcW w:w="1592"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jc w:val="center"/>
              <w:rPr>
                <w:rFonts w:asciiTheme="minorHAnsi" w:eastAsiaTheme="minorHAnsi" w:hAnsiTheme="minorHAnsi"/>
                <w:lang w:eastAsia="en-US"/>
              </w:rPr>
            </w:pPr>
            <w:r w:rsidRPr="003D2404">
              <w:rPr>
                <w:rFonts w:asciiTheme="minorHAnsi" w:eastAsiaTheme="minorHAnsi" w:hAnsiTheme="minorHAnsi"/>
                <w:lang w:eastAsia="en-US"/>
              </w:rPr>
              <w:t>Bodové</w:t>
            </w:r>
          </w:p>
          <w:p w:rsidR="00C90428" w:rsidRPr="003D2404" w:rsidRDefault="00C90428" w:rsidP="00471189">
            <w:pPr>
              <w:jc w:val="center"/>
              <w:rPr>
                <w:rFonts w:asciiTheme="minorHAnsi" w:eastAsiaTheme="minorHAnsi" w:hAnsiTheme="minorHAnsi"/>
                <w:lang w:eastAsia="en-US"/>
              </w:rPr>
            </w:pPr>
            <w:r w:rsidRPr="003D2404">
              <w:rPr>
                <w:rFonts w:asciiTheme="minorHAnsi" w:eastAsiaTheme="minorHAnsi" w:hAnsiTheme="minorHAnsi"/>
                <w:lang w:eastAsia="en-US"/>
              </w:rPr>
              <w:t>hodnocení</w:t>
            </w:r>
          </w:p>
          <w:p w:rsidR="00C90428" w:rsidRPr="003D2404" w:rsidRDefault="00C90428" w:rsidP="00471189">
            <w:pPr>
              <w:jc w:val="center"/>
              <w:rPr>
                <w:rFonts w:asciiTheme="minorHAnsi" w:eastAsiaTheme="minorHAnsi" w:hAnsiTheme="minorHAnsi"/>
                <w:lang w:eastAsia="en-US"/>
              </w:rPr>
            </w:pPr>
            <w:r w:rsidRPr="003D2404">
              <w:rPr>
                <w:rFonts w:asciiTheme="minorHAnsi" w:eastAsiaTheme="minorHAnsi" w:hAnsiTheme="minorHAnsi"/>
                <w:lang w:eastAsia="en-US"/>
              </w:rPr>
              <w:t>/1 – 5 bodů/</w:t>
            </w: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Je obsah ŠVP v souladu s RVP?</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Respektuje všech pět oblastí vzdělávání?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Umožňuje naplňovat dílčí cíle vzdělávání?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 xml:space="preserve">Umožňuje program seznamování s morálními, společenskými a </w:t>
            </w:r>
            <w:proofErr w:type="spellStart"/>
            <w:r w:rsidRPr="003D2404">
              <w:rPr>
                <w:rFonts w:asciiTheme="minorHAnsi" w:eastAsiaTheme="minorHAnsi" w:hAnsiTheme="minorHAnsi"/>
                <w:lang w:eastAsia="en-US"/>
              </w:rPr>
              <w:t>estet</w:t>
            </w:r>
            <w:proofErr w:type="spellEnd"/>
            <w:r w:rsidRPr="003D2404">
              <w:rPr>
                <w:rFonts w:asciiTheme="minorHAnsi" w:eastAsiaTheme="minorHAnsi" w:hAnsiTheme="minorHAnsi"/>
                <w:lang w:eastAsia="en-US"/>
              </w:rPr>
              <w:t>. hodnotami?</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Vede ke zdravému životnímu stylu?</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Orientuje děti na zájem o učení a poznávání?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Vytváří dostatek přirozených situací a námětů k učení?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Využívá problémové učení a experimentování?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Využívá smyslové vnímání k přirozenému učení?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Je práce s dětmi založena na radostném prožití celého dne v MŠ?</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Připravuje zodpovědně děti pro vstup do ZŠ ve všech oblastech rozvoje?</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Jsou rozšiřovány a zkvalitňovány nadstandardní aktivity školy?</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Je dostatečně pestrá nabídka zájmových kroužků?</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Je rozvíjena spolupráce s odborníky? (PPP, lékaři, psychologové apod.)</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Využívají rodiče MŠ jako poradenský servis?</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Mají rodiče dostatečnou možnost účastnit se aktivit školy?</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Podporuje tvořivost pedagogů?</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 xml:space="preserve">Odpovídá konkrétním podmínkám školy? (poloha, složení tříd i pedagog. </w:t>
            </w:r>
            <w:proofErr w:type="gramStart"/>
            <w:r w:rsidRPr="003D2404">
              <w:rPr>
                <w:rFonts w:asciiTheme="minorHAnsi" w:eastAsiaTheme="minorHAnsi" w:hAnsiTheme="minorHAnsi"/>
                <w:lang w:eastAsia="en-US"/>
              </w:rPr>
              <w:t>sboru</w:t>
            </w:r>
            <w:proofErr w:type="gramEnd"/>
            <w:r w:rsidRPr="003D2404">
              <w:rPr>
                <w:rFonts w:asciiTheme="minorHAnsi" w:eastAsiaTheme="minorHAnsi" w:hAnsiTheme="minorHAnsi"/>
                <w:lang w:eastAsia="en-US"/>
              </w:rPr>
              <w:t>)?</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763"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Nabízí MŠ osvětové aktivity v otázkách výchovy a vzdělávání předškolních dětí?</w:t>
            </w:r>
          </w:p>
        </w:tc>
        <w:tc>
          <w:tcPr>
            <w:tcW w:w="1592"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9355" w:type="dxa"/>
            <w:gridSpan w:val="2"/>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Závěry pro další vzdělávací činnost školy a třídy:</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tc>
      </w:tr>
      <w:tr w:rsidR="00C90428" w:rsidRPr="003D2404" w:rsidTr="00C90428">
        <w:tc>
          <w:tcPr>
            <w:tcW w:w="9355" w:type="dxa"/>
            <w:gridSpan w:val="2"/>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lastRenderedPageBreak/>
              <w:t>Projevená přání (rodičů, dětí, pedagogů, provozních zaměstnanců a další):</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tc>
      </w:tr>
      <w:tr w:rsidR="00C90428" w:rsidRPr="003D2404" w:rsidTr="00C90428">
        <w:tc>
          <w:tcPr>
            <w:tcW w:w="9355" w:type="dxa"/>
            <w:gridSpan w:val="2"/>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Návrhy opatření pro funkčnost plánování a přímé vzdělávací činnosti:</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tc>
      </w:tr>
      <w:tr w:rsidR="00C90428" w:rsidRPr="003D2404" w:rsidTr="00C90428">
        <w:tc>
          <w:tcPr>
            <w:tcW w:w="9355" w:type="dxa"/>
            <w:gridSpan w:val="2"/>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Poznámky</w:t>
            </w: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p w:rsidR="00C90428" w:rsidRPr="003D2404" w:rsidRDefault="00C90428" w:rsidP="00471189">
            <w:pPr>
              <w:rPr>
                <w:rFonts w:asciiTheme="minorHAnsi" w:eastAsiaTheme="minorHAnsi" w:hAnsiTheme="minorHAnsi"/>
                <w:lang w:eastAsia="en-US"/>
              </w:rPr>
            </w:pPr>
          </w:p>
        </w:tc>
      </w:tr>
    </w:tbl>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lang w:eastAsia="en-US"/>
        </w:rPr>
        <w:t>Hodnocení vypracovala:                                                                Datum:</w:t>
      </w:r>
    </w:p>
    <w:p w:rsidR="00C90428" w:rsidRPr="003D2404" w:rsidRDefault="00C90428" w:rsidP="00471189">
      <w:pPr>
        <w:rPr>
          <w:rFonts w:asciiTheme="minorHAnsi" w:eastAsiaTheme="minorHAnsi" w:hAnsiTheme="minorHAnsi"/>
          <w:color w:val="FF0000"/>
          <w:sz w:val="28"/>
          <w:szCs w:val="28"/>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lastRenderedPageBreak/>
        <w:t>Příloha č. 5</w:t>
      </w:r>
    </w:p>
    <w:p w:rsidR="00C90428" w:rsidRPr="00ED63F5" w:rsidRDefault="00C90428" w:rsidP="00471189">
      <w:pPr>
        <w:rPr>
          <w:rFonts w:asciiTheme="minorHAnsi" w:eastAsiaTheme="minorHAnsi" w:hAnsiTheme="minorHAnsi"/>
          <w:sz w:val="32"/>
          <w:szCs w:val="32"/>
        </w:rPr>
      </w:pPr>
    </w:p>
    <w:p w:rsidR="00C90428" w:rsidRPr="00ED63F5" w:rsidRDefault="00C90428" w:rsidP="00471189">
      <w:pPr>
        <w:jc w:val="center"/>
        <w:rPr>
          <w:rFonts w:asciiTheme="minorHAnsi" w:eastAsiaTheme="minorHAnsi" w:hAnsiTheme="minorHAnsi"/>
          <w:b/>
          <w:sz w:val="32"/>
          <w:szCs w:val="32"/>
          <w:u w:val="single"/>
        </w:rPr>
      </w:pPr>
      <w:r w:rsidRPr="00ED63F5">
        <w:rPr>
          <w:rFonts w:asciiTheme="minorHAnsi" w:eastAsiaTheme="minorHAnsi" w:hAnsiTheme="minorHAnsi"/>
          <w:b/>
          <w:sz w:val="32"/>
          <w:szCs w:val="32"/>
          <w:u w:val="single"/>
        </w:rPr>
        <w:t>EVALUAČNÍ DOTAZNÍK UČITELKY MŠ</w:t>
      </w:r>
    </w:p>
    <w:p w:rsidR="00C90428" w:rsidRPr="003D2404" w:rsidRDefault="00C90428" w:rsidP="00471189">
      <w:pPr>
        <w:rPr>
          <w:rFonts w:asciiTheme="minorHAnsi" w:eastAsiaTheme="minorHAnsi" w:hAnsiTheme="minorHAnsi"/>
        </w:rPr>
      </w:pPr>
    </w:p>
    <w:p w:rsidR="00ED63F5" w:rsidRDefault="00C90428" w:rsidP="00471189">
      <w:pPr>
        <w:rPr>
          <w:rFonts w:asciiTheme="minorHAnsi" w:eastAsiaTheme="minorHAnsi" w:hAnsiTheme="minorHAnsi"/>
        </w:rPr>
      </w:pPr>
      <w:r w:rsidRPr="003D2404">
        <w:rPr>
          <w:rFonts w:asciiTheme="minorHAnsi" w:eastAsiaTheme="minorHAnsi" w:hAnsiTheme="minorHAnsi"/>
        </w:rPr>
        <w:t xml:space="preserve">Jméno: </w:t>
      </w: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 xml:space="preserve">                                                                                           </w:t>
      </w:r>
    </w:p>
    <w:p w:rsidR="00C90428" w:rsidRDefault="00C90428" w:rsidP="00471189">
      <w:pPr>
        <w:rPr>
          <w:rFonts w:asciiTheme="minorHAnsi" w:eastAsiaTheme="minorHAnsi" w:hAnsiTheme="minorHAnsi"/>
        </w:rPr>
      </w:pPr>
      <w:r w:rsidRPr="003D2404">
        <w:rPr>
          <w:rFonts w:asciiTheme="minorHAnsi" w:eastAsiaTheme="minorHAnsi" w:hAnsiTheme="minorHAnsi"/>
        </w:rPr>
        <w:t>MŠ:</w:t>
      </w:r>
    </w:p>
    <w:p w:rsidR="00ED63F5" w:rsidRPr="003D2404" w:rsidRDefault="00ED63F5"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 xml:space="preserve">Třída:                                                                                                                Datum:                                                                                                        </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Cíl: zjistit a kriticky zhodnotit kvalitu podmínek mateřské školy</w:t>
      </w: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Kvalitu podmínek mateřské školy kriticky zhodnoťte (uveďte svůj názor) vzhledem k níže uvedeným kritériím číselným ohodnocením 1 – 5, přičemž 5 vyjadřuje maximální kvalitu.</w:t>
      </w:r>
    </w:p>
    <w:p w:rsidR="00C90428" w:rsidRPr="003D2404" w:rsidRDefault="00C90428" w:rsidP="00471189">
      <w:pPr>
        <w:rPr>
          <w:rFonts w:asciiTheme="minorHAnsi" w:eastAsiaTheme="minorHAnsi" w:hAnsiTheme="minorHAnsi"/>
        </w:rPr>
      </w:pPr>
    </w:p>
    <w:tbl>
      <w:tblPr>
        <w:tblStyle w:val="Mkatabulky"/>
        <w:tblW w:w="0" w:type="auto"/>
        <w:tblLook w:val="04A0" w:firstRow="1" w:lastRow="0" w:firstColumn="1" w:lastColumn="0" w:noHBand="0" w:noVBand="1"/>
      </w:tblPr>
      <w:tblGrid>
        <w:gridCol w:w="7840"/>
        <w:gridCol w:w="1448"/>
      </w:tblGrid>
      <w:tr w:rsidR="00C90428" w:rsidRPr="003D2404" w:rsidTr="00C90428">
        <w:tc>
          <w:tcPr>
            <w:tcW w:w="7905" w:type="dxa"/>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jc w:val="center"/>
              <w:rPr>
                <w:rFonts w:asciiTheme="minorHAnsi" w:eastAsiaTheme="minorHAnsi" w:hAnsiTheme="minorHAnsi"/>
                <w:lang w:eastAsia="en-US"/>
              </w:rPr>
            </w:pPr>
            <w:r w:rsidRPr="003D2404">
              <w:rPr>
                <w:rFonts w:asciiTheme="minorHAnsi" w:eastAsiaTheme="minorHAnsi" w:hAnsiTheme="minorHAnsi"/>
                <w:lang w:eastAsia="en-US"/>
              </w:rPr>
              <w:t>Kritéria</w:t>
            </w:r>
          </w:p>
        </w:tc>
        <w:tc>
          <w:tcPr>
            <w:tcW w:w="145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jc w:val="center"/>
              <w:rPr>
                <w:rFonts w:asciiTheme="minorHAnsi" w:eastAsiaTheme="minorHAnsi" w:hAnsiTheme="minorHAnsi"/>
                <w:lang w:eastAsia="en-US"/>
              </w:rPr>
            </w:pPr>
            <w:r w:rsidRPr="003D2404">
              <w:rPr>
                <w:rFonts w:asciiTheme="minorHAnsi" w:eastAsiaTheme="minorHAnsi" w:hAnsiTheme="minorHAnsi"/>
                <w:lang w:eastAsia="en-US"/>
              </w:rPr>
              <w:t>Bodové hodnocení</w:t>
            </w:r>
          </w:p>
          <w:p w:rsidR="00C90428" w:rsidRPr="003D2404" w:rsidRDefault="00C90428" w:rsidP="00471189">
            <w:pPr>
              <w:jc w:val="center"/>
              <w:rPr>
                <w:rFonts w:asciiTheme="minorHAnsi" w:eastAsiaTheme="minorHAnsi" w:hAnsiTheme="minorHAnsi"/>
                <w:lang w:eastAsia="en-US"/>
              </w:rPr>
            </w:pPr>
            <w:r w:rsidRPr="003D2404">
              <w:rPr>
                <w:rFonts w:asciiTheme="minorHAnsi" w:eastAsiaTheme="minorHAnsi" w:hAnsiTheme="minorHAnsi"/>
                <w:lang w:eastAsia="en-US"/>
              </w:rPr>
              <w:t>/1 – 5 bodů/</w:t>
            </w: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vybavení nábytkem v mé třídě je dostatečné, vyhovující, estetické</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vybavení hračkami odpovídá počtu a věku dětí v mé třídě</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vybavení pomůckami a materiály je v mé třídě dostatečné</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prostorové uspořádání mé třídy vyhovuje nejrůznějším skupinovým a individuálním činnostem dětí</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děti z mé třídy se podílejí na úpravě a výzdobě prostředí třídy</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děti z mé třídy se podílejí na úpravě a výzdobě prostředí MŠ</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práce dětí z mé třídy jsou přístupné k prohlédnutí rodičů</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zahrada je dle mých představ dostatečně vybavená</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v mé třídě je udržován pořádek a čistota</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 xml:space="preserve">jsou mi jasné mé povinnosti, </w:t>
            </w:r>
            <w:proofErr w:type="spellStart"/>
            <w:r w:rsidRPr="003D2404">
              <w:rPr>
                <w:rFonts w:asciiTheme="minorHAnsi" w:eastAsiaTheme="minorHAnsi" w:hAnsiTheme="minorHAnsi"/>
                <w:lang w:eastAsia="en-US"/>
              </w:rPr>
              <w:t>pravomoce</w:t>
            </w:r>
            <w:proofErr w:type="spellEnd"/>
            <w:r w:rsidRPr="003D2404">
              <w:rPr>
                <w:rFonts w:asciiTheme="minorHAnsi" w:eastAsiaTheme="minorHAnsi" w:hAnsiTheme="minorHAnsi"/>
                <w:lang w:eastAsia="en-US"/>
              </w:rPr>
              <w:t xml:space="preserve"> a úkoly</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jsem dostatečně informovaná o veškerém dění v MŠ</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myslím, že je v MŠ vytvořeno ovzduší vzájemné důvěry a tolerance</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myslím, že kolektiv MŠ pracuje jako tým</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mám dostatek kompetencí, volnosti pro svoji práci</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cítím, že je můj názor v MŠ respektován</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myslím si, že plánování školy jako celku je funkční</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myslím si, že spolupráce s ostatními odbornými institucemi je dostatečná</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bl>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Jiné připomínky, poznámky:</w:t>
      </w:r>
    </w:p>
    <w:p w:rsidR="00C90428" w:rsidRDefault="00C90428" w:rsidP="00471189">
      <w:pPr>
        <w:rPr>
          <w:rFonts w:asciiTheme="minorHAnsi" w:eastAsiaTheme="minorHAnsi" w:hAnsiTheme="minorHAnsi"/>
        </w:rPr>
      </w:pPr>
    </w:p>
    <w:p w:rsidR="009141C4" w:rsidRDefault="009141C4" w:rsidP="00471189">
      <w:pPr>
        <w:rPr>
          <w:rFonts w:asciiTheme="minorHAnsi" w:eastAsiaTheme="minorHAnsi" w:hAnsiTheme="minorHAnsi"/>
        </w:rPr>
      </w:pPr>
    </w:p>
    <w:p w:rsidR="009141C4" w:rsidRDefault="009141C4" w:rsidP="00471189">
      <w:pPr>
        <w:rPr>
          <w:rFonts w:asciiTheme="minorHAnsi" w:eastAsiaTheme="minorHAnsi" w:hAnsiTheme="minorHAnsi"/>
        </w:rPr>
      </w:pPr>
    </w:p>
    <w:p w:rsidR="009141C4" w:rsidRDefault="009141C4" w:rsidP="00471189">
      <w:pPr>
        <w:rPr>
          <w:rFonts w:asciiTheme="minorHAnsi" w:eastAsiaTheme="minorHAnsi" w:hAnsiTheme="minorHAnsi"/>
        </w:rPr>
      </w:pPr>
    </w:p>
    <w:p w:rsidR="009141C4" w:rsidRPr="003D2404" w:rsidRDefault="009141C4"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Doporučení vyplývající z této analýzy (co si představuji pro zkvalitnění podmínek školy):</w:t>
      </w:r>
    </w:p>
    <w:p w:rsidR="00C90428" w:rsidRPr="003D2404" w:rsidRDefault="00C90428" w:rsidP="00471189">
      <w:pPr>
        <w:rPr>
          <w:rFonts w:asciiTheme="minorHAnsi" w:eastAsiaTheme="minorHAnsi" w:hAnsiTheme="minorHAnsi"/>
        </w:rPr>
      </w:pPr>
    </w:p>
    <w:p w:rsidR="009141C4" w:rsidRDefault="009141C4"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lastRenderedPageBreak/>
        <w:t>Příloha č. 6</w:t>
      </w:r>
    </w:p>
    <w:p w:rsidR="00C90428" w:rsidRPr="003D2404" w:rsidRDefault="00C90428" w:rsidP="00471189">
      <w:pPr>
        <w:rPr>
          <w:rFonts w:asciiTheme="minorHAnsi" w:hAnsiTheme="minorHAnsi"/>
          <w:b/>
          <w:bCs/>
          <w:sz w:val="32"/>
        </w:rPr>
      </w:pPr>
    </w:p>
    <w:p w:rsidR="00C90428" w:rsidRPr="00ED63F5" w:rsidRDefault="009141C4" w:rsidP="00471189">
      <w:pPr>
        <w:jc w:val="center"/>
        <w:rPr>
          <w:rFonts w:asciiTheme="minorHAnsi" w:hAnsiTheme="minorHAnsi"/>
          <w:b/>
          <w:bCs/>
          <w:sz w:val="32"/>
          <w:szCs w:val="32"/>
          <w:u w:val="single"/>
        </w:rPr>
      </w:pPr>
      <w:r w:rsidRPr="00ED63F5">
        <w:rPr>
          <w:rFonts w:asciiTheme="minorHAnsi" w:hAnsiTheme="minorHAnsi"/>
          <w:b/>
          <w:bCs/>
          <w:sz w:val="32"/>
          <w:szCs w:val="32"/>
          <w:u w:val="single"/>
        </w:rPr>
        <w:t>EVALUAČNÍ DOTAZNÍK PROVOZNÍHO ZAMĚSTNANCE</w:t>
      </w:r>
      <w:r w:rsidR="00C90428" w:rsidRPr="00ED63F5">
        <w:rPr>
          <w:rFonts w:asciiTheme="minorHAnsi" w:hAnsiTheme="minorHAnsi"/>
          <w:b/>
          <w:bCs/>
          <w:sz w:val="32"/>
          <w:szCs w:val="32"/>
          <w:u w:val="single"/>
        </w:rPr>
        <w:t xml:space="preserve"> MŠ</w:t>
      </w:r>
    </w:p>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b/>
          <w:sz w:val="20"/>
        </w:rPr>
      </w:pPr>
    </w:p>
    <w:p w:rsidR="00C90428" w:rsidRPr="003D2404" w:rsidRDefault="00C90428" w:rsidP="00471189">
      <w:pPr>
        <w:rPr>
          <w:rFonts w:asciiTheme="minorHAnsi" w:hAnsiTheme="minorHAnsi"/>
          <w:b/>
        </w:rPr>
      </w:pPr>
    </w:p>
    <w:p w:rsidR="00C90428" w:rsidRPr="003D2404" w:rsidRDefault="00C90428" w:rsidP="00471189">
      <w:pPr>
        <w:rPr>
          <w:rFonts w:asciiTheme="minorHAnsi" w:hAnsiTheme="minorHAnsi"/>
        </w:rPr>
      </w:pPr>
      <w:r w:rsidRPr="003D2404">
        <w:rPr>
          <w:rFonts w:asciiTheme="minorHAnsi" w:hAnsiTheme="minorHAnsi"/>
        </w:rPr>
        <w:t xml:space="preserve">Jméno:                                                                                 </w:t>
      </w: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r w:rsidRPr="003D2404">
        <w:rPr>
          <w:rFonts w:asciiTheme="minorHAnsi" w:hAnsiTheme="minorHAnsi"/>
        </w:rPr>
        <w:t>MŠ:                                                                                                   Datum:</w:t>
      </w:r>
    </w:p>
    <w:p w:rsidR="00C90428" w:rsidRPr="003D2404" w:rsidRDefault="00C90428" w:rsidP="00471189">
      <w:pPr>
        <w:rPr>
          <w:rFonts w:asciiTheme="minorHAnsi" w:hAnsiTheme="minorHAnsi"/>
          <w:i/>
        </w:rPr>
      </w:pPr>
    </w:p>
    <w:p w:rsidR="00C90428" w:rsidRPr="003D2404" w:rsidRDefault="00C90428" w:rsidP="00471189">
      <w:pPr>
        <w:pStyle w:val="Bezmezer"/>
        <w:rPr>
          <w:rFonts w:asciiTheme="minorHAnsi" w:hAnsiTheme="minorHAnsi"/>
          <w:b/>
        </w:rPr>
      </w:pPr>
    </w:p>
    <w:p w:rsidR="00C90428" w:rsidRPr="003D2404" w:rsidRDefault="00C90428" w:rsidP="00471189">
      <w:pPr>
        <w:pStyle w:val="Bezmezer"/>
        <w:rPr>
          <w:rFonts w:asciiTheme="minorHAnsi" w:hAnsiTheme="minorHAnsi"/>
          <w:b/>
        </w:rPr>
      </w:pPr>
      <w:r w:rsidRPr="003D2404">
        <w:rPr>
          <w:rFonts w:asciiTheme="minorHAnsi" w:hAnsiTheme="minorHAnsi"/>
          <w:b/>
        </w:rPr>
        <w:t xml:space="preserve">Cíl: kriticky zjistit a zhodnotit kvalitu podmínek mateřské školy </w:t>
      </w:r>
    </w:p>
    <w:p w:rsidR="00C90428" w:rsidRPr="003D2404" w:rsidRDefault="00C90428" w:rsidP="00471189">
      <w:pPr>
        <w:pStyle w:val="Bezmezer"/>
        <w:rPr>
          <w:rFonts w:asciiTheme="minorHAnsi" w:hAnsiTheme="minorHAnsi"/>
          <w:iCs/>
        </w:rPr>
      </w:pPr>
      <w:r w:rsidRPr="003D2404">
        <w:rPr>
          <w:rFonts w:asciiTheme="minorHAnsi" w:hAnsiTheme="minorHAnsi"/>
          <w:iCs/>
        </w:rPr>
        <w:t xml:space="preserve">Kvalitu podmínek mateřské školy kriticky </w:t>
      </w:r>
      <w:proofErr w:type="gramStart"/>
      <w:r w:rsidRPr="003D2404">
        <w:rPr>
          <w:rFonts w:asciiTheme="minorHAnsi" w:hAnsiTheme="minorHAnsi"/>
          <w:iCs/>
        </w:rPr>
        <w:t>zhodnoťte(uveďte</w:t>
      </w:r>
      <w:proofErr w:type="gramEnd"/>
      <w:r w:rsidRPr="003D2404">
        <w:rPr>
          <w:rFonts w:asciiTheme="minorHAnsi" w:hAnsiTheme="minorHAnsi"/>
          <w:iCs/>
        </w:rPr>
        <w:t xml:space="preserve"> svůj názor) vzhledem k níže uvedeným kritériím číselným ohodnocením 1-5, přičemž 5 vyjadřuje maximální kvalitu.</w:t>
      </w:r>
    </w:p>
    <w:p w:rsidR="00C90428" w:rsidRPr="003D2404" w:rsidRDefault="00C90428" w:rsidP="00471189">
      <w:pPr>
        <w:pStyle w:val="Bezmezer"/>
        <w:rPr>
          <w:rFonts w:asciiTheme="minorHAnsi" w:hAnsiTheme="minorHAnsi"/>
          <w:iCs/>
        </w:rPr>
      </w:pPr>
    </w:p>
    <w:p w:rsidR="00C90428" w:rsidRPr="003D2404" w:rsidRDefault="00C90428" w:rsidP="00471189">
      <w:pPr>
        <w:pStyle w:val="Bezmezer"/>
        <w:rPr>
          <w:rFonts w:asciiTheme="minorHAnsi" w:hAnsiTheme="minorHAnsi"/>
          <w:iCs/>
        </w:rPr>
      </w:pPr>
    </w:p>
    <w:tbl>
      <w:tblPr>
        <w:tblStyle w:val="Mkatabulky"/>
        <w:tblW w:w="0" w:type="auto"/>
        <w:tblLook w:val="04A0" w:firstRow="1" w:lastRow="0" w:firstColumn="1" w:lastColumn="0" w:noHBand="0" w:noVBand="1"/>
      </w:tblPr>
      <w:tblGrid>
        <w:gridCol w:w="7840"/>
        <w:gridCol w:w="1448"/>
      </w:tblGrid>
      <w:tr w:rsidR="00C90428" w:rsidRPr="003D2404" w:rsidTr="00C90428">
        <w:tc>
          <w:tcPr>
            <w:tcW w:w="7905" w:type="dxa"/>
            <w:tcBorders>
              <w:top w:val="single" w:sz="4" w:space="0" w:color="auto"/>
              <w:left w:val="single" w:sz="4" w:space="0" w:color="auto"/>
              <w:bottom w:val="single" w:sz="4" w:space="0" w:color="auto"/>
              <w:right w:val="single" w:sz="4" w:space="0" w:color="auto"/>
            </w:tcBorders>
            <w:vAlign w:val="center"/>
            <w:hideMark/>
          </w:tcPr>
          <w:p w:rsidR="00C90428" w:rsidRPr="003D2404" w:rsidRDefault="00C90428" w:rsidP="00471189">
            <w:pPr>
              <w:jc w:val="center"/>
              <w:rPr>
                <w:rFonts w:asciiTheme="minorHAnsi" w:eastAsiaTheme="minorHAnsi" w:hAnsiTheme="minorHAnsi"/>
                <w:lang w:eastAsia="en-US"/>
              </w:rPr>
            </w:pPr>
            <w:r w:rsidRPr="003D2404">
              <w:rPr>
                <w:rFonts w:asciiTheme="minorHAnsi" w:eastAsiaTheme="minorHAnsi" w:hAnsiTheme="minorHAnsi"/>
                <w:lang w:eastAsia="en-US"/>
              </w:rPr>
              <w:t>Kritéria</w:t>
            </w:r>
          </w:p>
        </w:tc>
        <w:tc>
          <w:tcPr>
            <w:tcW w:w="145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jc w:val="center"/>
              <w:rPr>
                <w:rFonts w:asciiTheme="minorHAnsi" w:eastAsiaTheme="minorHAnsi" w:hAnsiTheme="minorHAnsi"/>
                <w:lang w:eastAsia="en-US"/>
              </w:rPr>
            </w:pPr>
            <w:r w:rsidRPr="003D2404">
              <w:rPr>
                <w:rFonts w:asciiTheme="minorHAnsi" w:eastAsiaTheme="minorHAnsi" w:hAnsiTheme="minorHAnsi"/>
                <w:lang w:eastAsia="en-US"/>
              </w:rPr>
              <w:t>Bodové hodnocení</w:t>
            </w:r>
          </w:p>
          <w:p w:rsidR="00C90428" w:rsidRPr="003D2404" w:rsidRDefault="00C90428" w:rsidP="00471189">
            <w:pPr>
              <w:jc w:val="center"/>
              <w:rPr>
                <w:rFonts w:asciiTheme="minorHAnsi" w:eastAsiaTheme="minorHAnsi" w:hAnsiTheme="minorHAnsi"/>
                <w:lang w:eastAsia="en-US"/>
              </w:rPr>
            </w:pPr>
            <w:r w:rsidRPr="003D2404">
              <w:rPr>
                <w:rFonts w:asciiTheme="minorHAnsi" w:eastAsiaTheme="minorHAnsi" w:hAnsiTheme="minorHAnsi"/>
                <w:lang w:eastAsia="en-US"/>
              </w:rPr>
              <w:t>/1 – 5 bodů/</w:t>
            </w: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vybavení nábytkem v MŠ (ŠJ) je dostatečné, vyhovující, estetické</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vybavení zahrady se mi zdá dostatečné</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 xml:space="preserve"> v celé </w:t>
            </w:r>
            <w:proofErr w:type="gramStart"/>
            <w:r w:rsidRPr="003D2404">
              <w:rPr>
                <w:rFonts w:asciiTheme="minorHAnsi" w:hAnsiTheme="minorHAnsi"/>
                <w:lang w:eastAsia="en-US"/>
              </w:rPr>
              <w:t>MŠ</w:t>
            </w:r>
            <w:proofErr w:type="gramEnd"/>
            <w:r w:rsidRPr="003D2404">
              <w:rPr>
                <w:rFonts w:asciiTheme="minorHAnsi" w:hAnsiTheme="minorHAnsi"/>
                <w:lang w:eastAsia="en-US"/>
              </w:rPr>
              <w:t xml:space="preserve"> je udržován pořádek a čistota</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jsou mi zcela jasné mé povinnosti, pravomoci a úkoly</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jsem dostatečně informovaná o veškerém dění v MŠ</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vybavení zařízením potřebným k mé práci je dostatečné</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mám dostatek kompetencí a volnosti pro svoji práci</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zahrada je dle mých představ dostatečně vybavená</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cítím, že je můj názor v MŠ respektován</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myslím, že je v MŠ vytvořeno ovzduší vzájemné důvěry a tolerance</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myslím, že kolektiv MŠ pracuje jako tým</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cítím se pro svoji práci dostatečně motivována ze strany své přímé nadřízené</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hAnsiTheme="minorHAnsi"/>
                <w:lang w:eastAsia="en-US"/>
              </w:rPr>
              <w:t>cítím se spravedlivě finančně ohodnocena</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myslím si, že plánování školy jako celku je funkční</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r w:rsidR="00C90428" w:rsidRPr="003D2404" w:rsidTr="00C90428">
        <w:tc>
          <w:tcPr>
            <w:tcW w:w="790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rPr>
                <w:rFonts w:asciiTheme="minorHAnsi" w:eastAsiaTheme="minorHAnsi" w:hAnsiTheme="minorHAnsi"/>
                <w:lang w:eastAsia="en-US"/>
              </w:rPr>
            </w:pPr>
            <w:r w:rsidRPr="003D2404">
              <w:rPr>
                <w:rFonts w:asciiTheme="minorHAnsi" w:eastAsiaTheme="minorHAnsi" w:hAnsiTheme="minorHAnsi"/>
                <w:lang w:eastAsia="en-US"/>
              </w:rPr>
              <w:t>myslím si, že spolupráce s ostatními odbornými institucemi je dostatečná</w:t>
            </w:r>
          </w:p>
        </w:tc>
        <w:tc>
          <w:tcPr>
            <w:tcW w:w="145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eastAsiaTheme="minorHAnsi" w:hAnsiTheme="minorHAnsi"/>
                <w:lang w:eastAsia="en-US"/>
              </w:rPr>
            </w:pPr>
          </w:p>
        </w:tc>
      </w:tr>
    </w:tbl>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Jiné připomínky, poznámky:</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Doporučení vyplývající z této analýzy (co si představuji pro zkvalitnění podmínek školy):</w:t>
      </w:r>
    </w:p>
    <w:p w:rsidR="00C90428" w:rsidRDefault="00C90428" w:rsidP="00471189">
      <w:pPr>
        <w:rPr>
          <w:rFonts w:asciiTheme="minorHAnsi" w:eastAsiaTheme="minorHAnsi" w:hAnsiTheme="minorHAnsi"/>
        </w:rPr>
      </w:pPr>
    </w:p>
    <w:p w:rsidR="00745C58" w:rsidRDefault="00745C58" w:rsidP="00471189">
      <w:pPr>
        <w:rPr>
          <w:rFonts w:asciiTheme="minorHAnsi" w:eastAsiaTheme="minorHAnsi" w:hAnsiTheme="minorHAnsi"/>
        </w:rPr>
      </w:pPr>
    </w:p>
    <w:p w:rsidR="00ED63F5" w:rsidRDefault="00ED63F5" w:rsidP="00471189">
      <w:pPr>
        <w:rPr>
          <w:rFonts w:asciiTheme="minorHAnsi" w:eastAsiaTheme="minorHAnsi" w:hAnsiTheme="minorHAnsi"/>
        </w:rPr>
      </w:pPr>
    </w:p>
    <w:p w:rsidR="00ED63F5" w:rsidRDefault="00ED63F5" w:rsidP="00471189">
      <w:pPr>
        <w:rPr>
          <w:rFonts w:asciiTheme="minorHAnsi" w:eastAsiaTheme="minorHAnsi" w:hAnsiTheme="minorHAnsi"/>
        </w:rPr>
      </w:pPr>
    </w:p>
    <w:p w:rsidR="00ED63F5" w:rsidRPr="003D2404" w:rsidRDefault="00ED63F5" w:rsidP="00471189">
      <w:pPr>
        <w:rPr>
          <w:rFonts w:asciiTheme="minorHAnsi" w:eastAsiaTheme="minorHAnsi" w:hAnsiTheme="minorHAnsi"/>
        </w:rPr>
      </w:pPr>
    </w:p>
    <w:p w:rsidR="00C90428" w:rsidRPr="00745C58" w:rsidRDefault="00C90428" w:rsidP="00745C58">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b/>
          <w:sz w:val="20"/>
        </w:rPr>
      </w:pPr>
      <w:r w:rsidRPr="003D2404">
        <w:rPr>
          <w:rFonts w:asciiTheme="minorHAnsi" w:eastAsiaTheme="minorHAnsi" w:hAnsiTheme="minorHAnsi"/>
        </w:rPr>
        <w:t>Příloha č. 7</w:t>
      </w:r>
    </w:p>
    <w:p w:rsidR="00C90428" w:rsidRPr="00ED63F5" w:rsidRDefault="00C90428" w:rsidP="00471189">
      <w:pPr>
        <w:jc w:val="center"/>
        <w:rPr>
          <w:rFonts w:asciiTheme="minorHAnsi" w:eastAsiaTheme="minorHAnsi" w:hAnsiTheme="minorHAnsi"/>
          <w:b/>
          <w:sz w:val="32"/>
          <w:szCs w:val="32"/>
          <w:u w:val="single"/>
        </w:rPr>
      </w:pPr>
      <w:r w:rsidRPr="00ED63F5">
        <w:rPr>
          <w:rFonts w:asciiTheme="minorHAnsi" w:eastAsiaTheme="minorHAnsi" w:hAnsiTheme="minorHAnsi"/>
          <w:b/>
          <w:sz w:val="32"/>
          <w:szCs w:val="32"/>
          <w:u w:val="single"/>
        </w:rPr>
        <w:t>AUTOEVALUAČNÍ DOTAZNÍK UČITELKY</w:t>
      </w:r>
      <w:bookmarkStart w:id="61" w:name="_GoBack"/>
      <w:bookmarkEnd w:id="61"/>
    </w:p>
    <w:p w:rsidR="00C90428" w:rsidRPr="003D2404" w:rsidRDefault="00C90428" w:rsidP="00471189">
      <w:pPr>
        <w:rPr>
          <w:rFonts w:asciiTheme="minorHAnsi" w:eastAsiaTheme="minorHAnsi" w:hAnsiTheme="minorHAnsi"/>
        </w:rPr>
      </w:pPr>
    </w:p>
    <w:p w:rsidR="00BC1D7A" w:rsidRDefault="00C90428" w:rsidP="00471189">
      <w:pPr>
        <w:rPr>
          <w:rFonts w:asciiTheme="minorHAnsi" w:eastAsiaTheme="minorHAnsi" w:hAnsiTheme="minorHAnsi"/>
        </w:rPr>
      </w:pPr>
      <w:r w:rsidRPr="003D2404">
        <w:rPr>
          <w:rFonts w:asciiTheme="minorHAnsi" w:eastAsiaTheme="minorHAnsi" w:hAnsiTheme="minorHAnsi"/>
        </w:rPr>
        <w:t>Jméno</w:t>
      </w:r>
      <w:r w:rsidR="00ED63F5">
        <w:rPr>
          <w:rFonts w:asciiTheme="minorHAnsi" w:eastAsiaTheme="minorHAnsi" w:hAnsiTheme="minorHAnsi"/>
        </w:rPr>
        <w:t xml:space="preserve">:   </w:t>
      </w:r>
    </w:p>
    <w:p w:rsidR="00ED63F5" w:rsidRDefault="00ED63F5" w:rsidP="00471189">
      <w:pPr>
        <w:rPr>
          <w:rFonts w:asciiTheme="minorHAnsi" w:eastAsiaTheme="minorHAnsi" w:hAnsiTheme="minorHAnsi"/>
        </w:rPr>
      </w:pPr>
      <w:r>
        <w:rPr>
          <w:rFonts w:asciiTheme="minorHAnsi" w:eastAsiaTheme="minorHAnsi" w:hAnsiTheme="minorHAnsi"/>
        </w:rPr>
        <w:t xml:space="preserve">      </w:t>
      </w: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Třída:</w:t>
      </w: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 xml:space="preserve">                                                                                                           Datum:</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Cíl: sebekriticky zjistit a posoudit úroveň vlastní výchovně-vzdělávací práce vzhledem</w:t>
      </w:r>
    </w:p>
    <w:p w:rsidR="00C90428" w:rsidRPr="003D2404" w:rsidRDefault="00C90428" w:rsidP="00471189">
      <w:pPr>
        <w:rPr>
          <w:rFonts w:asciiTheme="minorHAnsi" w:eastAsiaTheme="minorHAnsi" w:hAnsiTheme="minorHAnsi"/>
          <w:b/>
        </w:rPr>
      </w:pPr>
      <w:r w:rsidRPr="003D2404">
        <w:rPr>
          <w:rFonts w:asciiTheme="minorHAnsi" w:eastAsiaTheme="minorHAnsi" w:hAnsiTheme="minorHAnsi"/>
          <w:b/>
        </w:rPr>
        <w:t>k podmínkám daným ŠVP MŠ.</w:t>
      </w: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Kvalitu podmínek mateřské školy kriticky zhodnoťte (uveďte svůj názor) vzhledem k níže uvedeným kritériím číselným ohodnocením 1 – 5, přičemž 5 vyjadřuje maximální kvalitu.</w:t>
      </w:r>
    </w:p>
    <w:p w:rsidR="00C90428" w:rsidRPr="003D2404" w:rsidRDefault="00C90428" w:rsidP="00471189">
      <w:pPr>
        <w:rPr>
          <w:rFonts w:asciiTheme="minorHAnsi" w:eastAsiaTheme="minorHAnsi" w:hAnsiTheme="minorHAnsi"/>
        </w:rPr>
      </w:pP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9"/>
        <w:gridCol w:w="1856"/>
      </w:tblGrid>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90428" w:rsidRPr="003D2404" w:rsidRDefault="00C90428" w:rsidP="00471189">
            <w:pPr>
              <w:jc w:val="center"/>
              <w:rPr>
                <w:rFonts w:asciiTheme="minorHAnsi" w:hAnsiTheme="minorHAnsi"/>
                <w:b/>
                <w:bCs/>
                <w:lang w:eastAsia="en-US"/>
              </w:rPr>
            </w:pPr>
            <w:r w:rsidRPr="003D2404">
              <w:rPr>
                <w:rFonts w:asciiTheme="minorHAnsi" w:hAnsiTheme="minorHAnsi"/>
                <w:b/>
                <w:bCs/>
                <w:lang w:eastAsia="en-US"/>
              </w:rPr>
              <w:t>Kritéria</w:t>
            </w:r>
          </w:p>
          <w:p w:rsidR="00C90428" w:rsidRPr="003D2404" w:rsidRDefault="00C90428" w:rsidP="00471189">
            <w:pPr>
              <w:jc w:val="center"/>
              <w:rPr>
                <w:rFonts w:asciiTheme="minorHAnsi" w:hAnsiTheme="minorHAnsi"/>
                <w:lang w:eastAsia="en-US"/>
              </w:rPr>
            </w:pPr>
          </w:p>
        </w:tc>
        <w:tc>
          <w:tcPr>
            <w:tcW w:w="1855"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jc w:val="center"/>
              <w:rPr>
                <w:rFonts w:asciiTheme="minorHAnsi" w:hAnsiTheme="minorHAnsi"/>
                <w:b/>
                <w:bCs/>
                <w:lang w:eastAsia="en-US"/>
              </w:rPr>
            </w:pPr>
            <w:r w:rsidRPr="003D2404">
              <w:rPr>
                <w:rFonts w:asciiTheme="minorHAnsi" w:hAnsiTheme="minorHAnsi"/>
                <w:b/>
                <w:lang w:eastAsia="en-US"/>
              </w:rPr>
              <w:t xml:space="preserve">Bodové </w:t>
            </w:r>
            <w:proofErr w:type="gramStart"/>
            <w:r w:rsidRPr="003D2404">
              <w:rPr>
                <w:rFonts w:asciiTheme="minorHAnsi" w:hAnsiTheme="minorHAnsi"/>
                <w:b/>
                <w:lang w:eastAsia="en-US"/>
              </w:rPr>
              <w:t>ohodnocení          (1 – 5 bodů</w:t>
            </w:r>
            <w:proofErr w:type="gramEnd"/>
            <w:r w:rsidRPr="003D2404">
              <w:rPr>
                <w:rFonts w:asciiTheme="minorHAnsi" w:hAnsiTheme="minorHAnsi"/>
                <w:b/>
                <w:lang w:eastAsia="en-US"/>
              </w:rPr>
              <w:t>)</w:t>
            </w: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veškerá má pedagogická činnost odpovídá poslání školy</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dostatečně naplňuji cíle dané plánem školy</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dostatečně naplňuji průběžné vzdělávací cíle dané ŠVP</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dostatečně naplňuji rámcové vzdělávací cíle dané RVP PV</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 MŠ zajišťuji pravidelný rytmus a řád, který je dostatečně flexibilní, respektuje potřeby dětí a aktuální situaci</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s dětmi jsme každodenně dostatečně dlouho venku</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děti se mnou mají dostatek pohybu na zahradě i v MŠ</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 xml:space="preserve"> respektuji individuální potřebu aktivity, spánku a odpočinku jednotlivých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nově příchozím dětem umožňuji postupnou adaptaci</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 xml:space="preserve"> jsem dětem vhodným vzorem</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nezatěžuji děti spěchem a chvatem</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respektuji potřeby dětí, reaguji na ně a napomáhám v jejich uspokojování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volnost a svobodu dětí dobře vyvažuji s nezbytnou mírou omezení, vyplývající z nutnosti dodržovat v MŠ potřebný řád</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 xml:space="preserve"> respektuji rovnocenné postavení všech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nikoho nezesměšňuji a nepodceňuji</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můj pedagogický styl je podporující, sympatizující, počítám s aktivní spoluúčastí a samostatným rozhodováním dítěte</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 xml:space="preserve"> programově se věnuji neformálním vztahům ve třídě a nenásilně je ovlivňuji prosociálním směrem (prevence šikany a vandalismu)</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děti ve třídě vedu ke vzájemnému přátelství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s dětmi zbytečně nemanipuluji, zbytečně je neorganizuji</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nepodporuji nezdravou soutěživost</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vyhýbám se negativním slovním komentářům a podporuji děti v samostatnosti, dostatečně chválím a pozitivně hodnotím</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 xml:space="preserve">ve vztazích mezi sebou a dětmi pěstuji vzájemnou důvěru, toleranci, </w:t>
            </w:r>
            <w:r w:rsidRPr="003D2404">
              <w:rPr>
                <w:rFonts w:asciiTheme="minorHAnsi" w:hAnsiTheme="minorHAnsi"/>
                <w:lang w:eastAsia="en-US"/>
              </w:rPr>
              <w:lastRenderedPageBreak/>
              <w:t>ohleduplnost, zdvořilost, solidaritu</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lastRenderedPageBreak/>
              <w:t>chovám se důvěryhodně a spolehlivě</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dětem se ode mne dostává jasných a srozumitelných pokynů</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 xml:space="preserve"> respektuji samostatný výběr hraček z dětem dostupných míst</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pečuji o dostatečný pitný režim všech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plně se věnuji dětem a jejich vzdělávání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děti v mé třídě nacházejí potřebný klid, bezpečí a soukromí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poměr spontánních a řízených činností mám ve svém denním programu vyvážený</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poskytuji dětem dostatek času i prostoru pro hru</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veškeré aktivity organizuji tak, aby byly děti podněcovány k vlastní aktivitě</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podporuji experimentování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respektuji individuální tempo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vytvářím dostatek prostoru pro individuální činnosti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vytvářím dostatek prostoru pro skupinové činnosti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dbám dostatečně na soukromí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mé plánování vychází z potřeb a zájmů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proofErr w:type="gramStart"/>
            <w:r w:rsidRPr="003D2404">
              <w:rPr>
                <w:rFonts w:asciiTheme="minorHAnsi" w:hAnsiTheme="minorHAnsi"/>
                <w:lang w:eastAsia="en-US"/>
              </w:rPr>
              <w:t>přizpůsobuji  činnosti</w:t>
            </w:r>
            <w:proofErr w:type="gramEnd"/>
            <w:r w:rsidRPr="003D2404">
              <w:rPr>
                <w:rFonts w:asciiTheme="minorHAnsi" w:hAnsiTheme="minorHAnsi"/>
                <w:lang w:eastAsia="en-US"/>
              </w:rPr>
              <w:t xml:space="preserve"> aktuálně vzniklým situacím a zážitkům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mé plánování vyhovuje individuálním vzdělávacím potřebám a možnostem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zvu ke spolupráci rodiče</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má evaluační činnost je smysluplná, vyvozuji z ní závěry pro svoji další práci</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dbám o svůj odborný růst, dostatečně se vzdělávám</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jednám, chovám se profesionálním způsobem – v souladu se společenskými pravidly a pedagogickými zásadami</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ve vztazích s rodiči se snažím o oboustrannou důvěru a otevřenost</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vůči rodičům jsem vstřícná, ochotná spolupracovat</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dostatečně sleduji potřeby jednotlivých dětí a jejich rodin a snažím se jim vyhovět</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o prospívání dětí rodiče průběžně informuji</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chráním soukromí rodin a zachovávám patřičnou mlčenlivost o jejich vnitřních záležitostech</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2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chráním soukromá data dětí</w:t>
            </w:r>
          </w:p>
        </w:tc>
        <w:tc>
          <w:tcPr>
            <w:tcW w:w="1855"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bl>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b/>
          <w:szCs w:val="24"/>
        </w:rPr>
      </w:pPr>
    </w:p>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r w:rsidRPr="003D2404">
        <w:rPr>
          <w:rFonts w:asciiTheme="minorHAnsi" w:hAnsiTheme="minorHAnsi"/>
          <w:szCs w:val="24"/>
        </w:rPr>
        <w:t>Jiné připomínky, poznámky:</w:t>
      </w:r>
    </w:p>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p>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p>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p>
    <w:p w:rsidR="00745C58" w:rsidRDefault="00745C5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p>
    <w:p w:rsidR="00745C58" w:rsidRDefault="00745C5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p>
    <w:p w:rsidR="00745C58" w:rsidRDefault="00745C5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p>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b/>
          <w:szCs w:val="24"/>
        </w:rPr>
      </w:pPr>
      <w:r w:rsidRPr="003D2404">
        <w:rPr>
          <w:rFonts w:asciiTheme="minorHAnsi" w:hAnsiTheme="minorHAnsi"/>
          <w:b/>
          <w:szCs w:val="24"/>
        </w:rPr>
        <w:t>Plán zkvalitnění své výchovně-vzdělávací činnosti v MŠ (co chci zlepšit a jak):</w:t>
      </w:r>
    </w:p>
    <w:p w:rsidR="00C90428" w:rsidRPr="003D2404" w:rsidRDefault="00C90428" w:rsidP="00471189">
      <w:pPr>
        <w:rPr>
          <w:rFonts w:asciiTheme="minorHAnsi" w:eastAsiaTheme="minorHAnsi" w:hAnsiTheme="minorHAnsi"/>
        </w:rPr>
      </w:pP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t xml:space="preserve">Příloha </w:t>
      </w:r>
      <w:proofErr w:type="gramStart"/>
      <w:r w:rsidRPr="003D2404">
        <w:rPr>
          <w:rFonts w:asciiTheme="minorHAnsi" w:eastAsiaTheme="minorHAnsi" w:hAnsiTheme="minorHAnsi"/>
        </w:rPr>
        <w:t>č.8</w:t>
      </w:r>
      <w:proofErr w:type="gramEnd"/>
    </w:p>
    <w:p w:rsidR="00C90428" w:rsidRPr="003D2404" w:rsidRDefault="00BC1D7A" w:rsidP="00471189">
      <w:pPr>
        <w:jc w:val="center"/>
        <w:rPr>
          <w:rFonts w:asciiTheme="minorHAnsi" w:hAnsiTheme="minorHAnsi"/>
          <w:b/>
          <w:bCs/>
          <w:sz w:val="32"/>
          <w:u w:val="single"/>
        </w:rPr>
      </w:pPr>
      <w:r w:rsidRPr="00ED63F5">
        <w:rPr>
          <w:rFonts w:asciiTheme="minorHAnsi" w:eastAsiaTheme="minorHAnsi" w:hAnsiTheme="minorHAnsi"/>
          <w:b/>
          <w:sz w:val="32"/>
          <w:szCs w:val="32"/>
          <w:u w:val="single"/>
        </w:rPr>
        <w:t>AUTOEVALUAČNÍ DOTAZNÍK</w:t>
      </w:r>
      <w:r>
        <w:rPr>
          <w:rFonts w:asciiTheme="minorHAnsi" w:hAnsiTheme="minorHAnsi"/>
          <w:b/>
          <w:bCs/>
          <w:sz w:val="32"/>
          <w:u w:val="single"/>
        </w:rPr>
        <w:t xml:space="preserve"> PROVOZNÍHO ZAMĚSTNANCE</w:t>
      </w:r>
      <w:r w:rsidR="00C90428" w:rsidRPr="003D2404">
        <w:rPr>
          <w:rFonts w:asciiTheme="minorHAnsi" w:hAnsiTheme="minorHAnsi"/>
          <w:b/>
          <w:bCs/>
          <w:sz w:val="32"/>
          <w:u w:val="single"/>
        </w:rPr>
        <w:t xml:space="preserve"> MŠ</w:t>
      </w:r>
    </w:p>
    <w:p w:rsidR="00C90428" w:rsidRPr="003D2404" w:rsidRDefault="00C90428" w:rsidP="00471189">
      <w:pPr>
        <w:pStyle w:val="Zkladntext"/>
        <w:rPr>
          <w:rFonts w:asciiTheme="minorHAnsi" w:hAnsiTheme="minorHAnsi"/>
          <w:sz w:val="20"/>
        </w:rPr>
      </w:pPr>
      <w:r w:rsidRPr="003D2404">
        <w:rPr>
          <w:rFonts w:asciiTheme="minorHAnsi" w:hAnsiTheme="minorHAnsi"/>
          <w:sz w:val="20"/>
        </w:rPr>
        <w:t xml:space="preserve"> </w:t>
      </w:r>
    </w:p>
    <w:p w:rsidR="00C90428" w:rsidRPr="003D2404" w:rsidRDefault="00C90428" w:rsidP="00471189">
      <w:pPr>
        <w:rPr>
          <w:rFonts w:asciiTheme="minorHAnsi" w:hAnsiTheme="minorHAnsi"/>
        </w:rPr>
      </w:pPr>
      <w:r w:rsidRPr="003D2404">
        <w:rPr>
          <w:rFonts w:asciiTheme="minorHAnsi" w:hAnsiTheme="minorHAnsi"/>
        </w:rPr>
        <w:t xml:space="preserve">Jméno:                                                                                 </w:t>
      </w:r>
    </w:p>
    <w:p w:rsidR="00C90428" w:rsidRPr="003D2404" w:rsidRDefault="00C90428" w:rsidP="00471189">
      <w:pPr>
        <w:rPr>
          <w:rFonts w:asciiTheme="minorHAnsi" w:hAnsiTheme="minorHAnsi"/>
        </w:rPr>
      </w:pPr>
    </w:p>
    <w:p w:rsidR="00C90428" w:rsidRPr="003D2404" w:rsidRDefault="00C90428" w:rsidP="00471189">
      <w:pPr>
        <w:rPr>
          <w:rFonts w:asciiTheme="minorHAnsi" w:hAnsiTheme="minorHAnsi"/>
        </w:rPr>
      </w:pPr>
      <w:r w:rsidRPr="003D2404">
        <w:rPr>
          <w:rFonts w:asciiTheme="minorHAnsi" w:hAnsiTheme="minorHAnsi"/>
        </w:rPr>
        <w:t>MŠ:                                                                                                   Datum:</w:t>
      </w:r>
    </w:p>
    <w:p w:rsidR="00C90428" w:rsidRPr="003D2404" w:rsidRDefault="00C90428" w:rsidP="00471189">
      <w:pPr>
        <w:pStyle w:val="Nadpis5"/>
        <w:rPr>
          <w:rFonts w:asciiTheme="minorHAnsi" w:eastAsia="Times New Roman" w:hAnsiTheme="minorHAnsi" w:cs="Times New Roman"/>
          <w:b/>
          <w:color w:val="auto"/>
        </w:rPr>
      </w:pPr>
      <w:r w:rsidRPr="003D2404">
        <w:rPr>
          <w:rFonts w:asciiTheme="minorHAnsi" w:eastAsia="Times New Roman" w:hAnsiTheme="minorHAnsi" w:cs="Times New Roman"/>
          <w:b/>
          <w:color w:val="auto"/>
        </w:rPr>
        <w:t>Cíl: sebekriticky zjistit a posoudit úroveň vlastní práce vzhledem k podmínkám daným ŠVP MŠ.</w:t>
      </w:r>
    </w:p>
    <w:p w:rsidR="00C90428" w:rsidRPr="003D2404" w:rsidRDefault="00C90428" w:rsidP="00471189">
      <w:pPr>
        <w:rPr>
          <w:rFonts w:asciiTheme="minorHAnsi" w:hAnsiTheme="minorHAnsi"/>
        </w:rPr>
      </w:pPr>
      <w:r w:rsidRPr="003D2404">
        <w:rPr>
          <w:rFonts w:asciiTheme="minorHAnsi" w:hAnsiTheme="minorHAnsi"/>
        </w:rPr>
        <w:t>Kvalitu své práce sebekriticky zhodnoťte vzhledem k níže uvedeným kritériím číselným ohodnocením 1-5, přičemž 5 vyjadřuje maximální kvalitu.</w:t>
      </w:r>
    </w:p>
    <w:p w:rsidR="00C90428" w:rsidRPr="003D2404" w:rsidRDefault="00C90428" w:rsidP="00471189">
      <w:pPr>
        <w:rPr>
          <w:rFonts w:asciiTheme="minorHAnsi" w:hAnsiTheme="minorHAnsi"/>
        </w:rPr>
      </w:pPr>
      <w:r w:rsidRPr="003D2404">
        <w:rPr>
          <w:rFonts w:asciiTheme="minorHAnsi" w:hAnsiTheme="minorHAnsi"/>
        </w:rPr>
        <w:t xml:space="preserve"> </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74"/>
        <w:gridCol w:w="1431"/>
      </w:tblGrid>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jc w:val="center"/>
              <w:rPr>
                <w:rFonts w:asciiTheme="minorHAnsi" w:hAnsiTheme="minorHAnsi"/>
                <w:b/>
                <w:bCs/>
                <w:lang w:eastAsia="en-US"/>
              </w:rPr>
            </w:pPr>
            <w:r w:rsidRPr="003D2404">
              <w:rPr>
                <w:rFonts w:asciiTheme="minorHAnsi" w:hAnsiTheme="minorHAnsi"/>
                <w:b/>
                <w:bCs/>
                <w:lang w:eastAsia="en-US"/>
              </w:rPr>
              <w:t>Kritéria</w:t>
            </w:r>
          </w:p>
        </w:tc>
        <w:tc>
          <w:tcPr>
            <w:tcW w:w="1430" w:type="dxa"/>
            <w:tcBorders>
              <w:top w:val="single" w:sz="4" w:space="0" w:color="auto"/>
              <w:left w:val="single" w:sz="4" w:space="0" w:color="auto"/>
              <w:bottom w:val="single" w:sz="4" w:space="0" w:color="auto"/>
              <w:right w:val="single" w:sz="4" w:space="0" w:color="auto"/>
            </w:tcBorders>
            <w:hideMark/>
          </w:tcPr>
          <w:p w:rsidR="00C90428" w:rsidRPr="003D2404" w:rsidRDefault="00C90428" w:rsidP="00471189">
            <w:pPr>
              <w:jc w:val="center"/>
              <w:rPr>
                <w:rFonts w:asciiTheme="minorHAnsi" w:hAnsiTheme="minorHAnsi"/>
                <w:b/>
                <w:bCs/>
                <w:lang w:eastAsia="en-US"/>
              </w:rPr>
            </w:pPr>
            <w:r w:rsidRPr="003D2404">
              <w:rPr>
                <w:rFonts w:asciiTheme="minorHAnsi" w:hAnsiTheme="minorHAnsi"/>
                <w:b/>
                <w:bCs/>
                <w:lang w:eastAsia="en-US"/>
              </w:rPr>
              <w:t xml:space="preserve">Bodové </w:t>
            </w:r>
            <w:proofErr w:type="gramStart"/>
            <w:r w:rsidRPr="003D2404">
              <w:rPr>
                <w:rFonts w:asciiTheme="minorHAnsi" w:hAnsiTheme="minorHAnsi"/>
                <w:b/>
                <w:bCs/>
                <w:lang w:eastAsia="en-US"/>
              </w:rPr>
              <w:t>hodnocení    (1 – 5 bodů</w:t>
            </w:r>
            <w:proofErr w:type="gramEnd"/>
            <w:r w:rsidRPr="003D2404">
              <w:rPr>
                <w:rFonts w:asciiTheme="minorHAnsi" w:hAnsiTheme="minorHAnsi"/>
                <w:b/>
                <w:bCs/>
                <w:lang w:eastAsia="en-US"/>
              </w:rPr>
              <w:t>)</w:t>
            </w: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plním všechny své úkoly dané pracovní náplní</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dodržuji organizační řády školy</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dodržuji stanovenou pracovní dobu</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 xml:space="preserve">dětský nábytek, tělocvičné nářadí, zdravotně hygienické zařízení i vybavení udržuji čisté, zdravotně nezávadné, bezpečné, estetického vzhledu (hodnotí pouze </w:t>
            </w:r>
            <w:proofErr w:type="spellStart"/>
            <w:r w:rsidRPr="003D2404">
              <w:rPr>
                <w:rFonts w:asciiTheme="minorHAnsi" w:hAnsiTheme="minorHAnsi"/>
                <w:lang w:eastAsia="en-US"/>
              </w:rPr>
              <w:t>uklizečky</w:t>
            </w:r>
            <w:proofErr w:type="spellEnd"/>
            <w:r w:rsidRPr="003D2404">
              <w:rPr>
                <w:rFonts w:asciiTheme="minorHAnsi" w:hAnsiTheme="minorHAnsi"/>
                <w:lang w:eastAsia="en-US"/>
              </w:rPr>
              <w:t>, školnice)</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dětem poskytuji plnohodnotnou a vyváženou stravu (hodnotí pouze kuchařky)</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zachováváme skladbu jídelníčku, dodržujeme zdravou technologii přípravy pokrmů (hodnotí pouze kuchařky)</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poskytuji dětem dostatek tekutin</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nenutím děti do jídla</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sama jsem dětem vhodným vzorem</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s dětmi zbytečně nemanipuluji</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vyhýbám se negativním slovním komentářům</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podporuji děti v samostatnosti, dostatečně chválím</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dostatečně spolupracuji s vedením školy a s učitelkami</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aktivně se podílím na nadstandardních aktivitách a akcích školy</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jednám, chovám se a pracuji profesionálním způsobem</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ve vztazích mezi mnou a rodiči panuje oboustranná důvěra a otevřenost, vstřícnost a porozumění</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sleduji konkrétní potřeby jednotlivých dětí a snažím se jim vyhovět</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zachovávám patřičnou mlčenlivost o vnitřních záležitostech rodin dětí</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jednám s rodiči ohleduplně a taktně</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r w:rsidR="00C90428" w:rsidRPr="003D2404" w:rsidTr="00C90428">
        <w:trPr>
          <w:trHeight w:val="300"/>
        </w:trPr>
        <w:tc>
          <w:tcPr>
            <w:tcW w:w="767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90428" w:rsidRPr="003D2404" w:rsidRDefault="00C90428" w:rsidP="00471189">
            <w:pPr>
              <w:rPr>
                <w:rFonts w:asciiTheme="minorHAnsi" w:hAnsiTheme="minorHAnsi"/>
                <w:lang w:eastAsia="en-US"/>
              </w:rPr>
            </w:pPr>
            <w:r w:rsidRPr="003D2404">
              <w:rPr>
                <w:rFonts w:asciiTheme="minorHAnsi" w:hAnsiTheme="minorHAnsi"/>
                <w:lang w:eastAsia="en-US"/>
              </w:rPr>
              <w:t>nezasahuji do života a soukromí rodiny</w:t>
            </w:r>
          </w:p>
        </w:tc>
        <w:tc>
          <w:tcPr>
            <w:tcW w:w="1430" w:type="dxa"/>
            <w:tcBorders>
              <w:top w:val="single" w:sz="4" w:space="0" w:color="auto"/>
              <w:left w:val="single" w:sz="4" w:space="0" w:color="auto"/>
              <w:bottom w:val="single" w:sz="4" w:space="0" w:color="auto"/>
              <w:right w:val="single" w:sz="4" w:space="0" w:color="auto"/>
            </w:tcBorders>
          </w:tcPr>
          <w:p w:rsidR="00C90428" w:rsidRPr="003D2404" w:rsidRDefault="00C90428" w:rsidP="00471189">
            <w:pPr>
              <w:rPr>
                <w:rFonts w:asciiTheme="minorHAnsi" w:hAnsiTheme="minorHAnsi"/>
                <w:lang w:eastAsia="en-US"/>
              </w:rPr>
            </w:pPr>
          </w:p>
        </w:tc>
      </w:tr>
    </w:tbl>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 w:val="20"/>
        </w:rPr>
      </w:pPr>
    </w:p>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r w:rsidRPr="003D2404">
        <w:rPr>
          <w:rFonts w:asciiTheme="minorHAnsi" w:hAnsiTheme="minorHAnsi"/>
          <w:szCs w:val="24"/>
        </w:rPr>
        <w:t>Jiné připomínky, poznámky:</w:t>
      </w:r>
    </w:p>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p>
    <w:p w:rsidR="00C90428" w:rsidRPr="003D2404" w:rsidRDefault="00C90428" w:rsidP="00471189">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r w:rsidRPr="003D2404">
        <w:rPr>
          <w:rFonts w:asciiTheme="minorHAnsi" w:hAnsiTheme="minorHAnsi"/>
          <w:szCs w:val="24"/>
        </w:rPr>
        <w:t>Plán zkvalitnění své činnosti na základě předchozí analýzy (v čem chci svoji práci zkvalitnit a jak):</w:t>
      </w:r>
    </w:p>
    <w:p w:rsidR="007F6A3C" w:rsidRDefault="00C90428" w:rsidP="007F6A3C">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Theme="minorHAnsi" w:hAnsiTheme="minorHAnsi"/>
          <w:szCs w:val="24"/>
        </w:rPr>
      </w:pPr>
      <w:r w:rsidRPr="003D2404">
        <w:rPr>
          <w:rFonts w:asciiTheme="minorHAnsi" w:hAnsiTheme="minorHAnsi"/>
          <w:szCs w:val="24"/>
        </w:rPr>
        <w:lastRenderedPageBreak/>
        <w:t>Příloha č. 9</w:t>
      </w:r>
      <w:r w:rsidR="007F6A3C">
        <w:rPr>
          <w:rFonts w:asciiTheme="minorHAnsi" w:hAnsiTheme="minorHAnsi"/>
          <w:szCs w:val="24"/>
        </w:rPr>
        <w:t xml:space="preserve">  </w:t>
      </w:r>
    </w:p>
    <w:p w:rsidR="007F6A3C" w:rsidRPr="007F6A3C" w:rsidRDefault="007F6A3C" w:rsidP="007F6A3C">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Theme="minorHAnsi" w:hAnsiTheme="minorHAnsi"/>
          <w:b/>
          <w:sz w:val="32"/>
          <w:szCs w:val="32"/>
          <w:u w:val="single"/>
        </w:rPr>
      </w:pPr>
      <w:r w:rsidRPr="007F6A3C">
        <w:rPr>
          <w:rFonts w:asciiTheme="minorHAnsi" w:hAnsiTheme="minorHAnsi"/>
          <w:b/>
          <w:sz w:val="32"/>
          <w:szCs w:val="32"/>
          <w:u w:val="single"/>
        </w:rPr>
        <w:t xml:space="preserve">ZÁZNAM O </w:t>
      </w:r>
      <w:proofErr w:type="gramStart"/>
      <w:r w:rsidRPr="007F6A3C">
        <w:rPr>
          <w:rFonts w:asciiTheme="minorHAnsi" w:hAnsiTheme="minorHAnsi"/>
          <w:b/>
          <w:sz w:val="32"/>
          <w:szCs w:val="32"/>
          <w:u w:val="single"/>
        </w:rPr>
        <w:t>DÍTĚTI</w:t>
      </w:r>
      <w:r>
        <w:rPr>
          <w:rFonts w:asciiTheme="minorHAnsi" w:hAnsiTheme="minorHAnsi"/>
          <w:b/>
          <w:sz w:val="32"/>
          <w:szCs w:val="32"/>
          <w:u w:val="single"/>
        </w:rPr>
        <w:t xml:space="preserve"> ( str.</w:t>
      </w:r>
      <w:proofErr w:type="gramEnd"/>
      <w:r>
        <w:rPr>
          <w:rFonts w:asciiTheme="minorHAnsi" w:hAnsiTheme="minorHAnsi"/>
          <w:b/>
          <w:sz w:val="32"/>
          <w:szCs w:val="32"/>
          <w:u w:val="single"/>
        </w:rPr>
        <w:t xml:space="preserve"> 1)</w:t>
      </w:r>
    </w:p>
    <w:p w:rsidR="00C90428" w:rsidRPr="007F6A3C" w:rsidRDefault="007F6A3C" w:rsidP="007F6A3C">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Theme="minorHAnsi" w:hAnsiTheme="minorHAnsi"/>
          <w:szCs w:val="24"/>
          <w:u w:val="single"/>
        </w:rPr>
      </w:pPr>
      <w:r w:rsidRPr="007F6A3C">
        <w:rPr>
          <w:rFonts w:asciiTheme="minorHAnsi" w:hAnsiTheme="minorHAnsi"/>
          <w:b/>
          <w:sz w:val="32"/>
          <w:szCs w:val="32"/>
          <w:u w:val="single"/>
        </w:rPr>
        <w:t xml:space="preserve">PEDAGOGICKÁ </w:t>
      </w:r>
      <w:r w:rsidR="00C90428" w:rsidRPr="007F6A3C">
        <w:rPr>
          <w:rFonts w:asciiTheme="minorHAnsi" w:hAnsiTheme="minorHAnsi"/>
          <w:b/>
          <w:sz w:val="32"/>
          <w:szCs w:val="32"/>
          <w:u w:val="single"/>
        </w:rPr>
        <w:t>DIAGNOSTIKA</w:t>
      </w:r>
      <w:r w:rsidRPr="007F6A3C">
        <w:rPr>
          <w:rFonts w:asciiTheme="minorHAnsi" w:hAnsiTheme="minorHAnsi"/>
          <w:b/>
          <w:sz w:val="32"/>
          <w:szCs w:val="32"/>
          <w:u w:val="single"/>
        </w:rPr>
        <w:t xml:space="preserve"> DÍTĚTE</w:t>
      </w:r>
    </w:p>
    <w:p w:rsidR="00C90428" w:rsidRPr="007F6A3C" w:rsidRDefault="00C90428" w:rsidP="007F6A3C">
      <w:pPr>
        <w:pStyle w:val="ZkladntextIMP"/>
        <w:spacing w:line="240" w:lineRule="auto"/>
        <w:jc w:val="center"/>
        <w:rPr>
          <w:rFonts w:asciiTheme="minorHAnsi" w:hAnsiTheme="minorHAnsi"/>
          <w:b/>
          <w:sz w:val="20"/>
          <w:u w:val="single"/>
        </w:rPr>
      </w:pPr>
    </w:p>
    <w:p w:rsidR="00B00695" w:rsidRDefault="003A670B" w:rsidP="00471189">
      <w:pPr>
        <w:pStyle w:val="ZkladntextIMP"/>
        <w:spacing w:line="240" w:lineRule="auto"/>
        <w:rPr>
          <w:rFonts w:asciiTheme="minorHAnsi" w:hAnsiTheme="minorHAnsi"/>
          <w:b/>
          <w:sz w:val="20"/>
        </w:rPr>
      </w:pPr>
      <w:r>
        <w:rPr>
          <w:rFonts w:asciiTheme="minorHAnsi" w:hAnsiTheme="minorHAnsi"/>
          <w:b/>
          <w:noProof/>
          <w:sz w:val="20"/>
        </w:rPr>
        <w:drawing>
          <wp:inline distT="0" distB="0" distL="0" distR="0" wp14:anchorId="68DBFAA0" wp14:editId="5A2AC00A">
            <wp:extent cx="5760720" cy="7906385"/>
            <wp:effectExtent l="0" t="0" r="0" b="0"/>
            <wp:docPr id="9" name="Obrázek 9" descr="C:\Users\REDITELKA\Pictures\2013-09-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ITELKA\Pictures\2013-09-1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06385"/>
                    </a:xfrm>
                    <a:prstGeom prst="rect">
                      <a:avLst/>
                    </a:prstGeom>
                    <a:noFill/>
                    <a:ln>
                      <a:noFill/>
                    </a:ln>
                  </pic:spPr>
                </pic:pic>
              </a:graphicData>
            </a:graphic>
          </wp:inline>
        </w:drawing>
      </w:r>
    </w:p>
    <w:p w:rsidR="007F6A3C" w:rsidRPr="007F6A3C" w:rsidRDefault="007F6A3C" w:rsidP="007F6A3C">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Theme="minorHAnsi" w:hAnsiTheme="minorHAnsi"/>
          <w:b/>
          <w:sz w:val="32"/>
          <w:szCs w:val="32"/>
          <w:u w:val="single"/>
        </w:rPr>
      </w:pPr>
      <w:r w:rsidRPr="007F6A3C">
        <w:rPr>
          <w:rFonts w:asciiTheme="minorHAnsi" w:hAnsiTheme="minorHAnsi"/>
          <w:b/>
          <w:sz w:val="32"/>
          <w:szCs w:val="32"/>
          <w:u w:val="single"/>
        </w:rPr>
        <w:lastRenderedPageBreak/>
        <w:t xml:space="preserve">ZÁZNAM O </w:t>
      </w:r>
      <w:proofErr w:type="gramStart"/>
      <w:r w:rsidRPr="007F6A3C">
        <w:rPr>
          <w:rFonts w:asciiTheme="minorHAnsi" w:hAnsiTheme="minorHAnsi"/>
          <w:b/>
          <w:sz w:val="32"/>
          <w:szCs w:val="32"/>
          <w:u w:val="single"/>
        </w:rPr>
        <w:t>DÍTĚTI</w:t>
      </w:r>
      <w:r>
        <w:rPr>
          <w:rFonts w:asciiTheme="minorHAnsi" w:hAnsiTheme="minorHAnsi"/>
          <w:b/>
          <w:sz w:val="32"/>
          <w:szCs w:val="32"/>
          <w:u w:val="single"/>
        </w:rPr>
        <w:t xml:space="preserve"> ( str.</w:t>
      </w:r>
      <w:proofErr w:type="gramEnd"/>
      <w:r>
        <w:rPr>
          <w:rFonts w:asciiTheme="minorHAnsi" w:hAnsiTheme="minorHAnsi"/>
          <w:b/>
          <w:sz w:val="32"/>
          <w:szCs w:val="32"/>
          <w:u w:val="single"/>
        </w:rPr>
        <w:t xml:space="preserve"> 2.)</w:t>
      </w:r>
    </w:p>
    <w:p w:rsidR="007F6A3C" w:rsidRPr="007F6A3C" w:rsidRDefault="007F6A3C" w:rsidP="007F6A3C">
      <w:pPr>
        <w:pStyle w:val="Textvysvtlivek"/>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Theme="minorHAnsi" w:hAnsiTheme="minorHAnsi"/>
          <w:szCs w:val="24"/>
          <w:u w:val="single"/>
        </w:rPr>
      </w:pPr>
      <w:r w:rsidRPr="007F6A3C">
        <w:rPr>
          <w:rFonts w:asciiTheme="minorHAnsi" w:hAnsiTheme="minorHAnsi"/>
          <w:b/>
          <w:sz w:val="32"/>
          <w:szCs w:val="32"/>
          <w:u w:val="single"/>
        </w:rPr>
        <w:t>PEDAGOGICKÁ DIAGNOSTIKA DÍTĚTE</w:t>
      </w:r>
    </w:p>
    <w:p w:rsidR="00B00695" w:rsidRDefault="00B00695" w:rsidP="00471189">
      <w:pPr>
        <w:pStyle w:val="ZkladntextIMP"/>
        <w:spacing w:line="240" w:lineRule="auto"/>
        <w:rPr>
          <w:rFonts w:asciiTheme="minorHAnsi" w:hAnsiTheme="minorHAnsi"/>
          <w:b/>
          <w:sz w:val="20"/>
        </w:rPr>
      </w:pPr>
    </w:p>
    <w:p w:rsidR="00B00695" w:rsidRDefault="00B00695" w:rsidP="00471189">
      <w:pPr>
        <w:pStyle w:val="ZkladntextIMP"/>
        <w:spacing w:line="240" w:lineRule="auto"/>
        <w:rPr>
          <w:rFonts w:asciiTheme="minorHAnsi" w:hAnsiTheme="minorHAnsi"/>
          <w:b/>
          <w:sz w:val="20"/>
        </w:rPr>
      </w:pPr>
    </w:p>
    <w:p w:rsidR="00B00695" w:rsidRDefault="00B00695" w:rsidP="00471189">
      <w:pPr>
        <w:pStyle w:val="ZkladntextIMP"/>
        <w:spacing w:line="240" w:lineRule="auto"/>
        <w:rPr>
          <w:rFonts w:asciiTheme="minorHAnsi" w:hAnsiTheme="minorHAnsi"/>
          <w:b/>
          <w:sz w:val="20"/>
        </w:rPr>
      </w:pPr>
    </w:p>
    <w:p w:rsidR="00B00695" w:rsidRDefault="00B00695" w:rsidP="00471189">
      <w:pPr>
        <w:pStyle w:val="ZkladntextIMP"/>
        <w:spacing w:line="240" w:lineRule="auto"/>
        <w:rPr>
          <w:rFonts w:asciiTheme="minorHAnsi" w:hAnsiTheme="minorHAnsi"/>
          <w:b/>
          <w:sz w:val="20"/>
        </w:rPr>
      </w:pPr>
    </w:p>
    <w:p w:rsidR="00B00695" w:rsidRPr="003D2404" w:rsidRDefault="009141C4" w:rsidP="00471189">
      <w:pPr>
        <w:pStyle w:val="ZkladntextIMP"/>
        <w:spacing w:line="240" w:lineRule="auto"/>
        <w:rPr>
          <w:rFonts w:asciiTheme="minorHAnsi" w:hAnsiTheme="minorHAnsi"/>
          <w:b/>
          <w:sz w:val="20"/>
        </w:rPr>
      </w:pPr>
      <w:r>
        <w:rPr>
          <w:rFonts w:asciiTheme="minorHAnsi" w:hAnsiTheme="minorHAnsi"/>
          <w:b/>
          <w:noProof/>
          <w:sz w:val="20"/>
        </w:rPr>
        <w:drawing>
          <wp:inline distT="0" distB="0" distL="0" distR="0">
            <wp:extent cx="5365664" cy="7648575"/>
            <wp:effectExtent l="0" t="0" r="6985" b="0"/>
            <wp:docPr id="6" name="Obrázek 6" descr="C:\Users\REDITELKA\Pictures\2013-09-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ITELKA\Pictures\2013-09-1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6425" cy="7649660"/>
                    </a:xfrm>
                    <a:prstGeom prst="rect">
                      <a:avLst/>
                    </a:prstGeom>
                    <a:noFill/>
                    <a:ln>
                      <a:noFill/>
                    </a:ln>
                  </pic:spPr>
                </pic:pic>
              </a:graphicData>
            </a:graphic>
          </wp:inline>
        </w:drawing>
      </w:r>
    </w:p>
    <w:p w:rsidR="00C90428" w:rsidRPr="003D2404" w:rsidRDefault="00C90428" w:rsidP="00471189">
      <w:pPr>
        <w:rPr>
          <w:rFonts w:asciiTheme="minorHAnsi" w:eastAsiaTheme="minorHAnsi" w:hAnsiTheme="minorHAnsi"/>
        </w:rPr>
      </w:pPr>
      <w:r w:rsidRPr="003D2404">
        <w:rPr>
          <w:rFonts w:asciiTheme="minorHAnsi" w:eastAsiaTheme="minorHAnsi" w:hAnsiTheme="minorHAnsi"/>
        </w:rPr>
        <w:lastRenderedPageBreak/>
        <w:t>Příloha č. 10</w:t>
      </w:r>
    </w:p>
    <w:p w:rsidR="00745C58" w:rsidRPr="003D2404" w:rsidRDefault="00745C58" w:rsidP="00471189">
      <w:pPr>
        <w:rPr>
          <w:rFonts w:asciiTheme="minorHAnsi" w:eastAsiaTheme="minorHAnsi" w:hAnsiTheme="minorHAnsi"/>
        </w:rPr>
      </w:pPr>
    </w:p>
    <w:p w:rsidR="00C90428" w:rsidRPr="00ED63F5" w:rsidRDefault="00BC1D7A" w:rsidP="00471189">
      <w:pPr>
        <w:autoSpaceDE w:val="0"/>
        <w:autoSpaceDN w:val="0"/>
        <w:adjustRightInd w:val="0"/>
        <w:jc w:val="center"/>
        <w:rPr>
          <w:rFonts w:asciiTheme="minorHAnsi" w:hAnsiTheme="minorHAnsi"/>
          <w:b/>
          <w:bCs/>
          <w:color w:val="000000"/>
          <w:sz w:val="32"/>
          <w:szCs w:val="32"/>
          <w:u w:val="single"/>
        </w:rPr>
      </w:pPr>
      <w:r>
        <w:rPr>
          <w:rFonts w:asciiTheme="minorHAnsi" w:hAnsiTheme="minorHAnsi"/>
          <w:b/>
          <w:bCs/>
          <w:color w:val="000000"/>
          <w:sz w:val="32"/>
          <w:szCs w:val="32"/>
          <w:u w:val="single"/>
        </w:rPr>
        <w:t>ROZVOJOVÝ PROGRAM PRO DÍTĚ</w:t>
      </w:r>
    </w:p>
    <w:p w:rsidR="00C90428" w:rsidRPr="00ED63F5" w:rsidRDefault="00BC1D7A" w:rsidP="00471189">
      <w:pPr>
        <w:autoSpaceDE w:val="0"/>
        <w:autoSpaceDN w:val="0"/>
        <w:adjustRightInd w:val="0"/>
        <w:jc w:val="center"/>
        <w:rPr>
          <w:rFonts w:asciiTheme="minorHAnsi" w:hAnsiTheme="minorHAnsi"/>
          <w:b/>
          <w:color w:val="000000"/>
          <w:sz w:val="32"/>
          <w:szCs w:val="32"/>
          <w:u w:val="single"/>
        </w:rPr>
      </w:pPr>
      <w:r>
        <w:rPr>
          <w:rFonts w:asciiTheme="minorHAnsi" w:hAnsiTheme="minorHAnsi"/>
          <w:b/>
          <w:color w:val="000000"/>
          <w:sz w:val="32"/>
          <w:szCs w:val="32"/>
          <w:u w:val="single"/>
        </w:rPr>
        <w:t xml:space="preserve"> S PSYCHICKÝMI NEBO FYZICKÝMI PROBLÉMY</w:t>
      </w:r>
    </w:p>
    <w:p w:rsidR="00C90428" w:rsidRPr="003D2404" w:rsidRDefault="00C90428" w:rsidP="00471189">
      <w:pPr>
        <w:autoSpaceDE w:val="0"/>
        <w:autoSpaceDN w:val="0"/>
        <w:adjustRightInd w:val="0"/>
        <w:rPr>
          <w:rFonts w:asciiTheme="minorHAnsi" w:hAnsiTheme="minorHAnsi"/>
          <w:b/>
          <w:bCs/>
          <w:color w:val="000000"/>
          <w:sz w:val="32"/>
          <w:szCs w:val="3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školní rok:</w:t>
      </w: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Jméno dítěte:</w:t>
      </w: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Datum narození:</w:t>
      </w: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Mateřská škola:</w:t>
      </w: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Třída:</w:t>
      </w: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Třídní učitelky:</w:t>
      </w: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Asistentka pedagoga:</w:t>
      </w: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Jméno pracovníka PPP spolupracujícího se školou:</w:t>
      </w: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Pracoviště PPP:</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Rozvojový program byl vypracován na základě:</w:t>
      </w: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závěry z vyšetření PPP ze dne:</w:t>
      </w: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doporučení ke vzdělávání dítěte se speciálními vzdělávacími potřebami ze dne:</w:t>
      </w: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 xml:space="preserve">s platností </w:t>
      </w:r>
      <w:proofErr w:type="gramStart"/>
      <w:r w:rsidRPr="003D2404">
        <w:rPr>
          <w:rFonts w:asciiTheme="minorHAnsi" w:hAnsiTheme="minorHAnsi"/>
          <w:color w:val="000000"/>
          <w:sz w:val="22"/>
          <w:szCs w:val="22"/>
        </w:rPr>
        <w:t>do</w:t>
      </w:r>
      <w:proofErr w:type="gramEnd"/>
      <w:r w:rsidRPr="003D2404">
        <w:rPr>
          <w:rFonts w:asciiTheme="minorHAnsi" w:hAnsiTheme="minorHAnsi"/>
          <w:color w:val="000000"/>
          <w:sz w:val="22"/>
          <w:szCs w:val="22"/>
        </w:rPr>
        <w:t>:</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Důvod odkladu školní docházky:</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 xml:space="preserve">Reakce rodičů na OŠD:   </w:t>
      </w:r>
      <w:r w:rsidRPr="003D2404">
        <w:rPr>
          <w:rFonts w:asciiTheme="minorHAnsi" w:hAnsiTheme="minorHAnsi"/>
          <w:bCs/>
          <w:color w:val="000000"/>
          <w:sz w:val="22"/>
          <w:szCs w:val="22"/>
        </w:rPr>
        <w:t>souhlasná -  nesouhlasná - neutrální</w:t>
      </w:r>
    </w:p>
    <w:p w:rsidR="00C90428" w:rsidRPr="003D2404" w:rsidRDefault="00C90428" w:rsidP="00471189">
      <w:pPr>
        <w:tabs>
          <w:tab w:val="left" w:pos="5640"/>
        </w:tabs>
        <w:autoSpaceDE w:val="0"/>
        <w:autoSpaceDN w:val="0"/>
        <w:adjustRightInd w:val="0"/>
        <w:rPr>
          <w:rFonts w:asciiTheme="minorHAnsi" w:hAnsiTheme="minorHAnsi"/>
          <w:b/>
          <w:bCs/>
          <w:color w:val="000000"/>
          <w:sz w:val="22"/>
          <w:szCs w:val="22"/>
        </w:rPr>
      </w:pPr>
    </w:p>
    <w:p w:rsidR="00C90428" w:rsidRPr="003D2404" w:rsidRDefault="00C90428" w:rsidP="00471189">
      <w:pPr>
        <w:tabs>
          <w:tab w:val="left" w:pos="5640"/>
        </w:tabs>
        <w:autoSpaceDE w:val="0"/>
        <w:autoSpaceDN w:val="0"/>
        <w:adjustRightInd w:val="0"/>
        <w:rPr>
          <w:rFonts w:asciiTheme="minorHAnsi" w:hAnsiTheme="minorHAnsi"/>
          <w:bCs/>
          <w:color w:val="000000"/>
          <w:sz w:val="22"/>
          <w:szCs w:val="22"/>
        </w:rPr>
      </w:pPr>
      <w:r w:rsidRPr="003D2404">
        <w:rPr>
          <w:rFonts w:asciiTheme="minorHAnsi" w:hAnsiTheme="minorHAnsi"/>
          <w:b/>
          <w:bCs/>
          <w:color w:val="000000"/>
          <w:sz w:val="22"/>
          <w:szCs w:val="22"/>
        </w:rPr>
        <w:t xml:space="preserve">Spolupráce s </w:t>
      </w:r>
      <w:proofErr w:type="gramStart"/>
      <w:r w:rsidRPr="003D2404">
        <w:rPr>
          <w:rFonts w:asciiTheme="minorHAnsi" w:hAnsiTheme="minorHAnsi"/>
          <w:b/>
          <w:bCs/>
          <w:color w:val="000000"/>
          <w:sz w:val="22"/>
          <w:szCs w:val="22"/>
        </w:rPr>
        <w:t xml:space="preserve">rodiči:     </w:t>
      </w:r>
      <w:r w:rsidRPr="003D2404">
        <w:rPr>
          <w:rFonts w:asciiTheme="minorHAnsi" w:hAnsiTheme="minorHAnsi"/>
          <w:bCs/>
          <w:color w:val="000000"/>
          <w:sz w:val="22"/>
          <w:szCs w:val="22"/>
        </w:rPr>
        <w:t>kladná</w:t>
      </w:r>
      <w:proofErr w:type="gramEnd"/>
      <w:r w:rsidRPr="003D2404">
        <w:rPr>
          <w:rFonts w:asciiTheme="minorHAnsi" w:hAnsiTheme="minorHAnsi"/>
          <w:bCs/>
          <w:color w:val="000000"/>
          <w:sz w:val="22"/>
          <w:szCs w:val="22"/>
        </w:rPr>
        <w:t xml:space="preserve"> – záporná - neutrální</w:t>
      </w:r>
    </w:p>
    <w:p w:rsidR="00C90428" w:rsidRPr="003D2404" w:rsidRDefault="00C90428" w:rsidP="00471189">
      <w:pPr>
        <w:tabs>
          <w:tab w:val="left" w:pos="5640"/>
        </w:tabs>
        <w:autoSpaceDE w:val="0"/>
        <w:autoSpaceDN w:val="0"/>
        <w:adjustRightInd w:val="0"/>
        <w:rPr>
          <w:rFonts w:asciiTheme="minorHAnsi" w:hAnsiTheme="minorHAnsi"/>
          <w:bCs/>
          <w:color w:val="000000"/>
          <w:sz w:val="22"/>
          <w:szCs w:val="22"/>
        </w:rPr>
      </w:pPr>
    </w:p>
    <w:p w:rsidR="00C90428" w:rsidRPr="003D2404" w:rsidRDefault="00C90428" w:rsidP="00471189">
      <w:pPr>
        <w:tabs>
          <w:tab w:val="left" w:pos="5640"/>
        </w:tabs>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Speciální péče mimo MŠ:</w:t>
      </w:r>
    </w:p>
    <w:p w:rsidR="00C90428" w:rsidRPr="003D2404" w:rsidRDefault="00C90428" w:rsidP="00471189">
      <w:pPr>
        <w:tabs>
          <w:tab w:val="left" w:pos="5640"/>
        </w:tabs>
        <w:autoSpaceDE w:val="0"/>
        <w:autoSpaceDN w:val="0"/>
        <w:adjustRightInd w:val="0"/>
        <w:rPr>
          <w:rFonts w:asciiTheme="minorHAnsi" w:hAnsiTheme="minorHAnsi"/>
          <w:b/>
          <w:bCs/>
          <w:color w:val="000000"/>
          <w:sz w:val="22"/>
          <w:szCs w:val="22"/>
        </w:rPr>
      </w:pPr>
    </w:p>
    <w:p w:rsidR="00C90428" w:rsidRPr="003D2404" w:rsidRDefault="00C90428" w:rsidP="00471189">
      <w:pPr>
        <w:tabs>
          <w:tab w:val="left" w:pos="5640"/>
        </w:tabs>
        <w:autoSpaceDE w:val="0"/>
        <w:autoSpaceDN w:val="0"/>
        <w:adjustRightInd w:val="0"/>
        <w:rPr>
          <w:rFonts w:asciiTheme="minorHAnsi" w:hAnsiTheme="minorHAnsi"/>
          <w:b/>
          <w:bCs/>
          <w:color w:val="000000"/>
          <w:sz w:val="22"/>
          <w:szCs w:val="22"/>
        </w:rPr>
      </w:pPr>
    </w:p>
    <w:p w:rsidR="00C90428" w:rsidRPr="003D2404" w:rsidRDefault="00C90428" w:rsidP="00471189">
      <w:pPr>
        <w:tabs>
          <w:tab w:val="left" w:pos="5640"/>
        </w:tabs>
        <w:autoSpaceDE w:val="0"/>
        <w:autoSpaceDN w:val="0"/>
        <w:adjustRightInd w:val="0"/>
        <w:rPr>
          <w:rFonts w:asciiTheme="minorHAnsi" w:hAnsiTheme="minorHAnsi"/>
          <w:b/>
          <w:bCs/>
          <w:color w:val="000000"/>
          <w:sz w:val="22"/>
          <w:szCs w:val="22"/>
        </w:rPr>
      </w:pPr>
    </w:p>
    <w:p w:rsidR="00C90428" w:rsidRPr="003D2404" w:rsidRDefault="00C90428" w:rsidP="00471189">
      <w:pPr>
        <w:tabs>
          <w:tab w:val="left" w:pos="5640"/>
        </w:tabs>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Pedagogická diagnostika (pozorování učitele):</w:t>
      </w:r>
      <w:r w:rsidRPr="003D2404">
        <w:rPr>
          <w:rFonts w:asciiTheme="minorHAnsi" w:hAnsiTheme="minorHAnsi"/>
          <w:b/>
          <w:bCs/>
          <w:color w:val="000000"/>
          <w:sz w:val="22"/>
          <w:szCs w:val="22"/>
        </w:rPr>
        <w:tab/>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Míra podpůrných opatření:</w:t>
      </w:r>
    </w:p>
    <w:p w:rsidR="00C90428" w:rsidRPr="003D2404" w:rsidRDefault="00C90428" w:rsidP="00471189">
      <w:pPr>
        <w:numPr>
          <w:ilvl w:val="0"/>
          <w:numId w:val="182"/>
        </w:numPr>
        <w:autoSpaceDE w:val="0"/>
        <w:autoSpaceDN w:val="0"/>
        <w:adjustRightInd w:val="0"/>
        <w:rPr>
          <w:rFonts w:asciiTheme="minorHAnsi" w:hAnsiTheme="minorHAnsi"/>
          <w:b/>
          <w:bCs/>
          <w:color w:val="000000"/>
          <w:sz w:val="22"/>
          <w:szCs w:val="22"/>
        </w:rPr>
      </w:pPr>
      <w:r w:rsidRPr="003D2404">
        <w:rPr>
          <w:rFonts w:asciiTheme="minorHAnsi" w:hAnsiTheme="minorHAnsi"/>
          <w:color w:val="000000"/>
          <w:sz w:val="22"/>
          <w:szCs w:val="22"/>
        </w:rPr>
        <w:t>mateřskou školu bude navštěvovat:</w:t>
      </w:r>
    </w:p>
    <w:p w:rsidR="00C90428" w:rsidRPr="003D2404" w:rsidRDefault="00C90428" w:rsidP="00471189">
      <w:pPr>
        <w:numPr>
          <w:ilvl w:val="2"/>
          <w:numId w:val="182"/>
        </w:num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denně  - určité dny v týdnu:</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numPr>
          <w:ilvl w:val="0"/>
          <w:numId w:val="182"/>
        </w:num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 xml:space="preserve">dítě </w:t>
      </w:r>
      <w:r w:rsidRPr="003D2404">
        <w:rPr>
          <w:rFonts w:asciiTheme="minorHAnsi" w:hAnsiTheme="minorHAnsi"/>
          <w:b/>
          <w:bCs/>
          <w:color w:val="000000"/>
          <w:sz w:val="22"/>
          <w:szCs w:val="22"/>
        </w:rPr>
        <w:t xml:space="preserve">bude – nebude </w:t>
      </w:r>
      <w:r w:rsidRPr="003D2404">
        <w:rPr>
          <w:rFonts w:asciiTheme="minorHAnsi" w:hAnsiTheme="minorHAnsi"/>
          <w:color w:val="000000"/>
          <w:sz w:val="22"/>
          <w:szCs w:val="22"/>
        </w:rPr>
        <w:t>pracovat individuálně s pomocí učitelky:</w:t>
      </w:r>
    </w:p>
    <w:p w:rsidR="00C90428" w:rsidRPr="003D2404" w:rsidRDefault="00C90428" w:rsidP="00471189">
      <w:pPr>
        <w:numPr>
          <w:ilvl w:val="0"/>
          <w:numId w:val="182"/>
        </w:num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počet hodin týdně:</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numPr>
          <w:ilvl w:val="0"/>
          <w:numId w:val="183"/>
        </w:num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 xml:space="preserve">individuální práce budou zaměřeny </w:t>
      </w:r>
      <w:proofErr w:type="gramStart"/>
      <w:r w:rsidRPr="003D2404">
        <w:rPr>
          <w:rFonts w:asciiTheme="minorHAnsi" w:hAnsiTheme="minorHAnsi"/>
          <w:color w:val="000000"/>
          <w:sz w:val="22"/>
          <w:szCs w:val="22"/>
        </w:rPr>
        <w:t>na</w:t>
      </w:r>
      <w:proofErr w:type="gramEnd"/>
      <w:r w:rsidRPr="003D2404">
        <w:rPr>
          <w:rFonts w:asciiTheme="minorHAnsi" w:hAnsiTheme="minorHAnsi"/>
          <w:color w:val="000000"/>
          <w:sz w:val="22"/>
          <w:szCs w:val="22"/>
        </w:rPr>
        <w:t>:</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numPr>
          <w:ilvl w:val="0"/>
          <w:numId w:val="183"/>
        </w:num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lastRenderedPageBreak/>
        <w:t>ve výchovně vzdělávacích činnostech bude dítě pracovat individuálně s pomocí asistenta pedagoga pod vedením třídní učitelky: ANO x NE</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numPr>
          <w:ilvl w:val="0"/>
          <w:numId w:val="183"/>
        </w:numPr>
        <w:autoSpaceDE w:val="0"/>
        <w:autoSpaceDN w:val="0"/>
        <w:adjustRightInd w:val="0"/>
        <w:rPr>
          <w:rFonts w:asciiTheme="minorHAnsi" w:hAnsiTheme="minorHAnsi"/>
          <w:i/>
          <w:sz w:val="22"/>
          <w:szCs w:val="22"/>
        </w:rPr>
      </w:pPr>
      <w:r w:rsidRPr="003D2404">
        <w:rPr>
          <w:rFonts w:asciiTheme="minorHAnsi" w:hAnsiTheme="minorHAnsi"/>
          <w:color w:val="000000"/>
          <w:sz w:val="22"/>
          <w:szCs w:val="22"/>
        </w:rPr>
        <w:t xml:space="preserve">druh speciálně pedagogické a psychologické péče včetně rozsahu: </w:t>
      </w:r>
      <w:r w:rsidRPr="003D2404">
        <w:rPr>
          <w:rFonts w:asciiTheme="minorHAnsi" w:hAnsiTheme="minorHAnsi"/>
          <w:i/>
          <w:sz w:val="22"/>
          <w:szCs w:val="22"/>
        </w:rPr>
        <w:t>(pracovníkem SPC či jiným odborníkem – SPC, PPP, logopedická péče aj.):</w:t>
      </w:r>
    </w:p>
    <w:p w:rsidR="00C90428" w:rsidRPr="003D2404" w:rsidRDefault="00C90428" w:rsidP="00471189">
      <w:pPr>
        <w:autoSpaceDE w:val="0"/>
        <w:autoSpaceDN w:val="0"/>
        <w:adjustRightInd w:val="0"/>
        <w:rPr>
          <w:rFonts w:asciiTheme="minorHAnsi" w:hAnsiTheme="minorHAnsi"/>
          <w:i/>
          <w:sz w:val="22"/>
          <w:szCs w:val="22"/>
        </w:rPr>
      </w:pPr>
    </w:p>
    <w:p w:rsidR="00C90428" w:rsidRPr="003D2404" w:rsidRDefault="00C90428" w:rsidP="00471189">
      <w:pPr>
        <w:autoSpaceDE w:val="0"/>
        <w:autoSpaceDN w:val="0"/>
        <w:adjustRightInd w:val="0"/>
        <w:jc w:val="center"/>
        <w:rPr>
          <w:rFonts w:asciiTheme="minorHAnsi" w:hAnsiTheme="minorHAnsi"/>
          <w:b/>
          <w:color w:val="000000"/>
          <w:sz w:val="22"/>
          <w:szCs w:val="22"/>
          <w:u w:val="single"/>
        </w:rPr>
      </w:pPr>
    </w:p>
    <w:p w:rsidR="00C90428" w:rsidRPr="003D2404" w:rsidRDefault="00C90428" w:rsidP="00471189">
      <w:pPr>
        <w:autoSpaceDE w:val="0"/>
        <w:autoSpaceDN w:val="0"/>
        <w:adjustRightInd w:val="0"/>
        <w:rPr>
          <w:rFonts w:asciiTheme="minorHAnsi" w:hAnsiTheme="minorHAnsi"/>
          <w:b/>
          <w:color w:val="000000"/>
          <w:sz w:val="22"/>
          <w:szCs w:val="22"/>
          <w:u w:val="single"/>
        </w:rPr>
      </w:pPr>
      <w:r w:rsidRPr="003D2404">
        <w:rPr>
          <w:rFonts w:asciiTheme="minorHAnsi" w:hAnsiTheme="minorHAnsi"/>
          <w:b/>
          <w:color w:val="000000"/>
          <w:sz w:val="22"/>
          <w:szCs w:val="22"/>
          <w:u w:val="single"/>
        </w:rPr>
        <w:t>Vzdělávací obsah vychází ze školního vzdělávacího programu:</w:t>
      </w:r>
    </w:p>
    <w:p w:rsidR="00C90428" w:rsidRPr="003D2404" w:rsidRDefault="00C90428" w:rsidP="00471189">
      <w:pPr>
        <w:autoSpaceDE w:val="0"/>
        <w:autoSpaceDN w:val="0"/>
        <w:adjustRightInd w:val="0"/>
        <w:jc w:val="center"/>
        <w:rPr>
          <w:rFonts w:asciiTheme="minorHAnsi" w:hAnsiTheme="minorHAnsi"/>
          <w:b/>
          <w:color w:val="000000"/>
          <w:sz w:val="22"/>
          <w:szCs w:val="22"/>
          <w:u w:val="single"/>
        </w:rPr>
      </w:pPr>
    </w:p>
    <w:p w:rsidR="00C90428" w:rsidRPr="003D2404" w:rsidRDefault="00C90428" w:rsidP="00471189">
      <w:pPr>
        <w:autoSpaceDE w:val="0"/>
        <w:autoSpaceDN w:val="0"/>
        <w:adjustRightInd w:val="0"/>
        <w:jc w:val="center"/>
        <w:rPr>
          <w:rFonts w:asciiTheme="minorHAnsi" w:hAnsiTheme="minorHAnsi"/>
          <w:b/>
          <w:color w:val="000000"/>
          <w:sz w:val="22"/>
          <w:szCs w:val="22"/>
          <w:u w:val="single"/>
        </w:rPr>
      </w:pPr>
    </w:p>
    <w:p w:rsidR="00C90428" w:rsidRPr="003D2404" w:rsidRDefault="00C90428" w:rsidP="00471189">
      <w:pPr>
        <w:autoSpaceDE w:val="0"/>
        <w:autoSpaceDN w:val="0"/>
        <w:adjustRightInd w:val="0"/>
        <w:jc w:val="center"/>
        <w:rPr>
          <w:rFonts w:asciiTheme="minorHAnsi" w:hAnsiTheme="minorHAnsi"/>
          <w:b/>
          <w:color w:val="000000"/>
          <w:sz w:val="22"/>
          <w:szCs w:val="22"/>
          <w:u w:val="single"/>
        </w:rPr>
      </w:pPr>
    </w:p>
    <w:p w:rsidR="00C90428" w:rsidRPr="003D2404" w:rsidRDefault="00C90428" w:rsidP="00471189">
      <w:pPr>
        <w:autoSpaceDE w:val="0"/>
        <w:autoSpaceDN w:val="0"/>
        <w:adjustRightInd w:val="0"/>
        <w:rPr>
          <w:rFonts w:asciiTheme="minorHAnsi" w:hAnsiTheme="minorHAnsi"/>
          <w:b/>
          <w:bCs/>
          <w:color w:val="000000"/>
          <w:sz w:val="22"/>
          <w:szCs w:val="22"/>
          <w:u w:val="single"/>
        </w:rPr>
      </w:pPr>
    </w:p>
    <w:p w:rsidR="00C90428" w:rsidRPr="003D2404" w:rsidRDefault="00C90428" w:rsidP="00471189">
      <w:pPr>
        <w:autoSpaceDE w:val="0"/>
        <w:autoSpaceDN w:val="0"/>
        <w:adjustRightInd w:val="0"/>
        <w:rPr>
          <w:rFonts w:asciiTheme="minorHAnsi" w:hAnsiTheme="minorHAnsi"/>
          <w:b/>
          <w:bCs/>
          <w:color w:val="000000"/>
          <w:sz w:val="22"/>
          <w:szCs w:val="22"/>
          <w:u w:val="single"/>
        </w:rPr>
      </w:pPr>
      <w:r w:rsidRPr="003D2404">
        <w:rPr>
          <w:rFonts w:asciiTheme="minorHAnsi" w:hAnsiTheme="minorHAnsi"/>
          <w:b/>
          <w:bCs/>
          <w:color w:val="000000"/>
          <w:sz w:val="22"/>
          <w:szCs w:val="22"/>
          <w:u w:val="single"/>
        </w:rPr>
        <w:t xml:space="preserve">Rozvojový plán v jednotlivých vzdělávacích oblastech </w:t>
      </w:r>
      <w:r w:rsidRPr="003D2404">
        <w:rPr>
          <w:rFonts w:asciiTheme="minorHAnsi" w:hAnsiTheme="minorHAnsi"/>
          <w:i/>
          <w:sz w:val="22"/>
          <w:szCs w:val="22"/>
        </w:rPr>
        <w:t>(konkrétní cíle, úprava organizace výuky, časové a obsahové rozvržení činností, forma zadávání úkolů, pedagogické postupy apod.):</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b/>
          <w:bCs/>
          <w:color w:val="000000"/>
          <w:sz w:val="22"/>
          <w:szCs w:val="22"/>
        </w:rPr>
        <w:t xml:space="preserve">1. Dítě a jeho tělo </w:t>
      </w:r>
      <w:r w:rsidRPr="003D2404">
        <w:rPr>
          <w:rFonts w:asciiTheme="minorHAnsi" w:hAnsiTheme="minorHAnsi"/>
          <w:color w:val="000000"/>
          <w:sz w:val="22"/>
          <w:szCs w:val="22"/>
        </w:rPr>
        <w:t xml:space="preserve">(hrubá a jemná motorika, </w:t>
      </w:r>
      <w:proofErr w:type="spellStart"/>
      <w:r w:rsidRPr="003D2404">
        <w:rPr>
          <w:rFonts w:asciiTheme="minorHAnsi" w:hAnsiTheme="minorHAnsi"/>
          <w:color w:val="000000"/>
          <w:sz w:val="22"/>
          <w:szCs w:val="22"/>
        </w:rPr>
        <w:t>grafomotorika</w:t>
      </w:r>
      <w:proofErr w:type="spellEnd"/>
      <w:r w:rsidRPr="003D2404">
        <w:rPr>
          <w:rFonts w:asciiTheme="minorHAnsi" w:hAnsiTheme="minorHAnsi"/>
          <w:color w:val="000000"/>
          <w:sz w:val="22"/>
          <w:szCs w:val="22"/>
        </w:rPr>
        <w:t>, sebeobsluha, pracovní výchova,</w:t>
      </w: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uvědomění si vlastního těla, poznatky o těle a péči o zdraví, smyslová výchova)</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Současná úroveň dítěte:</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Plán:</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2. Dítě a jeho psychika</w:t>
      </w:r>
    </w:p>
    <w:p w:rsidR="00C90428" w:rsidRPr="003D2404" w:rsidRDefault="00C90428" w:rsidP="00471189">
      <w:pPr>
        <w:numPr>
          <w:ilvl w:val="0"/>
          <w:numId w:val="184"/>
        </w:num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Jazyk a řeč</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Současná úroveň dítěte:</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Plán:</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numPr>
          <w:ilvl w:val="0"/>
          <w:numId w:val="184"/>
        </w:num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Poznávací schopnosti a funkce, představivost a fantazie, myšlenkové operace</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Současná úroveň dítěte:</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Plán:</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numPr>
          <w:ilvl w:val="0"/>
          <w:numId w:val="184"/>
        </w:num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Sebepojetí, city, vůle</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Současná úroveň dítěte:</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Plán:</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b/>
          <w:bCs/>
          <w:color w:val="000000"/>
          <w:sz w:val="22"/>
          <w:szCs w:val="22"/>
        </w:rPr>
        <w:t xml:space="preserve">3. Dítě a ten druhý: </w:t>
      </w:r>
      <w:r w:rsidRPr="003D2404">
        <w:rPr>
          <w:rFonts w:asciiTheme="minorHAnsi" w:hAnsiTheme="minorHAnsi"/>
          <w:color w:val="000000"/>
          <w:sz w:val="22"/>
          <w:szCs w:val="22"/>
        </w:rPr>
        <w:t>(sociální dovednosti, navazování a rozvoj přátelských vztahů, interaktivní komunikační dovednosti, kooperační dovednosti)</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Současná úroveň dítěte:</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Plán:</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b/>
          <w:bCs/>
          <w:color w:val="000000"/>
          <w:sz w:val="22"/>
          <w:szCs w:val="22"/>
        </w:rPr>
        <w:t xml:space="preserve">4. Dítě a společnost: </w:t>
      </w:r>
      <w:r w:rsidRPr="003D2404">
        <w:rPr>
          <w:rFonts w:asciiTheme="minorHAnsi" w:hAnsiTheme="minorHAnsi"/>
          <w:color w:val="000000"/>
          <w:sz w:val="22"/>
          <w:szCs w:val="22"/>
        </w:rPr>
        <w:t>(dramatické a hudební dovednosti, kulturní a morální hodnoty, multikulturní výchova, role ve společnosti)</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Současná úroveň dítěte:</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Plán:</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b/>
          <w:bCs/>
          <w:color w:val="000000"/>
          <w:sz w:val="22"/>
          <w:szCs w:val="22"/>
        </w:rPr>
        <w:t xml:space="preserve">5. Dítě a svět </w:t>
      </w:r>
      <w:r w:rsidRPr="003D2404">
        <w:rPr>
          <w:rFonts w:asciiTheme="minorHAnsi" w:hAnsiTheme="minorHAnsi"/>
          <w:color w:val="000000"/>
          <w:sz w:val="22"/>
          <w:szCs w:val="22"/>
        </w:rPr>
        <w:t>(poznatky o okolí, přírodě, technickém prostředí, ekologii)</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t>Současná úroveň dítěte:</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rPr>
          <w:rFonts w:asciiTheme="minorHAnsi" w:hAnsiTheme="minorHAnsi"/>
          <w:color w:val="000000"/>
          <w:sz w:val="22"/>
          <w:szCs w:val="22"/>
        </w:rPr>
      </w:pPr>
      <w:r w:rsidRPr="003D2404">
        <w:rPr>
          <w:rFonts w:asciiTheme="minorHAnsi" w:hAnsiTheme="minorHAnsi"/>
          <w:color w:val="000000"/>
          <w:sz w:val="22"/>
          <w:szCs w:val="22"/>
        </w:rPr>
        <w:lastRenderedPageBreak/>
        <w:t>Plán:</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Mimoškolní činnost a zájmy dítěte:</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Cíle pro tento školní rok:</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Zvláštnosti při práci s dítětem, případná lékařská doporučení:</w:t>
      </w:r>
    </w:p>
    <w:p w:rsidR="00C90428" w:rsidRPr="003D2404" w:rsidRDefault="00C90428" w:rsidP="00471189">
      <w:pPr>
        <w:autoSpaceDE w:val="0"/>
        <w:autoSpaceDN w:val="0"/>
        <w:adjustRightInd w:val="0"/>
        <w:rPr>
          <w:rFonts w:asciiTheme="minorHAnsi" w:hAnsiTheme="minorHAnsi"/>
          <w:color w:val="000000"/>
          <w:sz w:val="20"/>
          <w:szCs w:val="20"/>
        </w:rPr>
      </w:pPr>
    </w:p>
    <w:p w:rsidR="00C90428" w:rsidRPr="003D2404" w:rsidRDefault="00C90428" w:rsidP="00471189">
      <w:pPr>
        <w:autoSpaceDE w:val="0"/>
        <w:autoSpaceDN w:val="0"/>
        <w:adjustRightInd w:val="0"/>
        <w:rPr>
          <w:rFonts w:asciiTheme="minorHAnsi" w:hAnsiTheme="minorHAnsi"/>
          <w:color w:val="000000"/>
          <w:sz w:val="20"/>
          <w:szCs w:val="20"/>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Připomínky a doporučení zákonných zástupců:</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r w:rsidRPr="003D2404">
        <w:rPr>
          <w:rFonts w:asciiTheme="minorHAnsi" w:hAnsiTheme="minorHAnsi"/>
          <w:b/>
          <w:bCs/>
          <w:color w:val="000000"/>
          <w:sz w:val="22"/>
          <w:szCs w:val="22"/>
        </w:rPr>
        <w:t xml:space="preserve">Spolupráce se zákonnými zástupci: </w:t>
      </w:r>
      <w:r w:rsidRPr="003D2404">
        <w:rPr>
          <w:rFonts w:asciiTheme="minorHAnsi" w:hAnsiTheme="minorHAnsi"/>
          <w:i/>
          <w:sz w:val="22"/>
          <w:szCs w:val="22"/>
        </w:rPr>
        <w:t>(např. pravidelná konzultace, vzájemné poskytnutí informací, sledování změn ve vývoji</w:t>
      </w:r>
      <w:r w:rsidRPr="003D2404">
        <w:rPr>
          <w:rFonts w:asciiTheme="minorHAnsi" w:hAnsiTheme="minorHAnsi"/>
          <w:b/>
          <w:bCs/>
          <w:color w:val="000000"/>
          <w:sz w:val="22"/>
          <w:szCs w:val="22"/>
        </w:rPr>
        <w:t xml:space="preserve"> </w:t>
      </w:r>
      <w:r w:rsidRPr="003D2404">
        <w:rPr>
          <w:rFonts w:asciiTheme="minorHAnsi" w:hAnsiTheme="minorHAnsi"/>
          <w:i/>
          <w:sz w:val="22"/>
          <w:szCs w:val="22"/>
        </w:rPr>
        <w:t>žáka, pravidelná domácí příprava, konzultace s odborníky dle potřeby.)</w:t>
      </w: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rPr>
          <w:rFonts w:asciiTheme="minorHAnsi" w:hAnsiTheme="minorHAnsi"/>
          <w:b/>
          <w:bCs/>
          <w:color w:val="000000"/>
          <w:sz w:val="22"/>
          <w:szCs w:val="22"/>
          <w:u w:val="single"/>
        </w:rPr>
      </w:pPr>
      <w:r w:rsidRPr="003D2404">
        <w:rPr>
          <w:rFonts w:asciiTheme="minorHAnsi" w:hAnsiTheme="minorHAnsi"/>
          <w:b/>
          <w:bCs/>
          <w:color w:val="000000"/>
          <w:sz w:val="22"/>
          <w:szCs w:val="22"/>
          <w:u w:val="single"/>
        </w:rPr>
        <w:t>Zhodnocení plnění Rozvojového programu:</w:t>
      </w:r>
    </w:p>
    <w:p w:rsidR="007F6A3C" w:rsidRDefault="007F6A3C" w:rsidP="00471189">
      <w:pPr>
        <w:autoSpaceDE w:val="0"/>
        <w:autoSpaceDN w:val="0"/>
        <w:adjustRightInd w:val="0"/>
        <w:rPr>
          <w:rFonts w:asciiTheme="minorHAnsi" w:hAnsiTheme="minorHAnsi"/>
          <w:b/>
          <w:bCs/>
          <w:color w:val="000000"/>
          <w:sz w:val="22"/>
          <w:szCs w:val="22"/>
          <w:u w:val="single"/>
        </w:rPr>
      </w:pPr>
    </w:p>
    <w:p w:rsidR="00C90428" w:rsidRDefault="00CE5E0D" w:rsidP="00471189">
      <w:pPr>
        <w:autoSpaceDE w:val="0"/>
        <w:autoSpaceDN w:val="0"/>
        <w:adjustRightInd w:val="0"/>
        <w:rPr>
          <w:rFonts w:asciiTheme="minorHAnsi" w:hAnsiTheme="minorHAnsi"/>
          <w:b/>
          <w:bCs/>
          <w:color w:val="000000"/>
          <w:sz w:val="22"/>
          <w:szCs w:val="22"/>
          <w:u w:val="single"/>
        </w:rPr>
      </w:pPr>
      <w:r>
        <w:rPr>
          <w:rFonts w:asciiTheme="minorHAnsi" w:hAnsiTheme="minorHAnsi"/>
          <w:b/>
          <w:bCs/>
          <w:color w:val="000000"/>
          <w:sz w:val="22"/>
          <w:szCs w:val="22"/>
          <w:u w:val="single"/>
        </w:rPr>
        <w:t>Pololetí:</w:t>
      </w:r>
    </w:p>
    <w:p w:rsidR="00CE5E0D" w:rsidRDefault="00CE5E0D" w:rsidP="00471189">
      <w:pPr>
        <w:autoSpaceDE w:val="0"/>
        <w:autoSpaceDN w:val="0"/>
        <w:adjustRightInd w:val="0"/>
        <w:rPr>
          <w:rFonts w:asciiTheme="minorHAnsi" w:hAnsiTheme="minorHAnsi"/>
          <w:b/>
          <w:bCs/>
          <w:color w:val="000000"/>
          <w:sz w:val="22"/>
          <w:szCs w:val="22"/>
          <w:u w:val="single"/>
        </w:rPr>
      </w:pPr>
    </w:p>
    <w:p w:rsidR="00CE5E0D" w:rsidRDefault="00CE5E0D" w:rsidP="00471189">
      <w:pPr>
        <w:autoSpaceDE w:val="0"/>
        <w:autoSpaceDN w:val="0"/>
        <w:adjustRightInd w:val="0"/>
        <w:rPr>
          <w:rFonts w:asciiTheme="minorHAnsi" w:hAnsiTheme="minorHAnsi"/>
          <w:b/>
          <w:bCs/>
          <w:color w:val="000000"/>
          <w:sz w:val="22"/>
          <w:szCs w:val="22"/>
          <w:u w:val="single"/>
        </w:rPr>
      </w:pPr>
    </w:p>
    <w:p w:rsidR="00CE5E0D" w:rsidRPr="003D2404" w:rsidRDefault="00CE5E0D" w:rsidP="00471189">
      <w:pPr>
        <w:autoSpaceDE w:val="0"/>
        <w:autoSpaceDN w:val="0"/>
        <w:adjustRightInd w:val="0"/>
        <w:rPr>
          <w:rFonts w:asciiTheme="minorHAnsi" w:hAnsiTheme="minorHAnsi"/>
          <w:b/>
          <w:bCs/>
          <w:color w:val="000000"/>
          <w:sz w:val="22"/>
          <w:szCs w:val="22"/>
          <w:u w:val="single"/>
        </w:rPr>
      </w:pPr>
      <w:r>
        <w:rPr>
          <w:rFonts w:asciiTheme="minorHAnsi" w:hAnsiTheme="minorHAnsi"/>
          <w:b/>
          <w:bCs/>
          <w:color w:val="000000"/>
          <w:sz w:val="22"/>
          <w:szCs w:val="22"/>
          <w:u w:val="single"/>
        </w:rPr>
        <w:t>Konec školního roku:</w:t>
      </w:r>
    </w:p>
    <w:p w:rsidR="00C90428" w:rsidRPr="003D2404" w:rsidRDefault="00C90428" w:rsidP="00471189">
      <w:pPr>
        <w:pStyle w:val="Odstavecseseznamem"/>
        <w:autoSpaceDE w:val="0"/>
        <w:autoSpaceDN w:val="0"/>
        <w:adjustRightInd w:val="0"/>
        <w:ind w:left="1080"/>
        <w:rPr>
          <w:rFonts w:asciiTheme="minorHAnsi" w:hAnsiTheme="minorHAnsi"/>
          <w:b/>
          <w:bCs/>
          <w:color w:val="000000"/>
          <w:sz w:val="22"/>
          <w:szCs w:val="22"/>
        </w:rPr>
      </w:pPr>
    </w:p>
    <w:p w:rsidR="00C90428" w:rsidRDefault="007F6A3C" w:rsidP="00471189">
      <w:pPr>
        <w:pStyle w:val="Odstavecseseznamem"/>
        <w:autoSpaceDE w:val="0"/>
        <w:autoSpaceDN w:val="0"/>
        <w:adjustRightInd w:val="0"/>
        <w:ind w:left="1080"/>
        <w:rPr>
          <w:rFonts w:asciiTheme="minorHAnsi" w:hAnsiTheme="minorHAnsi"/>
          <w:b/>
          <w:bCs/>
          <w:color w:val="000000"/>
          <w:sz w:val="22"/>
          <w:szCs w:val="22"/>
        </w:rPr>
      </w:pPr>
      <w:r>
        <w:rPr>
          <w:rFonts w:asciiTheme="minorHAnsi" w:hAnsiTheme="minorHAnsi"/>
          <w:b/>
          <w:bCs/>
          <w:color w:val="000000"/>
          <w:sz w:val="22"/>
          <w:szCs w:val="22"/>
        </w:rPr>
        <w:t xml:space="preserve"> </w:t>
      </w:r>
    </w:p>
    <w:p w:rsidR="007F6A3C" w:rsidRDefault="007F6A3C" w:rsidP="00471189">
      <w:pPr>
        <w:pStyle w:val="Odstavecseseznamem"/>
        <w:autoSpaceDE w:val="0"/>
        <w:autoSpaceDN w:val="0"/>
        <w:adjustRightInd w:val="0"/>
        <w:ind w:left="1080"/>
        <w:rPr>
          <w:rFonts w:asciiTheme="minorHAnsi" w:hAnsiTheme="minorHAnsi"/>
          <w:b/>
          <w:bCs/>
          <w:color w:val="000000"/>
          <w:sz w:val="22"/>
          <w:szCs w:val="22"/>
        </w:rPr>
      </w:pPr>
    </w:p>
    <w:p w:rsidR="007F6A3C" w:rsidRDefault="007F6A3C" w:rsidP="00471189">
      <w:pPr>
        <w:pStyle w:val="Odstavecseseznamem"/>
        <w:autoSpaceDE w:val="0"/>
        <w:autoSpaceDN w:val="0"/>
        <w:adjustRightInd w:val="0"/>
        <w:ind w:left="1080"/>
        <w:rPr>
          <w:rFonts w:asciiTheme="minorHAnsi" w:hAnsiTheme="minorHAnsi"/>
          <w:b/>
          <w:bCs/>
          <w:color w:val="000000"/>
          <w:sz w:val="22"/>
          <w:szCs w:val="22"/>
        </w:rPr>
      </w:pPr>
    </w:p>
    <w:p w:rsidR="00745C58" w:rsidRDefault="00745C58" w:rsidP="00CE5E0D">
      <w:pPr>
        <w:pStyle w:val="Odstavecseseznamem"/>
        <w:autoSpaceDE w:val="0"/>
        <w:autoSpaceDN w:val="0"/>
        <w:adjustRightInd w:val="0"/>
        <w:ind w:left="1080"/>
        <w:rPr>
          <w:rFonts w:asciiTheme="minorHAnsi" w:hAnsiTheme="minorHAnsi"/>
          <w:b/>
          <w:bCs/>
          <w:color w:val="000000"/>
          <w:sz w:val="22"/>
          <w:szCs w:val="22"/>
        </w:rPr>
      </w:pPr>
    </w:p>
    <w:p w:rsidR="00C90428" w:rsidRPr="00745C58" w:rsidRDefault="00C90428" w:rsidP="007F6A3C">
      <w:pPr>
        <w:pStyle w:val="Odstavecseseznamem"/>
        <w:autoSpaceDE w:val="0"/>
        <w:autoSpaceDN w:val="0"/>
        <w:adjustRightInd w:val="0"/>
        <w:ind w:left="1080"/>
        <w:rPr>
          <w:rFonts w:asciiTheme="minorHAnsi" w:hAnsiTheme="minorHAnsi"/>
          <w:b/>
          <w:bCs/>
          <w:color w:val="000000"/>
          <w:sz w:val="22"/>
          <w:szCs w:val="22"/>
        </w:rPr>
      </w:pPr>
      <w:r w:rsidRPr="00745C58">
        <w:rPr>
          <w:rFonts w:asciiTheme="minorHAnsi" w:hAnsiTheme="minorHAnsi"/>
          <w:b/>
          <w:bCs/>
          <w:color w:val="000000"/>
          <w:sz w:val="22"/>
          <w:szCs w:val="22"/>
        </w:rPr>
        <w:t>Podpisy pracovníků, kteří sestavili tento plán:</w:t>
      </w:r>
    </w:p>
    <w:p w:rsidR="00C90428" w:rsidRPr="003D2404" w:rsidRDefault="00C90428" w:rsidP="00471189">
      <w:pPr>
        <w:autoSpaceDE w:val="0"/>
        <w:autoSpaceDN w:val="0"/>
        <w:adjustRightInd w:val="0"/>
        <w:rPr>
          <w:rFonts w:asciiTheme="minorHAnsi" w:hAnsiTheme="minorHAnsi"/>
          <w:color w:val="000000"/>
          <w:sz w:val="22"/>
          <w:szCs w:val="22"/>
        </w:rPr>
      </w:pPr>
    </w:p>
    <w:p w:rsidR="00C90428" w:rsidRPr="003D2404" w:rsidRDefault="00C90428" w:rsidP="00471189">
      <w:pPr>
        <w:autoSpaceDE w:val="0"/>
        <w:autoSpaceDN w:val="0"/>
        <w:adjustRightInd w:val="0"/>
        <w:jc w:val="right"/>
        <w:rPr>
          <w:rFonts w:asciiTheme="minorHAnsi" w:hAnsiTheme="minorHAnsi"/>
          <w:color w:val="000000"/>
          <w:sz w:val="22"/>
          <w:szCs w:val="22"/>
        </w:rPr>
      </w:pPr>
      <w:r w:rsidRPr="003D2404">
        <w:rPr>
          <w:rFonts w:asciiTheme="minorHAnsi" w:hAnsiTheme="minorHAnsi"/>
          <w:color w:val="000000"/>
          <w:sz w:val="22"/>
          <w:szCs w:val="22"/>
        </w:rPr>
        <w:t xml:space="preserve">jméno </w:t>
      </w:r>
      <w:proofErr w:type="gramStart"/>
      <w:r w:rsidRPr="003D2404">
        <w:rPr>
          <w:rFonts w:asciiTheme="minorHAnsi" w:hAnsiTheme="minorHAnsi"/>
          <w:color w:val="000000"/>
          <w:sz w:val="22"/>
          <w:szCs w:val="22"/>
        </w:rPr>
        <w:t>podpis: ........................................................................................................</w:t>
      </w:r>
      <w:proofErr w:type="gramEnd"/>
    </w:p>
    <w:p w:rsidR="00C90428" w:rsidRPr="003D2404" w:rsidRDefault="00C90428" w:rsidP="00471189">
      <w:pPr>
        <w:autoSpaceDE w:val="0"/>
        <w:autoSpaceDN w:val="0"/>
        <w:adjustRightInd w:val="0"/>
        <w:jc w:val="right"/>
        <w:rPr>
          <w:rFonts w:asciiTheme="minorHAnsi" w:hAnsiTheme="minorHAnsi"/>
          <w:color w:val="000000"/>
          <w:sz w:val="22"/>
          <w:szCs w:val="22"/>
        </w:rPr>
      </w:pPr>
    </w:p>
    <w:p w:rsidR="00C90428" w:rsidRPr="003D2404" w:rsidRDefault="00C90428" w:rsidP="00471189">
      <w:pPr>
        <w:autoSpaceDE w:val="0"/>
        <w:autoSpaceDN w:val="0"/>
        <w:adjustRightInd w:val="0"/>
        <w:jc w:val="right"/>
        <w:rPr>
          <w:rFonts w:asciiTheme="minorHAnsi" w:hAnsiTheme="minorHAnsi"/>
          <w:color w:val="000000"/>
          <w:sz w:val="22"/>
          <w:szCs w:val="22"/>
        </w:rPr>
      </w:pPr>
      <w:r w:rsidRPr="003D2404">
        <w:rPr>
          <w:rFonts w:asciiTheme="minorHAnsi" w:hAnsiTheme="minorHAnsi"/>
          <w:color w:val="000000"/>
          <w:sz w:val="22"/>
          <w:szCs w:val="22"/>
        </w:rPr>
        <w:t xml:space="preserve">jméno </w:t>
      </w:r>
      <w:proofErr w:type="gramStart"/>
      <w:r w:rsidRPr="003D2404">
        <w:rPr>
          <w:rFonts w:asciiTheme="minorHAnsi" w:hAnsiTheme="minorHAnsi"/>
          <w:color w:val="000000"/>
          <w:sz w:val="22"/>
          <w:szCs w:val="22"/>
        </w:rPr>
        <w:t>podpis: ........................................................................................................</w:t>
      </w:r>
      <w:proofErr w:type="gramEnd"/>
    </w:p>
    <w:p w:rsidR="00C90428" w:rsidRPr="003D2404" w:rsidRDefault="00C90428" w:rsidP="00471189">
      <w:pPr>
        <w:autoSpaceDE w:val="0"/>
        <w:autoSpaceDN w:val="0"/>
        <w:adjustRightInd w:val="0"/>
        <w:rPr>
          <w:rFonts w:asciiTheme="minorHAnsi" w:hAnsiTheme="minorHAnsi"/>
          <w:b/>
          <w:bCs/>
          <w:color w:val="000000"/>
          <w:sz w:val="22"/>
          <w:szCs w:val="22"/>
        </w:rPr>
      </w:pPr>
    </w:p>
    <w:p w:rsidR="00C90428" w:rsidRPr="003D2404" w:rsidRDefault="00C90428" w:rsidP="00471189">
      <w:pPr>
        <w:autoSpaceDE w:val="0"/>
        <w:autoSpaceDN w:val="0"/>
        <w:adjustRightInd w:val="0"/>
        <w:jc w:val="both"/>
        <w:rPr>
          <w:rFonts w:asciiTheme="minorHAnsi" w:hAnsiTheme="minorHAnsi"/>
          <w:bCs/>
          <w:color w:val="000000"/>
          <w:sz w:val="22"/>
          <w:szCs w:val="22"/>
        </w:rPr>
      </w:pPr>
      <w:r w:rsidRPr="003D2404">
        <w:rPr>
          <w:rFonts w:asciiTheme="minorHAnsi" w:hAnsiTheme="minorHAnsi"/>
          <w:bCs/>
          <w:color w:val="000000"/>
          <w:sz w:val="22"/>
          <w:szCs w:val="22"/>
        </w:rPr>
        <w:t>Zákonný zástupce dítěte potvrzuje svým podpisem, že se seznámil a souhlasí s rozvojovým programem vzdělávání pro tento školní rok, zavazuje se v rámci svých možností na plnění stanovených úkolů a na spolupráci s pedagogickými pracovníky.</w:t>
      </w:r>
    </w:p>
    <w:p w:rsidR="00C90428" w:rsidRPr="003D2404" w:rsidRDefault="00C90428" w:rsidP="00471189">
      <w:pPr>
        <w:autoSpaceDE w:val="0"/>
        <w:autoSpaceDN w:val="0"/>
        <w:adjustRightInd w:val="0"/>
        <w:rPr>
          <w:rFonts w:asciiTheme="minorHAnsi" w:hAnsiTheme="minorHAnsi"/>
          <w:b/>
          <w:bCs/>
          <w:color w:val="000000"/>
          <w:sz w:val="22"/>
          <w:szCs w:val="22"/>
        </w:rPr>
      </w:pPr>
    </w:p>
    <w:p w:rsidR="003A670B" w:rsidRDefault="003A670B" w:rsidP="00745C58">
      <w:pPr>
        <w:autoSpaceDE w:val="0"/>
        <w:autoSpaceDN w:val="0"/>
        <w:adjustRightInd w:val="0"/>
        <w:rPr>
          <w:rFonts w:asciiTheme="minorHAnsi" w:hAnsiTheme="minorHAnsi"/>
          <w:color w:val="000000"/>
          <w:sz w:val="22"/>
          <w:szCs w:val="22"/>
        </w:rPr>
      </w:pPr>
    </w:p>
    <w:p w:rsidR="00745C58" w:rsidRPr="003D2404" w:rsidRDefault="00CE5E0D" w:rsidP="00745C58">
      <w:pPr>
        <w:autoSpaceDE w:val="0"/>
        <w:autoSpaceDN w:val="0"/>
        <w:adjustRightInd w:val="0"/>
        <w:rPr>
          <w:rFonts w:asciiTheme="minorHAnsi" w:hAnsiTheme="minorHAnsi"/>
          <w:color w:val="000000"/>
          <w:sz w:val="22"/>
          <w:szCs w:val="22"/>
        </w:rPr>
      </w:pPr>
      <w:r>
        <w:rPr>
          <w:rFonts w:asciiTheme="minorHAnsi" w:hAnsiTheme="minorHAnsi"/>
          <w:color w:val="000000"/>
          <w:sz w:val="22"/>
          <w:szCs w:val="22"/>
        </w:rPr>
        <w:t xml:space="preserve">Ve </w:t>
      </w:r>
      <w:proofErr w:type="gramStart"/>
      <w:r>
        <w:rPr>
          <w:rFonts w:asciiTheme="minorHAnsi" w:hAnsiTheme="minorHAnsi"/>
          <w:color w:val="000000"/>
          <w:sz w:val="22"/>
          <w:szCs w:val="22"/>
        </w:rPr>
        <w:t xml:space="preserve">Štěpánovicích   </w:t>
      </w:r>
      <w:r w:rsidR="00745C58" w:rsidRPr="003D2404">
        <w:rPr>
          <w:rFonts w:asciiTheme="minorHAnsi" w:hAnsiTheme="minorHAnsi"/>
          <w:color w:val="000000"/>
          <w:sz w:val="22"/>
          <w:szCs w:val="22"/>
        </w:rPr>
        <w:t>dne</w:t>
      </w:r>
      <w:proofErr w:type="gramEnd"/>
      <w:r w:rsidR="00745C58" w:rsidRPr="003D2404">
        <w:rPr>
          <w:rFonts w:asciiTheme="minorHAnsi" w:hAnsiTheme="minorHAnsi"/>
          <w:color w:val="000000"/>
          <w:sz w:val="22"/>
          <w:szCs w:val="22"/>
        </w:rPr>
        <w:t>:</w:t>
      </w:r>
    </w:p>
    <w:p w:rsidR="00C90428" w:rsidRPr="003D2404" w:rsidRDefault="00C90428" w:rsidP="00471189">
      <w:pPr>
        <w:autoSpaceDE w:val="0"/>
        <w:autoSpaceDN w:val="0"/>
        <w:adjustRightInd w:val="0"/>
        <w:jc w:val="right"/>
        <w:rPr>
          <w:rFonts w:asciiTheme="minorHAnsi" w:hAnsiTheme="minorHAnsi"/>
          <w:color w:val="000000"/>
          <w:sz w:val="22"/>
          <w:szCs w:val="22"/>
        </w:rPr>
      </w:pPr>
    </w:p>
    <w:p w:rsidR="00C90428" w:rsidRPr="003D2404" w:rsidRDefault="00C90428" w:rsidP="007F6A3C">
      <w:pPr>
        <w:autoSpaceDE w:val="0"/>
        <w:autoSpaceDN w:val="0"/>
        <w:adjustRightInd w:val="0"/>
        <w:jc w:val="right"/>
        <w:rPr>
          <w:rFonts w:asciiTheme="minorHAnsi" w:hAnsiTheme="minorHAnsi"/>
          <w:color w:val="000000"/>
          <w:sz w:val="22"/>
          <w:szCs w:val="22"/>
        </w:rPr>
      </w:pPr>
      <w:r w:rsidRPr="003D2404">
        <w:rPr>
          <w:rFonts w:asciiTheme="minorHAnsi" w:hAnsiTheme="minorHAnsi"/>
          <w:color w:val="000000"/>
          <w:sz w:val="22"/>
          <w:szCs w:val="22"/>
        </w:rPr>
        <w:t>Podpis zá</w:t>
      </w:r>
      <w:r w:rsidR="007F6A3C">
        <w:rPr>
          <w:rFonts w:asciiTheme="minorHAnsi" w:hAnsiTheme="minorHAnsi"/>
          <w:color w:val="000000"/>
          <w:sz w:val="22"/>
          <w:szCs w:val="22"/>
        </w:rPr>
        <w:t>konného zástupce: …………………………</w:t>
      </w:r>
      <w:proofErr w:type="gramStart"/>
      <w:r w:rsidR="007F6A3C">
        <w:rPr>
          <w:rFonts w:asciiTheme="minorHAnsi" w:hAnsiTheme="minorHAnsi"/>
          <w:color w:val="000000"/>
          <w:sz w:val="22"/>
          <w:szCs w:val="22"/>
        </w:rPr>
        <w:t>…..</w:t>
      </w:r>
      <w:proofErr w:type="gramEnd"/>
    </w:p>
    <w:p w:rsidR="003A670B" w:rsidRPr="003D2404" w:rsidRDefault="003A670B" w:rsidP="00471189">
      <w:pPr>
        <w:rPr>
          <w:rFonts w:asciiTheme="minorHAnsi" w:hAnsiTheme="minorHAnsi"/>
        </w:rPr>
      </w:pPr>
    </w:p>
    <w:sectPr w:rsidR="003A670B" w:rsidRPr="003D2404">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DC2" w:rsidRDefault="00E96DC2" w:rsidP="0049080B">
      <w:r>
        <w:separator/>
      </w:r>
    </w:p>
  </w:endnote>
  <w:endnote w:type="continuationSeparator" w:id="0">
    <w:p w:rsidR="00E96DC2" w:rsidRDefault="00E96DC2" w:rsidP="00490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Luxi Sans">
    <w:altName w:val="Times New Roman"/>
    <w:charset w:val="00"/>
    <w:family w:val="auto"/>
    <w:pitch w:val="variable"/>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Luxi Serif">
    <w:altName w:val="Times New Roman"/>
    <w:charset w:val="00"/>
    <w:family w:val="roman"/>
    <w:pitch w:val="variable"/>
  </w:font>
  <w:font w:name="SymbolMT">
    <w:altName w:val="Arial Unicode MS"/>
    <w:panose1 w:val="00000000000000000000"/>
    <w:charset w:val="88"/>
    <w:family w:val="auto"/>
    <w:notTrueType/>
    <w:pitch w:val="default"/>
    <w:sig w:usb0="00000005" w:usb1="08080000" w:usb2="00000010" w:usb3="00000000" w:csb0="00100002"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BoldItalicMT">
    <w:altName w:val="Arial"/>
    <w:panose1 w:val="00000000000000000000"/>
    <w:charset w:val="00"/>
    <w:family w:val="swiss"/>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53497"/>
      <w:docPartObj>
        <w:docPartGallery w:val="Page Numbers (Bottom of Page)"/>
        <w:docPartUnique/>
      </w:docPartObj>
    </w:sdtPr>
    <w:sdtContent>
      <w:p w:rsidR="00BC1D7A" w:rsidRDefault="00BC1D7A">
        <w:pPr>
          <w:pStyle w:val="Zpat"/>
          <w:jc w:val="center"/>
        </w:pPr>
        <w:r>
          <w:fldChar w:fldCharType="begin"/>
        </w:r>
        <w:r>
          <w:instrText>PAGE   \* MERGEFORMAT</w:instrText>
        </w:r>
        <w:r>
          <w:fldChar w:fldCharType="separate"/>
        </w:r>
        <w:r w:rsidR="00243EC3">
          <w:rPr>
            <w:noProof/>
          </w:rPr>
          <w:t>93</w:t>
        </w:r>
        <w:r>
          <w:fldChar w:fldCharType="end"/>
        </w:r>
      </w:p>
    </w:sdtContent>
  </w:sdt>
  <w:p w:rsidR="00BC1D7A" w:rsidRDefault="00BC1D7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DC2" w:rsidRDefault="00E96DC2" w:rsidP="0049080B">
      <w:r>
        <w:separator/>
      </w:r>
    </w:p>
  </w:footnote>
  <w:footnote w:type="continuationSeparator" w:id="0">
    <w:p w:rsidR="00E96DC2" w:rsidRDefault="00E96DC2" w:rsidP="004908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BAEB46"/>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
    <w:nsid w:val="01902D4A"/>
    <w:multiLevelType w:val="hybridMultilevel"/>
    <w:tmpl w:val="481A9F16"/>
    <w:lvl w:ilvl="0" w:tplc="0405000D">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
    <w:nsid w:val="01C7654A"/>
    <w:multiLevelType w:val="hybridMultilevel"/>
    <w:tmpl w:val="16A07B5C"/>
    <w:lvl w:ilvl="0" w:tplc="04050001">
      <w:start w:val="1"/>
      <w:numFmt w:val="bullet"/>
      <w:lvlText w:val=""/>
      <w:lvlJc w:val="left"/>
      <w:pPr>
        <w:ind w:left="720" w:hanging="360"/>
      </w:pPr>
      <w:rPr>
        <w:rFonts w:ascii="Symbol" w:hAnsi="Symbol" w:hint="default"/>
      </w:rPr>
    </w:lvl>
    <w:lvl w:ilvl="1" w:tplc="12327CBE">
      <w:start w:val="3"/>
      <w:numFmt w:val="bullet"/>
      <w:lvlText w:val="-"/>
      <w:lvlJc w:val="left"/>
      <w:pPr>
        <w:ind w:left="1440" w:hanging="360"/>
      </w:pPr>
      <w:rPr>
        <w:rFonts w:ascii="Times New Roman" w:eastAsia="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01CB7E6A"/>
    <w:multiLevelType w:val="hybridMultilevel"/>
    <w:tmpl w:val="FB00FA9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nsid w:val="028B4EEA"/>
    <w:multiLevelType w:val="hybridMultilevel"/>
    <w:tmpl w:val="3F0E6E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02CF00B8"/>
    <w:multiLevelType w:val="hybridMultilevel"/>
    <w:tmpl w:val="D3223866"/>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B">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03FB5FDB"/>
    <w:multiLevelType w:val="hybridMultilevel"/>
    <w:tmpl w:val="3506A5F8"/>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nsid w:val="04F4477F"/>
    <w:multiLevelType w:val="hybridMultilevel"/>
    <w:tmpl w:val="3AA070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nsid w:val="05195023"/>
    <w:multiLevelType w:val="multilevel"/>
    <w:tmpl w:val="24DC4FC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eastAsia="Luxi Sans"/>
        <w:b/>
        <w:sz w:val="28"/>
      </w:rPr>
    </w:lvl>
    <w:lvl w:ilvl="2">
      <w:start w:val="1"/>
      <w:numFmt w:val="bullet"/>
      <w:lvlText w:val=""/>
      <w:lvlJc w:val="left"/>
      <w:pPr>
        <w:ind w:left="1800" w:hanging="360"/>
      </w:pPr>
      <w:rPr>
        <w:rFonts w:ascii="Wingdings" w:hAnsi="Wingdings" w:hint="default"/>
      </w:rPr>
    </w:lvl>
    <w:lvl w:ilvl="3">
      <w:start w:val="1"/>
      <w:numFmt w:val="lowerLetter"/>
      <w:lvlText w:val="%4)"/>
      <w:lvlJc w:val="left"/>
      <w:pPr>
        <w:ind w:left="2520" w:hanging="360"/>
      </w:p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nsid w:val="054601F7"/>
    <w:multiLevelType w:val="hybridMultilevel"/>
    <w:tmpl w:val="17544CC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nsid w:val="05DE41EF"/>
    <w:multiLevelType w:val="hybridMultilevel"/>
    <w:tmpl w:val="2A44C17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EE3ACB04">
      <w:numFmt w:val="bullet"/>
      <w:lvlText w:val="–"/>
      <w:lvlJc w:val="left"/>
      <w:pPr>
        <w:ind w:left="2160" w:hanging="360"/>
      </w:pPr>
      <w:rPr>
        <w:rFonts w:ascii="Times New Roman" w:eastAsiaTheme="minorHAnsi" w:hAnsi="Times New Roman" w:cs="Times New Roman"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06564962"/>
    <w:multiLevelType w:val="hybridMultilevel"/>
    <w:tmpl w:val="133E98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nsid w:val="078C2583"/>
    <w:multiLevelType w:val="hybridMultilevel"/>
    <w:tmpl w:val="5B7C1FC4"/>
    <w:lvl w:ilvl="0" w:tplc="0405000D">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7">
    <w:nsid w:val="081F43E3"/>
    <w:multiLevelType w:val="hybridMultilevel"/>
    <w:tmpl w:val="5A5C19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08A84D51"/>
    <w:multiLevelType w:val="hybridMultilevel"/>
    <w:tmpl w:val="CFA229D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F">
      <w:start w:val="1"/>
      <w:numFmt w:val="decimal"/>
      <w:lvlText w:val="%3."/>
      <w:lvlJc w:val="left"/>
      <w:pPr>
        <w:ind w:left="2160" w:hanging="360"/>
      </w:p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08B1219D"/>
    <w:multiLevelType w:val="hybridMultilevel"/>
    <w:tmpl w:val="811694D8"/>
    <w:lvl w:ilvl="0" w:tplc="04050001">
      <w:start w:val="1"/>
      <w:numFmt w:val="bullet"/>
      <w:lvlText w:val=""/>
      <w:lvlJc w:val="left"/>
      <w:pPr>
        <w:ind w:left="720" w:hanging="360"/>
      </w:pPr>
      <w:rPr>
        <w:rFonts w:ascii="Symbol" w:hAnsi="Symbol" w:hint="default"/>
      </w:rPr>
    </w:lvl>
    <w:lvl w:ilvl="1" w:tplc="12327CBE">
      <w:start w:val="3"/>
      <w:numFmt w:val="bullet"/>
      <w:lvlText w:val="-"/>
      <w:lvlJc w:val="left"/>
      <w:pPr>
        <w:ind w:left="1440" w:hanging="360"/>
      </w:pPr>
      <w:rPr>
        <w:rFonts w:ascii="Times New Roman" w:eastAsia="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08E612C2"/>
    <w:multiLevelType w:val="hybridMultilevel"/>
    <w:tmpl w:val="AE5EE0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nsid w:val="09007172"/>
    <w:multiLevelType w:val="multilevel"/>
    <w:tmpl w:val="D8AA764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eastAsia="Luxi Sans"/>
        <w:b/>
        <w:sz w:val="28"/>
      </w:rPr>
    </w:lvl>
    <w:lvl w:ilvl="2">
      <w:start w:val="1"/>
      <w:numFmt w:val="bullet"/>
      <w:lvlText w:val=""/>
      <w:lvlJc w:val="left"/>
      <w:pPr>
        <w:ind w:left="1800" w:hanging="360"/>
      </w:pPr>
      <w:rPr>
        <w:rFonts w:ascii="Wingdings" w:hAnsi="Wingdings" w:hint="default"/>
      </w:rPr>
    </w:lvl>
    <w:lvl w:ilvl="3">
      <w:start w:val="1"/>
      <w:numFmt w:val="lowerLetter"/>
      <w:lvlText w:val="%4)"/>
      <w:lvlJc w:val="left"/>
      <w:pPr>
        <w:ind w:left="2520" w:hanging="360"/>
      </w:p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nsid w:val="0BF56150"/>
    <w:multiLevelType w:val="hybridMultilevel"/>
    <w:tmpl w:val="311AFA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nsid w:val="0C136F8A"/>
    <w:multiLevelType w:val="hybridMultilevel"/>
    <w:tmpl w:val="99A6FA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nsid w:val="0C152993"/>
    <w:multiLevelType w:val="hybridMultilevel"/>
    <w:tmpl w:val="37088680"/>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nsid w:val="0D7B637D"/>
    <w:multiLevelType w:val="hybridMultilevel"/>
    <w:tmpl w:val="F5F8C84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nsid w:val="0F682DFB"/>
    <w:multiLevelType w:val="hybridMultilevel"/>
    <w:tmpl w:val="EDECF8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nsid w:val="0FAA245B"/>
    <w:multiLevelType w:val="hybridMultilevel"/>
    <w:tmpl w:val="E7BE0E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nsid w:val="12062FE8"/>
    <w:multiLevelType w:val="hybridMultilevel"/>
    <w:tmpl w:val="03DA2B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nsid w:val="139204F6"/>
    <w:multiLevelType w:val="hybridMultilevel"/>
    <w:tmpl w:val="E5C8E3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nsid w:val="13C80ABF"/>
    <w:multiLevelType w:val="hybridMultilevel"/>
    <w:tmpl w:val="C1BA9A6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1">
    <w:nsid w:val="13DA34DA"/>
    <w:multiLevelType w:val="hybridMultilevel"/>
    <w:tmpl w:val="87CCFEFE"/>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2">
    <w:nsid w:val="144A7DF8"/>
    <w:multiLevelType w:val="hybridMultilevel"/>
    <w:tmpl w:val="EAB8240C"/>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3">
    <w:nsid w:val="14CB612B"/>
    <w:multiLevelType w:val="hybridMultilevel"/>
    <w:tmpl w:val="00A63D0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nsid w:val="15C723EC"/>
    <w:multiLevelType w:val="multilevel"/>
    <w:tmpl w:val="5852C74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b/>
        <w:sz w:val="28"/>
      </w:rPr>
    </w:lvl>
    <w:lvl w:ilvl="2">
      <w:numFmt w:val="bullet"/>
      <w:lvlText w:val="–"/>
      <w:lvlJc w:val="left"/>
      <w:pPr>
        <w:ind w:left="1800" w:hanging="360"/>
      </w:pPr>
      <w:rPr>
        <w:rFonts w:ascii="Times New Roman" w:eastAsiaTheme="minorHAnsi" w:hAnsi="Times New Roman" w:cs="Times New Roman" w:hint="default"/>
      </w:rPr>
    </w:lvl>
    <w:lvl w:ilvl="3">
      <w:start w:val="1"/>
      <w:numFmt w:val="lowerLetter"/>
      <w:lvlText w:val="%4)"/>
      <w:lvlJc w:val="left"/>
      <w:pPr>
        <w:ind w:left="2520" w:hanging="360"/>
      </w:p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5">
    <w:nsid w:val="176F3CEC"/>
    <w:multiLevelType w:val="multilevel"/>
    <w:tmpl w:val="D5D84AB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6">
    <w:nsid w:val="17CD3EA1"/>
    <w:multiLevelType w:val="hybridMultilevel"/>
    <w:tmpl w:val="AACE3244"/>
    <w:lvl w:ilvl="0" w:tplc="0405000D">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7">
    <w:nsid w:val="18942697"/>
    <w:multiLevelType w:val="hybridMultilevel"/>
    <w:tmpl w:val="4E56AC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nsid w:val="198C440F"/>
    <w:multiLevelType w:val="hybridMultilevel"/>
    <w:tmpl w:val="658047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nsid w:val="19A33C9D"/>
    <w:multiLevelType w:val="multilevel"/>
    <w:tmpl w:val="3DB8130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eastAsia="Luxi Sans"/>
        <w:b/>
        <w:sz w:val="28"/>
      </w:rPr>
    </w:lvl>
    <w:lvl w:ilvl="2">
      <w:start w:val="1"/>
      <w:numFmt w:val="bullet"/>
      <w:lvlText w:val=""/>
      <w:lvlJc w:val="left"/>
      <w:pPr>
        <w:ind w:left="1800" w:hanging="360"/>
      </w:pPr>
      <w:rPr>
        <w:rFonts w:ascii="Wingdings" w:hAnsi="Wingdings" w:hint="default"/>
      </w:rPr>
    </w:lvl>
    <w:lvl w:ilvl="3">
      <w:start w:val="1"/>
      <w:numFmt w:val="lowerLetter"/>
      <w:lvlText w:val="%4)"/>
      <w:lvlJc w:val="left"/>
      <w:pPr>
        <w:ind w:left="2520" w:hanging="360"/>
      </w:p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0">
    <w:nsid w:val="1A3754A0"/>
    <w:multiLevelType w:val="hybridMultilevel"/>
    <w:tmpl w:val="83FAAC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nsid w:val="1A9040BE"/>
    <w:multiLevelType w:val="hybridMultilevel"/>
    <w:tmpl w:val="02722EA6"/>
    <w:lvl w:ilvl="0" w:tplc="0405000D">
      <w:start w:val="1"/>
      <w:numFmt w:val="bullet"/>
      <w:lvlText w:val=""/>
      <w:lvlJc w:val="left"/>
      <w:pPr>
        <w:ind w:left="1776" w:hanging="360"/>
      </w:pPr>
      <w:rPr>
        <w:rFonts w:ascii="Wingdings" w:hAnsi="Wingdings"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start w:val="1"/>
      <w:numFmt w:val="bullet"/>
      <w:lvlText w:val=""/>
      <w:lvlJc w:val="left"/>
      <w:pPr>
        <w:ind w:left="3936" w:hanging="360"/>
      </w:pPr>
      <w:rPr>
        <w:rFonts w:ascii="Symbol" w:hAnsi="Symbol" w:hint="default"/>
      </w:rPr>
    </w:lvl>
    <w:lvl w:ilvl="4" w:tplc="04050003">
      <w:start w:val="1"/>
      <w:numFmt w:val="bullet"/>
      <w:lvlText w:val="o"/>
      <w:lvlJc w:val="left"/>
      <w:pPr>
        <w:ind w:left="4656" w:hanging="360"/>
      </w:pPr>
      <w:rPr>
        <w:rFonts w:ascii="Courier New" w:hAnsi="Courier New" w:cs="Courier New" w:hint="default"/>
      </w:rPr>
    </w:lvl>
    <w:lvl w:ilvl="5" w:tplc="04050005">
      <w:start w:val="1"/>
      <w:numFmt w:val="bullet"/>
      <w:lvlText w:val=""/>
      <w:lvlJc w:val="left"/>
      <w:pPr>
        <w:ind w:left="5376" w:hanging="360"/>
      </w:pPr>
      <w:rPr>
        <w:rFonts w:ascii="Wingdings" w:hAnsi="Wingdings" w:hint="default"/>
      </w:rPr>
    </w:lvl>
    <w:lvl w:ilvl="6" w:tplc="04050001">
      <w:start w:val="1"/>
      <w:numFmt w:val="bullet"/>
      <w:lvlText w:val=""/>
      <w:lvlJc w:val="left"/>
      <w:pPr>
        <w:ind w:left="6096" w:hanging="360"/>
      </w:pPr>
      <w:rPr>
        <w:rFonts w:ascii="Symbol" w:hAnsi="Symbol" w:hint="default"/>
      </w:rPr>
    </w:lvl>
    <w:lvl w:ilvl="7" w:tplc="04050003">
      <w:start w:val="1"/>
      <w:numFmt w:val="bullet"/>
      <w:lvlText w:val="o"/>
      <w:lvlJc w:val="left"/>
      <w:pPr>
        <w:ind w:left="6816" w:hanging="360"/>
      </w:pPr>
      <w:rPr>
        <w:rFonts w:ascii="Courier New" w:hAnsi="Courier New" w:cs="Courier New" w:hint="default"/>
      </w:rPr>
    </w:lvl>
    <w:lvl w:ilvl="8" w:tplc="04050005">
      <w:start w:val="1"/>
      <w:numFmt w:val="bullet"/>
      <w:lvlText w:val=""/>
      <w:lvlJc w:val="left"/>
      <w:pPr>
        <w:ind w:left="7536" w:hanging="360"/>
      </w:pPr>
      <w:rPr>
        <w:rFonts w:ascii="Wingdings" w:hAnsi="Wingdings" w:hint="default"/>
      </w:rPr>
    </w:lvl>
  </w:abstractNum>
  <w:abstractNum w:abstractNumId="42">
    <w:nsid w:val="1ACF306E"/>
    <w:multiLevelType w:val="hybridMultilevel"/>
    <w:tmpl w:val="537659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nsid w:val="1B165B5B"/>
    <w:multiLevelType w:val="hybridMultilevel"/>
    <w:tmpl w:val="D8CCBCB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4">
    <w:nsid w:val="1DC36855"/>
    <w:multiLevelType w:val="hybridMultilevel"/>
    <w:tmpl w:val="A118AA92"/>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5">
    <w:nsid w:val="1DE9386E"/>
    <w:multiLevelType w:val="hybridMultilevel"/>
    <w:tmpl w:val="161698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6">
    <w:nsid w:val="1E5B3BB9"/>
    <w:multiLevelType w:val="hybridMultilevel"/>
    <w:tmpl w:val="C2FE3B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7">
    <w:nsid w:val="1E706A73"/>
    <w:multiLevelType w:val="hybridMultilevel"/>
    <w:tmpl w:val="3468C7CC"/>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8">
    <w:nsid w:val="1EB65C82"/>
    <w:multiLevelType w:val="hybridMultilevel"/>
    <w:tmpl w:val="1868924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9">
    <w:nsid w:val="1ECC346F"/>
    <w:multiLevelType w:val="hybridMultilevel"/>
    <w:tmpl w:val="7FDEF0F8"/>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0">
    <w:nsid w:val="1EF56292"/>
    <w:multiLevelType w:val="hybridMultilevel"/>
    <w:tmpl w:val="95C086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1">
    <w:nsid w:val="1FC3230B"/>
    <w:multiLevelType w:val="multilevel"/>
    <w:tmpl w:val="2B828FF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eastAsia="Luxi Sans"/>
        <w:b/>
        <w:sz w:val="28"/>
      </w:rPr>
    </w:lvl>
    <w:lvl w:ilvl="2">
      <w:start w:val="1"/>
      <w:numFmt w:val="bullet"/>
      <w:lvlText w:val=""/>
      <w:lvlJc w:val="left"/>
      <w:pPr>
        <w:ind w:left="1800" w:hanging="360"/>
      </w:pPr>
      <w:rPr>
        <w:rFonts w:ascii="Wingdings" w:hAnsi="Wingdings" w:hint="default"/>
      </w:rPr>
    </w:lvl>
    <w:lvl w:ilvl="3">
      <w:start w:val="1"/>
      <w:numFmt w:val="lowerLetter"/>
      <w:lvlText w:val="%4)"/>
      <w:lvlJc w:val="left"/>
      <w:pPr>
        <w:ind w:left="2520" w:hanging="360"/>
      </w:p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2">
    <w:nsid w:val="20D37534"/>
    <w:multiLevelType w:val="hybridMultilevel"/>
    <w:tmpl w:val="359640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3">
    <w:nsid w:val="212F3304"/>
    <w:multiLevelType w:val="hybridMultilevel"/>
    <w:tmpl w:val="99FA834C"/>
    <w:lvl w:ilvl="0" w:tplc="0405000F">
      <w:start w:val="1"/>
      <w:numFmt w:val="decimal"/>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54">
    <w:nsid w:val="21684B24"/>
    <w:multiLevelType w:val="hybridMultilevel"/>
    <w:tmpl w:val="C2D052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5">
    <w:nsid w:val="218F1D5D"/>
    <w:multiLevelType w:val="hybridMultilevel"/>
    <w:tmpl w:val="59D6C7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6">
    <w:nsid w:val="22276E7E"/>
    <w:multiLevelType w:val="hybridMultilevel"/>
    <w:tmpl w:val="580EA7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7">
    <w:nsid w:val="22CD3E23"/>
    <w:multiLevelType w:val="hybridMultilevel"/>
    <w:tmpl w:val="2AD0CD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8">
    <w:nsid w:val="231045AE"/>
    <w:multiLevelType w:val="multilevel"/>
    <w:tmpl w:val="519AD01E"/>
    <w:lvl w:ilvl="0">
      <w:start w:val="6"/>
      <w:numFmt w:val="decimal"/>
      <w:lvlText w:val="%1"/>
      <w:lvlJc w:val="left"/>
      <w:pPr>
        <w:ind w:left="600" w:hanging="600"/>
      </w:pPr>
      <w:rPr>
        <w:b w:val="0"/>
        <w:sz w:val="28"/>
      </w:rPr>
    </w:lvl>
    <w:lvl w:ilvl="1">
      <w:start w:val="2"/>
      <w:numFmt w:val="decimal"/>
      <w:lvlText w:val="%1.%2"/>
      <w:lvlJc w:val="left"/>
      <w:pPr>
        <w:ind w:left="600" w:hanging="600"/>
      </w:pPr>
      <w:rPr>
        <w:b w:val="0"/>
        <w:sz w:val="28"/>
      </w:rPr>
    </w:lvl>
    <w:lvl w:ilvl="2">
      <w:start w:val="2"/>
      <w:numFmt w:val="decimal"/>
      <w:lvlText w:val="%1.%2.%3"/>
      <w:lvlJc w:val="left"/>
      <w:pPr>
        <w:ind w:left="720" w:hanging="720"/>
      </w:pPr>
      <w:rPr>
        <w:b/>
        <w:sz w:val="28"/>
      </w:rPr>
    </w:lvl>
    <w:lvl w:ilvl="3">
      <w:start w:val="1"/>
      <w:numFmt w:val="decimal"/>
      <w:lvlText w:val="%1.%2.%3.%4"/>
      <w:lvlJc w:val="left"/>
      <w:pPr>
        <w:ind w:left="720" w:hanging="720"/>
      </w:pPr>
      <w:rPr>
        <w:b w:val="0"/>
        <w:sz w:val="28"/>
      </w:rPr>
    </w:lvl>
    <w:lvl w:ilvl="4">
      <w:start w:val="1"/>
      <w:numFmt w:val="decimal"/>
      <w:lvlText w:val="%1.%2.%3.%4.%5"/>
      <w:lvlJc w:val="left"/>
      <w:pPr>
        <w:ind w:left="1080" w:hanging="1080"/>
      </w:pPr>
      <w:rPr>
        <w:b w:val="0"/>
        <w:sz w:val="28"/>
      </w:rPr>
    </w:lvl>
    <w:lvl w:ilvl="5">
      <w:start w:val="1"/>
      <w:numFmt w:val="decimal"/>
      <w:lvlText w:val="%1.%2.%3.%4.%5.%6"/>
      <w:lvlJc w:val="left"/>
      <w:pPr>
        <w:ind w:left="1080" w:hanging="1080"/>
      </w:pPr>
      <w:rPr>
        <w:b w:val="0"/>
        <w:sz w:val="28"/>
      </w:rPr>
    </w:lvl>
    <w:lvl w:ilvl="6">
      <w:start w:val="1"/>
      <w:numFmt w:val="decimal"/>
      <w:lvlText w:val="%1.%2.%3.%4.%5.%6.%7"/>
      <w:lvlJc w:val="left"/>
      <w:pPr>
        <w:ind w:left="1440" w:hanging="1440"/>
      </w:pPr>
      <w:rPr>
        <w:b w:val="0"/>
        <w:sz w:val="28"/>
      </w:rPr>
    </w:lvl>
    <w:lvl w:ilvl="7">
      <w:start w:val="1"/>
      <w:numFmt w:val="decimal"/>
      <w:lvlText w:val="%1.%2.%3.%4.%5.%6.%7.%8"/>
      <w:lvlJc w:val="left"/>
      <w:pPr>
        <w:ind w:left="1440" w:hanging="1440"/>
      </w:pPr>
      <w:rPr>
        <w:b w:val="0"/>
        <w:sz w:val="28"/>
      </w:rPr>
    </w:lvl>
    <w:lvl w:ilvl="8">
      <w:start w:val="1"/>
      <w:numFmt w:val="decimal"/>
      <w:lvlText w:val="%1.%2.%3.%4.%5.%6.%7.%8.%9"/>
      <w:lvlJc w:val="left"/>
      <w:pPr>
        <w:ind w:left="1800" w:hanging="1800"/>
      </w:pPr>
      <w:rPr>
        <w:b w:val="0"/>
        <w:sz w:val="28"/>
      </w:rPr>
    </w:lvl>
  </w:abstractNum>
  <w:abstractNum w:abstractNumId="59">
    <w:nsid w:val="2379072F"/>
    <w:multiLevelType w:val="hybridMultilevel"/>
    <w:tmpl w:val="AA2E56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nsid w:val="23E54E6E"/>
    <w:multiLevelType w:val="hybridMultilevel"/>
    <w:tmpl w:val="44A602CC"/>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1">
    <w:nsid w:val="2404641B"/>
    <w:multiLevelType w:val="hybridMultilevel"/>
    <w:tmpl w:val="5CDA6C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2">
    <w:nsid w:val="25501BA5"/>
    <w:multiLevelType w:val="hybridMultilevel"/>
    <w:tmpl w:val="7F2A0D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3">
    <w:nsid w:val="25A14E0F"/>
    <w:multiLevelType w:val="hybridMultilevel"/>
    <w:tmpl w:val="DBB8A8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4">
    <w:nsid w:val="25F42900"/>
    <w:multiLevelType w:val="hybridMultilevel"/>
    <w:tmpl w:val="A11AEC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5">
    <w:nsid w:val="262E5970"/>
    <w:multiLevelType w:val="hybridMultilevel"/>
    <w:tmpl w:val="EFE81B8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66">
    <w:nsid w:val="28366A9D"/>
    <w:multiLevelType w:val="hybridMultilevel"/>
    <w:tmpl w:val="B80C12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7">
    <w:nsid w:val="283950AE"/>
    <w:multiLevelType w:val="hybridMultilevel"/>
    <w:tmpl w:val="BF28F4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8">
    <w:nsid w:val="29B412C1"/>
    <w:multiLevelType w:val="hybridMultilevel"/>
    <w:tmpl w:val="51327FE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9">
    <w:nsid w:val="29FE41C2"/>
    <w:multiLevelType w:val="hybridMultilevel"/>
    <w:tmpl w:val="F056C3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0">
    <w:nsid w:val="2A5377ED"/>
    <w:multiLevelType w:val="hybridMultilevel"/>
    <w:tmpl w:val="3B7A12B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1">
    <w:nsid w:val="2ADD1F0B"/>
    <w:multiLevelType w:val="hybridMultilevel"/>
    <w:tmpl w:val="33E672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2">
    <w:nsid w:val="2BE1041A"/>
    <w:multiLevelType w:val="hybridMultilevel"/>
    <w:tmpl w:val="20A49B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3">
    <w:nsid w:val="2C711887"/>
    <w:multiLevelType w:val="hybridMultilevel"/>
    <w:tmpl w:val="74E26FA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4">
    <w:nsid w:val="2CC67353"/>
    <w:multiLevelType w:val="hybridMultilevel"/>
    <w:tmpl w:val="19BCA20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5">
    <w:nsid w:val="2CEA459F"/>
    <w:multiLevelType w:val="hybridMultilevel"/>
    <w:tmpl w:val="4DB0AD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6">
    <w:nsid w:val="2D0713E4"/>
    <w:multiLevelType w:val="hybridMultilevel"/>
    <w:tmpl w:val="812E65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7">
    <w:nsid w:val="2EEB3602"/>
    <w:multiLevelType w:val="hybridMultilevel"/>
    <w:tmpl w:val="4DC4C87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F">
      <w:start w:val="1"/>
      <w:numFmt w:val="decimal"/>
      <w:lvlText w:val="%3."/>
      <w:lvlJc w:val="left"/>
      <w:pPr>
        <w:ind w:left="2160" w:hanging="360"/>
      </w:p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8">
    <w:nsid w:val="303D4E1C"/>
    <w:multiLevelType w:val="hybridMultilevel"/>
    <w:tmpl w:val="7A56A0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9">
    <w:nsid w:val="30834ADA"/>
    <w:multiLevelType w:val="hybridMultilevel"/>
    <w:tmpl w:val="EF9CEE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0">
    <w:nsid w:val="309E4A78"/>
    <w:multiLevelType w:val="hybridMultilevel"/>
    <w:tmpl w:val="D3A02E3E"/>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F">
      <w:start w:val="1"/>
      <w:numFmt w:val="decimal"/>
      <w:lvlText w:val="%3."/>
      <w:lvlJc w:val="left"/>
      <w:pPr>
        <w:ind w:left="2160" w:hanging="360"/>
      </w:p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1">
    <w:nsid w:val="30DB71BB"/>
    <w:multiLevelType w:val="hybridMultilevel"/>
    <w:tmpl w:val="EA0211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2">
    <w:nsid w:val="3123459C"/>
    <w:multiLevelType w:val="hybridMultilevel"/>
    <w:tmpl w:val="7C2AE81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3">
    <w:nsid w:val="33837919"/>
    <w:multiLevelType w:val="hybridMultilevel"/>
    <w:tmpl w:val="F1D65080"/>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4">
    <w:nsid w:val="345D04AB"/>
    <w:multiLevelType w:val="hybridMultilevel"/>
    <w:tmpl w:val="A59492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5">
    <w:nsid w:val="34FD0AD7"/>
    <w:multiLevelType w:val="multilevel"/>
    <w:tmpl w:val="3664EAD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eastAsia="Luxi Sans"/>
        <w:b/>
        <w:sz w:val="28"/>
      </w:rPr>
    </w:lvl>
    <w:lvl w:ilvl="2">
      <w:start w:val="1"/>
      <w:numFmt w:val="bullet"/>
      <w:lvlText w:val=""/>
      <w:lvlJc w:val="left"/>
      <w:pPr>
        <w:ind w:left="1800" w:hanging="360"/>
      </w:pPr>
      <w:rPr>
        <w:rFonts w:ascii="Wingdings" w:hAnsi="Wingdings" w:hint="default"/>
      </w:rPr>
    </w:lvl>
    <w:lvl w:ilvl="3">
      <w:start w:val="1"/>
      <w:numFmt w:val="lowerLetter"/>
      <w:lvlText w:val="%4)"/>
      <w:lvlJc w:val="left"/>
      <w:pPr>
        <w:ind w:left="2520" w:hanging="360"/>
      </w:p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6">
    <w:nsid w:val="35025283"/>
    <w:multiLevelType w:val="hybridMultilevel"/>
    <w:tmpl w:val="7430B2F6"/>
    <w:lvl w:ilvl="0" w:tplc="0405000D">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87">
    <w:nsid w:val="35E31421"/>
    <w:multiLevelType w:val="hybridMultilevel"/>
    <w:tmpl w:val="D54698DA"/>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88">
    <w:nsid w:val="371E3258"/>
    <w:multiLevelType w:val="hybridMultilevel"/>
    <w:tmpl w:val="D220CE3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89">
    <w:nsid w:val="38793D2F"/>
    <w:multiLevelType w:val="hybridMultilevel"/>
    <w:tmpl w:val="FD7623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0">
    <w:nsid w:val="39066285"/>
    <w:multiLevelType w:val="multilevel"/>
    <w:tmpl w:val="C590A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39360EA1"/>
    <w:multiLevelType w:val="hybridMultilevel"/>
    <w:tmpl w:val="AF3654C2"/>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2">
    <w:nsid w:val="3959490D"/>
    <w:multiLevelType w:val="hybridMultilevel"/>
    <w:tmpl w:val="8544F1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3">
    <w:nsid w:val="39D6061C"/>
    <w:multiLevelType w:val="hybridMultilevel"/>
    <w:tmpl w:val="0F20ACAA"/>
    <w:lvl w:ilvl="0" w:tplc="0405000D">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94">
    <w:nsid w:val="3AEA54A2"/>
    <w:multiLevelType w:val="hybridMultilevel"/>
    <w:tmpl w:val="2DFC9F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5">
    <w:nsid w:val="3B310A22"/>
    <w:multiLevelType w:val="hybridMultilevel"/>
    <w:tmpl w:val="E3CA483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3BF86863"/>
    <w:multiLevelType w:val="hybridMultilevel"/>
    <w:tmpl w:val="BFB8B0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7">
    <w:nsid w:val="3C3D37E5"/>
    <w:multiLevelType w:val="hybridMultilevel"/>
    <w:tmpl w:val="278C9A3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720"/>
        </w:tabs>
        <w:ind w:left="-720" w:hanging="360"/>
      </w:pPr>
      <w:rPr>
        <w:rFonts w:ascii="Courier New" w:hAnsi="Courier New" w:cs="Courier New" w:hint="default"/>
      </w:rPr>
    </w:lvl>
    <w:lvl w:ilvl="2" w:tplc="04050005">
      <w:start w:val="1"/>
      <w:numFmt w:val="bullet"/>
      <w:lvlText w:val=""/>
      <w:lvlJc w:val="left"/>
      <w:pPr>
        <w:tabs>
          <w:tab w:val="num" w:pos="0"/>
        </w:tabs>
        <w:ind w:left="0" w:hanging="360"/>
      </w:pPr>
      <w:rPr>
        <w:rFonts w:ascii="Wingdings" w:hAnsi="Wingdings" w:hint="default"/>
      </w:rPr>
    </w:lvl>
    <w:lvl w:ilvl="3" w:tplc="04050001">
      <w:start w:val="1"/>
      <w:numFmt w:val="bullet"/>
      <w:lvlText w:val=""/>
      <w:lvlJc w:val="left"/>
      <w:pPr>
        <w:tabs>
          <w:tab w:val="num" w:pos="720"/>
        </w:tabs>
        <w:ind w:left="720" w:hanging="360"/>
      </w:pPr>
      <w:rPr>
        <w:rFonts w:ascii="Symbol" w:hAnsi="Symbol" w:hint="default"/>
      </w:rPr>
    </w:lvl>
    <w:lvl w:ilvl="4" w:tplc="04050003">
      <w:start w:val="1"/>
      <w:numFmt w:val="bullet"/>
      <w:lvlText w:val="o"/>
      <w:lvlJc w:val="left"/>
      <w:pPr>
        <w:tabs>
          <w:tab w:val="num" w:pos="1440"/>
        </w:tabs>
        <w:ind w:left="1440" w:hanging="360"/>
      </w:pPr>
      <w:rPr>
        <w:rFonts w:ascii="Courier New" w:hAnsi="Courier New" w:cs="Courier New" w:hint="default"/>
      </w:rPr>
    </w:lvl>
    <w:lvl w:ilvl="5" w:tplc="04050005">
      <w:start w:val="1"/>
      <w:numFmt w:val="bullet"/>
      <w:lvlText w:val=""/>
      <w:lvlJc w:val="left"/>
      <w:pPr>
        <w:tabs>
          <w:tab w:val="num" w:pos="2160"/>
        </w:tabs>
        <w:ind w:left="2160" w:hanging="360"/>
      </w:pPr>
      <w:rPr>
        <w:rFonts w:ascii="Wingdings" w:hAnsi="Wingdings" w:hint="default"/>
      </w:rPr>
    </w:lvl>
    <w:lvl w:ilvl="6" w:tplc="04050001">
      <w:start w:val="1"/>
      <w:numFmt w:val="bullet"/>
      <w:lvlText w:val=""/>
      <w:lvlJc w:val="left"/>
      <w:pPr>
        <w:tabs>
          <w:tab w:val="num" w:pos="2880"/>
        </w:tabs>
        <w:ind w:left="2880" w:hanging="360"/>
      </w:pPr>
      <w:rPr>
        <w:rFonts w:ascii="Symbol" w:hAnsi="Symbol" w:hint="default"/>
      </w:rPr>
    </w:lvl>
    <w:lvl w:ilvl="7" w:tplc="04050003">
      <w:start w:val="1"/>
      <w:numFmt w:val="bullet"/>
      <w:lvlText w:val="o"/>
      <w:lvlJc w:val="left"/>
      <w:pPr>
        <w:tabs>
          <w:tab w:val="num" w:pos="3600"/>
        </w:tabs>
        <w:ind w:left="3600" w:hanging="360"/>
      </w:pPr>
      <w:rPr>
        <w:rFonts w:ascii="Courier New" w:hAnsi="Courier New" w:cs="Courier New" w:hint="default"/>
      </w:rPr>
    </w:lvl>
    <w:lvl w:ilvl="8" w:tplc="04050005">
      <w:start w:val="1"/>
      <w:numFmt w:val="bullet"/>
      <w:lvlText w:val=""/>
      <w:lvlJc w:val="left"/>
      <w:pPr>
        <w:tabs>
          <w:tab w:val="num" w:pos="4320"/>
        </w:tabs>
        <w:ind w:left="4320" w:hanging="360"/>
      </w:pPr>
      <w:rPr>
        <w:rFonts w:ascii="Wingdings" w:hAnsi="Wingdings" w:hint="default"/>
      </w:rPr>
    </w:lvl>
  </w:abstractNum>
  <w:abstractNum w:abstractNumId="98">
    <w:nsid w:val="3DB206F0"/>
    <w:multiLevelType w:val="hybridMultilevel"/>
    <w:tmpl w:val="9ADC8634"/>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9">
    <w:nsid w:val="3DB800F2"/>
    <w:multiLevelType w:val="hybridMultilevel"/>
    <w:tmpl w:val="28AEF9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0">
    <w:nsid w:val="3ED94C71"/>
    <w:multiLevelType w:val="hybridMultilevel"/>
    <w:tmpl w:val="B7828B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1">
    <w:nsid w:val="3F920DCE"/>
    <w:multiLevelType w:val="hybridMultilevel"/>
    <w:tmpl w:val="9F700F7A"/>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2">
    <w:nsid w:val="3FE32500"/>
    <w:multiLevelType w:val="multilevel"/>
    <w:tmpl w:val="50F2A7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3">
    <w:nsid w:val="3FEC0618"/>
    <w:multiLevelType w:val="hybridMultilevel"/>
    <w:tmpl w:val="56D6E2FE"/>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4">
    <w:nsid w:val="40095FA7"/>
    <w:multiLevelType w:val="hybridMultilevel"/>
    <w:tmpl w:val="1D102E1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5">
    <w:nsid w:val="411C091D"/>
    <w:multiLevelType w:val="hybridMultilevel"/>
    <w:tmpl w:val="7D9083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6">
    <w:nsid w:val="4192466F"/>
    <w:multiLevelType w:val="hybridMultilevel"/>
    <w:tmpl w:val="BE44B4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7">
    <w:nsid w:val="42DD52F6"/>
    <w:multiLevelType w:val="hybridMultilevel"/>
    <w:tmpl w:val="C0028F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8">
    <w:nsid w:val="43490927"/>
    <w:multiLevelType w:val="hybridMultilevel"/>
    <w:tmpl w:val="836C5542"/>
    <w:lvl w:ilvl="0" w:tplc="0405000B">
      <w:start w:val="1"/>
      <w:numFmt w:val="bullet"/>
      <w:lvlText w:val=""/>
      <w:lvlJc w:val="left"/>
      <w:pPr>
        <w:ind w:left="720" w:hanging="360"/>
      </w:pPr>
      <w:rPr>
        <w:rFonts w:ascii="Wingdings" w:hAnsi="Wingdings" w:hint="default"/>
      </w:rPr>
    </w:lvl>
    <w:lvl w:ilvl="1" w:tplc="12327CBE">
      <w:start w:val="3"/>
      <w:numFmt w:val="bullet"/>
      <w:lvlText w:val="-"/>
      <w:lvlJc w:val="left"/>
      <w:pPr>
        <w:ind w:left="1440" w:hanging="360"/>
      </w:pPr>
      <w:rPr>
        <w:rFonts w:ascii="Times New Roman" w:eastAsia="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9">
    <w:nsid w:val="4390200A"/>
    <w:multiLevelType w:val="hybridMultilevel"/>
    <w:tmpl w:val="9F562FAC"/>
    <w:lvl w:ilvl="0" w:tplc="F88CBA0A">
      <w:numFmt w:val="bullet"/>
      <w:lvlText w:val="-"/>
      <w:lvlJc w:val="left"/>
      <w:pPr>
        <w:ind w:left="405" w:hanging="360"/>
      </w:pPr>
      <w:rPr>
        <w:rFonts w:ascii="Arial" w:eastAsia="Times New Roman" w:hAnsi="Arial" w:cs="Arial" w:hint="default"/>
        <w:b w:val="0"/>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110">
    <w:nsid w:val="441407E9"/>
    <w:multiLevelType w:val="hybridMultilevel"/>
    <w:tmpl w:val="55C83E80"/>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1">
    <w:nsid w:val="443D0B09"/>
    <w:multiLevelType w:val="hybridMultilevel"/>
    <w:tmpl w:val="377CF2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2">
    <w:nsid w:val="44681047"/>
    <w:multiLevelType w:val="multilevel"/>
    <w:tmpl w:val="A852D2EA"/>
    <w:lvl w:ilvl="0">
      <w:start w:val="1"/>
      <w:numFmt w:val="bullet"/>
      <w:lvlText w:val=""/>
      <w:lvlJc w:val="left"/>
      <w:pPr>
        <w:tabs>
          <w:tab w:val="num" w:pos="360"/>
        </w:tabs>
        <w:ind w:left="360" w:hanging="360"/>
      </w:pPr>
      <w:rPr>
        <w:rFonts w:ascii="Symbol" w:hAnsi="Symbol" w:hint="default"/>
        <w:sz w:val="20"/>
      </w:rPr>
    </w:lvl>
    <w:lvl w:ilvl="1">
      <w:start w:val="10"/>
      <w:numFmt w:val="decimal"/>
      <w:lvlText w:val="%2."/>
      <w:lvlJc w:val="left"/>
      <w:pPr>
        <w:ind w:left="1245" w:hanging="525"/>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3">
    <w:nsid w:val="46166D18"/>
    <w:multiLevelType w:val="hybridMultilevel"/>
    <w:tmpl w:val="1B0E277C"/>
    <w:lvl w:ilvl="0" w:tplc="04050001">
      <w:start w:val="1"/>
      <w:numFmt w:val="bullet"/>
      <w:lvlText w:val=""/>
      <w:lvlJc w:val="left"/>
      <w:pPr>
        <w:ind w:left="720" w:hanging="360"/>
      </w:pPr>
      <w:rPr>
        <w:rFonts w:ascii="Symbol" w:hAnsi="Symbol" w:hint="default"/>
      </w:rPr>
    </w:lvl>
    <w:lvl w:ilvl="1" w:tplc="12327CBE">
      <w:start w:val="3"/>
      <w:numFmt w:val="bullet"/>
      <w:lvlText w:val="-"/>
      <w:lvlJc w:val="left"/>
      <w:pPr>
        <w:ind w:left="1440" w:hanging="360"/>
      </w:pPr>
      <w:rPr>
        <w:rFonts w:ascii="Times New Roman" w:eastAsia="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4">
    <w:nsid w:val="4738688C"/>
    <w:multiLevelType w:val="multilevel"/>
    <w:tmpl w:val="08B41B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5">
    <w:nsid w:val="47972047"/>
    <w:multiLevelType w:val="hybridMultilevel"/>
    <w:tmpl w:val="D93EAE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6">
    <w:nsid w:val="48FF198E"/>
    <w:multiLevelType w:val="hybridMultilevel"/>
    <w:tmpl w:val="027E02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7">
    <w:nsid w:val="490A474A"/>
    <w:multiLevelType w:val="hybridMultilevel"/>
    <w:tmpl w:val="43E04B16"/>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8">
    <w:nsid w:val="494E7D7D"/>
    <w:multiLevelType w:val="hybridMultilevel"/>
    <w:tmpl w:val="F5C2943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9">
    <w:nsid w:val="4A1E1A6D"/>
    <w:multiLevelType w:val="hybridMultilevel"/>
    <w:tmpl w:val="0CFECB60"/>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0">
    <w:nsid w:val="4B0F3A05"/>
    <w:multiLevelType w:val="hybridMultilevel"/>
    <w:tmpl w:val="43EC293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F">
      <w:start w:val="1"/>
      <w:numFmt w:val="decimal"/>
      <w:lvlText w:val="%3."/>
      <w:lvlJc w:val="left"/>
      <w:pPr>
        <w:ind w:left="2160" w:hanging="360"/>
      </w:p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1">
    <w:nsid w:val="4BE856A7"/>
    <w:multiLevelType w:val="hybridMultilevel"/>
    <w:tmpl w:val="3FFE7B7E"/>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2">
    <w:nsid w:val="4C1B6F5E"/>
    <w:multiLevelType w:val="hybridMultilevel"/>
    <w:tmpl w:val="535C75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3">
    <w:nsid w:val="4C407B3F"/>
    <w:multiLevelType w:val="hybridMultilevel"/>
    <w:tmpl w:val="E416B2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4">
    <w:nsid w:val="4D0D2246"/>
    <w:multiLevelType w:val="hybridMultilevel"/>
    <w:tmpl w:val="07189A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5">
    <w:nsid w:val="4D160BFD"/>
    <w:multiLevelType w:val="hybridMultilevel"/>
    <w:tmpl w:val="7B3E78C4"/>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6">
    <w:nsid w:val="4E834B4F"/>
    <w:multiLevelType w:val="hybridMultilevel"/>
    <w:tmpl w:val="CC6AB6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7">
    <w:nsid w:val="4FF7767C"/>
    <w:multiLevelType w:val="hybridMultilevel"/>
    <w:tmpl w:val="93FEED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8">
    <w:nsid w:val="50B152E9"/>
    <w:multiLevelType w:val="hybridMultilevel"/>
    <w:tmpl w:val="E3223D5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9">
    <w:nsid w:val="50D84444"/>
    <w:multiLevelType w:val="hybridMultilevel"/>
    <w:tmpl w:val="584CD498"/>
    <w:lvl w:ilvl="0" w:tplc="04050001">
      <w:start w:val="1"/>
      <w:numFmt w:val="bullet"/>
      <w:lvlText w:val=""/>
      <w:lvlJc w:val="left"/>
      <w:pPr>
        <w:ind w:left="720" w:hanging="360"/>
      </w:pPr>
      <w:rPr>
        <w:rFonts w:ascii="Symbol" w:hAnsi="Symbol" w:hint="default"/>
      </w:rPr>
    </w:lvl>
    <w:lvl w:ilvl="1" w:tplc="12327CBE">
      <w:start w:val="3"/>
      <w:numFmt w:val="bullet"/>
      <w:lvlText w:val="-"/>
      <w:lvlJc w:val="left"/>
      <w:pPr>
        <w:ind w:left="1440" w:hanging="360"/>
      </w:pPr>
      <w:rPr>
        <w:rFonts w:ascii="Times New Roman" w:eastAsia="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0">
    <w:nsid w:val="50DB3415"/>
    <w:multiLevelType w:val="hybridMultilevel"/>
    <w:tmpl w:val="9F622102"/>
    <w:lvl w:ilvl="0" w:tplc="0405000B">
      <w:start w:val="1"/>
      <w:numFmt w:val="bullet"/>
      <w:lvlText w:val=""/>
      <w:lvlJc w:val="left"/>
      <w:pPr>
        <w:ind w:left="1428" w:hanging="360"/>
      </w:pPr>
      <w:rPr>
        <w:rFonts w:ascii="Wingdings" w:hAnsi="Wingdings"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131">
    <w:nsid w:val="510F67DD"/>
    <w:multiLevelType w:val="hybridMultilevel"/>
    <w:tmpl w:val="CCE877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2">
    <w:nsid w:val="51B563CB"/>
    <w:multiLevelType w:val="hybridMultilevel"/>
    <w:tmpl w:val="6FB639E6"/>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33">
    <w:nsid w:val="51D34A0C"/>
    <w:multiLevelType w:val="hybridMultilevel"/>
    <w:tmpl w:val="FFCE4F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4">
    <w:nsid w:val="52D61BD7"/>
    <w:multiLevelType w:val="hybridMultilevel"/>
    <w:tmpl w:val="5812037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5">
    <w:nsid w:val="530666EA"/>
    <w:multiLevelType w:val="hybridMultilevel"/>
    <w:tmpl w:val="E02A6868"/>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6">
    <w:nsid w:val="5355347B"/>
    <w:multiLevelType w:val="hybridMultilevel"/>
    <w:tmpl w:val="0F20B0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7">
    <w:nsid w:val="5449367E"/>
    <w:multiLevelType w:val="multilevel"/>
    <w:tmpl w:val="F9EED8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b/>
        <w:sz w:val="28"/>
      </w:rPr>
    </w:lvl>
    <w:lvl w:ilvl="2">
      <w:numFmt w:val="bullet"/>
      <w:lvlText w:val="–"/>
      <w:lvlJc w:val="left"/>
      <w:pPr>
        <w:ind w:left="2160" w:hanging="360"/>
      </w:pPr>
      <w:rPr>
        <w:rFonts w:ascii="Times New Roman" w:eastAsiaTheme="minorHAnsi" w:hAnsi="Times New Roman" w:cs="Times New Roman" w:hint="default"/>
      </w:rPr>
    </w:lvl>
    <w:lvl w:ilvl="3">
      <w:start w:val="1"/>
      <w:numFmt w:val="lowerLetter"/>
      <w:lvlText w:val="%4)"/>
      <w:lvlJc w:val="left"/>
      <w:pPr>
        <w:ind w:left="2880"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5462004B"/>
    <w:multiLevelType w:val="hybridMultilevel"/>
    <w:tmpl w:val="D7A8EF20"/>
    <w:lvl w:ilvl="0" w:tplc="0405000F">
      <w:start w:val="1"/>
      <w:numFmt w:val="decimal"/>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39">
    <w:nsid w:val="55625BC0"/>
    <w:multiLevelType w:val="hybridMultilevel"/>
    <w:tmpl w:val="30744A80"/>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0">
    <w:nsid w:val="55C95099"/>
    <w:multiLevelType w:val="hybridMultilevel"/>
    <w:tmpl w:val="785027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1">
    <w:nsid w:val="56CB73F8"/>
    <w:multiLevelType w:val="hybridMultilevel"/>
    <w:tmpl w:val="6F8CC96C"/>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2">
    <w:nsid w:val="58312462"/>
    <w:multiLevelType w:val="hybridMultilevel"/>
    <w:tmpl w:val="0F8262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3">
    <w:nsid w:val="587B2EEE"/>
    <w:multiLevelType w:val="hybridMultilevel"/>
    <w:tmpl w:val="5748E2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4">
    <w:nsid w:val="58AA3FD5"/>
    <w:multiLevelType w:val="hybridMultilevel"/>
    <w:tmpl w:val="4204F99A"/>
    <w:lvl w:ilvl="0" w:tplc="0405000D">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45">
    <w:nsid w:val="59834FAD"/>
    <w:multiLevelType w:val="multilevel"/>
    <w:tmpl w:val="FEFCB20A"/>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ind w:left="1080" w:hanging="360"/>
      </w:pPr>
      <w:rPr>
        <w:rFonts w:ascii="Symbol" w:hAnsi="Symbol" w:hint="default"/>
        <w:b/>
        <w:sz w:val="28"/>
      </w:rPr>
    </w:lvl>
    <w:lvl w:ilvl="2">
      <w:numFmt w:val="bullet"/>
      <w:lvlText w:val="–"/>
      <w:lvlJc w:val="left"/>
      <w:pPr>
        <w:ind w:left="1800" w:hanging="360"/>
      </w:pPr>
      <w:rPr>
        <w:rFonts w:ascii="Times New Roman" w:eastAsiaTheme="minorHAnsi" w:hAnsi="Times New Roman" w:cs="Times New Roman" w:hint="default"/>
      </w:rPr>
    </w:lvl>
    <w:lvl w:ilvl="3">
      <w:start w:val="1"/>
      <w:numFmt w:val="lowerLetter"/>
      <w:lvlText w:val="%4)"/>
      <w:lvlJc w:val="left"/>
      <w:pPr>
        <w:ind w:left="2520" w:hanging="360"/>
      </w:pPr>
    </w:lvl>
    <w:lvl w:ilvl="4">
      <w:start w:val="15"/>
      <w:numFmt w:val="decimal"/>
      <w:lvlText w:val="%5."/>
      <w:lvlJc w:val="left"/>
      <w:pPr>
        <w:ind w:left="3285" w:hanging="405"/>
      </w:p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6">
    <w:nsid w:val="599D3829"/>
    <w:multiLevelType w:val="hybridMultilevel"/>
    <w:tmpl w:val="8494AC62"/>
    <w:lvl w:ilvl="0" w:tplc="04050001">
      <w:start w:val="1"/>
      <w:numFmt w:val="bullet"/>
      <w:lvlText w:val=""/>
      <w:lvlJc w:val="left"/>
      <w:pPr>
        <w:ind w:left="644"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7">
    <w:nsid w:val="59E32C89"/>
    <w:multiLevelType w:val="hybridMultilevel"/>
    <w:tmpl w:val="7E9A68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8">
    <w:nsid w:val="5A7F0AD9"/>
    <w:multiLevelType w:val="hybridMultilevel"/>
    <w:tmpl w:val="1A082716"/>
    <w:lvl w:ilvl="0" w:tplc="BC8262D6">
      <w:start w:val="1"/>
      <w:numFmt w:val="decimal"/>
      <w:lvlText w:val="%1."/>
      <w:lvlJc w:val="left"/>
      <w:pPr>
        <w:tabs>
          <w:tab w:val="num" w:pos="540"/>
        </w:tabs>
        <w:ind w:left="540" w:hanging="360"/>
      </w:pPr>
    </w:lvl>
    <w:lvl w:ilvl="1" w:tplc="04050019">
      <w:start w:val="1"/>
      <w:numFmt w:val="lowerLetter"/>
      <w:lvlText w:val="%2."/>
      <w:lvlJc w:val="left"/>
      <w:pPr>
        <w:tabs>
          <w:tab w:val="num" w:pos="1260"/>
        </w:tabs>
        <w:ind w:left="1260" w:hanging="360"/>
      </w:pPr>
    </w:lvl>
    <w:lvl w:ilvl="2" w:tplc="0405001B">
      <w:start w:val="1"/>
      <w:numFmt w:val="lowerRoman"/>
      <w:lvlText w:val="%3."/>
      <w:lvlJc w:val="right"/>
      <w:pPr>
        <w:tabs>
          <w:tab w:val="num" w:pos="1980"/>
        </w:tabs>
        <w:ind w:left="1980" w:hanging="180"/>
      </w:pPr>
    </w:lvl>
    <w:lvl w:ilvl="3" w:tplc="0405000F">
      <w:start w:val="1"/>
      <w:numFmt w:val="decimal"/>
      <w:lvlText w:val="%4."/>
      <w:lvlJc w:val="left"/>
      <w:pPr>
        <w:tabs>
          <w:tab w:val="num" w:pos="2700"/>
        </w:tabs>
        <w:ind w:left="2700" w:hanging="360"/>
      </w:pPr>
    </w:lvl>
    <w:lvl w:ilvl="4" w:tplc="04050019">
      <w:start w:val="1"/>
      <w:numFmt w:val="lowerLetter"/>
      <w:lvlText w:val="%5."/>
      <w:lvlJc w:val="left"/>
      <w:pPr>
        <w:tabs>
          <w:tab w:val="num" w:pos="3420"/>
        </w:tabs>
        <w:ind w:left="3420" w:hanging="360"/>
      </w:pPr>
    </w:lvl>
    <w:lvl w:ilvl="5" w:tplc="0405001B">
      <w:start w:val="1"/>
      <w:numFmt w:val="lowerRoman"/>
      <w:lvlText w:val="%6."/>
      <w:lvlJc w:val="right"/>
      <w:pPr>
        <w:tabs>
          <w:tab w:val="num" w:pos="4140"/>
        </w:tabs>
        <w:ind w:left="4140" w:hanging="180"/>
      </w:pPr>
    </w:lvl>
    <w:lvl w:ilvl="6" w:tplc="0405000F">
      <w:start w:val="1"/>
      <w:numFmt w:val="decimal"/>
      <w:lvlText w:val="%7."/>
      <w:lvlJc w:val="left"/>
      <w:pPr>
        <w:tabs>
          <w:tab w:val="num" w:pos="4860"/>
        </w:tabs>
        <w:ind w:left="4860" w:hanging="360"/>
      </w:pPr>
    </w:lvl>
    <w:lvl w:ilvl="7" w:tplc="04050019">
      <w:start w:val="1"/>
      <w:numFmt w:val="lowerLetter"/>
      <w:lvlText w:val="%8."/>
      <w:lvlJc w:val="left"/>
      <w:pPr>
        <w:tabs>
          <w:tab w:val="num" w:pos="5580"/>
        </w:tabs>
        <w:ind w:left="5580" w:hanging="360"/>
      </w:pPr>
    </w:lvl>
    <w:lvl w:ilvl="8" w:tplc="0405001B">
      <w:start w:val="1"/>
      <w:numFmt w:val="lowerRoman"/>
      <w:lvlText w:val="%9."/>
      <w:lvlJc w:val="right"/>
      <w:pPr>
        <w:tabs>
          <w:tab w:val="num" w:pos="6300"/>
        </w:tabs>
        <w:ind w:left="6300" w:hanging="180"/>
      </w:pPr>
    </w:lvl>
  </w:abstractNum>
  <w:abstractNum w:abstractNumId="149">
    <w:nsid w:val="5B187BE0"/>
    <w:multiLevelType w:val="hybridMultilevel"/>
    <w:tmpl w:val="36F826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0">
    <w:nsid w:val="5B645896"/>
    <w:multiLevelType w:val="hybridMultilevel"/>
    <w:tmpl w:val="70F043F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1">
    <w:nsid w:val="5C5E49A3"/>
    <w:multiLevelType w:val="hybridMultilevel"/>
    <w:tmpl w:val="51523FF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B">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2">
    <w:nsid w:val="5C84761E"/>
    <w:multiLevelType w:val="hybridMultilevel"/>
    <w:tmpl w:val="4CF01FE2"/>
    <w:lvl w:ilvl="0" w:tplc="0405000B">
      <w:start w:val="1"/>
      <w:numFmt w:val="bullet"/>
      <w:lvlText w:val=""/>
      <w:lvlJc w:val="left"/>
      <w:pPr>
        <w:ind w:left="1776" w:hanging="360"/>
      </w:pPr>
      <w:rPr>
        <w:rFonts w:ascii="Wingdings" w:hAnsi="Wingdings"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start w:val="1"/>
      <w:numFmt w:val="bullet"/>
      <w:lvlText w:val=""/>
      <w:lvlJc w:val="left"/>
      <w:pPr>
        <w:ind w:left="3936" w:hanging="360"/>
      </w:pPr>
      <w:rPr>
        <w:rFonts w:ascii="Symbol" w:hAnsi="Symbol" w:hint="default"/>
      </w:rPr>
    </w:lvl>
    <w:lvl w:ilvl="4" w:tplc="04050003">
      <w:start w:val="1"/>
      <w:numFmt w:val="bullet"/>
      <w:lvlText w:val="o"/>
      <w:lvlJc w:val="left"/>
      <w:pPr>
        <w:ind w:left="4656" w:hanging="360"/>
      </w:pPr>
      <w:rPr>
        <w:rFonts w:ascii="Courier New" w:hAnsi="Courier New" w:cs="Courier New" w:hint="default"/>
      </w:rPr>
    </w:lvl>
    <w:lvl w:ilvl="5" w:tplc="04050005">
      <w:start w:val="1"/>
      <w:numFmt w:val="bullet"/>
      <w:lvlText w:val=""/>
      <w:lvlJc w:val="left"/>
      <w:pPr>
        <w:ind w:left="5376" w:hanging="360"/>
      </w:pPr>
      <w:rPr>
        <w:rFonts w:ascii="Wingdings" w:hAnsi="Wingdings" w:hint="default"/>
      </w:rPr>
    </w:lvl>
    <w:lvl w:ilvl="6" w:tplc="04050001">
      <w:start w:val="1"/>
      <w:numFmt w:val="bullet"/>
      <w:lvlText w:val=""/>
      <w:lvlJc w:val="left"/>
      <w:pPr>
        <w:ind w:left="6096" w:hanging="360"/>
      </w:pPr>
      <w:rPr>
        <w:rFonts w:ascii="Symbol" w:hAnsi="Symbol" w:hint="default"/>
      </w:rPr>
    </w:lvl>
    <w:lvl w:ilvl="7" w:tplc="04050003">
      <w:start w:val="1"/>
      <w:numFmt w:val="bullet"/>
      <w:lvlText w:val="o"/>
      <w:lvlJc w:val="left"/>
      <w:pPr>
        <w:ind w:left="6816" w:hanging="360"/>
      </w:pPr>
      <w:rPr>
        <w:rFonts w:ascii="Courier New" w:hAnsi="Courier New" w:cs="Courier New" w:hint="default"/>
      </w:rPr>
    </w:lvl>
    <w:lvl w:ilvl="8" w:tplc="04050005">
      <w:start w:val="1"/>
      <w:numFmt w:val="bullet"/>
      <w:lvlText w:val=""/>
      <w:lvlJc w:val="left"/>
      <w:pPr>
        <w:ind w:left="7536" w:hanging="360"/>
      </w:pPr>
      <w:rPr>
        <w:rFonts w:ascii="Wingdings" w:hAnsi="Wingdings" w:hint="default"/>
      </w:rPr>
    </w:lvl>
  </w:abstractNum>
  <w:abstractNum w:abstractNumId="153">
    <w:nsid w:val="5D7464A7"/>
    <w:multiLevelType w:val="hybridMultilevel"/>
    <w:tmpl w:val="40CC25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4">
    <w:nsid w:val="5EC33292"/>
    <w:multiLevelType w:val="hybridMultilevel"/>
    <w:tmpl w:val="9BAE0B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5">
    <w:nsid w:val="5FF5088E"/>
    <w:multiLevelType w:val="hybridMultilevel"/>
    <w:tmpl w:val="F1DC1AA6"/>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6">
    <w:nsid w:val="600A29B1"/>
    <w:multiLevelType w:val="multilevel"/>
    <w:tmpl w:val="4AC00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nsid w:val="604D2ECF"/>
    <w:multiLevelType w:val="hybridMultilevel"/>
    <w:tmpl w:val="142097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8">
    <w:nsid w:val="605145DB"/>
    <w:multiLevelType w:val="hybridMultilevel"/>
    <w:tmpl w:val="30EC2B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9">
    <w:nsid w:val="60992156"/>
    <w:multiLevelType w:val="hybridMultilevel"/>
    <w:tmpl w:val="289E8D34"/>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0">
    <w:nsid w:val="60FD0DD3"/>
    <w:multiLevelType w:val="hybridMultilevel"/>
    <w:tmpl w:val="FFC0EC30"/>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1">
    <w:nsid w:val="61303FC0"/>
    <w:multiLevelType w:val="hybridMultilevel"/>
    <w:tmpl w:val="DC4ABF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2">
    <w:nsid w:val="6131700A"/>
    <w:multiLevelType w:val="hybridMultilevel"/>
    <w:tmpl w:val="16BC75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3">
    <w:nsid w:val="623D0BE6"/>
    <w:multiLevelType w:val="hybridMultilevel"/>
    <w:tmpl w:val="42B45A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4">
    <w:nsid w:val="641717CA"/>
    <w:multiLevelType w:val="hybridMultilevel"/>
    <w:tmpl w:val="995E30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5">
    <w:nsid w:val="648E6D64"/>
    <w:multiLevelType w:val="hybridMultilevel"/>
    <w:tmpl w:val="E684E84C"/>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6">
    <w:nsid w:val="65A52B2E"/>
    <w:multiLevelType w:val="hybridMultilevel"/>
    <w:tmpl w:val="9D7C0C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7">
    <w:nsid w:val="65DA241F"/>
    <w:multiLevelType w:val="hybridMultilevel"/>
    <w:tmpl w:val="E5C8E6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8">
    <w:nsid w:val="660238E0"/>
    <w:multiLevelType w:val="multilevel"/>
    <w:tmpl w:val="64B4D9C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eastAsia="Luxi Sans"/>
        <w:b/>
        <w:sz w:val="28"/>
      </w:rPr>
    </w:lvl>
    <w:lvl w:ilvl="2">
      <w:start w:val="1"/>
      <w:numFmt w:val="bullet"/>
      <w:lvlText w:val=""/>
      <w:lvlJc w:val="left"/>
      <w:pPr>
        <w:ind w:left="1800" w:hanging="360"/>
      </w:pPr>
      <w:rPr>
        <w:rFonts w:ascii="Wingdings" w:hAnsi="Wingdings" w:hint="default"/>
      </w:rPr>
    </w:lvl>
    <w:lvl w:ilvl="3">
      <w:start w:val="1"/>
      <w:numFmt w:val="lowerLetter"/>
      <w:lvlText w:val="%4)"/>
      <w:lvlJc w:val="left"/>
      <w:pPr>
        <w:ind w:left="2520" w:hanging="360"/>
      </w:p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9">
    <w:nsid w:val="663E21C6"/>
    <w:multiLevelType w:val="hybridMultilevel"/>
    <w:tmpl w:val="E7F6702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70">
    <w:nsid w:val="669063F5"/>
    <w:multiLevelType w:val="hybridMultilevel"/>
    <w:tmpl w:val="E9888E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1">
    <w:nsid w:val="6C3D2288"/>
    <w:multiLevelType w:val="hybridMultilevel"/>
    <w:tmpl w:val="D660A5B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2">
    <w:nsid w:val="6D5A63F3"/>
    <w:multiLevelType w:val="hybridMultilevel"/>
    <w:tmpl w:val="50E4AC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3">
    <w:nsid w:val="6FEE4DF5"/>
    <w:multiLevelType w:val="multilevel"/>
    <w:tmpl w:val="D69CCF12"/>
    <w:lvl w:ilvl="0">
      <w:start w:val="6"/>
      <w:numFmt w:val="decimal"/>
      <w:lvlText w:val="%1"/>
      <w:lvlJc w:val="left"/>
      <w:pPr>
        <w:ind w:left="600" w:hanging="600"/>
      </w:pPr>
    </w:lvl>
    <w:lvl w:ilvl="1">
      <w:start w:val="1"/>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74">
    <w:nsid w:val="74A41BC2"/>
    <w:multiLevelType w:val="hybridMultilevel"/>
    <w:tmpl w:val="0B4016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5">
    <w:nsid w:val="74F816B2"/>
    <w:multiLevelType w:val="hybridMultilevel"/>
    <w:tmpl w:val="D160D90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6">
    <w:nsid w:val="76987034"/>
    <w:multiLevelType w:val="hybridMultilevel"/>
    <w:tmpl w:val="B57CF2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7">
    <w:nsid w:val="773F6D7A"/>
    <w:multiLevelType w:val="hybridMultilevel"/>
    <w:tmpl w:val="6936D586"/>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8">
    <w:nsid w:val="78040BAB"/>
    <w:multiLevelType w:val="hybridMultilevel"/>
    <w:tmpl w:val="B0ECF9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9">
    <w:nsid w:val="785E716A"/>
    <w:multiLevelType w:val="hybridMultilevel"/>
    <w:tmpl w:val="8A847478"/>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0">
    <w:nsid w:val="78C32130"/>
    <w:multiLevelType w:val="hybridMultilevel"/>
    <w:tmpl w:val="E7EE4F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1">
    <w:nsid w:val="78EA0C0F"/>
    <w:multiLevelType w:val="hybridMultilevel"/>
    <w:tmpl w:val="AA6A226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2">
    <w:nsid w:val="79230500"/>
    <w:multiLevelType w:val="hybridMultilevel"/>
    <w:tmpl w:val="EB025C1E"/>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83">
    <w:nsid w:val="7A210EFC"/>
    <w:multiLevelType w:val="hybridMultilevel"/>
    <w:tmpl w:val="381ABE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4">
    <w:nsid w:val="7A9B6489"/>
    <w:multiLevelType w:val="hybridMultilevel"/>
    <w:tmpl w:val="4F84F228"/>
    <w:lvl w:ilvl="0" w:tplc="0405000D">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85">
    <w:nsid w:val="7B606BD2"/>
    <w:multiLevelType w:val="hybridMultilevel"/>
    <w:tmpl w:val="50FEA70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6">
    <w:nsid w:val="7BF82CD9"/>
    <w:multiLevelType w:val="hybridMultilevel"/>
    <w:tmpl w:val="660C2F0C"/>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7">
    <w:nsid w:val="7DB6705F"/>
    <w:multiLevelType w:val="hybridMultilevel"/>
    <w:tmpl w:val="5CB062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8">
    <w:nsid w:val="7E084E26"/>
    <w:multiLevelType w:val="multilevel"/>
    <w:tmpl w:val="8D264F3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b/>
        <w:sz w:val="28"/>
      </w:rPr>
    </w:lvl>
    <w:lvl w:ilvl="2">
      <w:start w:val="1"/>
      <w:numFmt w:val="bullet"/>
      <w:lvlText w:val=""/>
      <w:lvlJc w:val="left"/>
      <w:pPr>
        <w:ind w:left="1800" w:hanging="360"/>
      </w:pPr>
      <w:rPr>
        <w:rFonts w:ascii="Wingdings" w:hAnsi="Wingdings" w:hint="default"/>
      </w:rPr>
    </w:lvl>
    <w:lvl w:ilvl="3">
      <w:start w:val="1"/>
      <w:numFmt w:val="lowerLetter"/>
      <w:lvlText w:val="%4)"/>
      <w:lvlJc w:val="left"/>
      <w:pPr>
        <w:ind w:left="2520" w:hanging="360"/>
      </w:p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9">
    <w:nsid w:val="7F7915CF"/>
    <w:multiLevelType w:val="hybridMultilevel"/>
    <w:tmpl w:val="9B5488A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89"/>
  </w:num>
  <w:num w:numId="2">
    <w:abstractNumId w:val="77"/>
    <w:lvlOverride w:ilvl="0"/>
    <w:lvlOverride w:ilvl="1"/>
    <w:lvlOverride w:ilvl="2">
      <w:startOverride w:val="1"/>
    </w:lvlOverride>
    <w:lvlOverride w:ilvl="3"/>
    <w:lvlOverride w:ilvl="4"/>
    <w:lvlOverride w:ilvl="5"/>
    <w:lvlOverride w:ilvl="6"/>
    <w:lvlOverride w:ilvl="7"/>
    <w:lvlOverride w:ilvl="8"/>
  </w:num>
  <w:num w:numId="3">
    <w:abstractNumId w:val="120"/>
    <w:lvlOverride w:ilvl="0"/>
    <w:lvlOverride w:ilvl="1"/>
    <w:lvlOverride w:ilvl="2">
      <w:startOverride w:val="1"/>
    </w:lvlOverride>
    <w:lvlOverride w:ilvl="3"/>
    <w:lvlOverride w:ilvl="4"/>
    <w:lvlOverride w:ilvl="5"/>
    <w:lvlOverride w:ilvl="6"/>
    <w:lvlOverride w:ilvl="7"/>
    <w:lvlOverride w:ilvl="8"/>
  </w:num>
  <w:num w:numId="4">
    <w:abstractNumId w:val="80"/>
    <w:lvlOverride w:ilvl="0"/>
    <w:lvlOverride w:ilvl="1"/>
    <w:lvlOverride w:ilvl="2">
      <w:startOverride w:val="1"/>
    </w:lvlOverride>
    <w:lvlOverride w:ilvl="3"/>
    <w:lvlOverride w:ilvl="4"/>
    <w:lvlOverride w:ilvl="5"/>
    <w:lvlOverride w:ilvl="6"/>
    <w:lvlOverride w:ilvl="7"/>
    <w:lvlOverride w:ilvl="8"/>
  </w:num>
  <w:num w:numId="5">
    <w:abstractNumId w:val="18"/>
    <w:lvlOverride w:ilvl="0"/>
    <w:lvlOverride w:ilvl="1"/>
    <w:lvlOverride w:ilvl="2">
      <w:startOverride w:val="1"/>
    </w:lvlOverride>
    <w:lvlOverride w:ilvl="3"/>
    <w:lvlOverride w:ilvl="4"/>
    <w:lvlOverride w:ilvl="5"/>
    <w:lvlOverride w:ilvl="6"/>
    <w:lvlOverride w:ilvl="7"/>
    <w:lvlOverride w:ilvl="8"/>
  </w:num>
  <w:num w:numId="6">
    <w:abstractNumId w:val="60"/>
  </w:num>
  <w:num w:numId="7">
    <w:abstractNumId w:val="83"/>
  </w:num>
  <w:num w:numId="8">
    <w:abstractNumId w:val="87"/>
  </w:num>
  <w:num w:numId="9">
    <w:abstractNumId w:val="108"/>
  </w:num>
  <w:num w:numId="10">
    <w:abstractNumId w:val="6"/>
  </w:num>
  <w:num w:numId="11">
    <w:abstractNumId w:val="113"/>
  </w:num>
  <w:num w:numId="12">
    <w:abstractNumId w:val="129"/>
  </w:num>
  <w:num w:numId="13">
    <w:abstractNumId w:val="19"/>
  </w:num>
  <w:num w:numId="14">
    <w:abstractNumId w:val="118"/>
  </w:num>
  <w:num w:numId="15">
    <w:abstractNumId w:val="7"/>
  </w:num>
  <w:num w:numId="16">
    <w:abstractNumId w:val="70"/>
  </w:num>
  <w:num w:numId="17">
    <w:abstractNumId w:val="181"/>
  </w:num>
  <w:num w:numId="18">
    <w:abstractNumId w:val="14"/>
  </w:num>
  <w:num w:numId="19">
    <w:abstractNumId w:val="68"/>
  </w:num>
  <w:num w:numId="20">
    <w:abstractNumId w:val="33"/>
  </w:num>
  <w:num w:numId="21">
    <w:abstractNumId w:val="134"/>
  </w:num>
  <w:num w:numId="22">
    <w:abstractNumId w:val="171"/>
  </w:num>
  <w:num w:numId="23">
    <w:abstractNumId w:val="93"/>
  </w:num>
  <w:num w:numId="24">
    <w:abstractNumId w:val="86"/>
  </w:num>
  <w:num w:numId="25">
    <w:abstractNumId w:val="5"/>
  </w:num>
  <w:num w:numId="26">
    <w:abstractNumId w:val="144"/>
  </w:num>
  <w:num w:numId="27">
    <w:abstractNumId w:val="165"/>
  </w:num>
  <w:num w:numId="28">
    <w:abstractNumId w:val="32"/>
  </w:num>
  <w:num w:numId="29">
    <w:abstractNumId w:val="182"/>
  </w:num>
  <w:num w:numId="30">
    <w:abstractNumId w:val="47"/>
  </w:num>
  <w:num w:numId="31">
    <w:abstractNumId w:val="173"/>
    <w:lvlOverride w:ilvl="0">
      <w:startOverride w:val="6"/>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1"/>
  </w:num>
  <w:num w:numId="34">
    <w:abstractNumId w:val="104"/>
  </w:num>
  <w:num w:numId="35">
    <w:abstractNumId w:val="162"/>
  </w:num>
  <w:num w:numId="36">
    <w:abstractNumId w:val="71"/>
  </w:num>
  <w:num w:numId="37">
    <w:abstractNumId w:val="65"/>
  </w:num>
  <w:num w:numId="38">
    <w:abstractNumId w:val="114"/>
  </w:num>
  <w:num w:numId="39">
    <w:abstractNumId w:val="35"/>
  </w:num>
  <w:num w:numId="40">
    <w:abstractNumId w:val="34"/>
    <w:lvlOverride w:ilvl="0"/>
    <w:lvlOverride w:ilvl="1"/>
    <w:lvlOverride w:ilvl="2"/>
    <w:lvlOverride w:ilvl="3">
      <w:startOverride w:val="1"/>
    </w:lvlOverride>
    <w:lvlOverride w:ilvl="4"/>
    <w:lvlOverride w:ilvl="5"/>
    <w:lvlOverride w:ilvl="6"/>
    <w:lvlOverride w:ilvl="7"/>
    <w:lvlOverride w:ilvl="8"/>
  </w:num>
  <w:num w:numId="41">
    <w:abstractNumId w:val="112"/>
    <w:lvlOverride w:ilvl="0"/>
    <w:lvlOverride w:ilvl="1">
      <w:startOverride w:val="10"/>
    </w:lvlOverride>
    <w:lvlOverride w:ilvl="2"/>
    <w:lvlOverride w:ilvl="3"/>
    <w:lvlOverride w:ilvl="4"/>
    <w:lvlOverride w:ilvl="5"/>
    <w:lvlOverride w:ilvl="6"/>
    <w:lvlOverride w:ilvl="7"/>
    <w:lvlOverride w:ilvl="8"/>
  </w:num>
  <w:num w:numId="42">
    <w:abstractNumId w:val="102"/>
  </w:num>
  <w:num w:numId="43">
    <w:abstractNumId w:val="169"/>
  </w:num>
  <w:num w:numId="44">
    <w:abstractNumId w:val="63"/>
  </w:num>
  <w:num w:numId="45">
    <w:abstractNumId w:val="183"/>
  </w:num>
  <w:num w:numId="46">
    <w:abstractNumId w:val="143"/>
  </w:num>
  <w:num w:numId="4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8"/>
  </w:num>
  <w:num w:numId="49">
    <w:abstractNumId w:val="25"/>
  </w:num>
  <w:num w:numId="50">
    <w:abstractNumId w:val="61"/>
  </w:num>
  <w:num w:numId="51">
    <w:abstractNumId w:val="72"/>
  </w:num>
  <w:num w:numId="52">
    <w:abstractNumId w:val="174"/>
  </w:num>
  <w:num w:numId="53">
    <w:abstractNumId w:val="127"/>
  </w:num>
  <w:num w:numId="54">
    <w:abstractNumId w:val="76"/>
  </w:num>
  <w:num w:numId="55">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num>
  <w:num w:numId="58">
    <w:abstractNumId w:val="42"/>
  </w:num>
  <w:num w:numId="59">
    <w:abstractNumId w:val="45"/>
  </w:num>
  <w:num w:numId="60">
    <w:abstractNumId w:val="105"/>
  </w:num>
  <w:num w:numId="61">
    <w:abstractNumId w:val="78"/>
  </w:num>
  <w:num w:numId="62">
    <w:abstractNumId w:val="84"/>
  </w:num>
  <w:num w:numId="63">
    <w:abstractNumId w:val="81"/>
  </w:num>
  <w:num w:numId="64">
    <w:abstractNumId w:val="38"/>
  </w:num>
  <w:num w:numId="65">
    <w:abstractNumId w:val="62"/>
  </w:num>
  <w:num w:numId="66">
    <w:abstractNumId w:val="133"/>
  </w:num>
  <w:num w:numId="67">
    <w:abstractNumId w:val="75"/>
  </w:num>
  <w:num w:numId="6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9"/>
  </w:num>
  <w:num w:numId="70">
    <w:abstractNumId w:val="158"/>
  </w:num>
  <w:num w:numId="71">
    <w:abstractNumId w:val="46"/>
  </w:num>
  <w:num w:numId="72">
    <w:abstractNumId w:val="122"/>
  </w:num>
  <w:num w:numId="73">
    <w:abstractNumId w:val="149"/>
  </w:num>
  <w:num w:numId="74">
    <w:abstractNumId w:val="142"/>
  </w:num>
  <w:num w:numId="75">
    <w:abstractNumId w:val="11"/>
  </w:num>
  <w:num w:numId="76">
    <w:abstractNumId w:val="176"/>
  </w:num>
  <w:num w:numId="77">
    <w:abstractNumId w:val="153"/>
  </w:num>
  <w:num w:numId="78">
    <w:abstractNumId w:val="106"/>
  </w:num>
  <w:num w:numId="79">
    <w:abstractNumId w:val="29"/>
  </w:num>
  <w:num w:numId="80">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6"/>
  </w:num>
  <w:num w:numId="82">
    <w:abstractNumId w:val="161"/>
  </w:num>
  <w:num w:numId="83">
    <w:abstractNumId w:val="136"/>
  </w:num>
  <w:num w:numId="84">
    <w:abstractNumId w:val="111"/>
  </w:num>
  <w:num w:numId="85">
    <w:abstractNumId w:val="17"/>
  </w:num>
  <w:num w:numId="86">
    <w:abstractNumId w:val="55"/>
  </w:num>
  <w:num w:numId="87">
    <w:abstractNumId w:val="166"/>
  </w:num>
  <w:num w:numId="88">
    <w:abstractNumId w:val="163"/>
  </w:num>
  <w:num w:numId="89">
    <w:abstractNumId w:val="52"/>
  </w:num>
  <w:num w:numId="90">
    <w:abstractNumId w:val="56"/>
  </w:num>
  <w:num w:numId="91">
    <w:abstractNumId w:val="167"/>
  </w:num>
  <w:num w:numId="9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6"/>
  </w:num>
  <w:num w:numId="94">
    <w:abstractNumId w:val="22"/>
  </w:num>
  <w:num w:numId="9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4"/>
  </w:num>
  <w:num w:numId="97">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3"/>
  </w:num>
  <w:num w:numId="100">
    <w:abstractNumId w:val="79"/>
  </w:num>
  <w:num w:numId="101">
    <w:abstractNumId w:val="67"/>
  </w:num>
  <w:num w:numId="102">
    <w:abstractNumId w:val="100"/>
  </w:num>
  <w:num w:numId="103">
    <w:abstractNumId w:val="157"/>
  </w:num>
  <w:num w:numId="104">
    <w:abstractNumId w:val="57"/>
  </w:num>
  <w:num w:numId="105">
    <w:abstractNumId w:val="89"/>
  </w:num>
  <w:num w:numId="106">
    <w:abstractNumId w:val="123"/>
  </w:num>
  <w:num w:numId="107">
    <w:abstractNumId w:val="94"/>
  </w:num>
  <w:num w:numId="108">
    <w:abstractNumId w:val="20"/>
  </w:num>
  <w:num w:numId="109">
    <w:abstractNumId w:val="172"/>
  </w:num>
  <w:num w:numId="110">
    <w:abstractNumId w:val="131"/>
  </w:num>
  <w:num w:numId="111">
    <w:abstractNumId w:val="26"/>
  </w:num>
  <w:num w:numId="112">
    <w:abstractNumId w:val="115"/>
  </w:num>
  <w:num w:numId="113">
    <w:abstractNumId w:val="27"/>
  </w:num>
  <w:num w:numId="114">
    <w:abstractNumId w:val="154"/>
  </w:num>
  <w:num w:numId="115">
    <w:abstractNumId w:val="59"/>
  </w:num>
  <w:num w:numId="116">
    <w:abstractNumId w:val="37"/>
  </w:num>
  <w:num w:numId="117">
    <w:abstractNumId w:val="74"/>
  </w:num>
  <w:num w:numId="118">
    <w:abstractNumId w:val="92"/>
  </w:num>
  <w:num w:numId="119">
    <w:abstractNumId w:val="140"/>
  </w:num>
  <w:num w:numId="120">
    <w:abstractNumId w:val="180"/>
  </w:num>
  <w:num w:numId="121">
    <w:abstractNumId w:val="50"/>
  </w:num>
  <w:num w:numId="122">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
  </w:num>
  <w:num w:numId="124">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8"/>
  </w:num>
  <w:num w:numId="126">
    <w:abstractNumId w:val="146"/>
  </w:num>
  <w:num w:numId="127">
    <w:abstractNumId w:val="187"/>
  </w:num>
  <w:num w:numId="128">
    <w:abstractNumId w:val="66"/>
  </w:num>
  <w:num w:numId="129">
    <w:abstractNumId w:val="124"/>
  </w:num>
  <w:num w:numId="130">
    <w:abstractNumId w:val="69"/>
  </w:num>
  <w:num w:numId="131">
    <w:abstractNumId w:val="107"/>
  </w:num>
  <w:num w:numId="132">
    <w:abstractNumId w:val="30"/>
  </w:num>
  <w:num w:numId="133">
    <w:abstractNumId w:val="54"/>
  </w:num>
  <w:num w:numId="134">
    <w:abstractNumId w:val="156"/>
  </w:num>
  <w:num w:numId="135">
    <w:abstractNumId w:val="90"/>
  </w:num>
  <w:num w:numId="136">
    <w:abstractNumId w:val="13"/>
  </w:num>
  <w:num w:numId="137">
    <w:abstractNumId w:val="159"/>
  </w:num>
  <w:num w:numId="138">
    <w:abstractNumId w:val="177"/>
  </w:num>
  <w:num w:numId="139">
    <w:abstractNumId w:val="126"/>
  </w:num>
  <w:num w:numId="140">
    <w:abstractNumId w:val="36"/>
  </w:num>
  <w:num w:numId="14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7"/>
    <w:lvlOverride w:ilvl="0"/>
    <w:lvlOverride w:ilvl="1"/>
    <w:lvlOverride w:ilvl="2"/>
    <w:lvlOverride w:ilvl="3">
      <w:startOverride w:val="1"/>
    </w:lvlOverride>
    <w:lvlOverride w:ilvl="4"/>
    <w:lvlOverride w:ilvl="5"/>
    <w:lvlOverride w:ilvl="6"/>
    <w:lvlOverride w:ilvl="7"/>
    <w:lvlOverride w:ilvl="8"/>
  </w:num>
  <w:num w:numId="143">
    <w:abstractNumId w:val="16"/>
  </w:num>
  <w:num w:numId="144">
    <w:abstractNumId w:val="103"/>
  </w:num>
  <w:num w:numId="145">
    <w:abstractNumId w:val="145"/>
    <w:lvlOverride w:ilvl="0"/>
    <w:lvlOverride w:ilvl="1"/>
    <w:lvlOverride w:ilvl="2"/>
    <w:lvlOverride w:ilvl="3">
      <w:startOverride w:val="1"/>
    </w:lvlOverride>
    <w:lvlOverride w:ilvl="4">
      <w:startOverride w:val="15"/>
    </w:lvlOverride>
    <w:lvlOverride w:ilvl="5"/>
    <w:lvlOverride w:ilvl="6"/>
    <w:lvlOverride w:ilvl="7"/>
    <w:lvlOverride w:ilvl="8"/>
  </w:num>
  <w:num w:numId="146">
    <w:abstractNumId w:val="9"/>
  </w:num>
  <w:num w:numId="147">
    <w:abstractNumId w:val="151"/>
  </w:num>
  <w:num w:numId="14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2"/>
  </w:num>
  <w:num w:numId="150">
    <w:abstractNumId w:val="150"/>
  </w:num>
  <w:num w:numId="15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4"/>
  </w:num>
  <w:num w:numId="153">
    <w:abstractNumId w:val="121"/>
  </w:num>
  <w:num w:numId="154">
    <w:abstractNumId w:val="117"/>
  </w:num>
  <w:num w:numId="155">
    <w:abstractNumId w:val="91"/>
  </w:num>
  <w:num w:numId="156">
    <w:abstractNumId w:val="139"/>
  </w:num>
  <w:num w:numId="157">
    <w:abstractNumId w:val="186"/>
  </w:num>
  <w:num w:numId="158">
    <w:abstractNumId w:val="119"/>
  </w:num>
  <w:num w:numId="15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
    <w:lvlOverride w:ilvl="0">
      <w:startOverride w:val="1"/>
    </w:lvlOverride>
  </w:num>
  <w:num w:numId="16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0"/>
  </w:num>
  <w:num w:numId="168">
    <w:abstractNumId w:val="28"/>
  </w:num>
  <w:num w:numId="16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1"/>
    <w:lvlOverride w:ilvl="0"/>
    <w:lvlOverride w:ilvl="1">
      <w:startOverride w:val="1"/>
    </w:lvlOverride>
    <w:lvlOverride w:ilvl="2"/>
    <w:lvlOverride w:ilvl="3">
      <w:startOverride w:val="1"/>
    </w:lvlOverride>
    <w:lvlOverride w:ilvl="4"/>
    <w:lvlOverride w:ilvl="5"/>
    <w:lvlOverride w:ilvl="6"/>
    <w:lvlOverride w:ilvl="7"/>
    <w:lvlOverride w:ilvl="8"/>
  </w:num>
  <w:num w:numId="171">
    <w:abstractNumId w:val="12"/>
    <w:lvlOverride w:ilvl="0"/>
    <w:lvlOverride w:ilvl="1">
      <w:startOverride w:val="1"/>
    </w:lvlOverride>
    <w:lvlOverride w:ilvl="2"/>
    <w:lvlOverride w:ilvl="3">
      <w:startOverride w:val="1"/>
    </w:lvlOverride>
    <w:lvlOverride w:ilvl="4"/>
    <w:lvlOverride w:ilvl="5"/>
    <w:lvlOverride w:ilvl="6"/>
    <w:lvlOverride w:ilvl="7"/>
    <w:lvlOverride w:ilvl="8"/>
  </w:num>
  <w:num w:numId="172">
    <w:abstractNumId w:val="41"/>
  </w:num>
  <w:num w:numId="173">
    <w:abstractNumId w:val="85"/>
    <w:lvlOverride w:ilvl="0"/>
    <w:lvlOverride w:ilvl="1">
      <w:startOverride w:val="1"/>
    </w:lvlOverride>
    <w:lvlOverride w:ilvl="2"/>
    <w:lvlOverride w:ilvl="3">
      <w:startOverride w:val="1"/>
    </w:lvlOverride>
    <w:lvlOverride w:ilvl="4"/>
    <w:lvlOverride w:ilvl="5"/>
    <w:lvlOverride w:ilvl="6"/>
    <w:lvlOverride w:ilvl="7"/>
    <w:lvlOverride w:ilvl="8"/>
  </w:num>
  <w:num w:numId="174">
    <w:abstractNumId w:val="39"/>
    <w:lvlOverride w:ilvl="0"/>
    <w:lvlOverride w:ilvl="1">
      <w:startOverride w:val="1"/>
    </w:lvlOverride>
    <w:lvlOverride w:ilvl="2"/>
    <w:lvlOverride w:ilvl="3">
      <w:startOverride w:val="1"/>
    </w:lvlOverride>
    <w:lvlOverride w:ilvl="4"/>
    <w:lvlOverride w:ilvl="5"/>
    <w:lvlOverride w:ilvl="6"/>
    <w:lvlOverride w:ilvl="7"/>
    <w:lvlOverride w:ilvl="8"/>
  </w:num>
  <w:num w:numId="175">
    <w:abstractNumId w:val="51"/>
    <w:lvlOverride w:ilvl="0"/>
    <w:lvlOverride w:ilvl="1">
      <w:startOverride w:val="1"/>
    </w:lvlOverride>
    <w:lvlOverride w:ilvl="2"/>
    <w:lvlOverride w:ilvl="3">
      <w:startOverride w:val="1"/>
    </w:lvlOverride>
    <w:lvlOverride w:ilvl="4"/>
    <w:lvlOverride w:ilvl="5"/>
    <w:lvlOverride w:ilvl="6"/>
    <w:lvlOverride w:ilvl="7"/>
    <w:lvlOverride w:ilvl="8"/>
  </w:num>
  <w:num w:numId="176">
    <w:abstractNumId w:val="188"/>
    <w:lvlOverride w:ilvl="0"/>
    <w:lvlOverride w:ilvl="1"/>
    <w:lvlOverride w:ilvl="2"/>
    <w:lvlOverride w:ilvl="3">
      <w:startOverride w:val="1"/>
    </w:lvlOverride>
    <w:lvlOverride w:ilvl="4"/>
    <w:lvlOverride w:ilvl="5"/>
    <w:lvlOverride w:ilvl="6"/>
    <w:lvlOverride w:ilvl="7"/>
    <w:lvlOverride w:ilvl="8"/>
  </w:num>
  <w:num w:numId="177">
    <w:abstractNumId w:val="130"/>
  </w:num>
  <w:num w:numId="178">
    <w:abstractNumId w:val="168"/>
    <w:lvlOverride w:ilvl="0"/>
    <w:lvlOverride w:ilvl="1">
      <w:startOverride w:val="1"/>
    </w:lvlOverride>
    <w:lvlOverride w:ilvl="2"/>
    <w:lvlOverride w:ilvl="3">
      <w:startOverride w:val="1"/>
    </w:lvlOverride>
    <w:lvlOverride w:ilvl="4"/>
    <w:lvlOverride w:ilvl="5"/>
    <w:lvlOverride w:ilvl="6"/>
    <w:lvlOverride w:ilvl="7"/>
    <w:lvlOverride w:ilvl="8"/>
  </w:num>
  <w:num w:numId="179">
    <w:abstractNumId w:val="98"/>
  </w:num>
  <w:num w:numId="180">
    <w:abstractNumId w:val="44"/>
  </w:num>
  <w:num w:numId="181">
    <w:abstractNumId w:val="109"/>
  </w:num>
  <w:num w:numId="182">
    <w:abstractNumId w:val="164"/>
  </w:num>
  <w:num w:numId="183">
    <w:abstractNumId w:val="97"/>
  </w:num>
  <w:num w:numId="184">
    <w:abstractNumId w:val="88"/>
  </w:num>
  <w:num w:numId="185">
    <w:abstractNumId w:val="2"/>
  </w:num>
  <w:num w:numId="186">
    <w:abstractNumId w:val="3"/>
  </w:num>
  <w:num w:numId="187">
    <w:abstractNumId w:val="4"/>
  </w:num>
  <w:num w:numId="188">
    <w:abstractNumId w:val="8"/>
  </w:num>
  <w:num w:numId="189">
    <w:abstractNumId w:val="155"/>
  </w:num>
  <w:num w:numId="190">
    <w:abstractNumId w:val="95"/>
  </w:num>
  <w:num w:numId="191">
    <w:abstractNumId w:val="0"/>
  </w:num>
  <w:num w:numId="192">
    <w:abstractNumId w:val="125"/>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428"/>
    <w:rsid w:val="00072146"/>
    <w:rsid w:val="00095C06"/>
    <w:rsid w:val="0012060A"/>
    <w:rsid w:val="00133A2D"/>
    <w:rsid w:val="001522EF"/>
    <w:rsid w:val="001B2F27"/>
    <w:rsid w:val="001C3613"/>
    <w:rsid w:val="001C6767"/>
    <w:rsid w:val="001F4CCC"/>
    <w:rsid w:val="00220E6B"/>
    <w:rsid w:val="002236D9"/>
    <w:rsid w:val="0023212A"/>
    <w:rsid w:val="00243EC3"/>
    <w:rsid w:val="00252CA0"/>
    <w:rsid w:val="00283FA4"/>
    <w:rsid w:val="003020EB"/>
    <w:rsid w:val="00302A99"/>
    <w:rsid w:val="003117E1"/>
    <w:rsid w:val="00366BA4"/>
    <w:rsid w:val="003A670B"/>
    <w:rsid w:val="003D2404"/>
    <w:rsid w:val="003D5F4B"/>
    <w:rsid w:val="003E647F"/>
    <w:rsid w:val="00471189"/>
    <w:rsid w:val="0049080B"/>
    <w:rsid w:val="004A371E"/>
    <w:rsid w:val="004B7A02"/>
    <w:rsid w:val="00507A5B"/>
    <w:rsid w:val="00522F79"/>
    <w:rsid w:val="0055098F"/>
    <w:rsid w:val="00563FB0"/>
    <w:rsid w:val="00594A84"/>
    <w:rsid w:val="005C6F65"/>
    <w:rsid w:val="00610CEA"/>
    <w:rsid w:val="00613752"/>
    <w:rsid w:val="00644266"/>
    <w:rsid w:val="006977FC"/>
    <w:rsid w:val="006C7315"/>
    <w:rsid w:val="006D40B1"/>
    <w:rsid w:val="006E76F6"/>
    <w:rsid w:val="007226F5"/>
    <w:rsid w:val="00745C58"/>
    <w:rsid w:val="007A4657"/>
    <w:rsid w:val="007C0D40"/>
    <w:rsid w:val="007F452C"/>
    <w:rsid w:val="007F6A3C"/>
    <w:rsid w:val="0081199D"/>
    <w:rsid w:val="00837F94"/>
    <w:rsid w:val="0084315D"/>
    <w:rsid w:val="008A4145"/>
    <w:rsid w:val="009141C4"/>
    <w:rsid w:val="009426E8"/>
    <w:rsid w:val="00997FFA"/>
    <w:rsid w:val="009A1B74"/>
    <w:rsid w:val="009A3056"/>
    <w:rsid w:val="009A780D"/>
    <w:rsid w:val="009C233A"/>
    <w:rsid w:val="00A12FDA"/>
    <w:rsid w:val="00A248EA"/>
    <w:rsid w:val="00AC1A7B"/>
    <w:rsid w:val="00AD14DB"/>
    <w:rsid w:val="00AF0C72"/>
    <w:rsid w:val="00B00695"/>
    <w:rsid w:val="00B816CB"/>
    <w:rsid w:val="00BA1BBE"/>
    <w:rsid w:val="00BC1D7A"/>
    <w:rsid w:val="00BC6BB1"/>
    <w:rsid w:val="00BF2F1E"/>
    <w:rsid w:val="00C06FAA"/>
    <w:rsid w:val="00C90428"/>
    <w:rsid w:val="00CD5ED9"/>
    <w:rsid w:val="00CE579E"/>
    <w:rsid w:val="00CE5E0D"/>
    <w:rsid w:val="00CF7EFD"/>
    <w:rsid w:val="00D005CB"/>
    <w:rsid w:val="00D663D0"/>
    <w:rsid w:val="00DA0605"/>
    <w:rsid w:val="00DA4598"/>
    <w:rsid w:val="00DB455D"/>
    <w:rsid w:val="00DB4916"/>
    <w:rsid w:val="00DF4F19"/>
    <w:rsid w:val="00E07519"/>
    <w:rsid w:val="00E22B8A"/>
    <w:rsid w:val="00E23279"/>
    <w:rsid w:val="00E44C3D"/>
    <w:rsid w:val="00E46EE1"/>
    <w:rsid w:val="00E47B76"/>
    <w:rsid w:val="00E752EF"/>
    <w:rsid w:val="00E868EB"/>
    <w:rsid w:val="00E96DC2"/>
    <w:rsid w:val="00E9795A"/>
    <w:rsid w:val="00EB39F3"/>
    <w:rsid w:val="00ED2404"/>
    <w:rsid w:val="00ED63F5"/>
    <w:rsid w:val="00EF3A91"/>
    <w:rsid w:val="00F64BE0"/>
    <w:rsid w:val="00F7267A"/>
    <w:rsid w:val="00F761E0"/>
    <w:rsid w:val="00FE4C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0428"/>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C904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C904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C90428"/>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semiHidden/>
    <w:unhideWhenUsed/>
    <w:qFormat/>
    <w:rsid w:val="00C90428"/>
    <w:pPr>
      <w:keepNext/>
      <w:outlineLvl w:val="3"/>
    </w:pPr>
    <w:rPr>
      <w:szCs w:val="20"/>
    </w:rPr>
  </w:style>
  <w:style w:type="paragraph" w:styleId="Nadpis5">
    <w:name w:val="heading 5"/>
    <w:basedOn w:val="Normln"/>
    <w:next w:val="Normln"/>
    <w:link w:val="Nadpis5Char"/>
    <w:semiHidden/>
    <w:unhideWhenUsed/>
    <w:qFormat/>
    <w:rsid w:val="00C90428"/>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semiHidden/>
    <w:unhideWhenUsed/>
    <w:qFormat/>
    <w:rsid w:val="00C90428"/>
    <w:pPr>
      <w:keepNext/>
      <w:jc w:val="center"/>
      <w:outlineLvl w:val="5"/>
    </w:pPr>
    <w:rPr>
      <w:szCs w:val="20"/>
    </w:rPr>
  </w:style>
  <w:style w:type="paragraph" w:styleId="Nadpis7">
    <w:name w:val="heading 7"/>
    <w:basedOn w:val="Normln"/>
    <w:next w:val="Normln"/>
    <w:link w:val="Nadpis7Char"/>
    <w:semiHidden/>
    <w:unhideWhenUsed/>
    <w:qFormat/>
    <w:rsid w:val="00C90428"/>
    <w:pPr>
      <w:keepNext/>
      <w:jc w:val="center"/>
      <w:outlineLvl w:val="6"/>
    </w:pPr>
    <w:rPr>
      <w:b/>
      <w:szCs w:val="20"/>
    </w:rPr>
  </w:style>
  <w:style w:type="paragraph" w:styleId="Nadpis8">
    <w:name w:val="heading 8"/>
    <w:basedOn w:val="Normln"/>
    <w:next w:val="Normln"/>
    <w:link w:val="Nadpis8Char"/>
    <w:semiHidden/>
    <w:unhideWhenUsed/>
    <w:qFormat/>
    <w:rsid w:val="00C90428"/>
    <w:pPr>
      <w:keepNext/>
      <w:jc w:val="center"/>
      <w:outlineLvl w:val="7"/>
    </w:pPr>
    <w:rPr>
      <w:b/>
      <w:sz w:val="28"/>
      <w:szCs w:val="20"/>
    </w:rPr>
  </w:style>
  <w:style w:type="paragraph" w:styleId="Nadpis9">
    <w:name w:val="heading 9"/>
    <w:basedOn w:val="Normln"/>
    <w:next w:val="Normln"/>
    <w:link w:val="Nadpis9Char"/>
    <w:semiHidden/>
    <w:unhideWhenUsed/>
    <w:qFormat/>
    <w:rsid w:val="00C90428"/>
    <w:pPr>
      <w:keepNext/>
      <w:ind w:left="360"/>
      <w:outlineLvl w:val="8"/>
    </w:pPr>
    <w:rPr>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90428"/>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C90428"/>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rsid w:val="00C90428"/>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semiHidden/>
    <w:rsid w:val="00C90428"/>
    <w:rPr>
      <w:rFonts w:ascii="Times New Roman" w:eastAsia="Times New Roman" w:hAnsi="Times New Roman" w:cs="Times New Roman"/>
      <w:sz w:val="24"/>
      <w:szCs w:val="20"/>
      <w:lang w:eastAsia="cs-CZ"/>
    </w:rPr>
  </w:style>
  <w:style w:type="character" w:customStyle="1" w:styleId="Nadpis5Char">
    <w:name w:val="Nadpis 5 Char"/>
    <w:basedOn w:val="Standardnpsmoodstavce"/>
    <w:link w:val="Nadpis5"/>
    <w:semiHidden/>
    <w:rsid w:val="00C90428"/>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semiHidden/>
    <w:rsid w:val="00C90428"/>
    <w:rPr>
      <w:rFonts w:ascii="Times New Roman" w:eastAsia="Times New Roman" w:hAnsi="Times New Roman" w:cs="Times New Roman"/>
      <w:sz w:val="24"/>
      <w:szCs w:val="20"/>
      <w:lang w:eastAsia="cs-CZ"/>
    </w:rPr>
  </w:style>
  <w:style w:type="character" w:customStyle="1" w:styleId="Nadpis7Char">
    <w:name w:val="Nadpis 7 Char"/>
    <w:basedOn w:val="Standardnpsmoodstavce"/>
    <w:link w:val="Nadpis7"/>
    <w:semiHidden/>
    <w:rsid w:val="00C90428"/>
    <w:rPr>
      <w:rFonts w:ascii="Times New Roman" w:eastAsia="Times New Roman" w:hAnsi="Times New Roman" w:cs="Times New Roman"/>
      <w:b/>
      <w:sz w:val="24"/>
      <w:szCs w:val="20"/>
      <w:lang w:eastAsia="cs-CZ"/>
    </w:rPr>
  </w:style>
  <w:style w:type="character" w:customStyle="1" w:styleId="Nadpis8Char">
    <w:name w:val="Nadpis 8 Char"/>
    <w:basedOn w:val="Standardnpsmoodstavce"/>
    <w:link w:val="Nadpis8"/>
    <w:semiHidden/>
    <w:rsid w:val="00C90428"/>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semiHidden/>
    <w:rsid w:val="00C90428"/>
    <w:rPr>
      <w:rFonts w:ascii="Times New Roman" w:eastAsia="Times New Roman" w:hAnsi="Times New Roman" w:cs="Times New Roman"/>
      <w:b/>
      <w:i/>
      <w:sz w:val="24"/>
      <w:szCs w:val="20"/>
      <w:lang w:eastAsia="cs-CZ"/>
    </w:rPr>
  </w:style>
  <w:style w:type="character" w:styleId="Hypertextovodkaz">
    <w:name w:val="Hyperlink"/>
    <w:basedOn w:val="Standardnpsmoodstavce"/>
    <w:uiPriority w:val="99"/>
    <w:unhideWhenUsed/>
    <w:rsid w:val="00C90428"/>
    <w:rPr>
      <w:color w:val="0000FF" w:themeColor="hyperlink"/>
      <w:u w:val="single"/>
    </w:rPr>
  </w:style>
  <w:style w:type="character" w:styleId="Sledovanodkaz">
    <w:name w:val="FollowedHyperlink"/>
    <w:basedOn w:val="Standardnpsmoodstavce"/>
    <w:uiPriority w:val="99"/>
    <w:semiHidden/>
    <w:unhideWhenUsed/>
    <w:rsid w:val="00C90428"/>
    <w:rPr>
      <w:color w:val="800080" w:themeColor="followedHyperlink"/>
      <w:u w:val="single"/>
    </w:rPr>
  </w:style>
  <w:style w:type="paragraph" w:styleId="Normlnweb">
    <w:name w:val="Normal (Web)"/>
    <w:basedOn w:val="Normln"/>
    <w:unhideWhenUsed/>
    <w:rsid w:val="00C90428"/>
    <w:pPr>
      <w:spacing w:before="100" w:beforeAutospacing="1" w:after="100" w:afterAutospacing="1"/>
    </w:pPr>
  </w:style>
  <w:style w:type="paragraph" w:styleId="Obsah1">
    <w:name w:val="toc 1"/>
    <w:basedOn w:val="Normln"/>
    <w:next w:val="Normln"/>
    <w:autoRedefine/>
    <w:uiPriority w:val="39"/>
    <w:unhideWhenUsed/>
    <w:qFormat/>
    <w:rsid w:val="00C90428"/>
    <w:pPr>
      <w:spacing w:before="120" w:after="120"/>
    </w:pPr>
    <w:rPr>
      <w:rFonts w:asciiTheme="minorHAnsi" w:hAnsiTheme="minorHAnsi"/>
      <w:b/>
      <w:bCs/>
      <w:caps/>
      <w:sz w:val="20"/>
      <w:szCs w:val="20"/>
    </w:rPr>
  </w:style>
  <w:style w:type="paragraph" w:styleId="Obsah2">
    <w:name w:val="toc 2"/>
    <w:basedOn w:val="Normln"/>
    <w:next w:val="Normln"/>
    <w:autoRedefine/>
    <w:uiPriority w:val="39"/>
    <w:unhideWhenUsed/>
    <w:qFormat/>
    <w:rsid w:val="00C90428"/>
    <w:pPr>
      <w:ind w:left="240"/>
    </w:pPr>
    <w:rPr>
      <w:rFonts w:asciiTheme="minorHAnsi" w:hAnsiTheme="minorHAnsi"/>
      <w:smallCaps/>
      <w:sz w:val="20"/>
      <w:szCs w:val="20"/>
    </w:rPr>
  </w:style>
  <w:style w:type="paragraph" w:styleId="Obsah3">
    <w:name w:val="toc 3"/>
    <w:basedOn w:val="Normln"/>
    <w:next w:val="Normln"/>
    <w:autoRedefine/>
    <w:uiPriority w:val="39"/>
    <w:unhideWhenUsed/>
    <w:qFormat/>
    <w:rsid w:val="00C90428"/>
    <w:pPr>
      <w:ind w:left="480"/>
    </w:pPr>
    <w:rPr>
      <w:rFonts w:asciiTheme="minorHAnsi" w:hAnsiTheme="minorHAnsi"/>
      <w:i/>
      <w:iCs/>
      <w:sz w:val="20"/>
      <w:szCs w:val="20"/>
    </w:rPr>
  </w:style>
  <w:style w:type="paragraph" w:styleId="Obsah4">
    <w:name w:val="toc 4"/>
    <w:basedOn w:val="Normln"/>
    <w:next w:val="Normln"/>
    <w:autoRedefine/>
    <w:uiPriority w:val="39"/>
    <w:unhideWhenUsed/>
    <w:rsid w:val="00C90428"/>
    <w:pPr>
      <w:ind w:left="720"/>
    </w:pPr>
    <w:rPr>
      <w:rFonts w:asciiTheme="minorHAnsi" w:hAnsiTheme="minorHAnsi"/>
      <w:sz w:val="18"/>
      <w:szCs w:val="18"/>
    </w:rPr>
  </w:style>
  <w:style w:type="paragraph" w:styleId="Obsah5">
    <w:name w:val="toc 5"/>
    <w:basedOn w:val="Normln"/>
    <w:next w:val="Normln"/>
    <w:autoRedefine/>
    <w:uiPriority w:val="39"/>
    <w:semiHidden/>
    <w:unhideWhenUsed/>
    <w:rsid w:val="00C90428"/>
    <w:pPr>
      <w:ind w:left="960"/>
    </w:pPr>
    <w:rPr>
      <w:rFonts w:asciiTheme="minorHAnsi" w:hAnsiTheme="minorHAnsi"/>
      <w:sz w:val="18"/>
      <w:szCs w:val="18"/>
    </w:rPr>
  </w:style>
  <w:style w:type="paragraph" w:styleId="Obsah6">
    <w:name w:val="toc 6"/>
    <w:basedOn w:val="Normln"/>
    <w:next w:val="Normln"/>
    <w:autoRedefine/>
    <w:uiPriority w:val="39"/>
    <w:semiHidden/>
    <w:unhideWhenUsed/>
    <w:rsid w:val="00C90428"/>
    <w:pPr>
      <w:ind w:left="1200"/>
    </w:pPr>
    <w:rPr>
      <w:rFonts w:asciiTheme="minorHAnsi" w:hAnsiTheme="minorHAnsi"/>
      <w:sz w:val="18"/>
      <w:szCs w:val="18"/>
    </w:rPr>
  </w:style>
  <w:style w:type="paragraph" w:styleId="Obsah7">
    <w:name w:val="toc 7"/>
    <w:basedOn w:val="Normln"/>
    <w:next w:val="Normln"/>
    <w:autoRedefine/>
    <w:uiPriority w:val="39"/>
    <w:semiHidden/>
    <w:unhideWhenUsed/>
    <w:rsid w:val="00C90428"/>
    <w:pPr>
      <w:ind w:left="1440"/>
    </w:pPr>
    <w:rPr>
      <w:rFonts w:asciiTheme="minorHAnsi" w:hAnsiTheme="minorHAnsi"/>
      <w:sz w:val="18"/>
      <w:szCs w:val="18"/>
    </w:rPr>
  </w:style>
  <w:style w:type="paragraph" w:styleId="Obsah8">
    <w:name w:val="toc 8"/>
    <w:basedOn w:val="Normln"/>
    <w:next w:val="Normln"/>
    <w:autoRedefine/>
    <w:uiPriority w:val="39"/>
    <w:semiHidden/>
    <w:unhideWhenUsed/>
    <w:rsid w:val="00C90428"/>
    <w:pPr>
      <w:ind w:left="1680"/>
    </w:pPr>
    <w:rPr>
      <w:rFonts w:asciiTheme="minorHAnsi" w:hAnsiTheme="minorHAnsi"/>
      <w:sz w:val="18"/>
      <w:szCs w:val="18"/>
    </w:rPr>
  </w:style>
  <w:style w:type="paragraph" w:styleId="Obsah9">
    <w:name w:val="toc 9"/>
    <w:basedOn w:val="Normln"/>
    <w:next w:val="Normln"/>
    <w:autoRedefine/>
    <w:uiPriority w:val="39"/>
    <w:semiHidden/>
    <w:unhideWhenUsed/>
    <w:rsid w:val="00C90428"/>
    <w:pPr>
      <w:ind w:left="1920"/>
    </w:pPr>
    <w:rPr>
      <w:rFonts w:asciiTheme="minorHAnsi" w:hAnsiTheme="minorHAnsi"/>
      <w:sz w:val="18"/>
      <w:szCs w:val="18"/>
    </w:rPr>
  </w:style>
  <w:style w:type="paragraph" w:styleId="Zhlav">
    <w:name w:val="header"/>
    <w:basedOn w:val="Normln"/>
    <w:link w:val="ZhlavChar"/>
    <w:unhideWhenUsed/>
    <w:rsid w:val="00C90428"/>
    <w:pPr>
      <w:tabs>
        <w:tab w:val="center" w:pos="4536"/>
        <w:tab w:val="right" w:pos="9072"/>
      </w:tabs>
    </w:pPr>
  </w:style>
  <w:style w:type="character" w:customStyle="1" w:styleId="ZhlavChar">
    <w:name w:val="Záhlaví Char"/>
    <w:basedOn w:val="Standardnpsmoodstavce"/>
    <w:link w:val="Zhlav"/>
    <w:rsid w:val="00C90428"/>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C90428"/>
    <w:pPr>
      <w:tabs>
        <w:tab w:val="center" w:pos="4536"/>
        <w:tab w:val="right" w:pos="9072"/>
      </w:tabs>
    </w:pPr>
  </w:style>
  <w:style w:type="character" w:customStyle="1" w:styleId="ZpatChar">
    <w:name w:val="Zápatí Char"/>
    <w:basedOn w:val="Standardnpsmoodstavce"/>
    <w:link w:val="Zpat"/>
    <w:uiPriority w:val="99"/>
    <w:rsid w:val="00C90428"/>
    <w:rPr>
      <w:rFonts w:ascii="Times New Roman" w:eastAsia="Times New Roman" w:hAnsi="Times New Roman" w:cs="Times New Roman"/>
      <w:sz w:val="24"/>
      <w:szCs w:val="24"/>
      <w:lang w:eastAsia="cs-CZ"/>
    </w:rPr>
  </w:style>
  <w:style w:type="paragraph" w:styleId="Textvysvtlivek">
    <w:name w:val="endnote text"/>
    <w:basedOn w:val="Normln"/>
    <w:link w:val="TextvysvtlivekChar"/>
    <w:unhideWhenUsed/>
    <w:rsid w:val="00C90428"/>
    <w:pPr>
      <w:widowControl w:val="0"/>
      <w:snapToGrid w:val="0"/>
    </w:pPr>
    <w:rPr>
      <w:szCs w:val="20"/>
    </w:rPr>
  </w:style>
  <w:style w:type="character" w:customStyle="1" w:styleId="TextvysvtlivekChar">
    <w:name w:val="Text vysvětlivek Char"/>
    <w:basedOn w:val="Standardnpsmoodstavce"/>
    <w:link w:val="Textvysvtlivek"/>
    <w:rsid w:val="00C90428"/>
    <w:rPr>
      <w:rFonts w:ascii="Times New Roman" w:eastAsia="Times New Roman" w:hAnsi="Times New Roman" w:cs="Times New Roman"/>
      <w:sz w:val="24"/>
      <w:szCs w:val="20"/>
      <w:lang w:eastAsia="cs-CZ"/>
    </w:rPr>
  </w:style>
  <w:style w:type="paragraph" w:styleId="Nzev">
    <w:name w:val="Title"/>
    <w:basedOn w:val="Normln"/>
    <w:link w:val="NzevChar"/>
    <w:qFormat/>
    <w:rsid w:val="00C90428"/>
    <w:pPr>
      <w:jc w:val="center"/>
    </w:pPr>
    <w:rPr>
      <w:b/>
      <w:szCs w:val="20"/>
    </w:rPr>
  </w:style>
  <w:style w:type="character" w:customStyle="1" w:styleId="NzevChar">
    <w:name w:val="Název Char"/>
    <w:basedOn w:val="Standardnpsmoodstavce"/>
    <w:link w:val="Nzev"/>
    <w:rsid w:val="00C90428"/>
    <w:rPr>
      <w:rFonts w:ascii="Times New Roman" w:eastAsia="Times New Roman" w:hAnsi="Times New Roman" w:cs="Times New Roman"/>
      <w:b/>
      <w:sz w:val="24"/>
      <w:szCs w:val="20"/>
      <w:lang w:eastAsia="cs-CZ"/>
    </w:rPr>
  </w:style>
  <w:style w:type="paragraph" w:styleId="Zkladntext">
    <w:name w:val="Body Text"/>
    <w:basedOn w:val="Normln"/>
    <w:link w:val="ZkladntextChar"/>
    <w:unhideWhenUsed/>
    <w:rsid w:val="00C90428"/>
    <w:pPr>
      <w:widowControl w:val="0"/>
      <w:suppressAutoHyphens/>
      <w:spacing w:after="120"/>
    </w:pPr>
    <w:rPr>
      <w:rFonts w:eastAsia="Lucida Sans Unicode"/>
      <w:kern w:val="2"/>
    </w:rPr>
  </w:style>
  <w:style w:type="character" w:customStyle="1" w:styleId="ZkladntextChar">
    <w:name w:val="Základní text Char"/>
    <w:basedOn w:val="Standardnpsmoodstavce"/>
    <w:link w:val="Zkladntext"/>
    <w:rsid w:val="00C90428"/>
    <w:rPr>
      <w:rFonts w:ascii="Times New Roman" w:eastAsia="Lucida Sans Unicode" w:hAnsi="Times New Roman" w:cs="Times New Roman"/>
      <w:kern w:val="2"/>
      <w:sz w:val="24"/>
      <w:szCs w:val="24"/>
      <w:lang w:eastAsia="cs-CZ"/>
    </w:rPr>
  </w:style>
  <w:style w:type="paragraph" w:styleId="Zkladntextodsazen">
    <w:name w:val="Body Text Indent"/>
    <w:basedOn w:val="Normln"/>
    <w:link w:val="ZkladntextodsazenChar"/>
    <w:semiHidden/>
    <w:unhideWhenUsed/>
    <w:rsid w:val="00C90428"/>
  </w:style>
  <w:style w:type="character" w:customStyle="1" w:styleId="ZkladntextodsazenChar">
    <w:name w:val="Základní text odsazený Char"/>
    <w:basedOn w:val="Standardnpsmoodstavce"/>
    <w:link w:val="Zkladntextodsazen"/>
    <w:semiHidden/>
    <w:rsid w:val="00C90428"/>
    <w:rPr>
      <w:rFonts w:ascii="Times New Roman" w:eastAsia="Times New Roman" w:hAnsi="Times New Roman" w:cs="Times New Roman"/>
      <w:sz w:val="24"/>
      <w:szCs w:val="24"/>
      <w:lang w:eastAsia="cs-CZ"/>
    </w:rPr>
  </w:style>
  <w:style w:type="paragraph" w:styleId="Zkladntext2">
    <w:name w:val="Body Text 2"/>
    <w:basedOn w:val="Normln"/>
    <w:link w:val="Zkladntext2Char"/>
    <w:semiHidden/>
    <w:unhideWhenUsed/>
    <w:rsid w:val="00C90428"/>
    <w:pPr>
      <w:spacing w:after="120" w:line="480" w:lineRule="auto"/>
    </w:pPr>
  </w:style>
  <w:style w:type="character" w:customStyle="1" w:styleId="Zkladntext2Char">
    <w:name w:val="Základní text 2 Char"/>
    <w:basedOn w:val="Standardnpsmoodstavce"/>
    <w:link w:val="Zkladntext2"/>
    <w:semiHidden/>
    <w:rsid w:val="00C90428"/>
    <w:rPr>
      <w:rFonts w:ascii="Times New Roman" w:eastAsia="Times New Roman" w:hAnsi="Times New Roman" w:cs="Times New Roman"/>
      <w:sz w:val="24"/>
      <w:szCs w:val="24"/>
      <w:lang w:eastAsia="cs-CZ"/>
    </w:rPr>
  </w:style>
  <w:style w:type="paragraph" w:styleId="Zkladntext3">
    <w:name w:val="Body Text 3"/>
    <w:basedOn w:val="Normln"/>
    <w:link w:val="Zkladntext3Char"/>
    <w:semiHidden/>
    <w:unhideWhenUsed/>
    <w:rsid w:val="00C90428"/>
    <w:pPr>
      <w:pBdr>
        <w:bottom w:val="single" w:sz="6" w:space="31" w:color="auto"/>
      </w:pBdr>
    </w:pPr>
    <w:rPr>
      <w:rFonts w:ascii="Courier New" w:hAnsi="Courier New"/>
      <w:szCs w:val="20"/>
    </w:rPr>
  </w:style>
  <w:style w:type="character" w:customStyle="1" w:styleId="Zkladntext3Char">
    <w:name w:val="Základní text 3 Char"/>
    <w:basedOn w:val="Standardnpsmoodstavce"/>
    <w:link w:val="Zkladntext3"/>
    <w:semiHidden/>
    <w:rsid w:val="00C90428"/>
    <w:rPr>
      <w:rFonts w:ascii="Courier New" w:eastAsia="Times New Roman" w:hAnsi="Courier New" w:cs="Times New Roman"/>
      <w:sz w:val="24"/>
      <w:szCs w:val="20"/>
      <w:lang w:eastAsia="cs-CZ"/>
    </w:rPr>
  </w:style>
  <w:style w:type="paragraph" w:styleId="Zkladntextodsazen2">
    <w:name w:val="Body Text Indent 2"/>
    <w:basedOn w:val="Normln"/>
    <w:link w:val="Zkladntextodsazen2Char"/>
    <w:semiHidden/>
    <w:unhideWhenUsed/>
    <w:rsid w:val="00C90428"/>
    <w:pPr>
      <w:ind w:left="360"/>
    </w:pPr>
    <w:rPr>
      <w:szCs w:val="20"/>
    </w:rPr>
  </w:style>
  <w:style w:type="character" w:customStyle="1" w:styleId="Zkladntextodsazen2Char">
    <w:name w:val="Základní text odsazený 2 Char"/>
    <w:basedOn w:val="Standardnpsmoodstavce"/>
    <w:link w:val="Zkladntextodsazen2"/>
    <w:semiHidden/>
    <w:rsid w:val="00C90428"/>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semiHidden/>
    <w:unhideWhenUsed/>
    <w:rsid w:val="00C90428"/>
    <w:pPr>
      <w:ind w:left="720"/>
    </w:pPr>
    <w:rPr>
      <w:szCs w:val="20"/>
    </w:rPr>
  </w:style>
  <w:style w:type="character" w:customStyle="1" w:styleId="Zkladntextodsazen3Char">
    <w:name w:val="Základní text odsazený 3 Char"/>
    <w:basedOn w:val="Standardnpsmoodstavce"/>
    <w:link w:val="Zkladntextodsazen3"/>
    <w:semiHidden/>
    <w:rsid w:val="00C90428"/>
    <w:rPr>
      <w:rFonts w:ascii="Times New Roman" w:eastAsia="Times New Roman" w:hAnsi="Times New Roman" w:cs="Times New Roman"/>
      <w:sz w:val="24"/>
      <w:szCs w:val="20"/>
      <w:lang w:eastAsia="cs-CZ"/>
    </w:rPr>
  </w:style>
  <w:style w:type="paragraph" w:styleId="Prosttext">
    <w:name w:val="Plain Text"/>
    <w:basedOn w:val="Normln"/>
    <w:link w:val="ProsttextChar"/>
    <w:semiHidden/>
    <w:unhideWhenUsed/>
    <w:rsid w:val="00C90428"/>
    <w:rPr>
      <w:rFonts w:ascii="Courier New" w:hAnsi="Courier New" w:cs="Courier New"/>
      <w:sz w:val="20"/>
      <w:szCs w:val="20"/>
    </w:rPr>
  </w:style>
  <w:style w:type="character" w:customStyle="1" w:styleId="ProsttextChar">
    <w:name w:val="Prostý text Char"/>
    <w:basedOn w:val="Standardnpsmoodstavce"/>
    <w:link w:val="Prosttext"/>
    <w:semiHidden/>
    <w:rsid w:val="00C90428"/>
    <w:rPr>
      <w:rFonts w:ascii="Courier New" w:eastAsia="Times New Roman" w:hAnsi="Courier New" w:cs="Courier New"/>
      <w:sz w:val="20"/>
      <w:szCs w:val="20"/>
      <w:lang w:eastAsia="cs-CZ"/>
    </w:rPr>
  </w:style>
  <w:style w:type="paragraph" w:styleId="Textbubliny">
    <w:name w:val="Balloon Text"/>
    <w:basedOn w:val="Normln"/>
    <w:link w:val="TextbublinyChar"/>
    <w:uiPriority w:val="99"/>
    <w:semiHidden/>
    <w:unhideWhenUsed/>
    <w:rsid w:val="00C90428"/>
    <w:rPr>
      <w:rFonts w:ascii="Tahoma" w:hAnsi="Tahoma" w:cs="Tahoma"/>
      <w:sz w:val="16"/>
      <w:szCs w:val="16"/>
    </w:rPr>
  </w:style>
  <w:style w:type="character" w:customStyle="1" w:styleId="TextbublinyChar">
    <w:name w:val="Text bubliny Char"/>
    <w:basedOn w:val="Standardnpsmoodstavce"/>
    <w:link w:val="Textbubliny"/>
    <w:uiPriority w:val="99"/>
    <w:semiHidden/>
    <w:rsid w:val="00C90428"/>
    <w:rPr>
      <w:rFonts w:ascii="Tahoma" w:eastAsia="Times New Roman" w:hAnsi="Tahoma" w:cs="Tahoma"/>
      <w:sz w:val="16"/>
      <w:szCs w:val="16"/>
      <w:lang w:eastAsia="cs-CZ"/>
    </w:rPr>
  </w:style>
  <w:style w:type="paragraph" w:styleId="Bezmezer">
    <w:name w:val="No Spacing"/>
    <w:uiPriority w:val="1"/>
    <w:qFormat/>
    <w:rsid w:val="00C90428"/>
    <w:pPr>
      <w:spacing w:after="0"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C90428"/>
    <w:pPr>
      <w:ind w:left="720"/>
      <w:contextualSpacing/>
    </w:pPr>
  </w:style>
  <w:style w:type="paragraph" w:styleId="Nadpisobsahu">
    <w:name w:val="TOC Heading"/>
    <w:basedOn w:val="Nadpis1"/>
    <w:next w:val="Normln"/>
    <w:uiPriority w:val="39"/>
    <w:semiHidden/>
    <w:unhideWhenUsed/>
    <w:qFormat/>
    <w:rsid w:val="00C90428"/>
    <w:pPr>
      <w:spacing w:line="276" w:lineRule="auto"/>
      <w:outlineLvl w:val="9"/>
    </w:pPr>
    <w:rPr>
      <w:lang w:eastAsia="en-US"/>
    </w:rPr>
  </w:style>
  <w:style w:type="paragraph" w:customStyle="1" w:styleId="Obsahtabulky">
    <w:name w:val="Obsah tabulky"/>
    <w:basedOn w:val="Zkladntext"/>
    <w:rsid w:val="00C90428"/>
    <w:pPr>
      <w:suppressLineNumbers/>
    </w:pPr>
    <w:rPr>
      <w:rFonts w:ascii="Luxi Serif" w:eastAsia="Luxi Sans" w:hAnsi="Luxi Serif" w:cs="Calibri"/>
      <w:kern w:val="0"/>
      <w:szCs w:val="20"/>
      <w:lang w:eastAsia="ar-SA"/>
    </w:rPr>
  </w:style>
  <w:style w:type="paragraph" w:customStyle="1" w:styleId="Nadpistabulky">
    <w:name w:val="Nadpis tabulky"/>
    <w:basedOn w:val="Obsahtabulky"/>
    <w:rsid w:val="00C90428"/>
    <w:pPr>
      <w:jc w:val="center"/>
    </w:pPr>
    <w:rPr>
      <w:b/>
      <w:bCs/>
      <w:i/>
      <w:iCs/>
    </w:rPr>
  </w:style>
  <w:style w:type="paragraph" w:customStyle="1" w:styleId="WW-Obsahtabulky111">
    <w:name w:val="WW-Obsah tabulky111"/>
    <w:basedOn w:val="Normln"/>
    <w:rsid w:val="00C90428"/>
    <w:pPr>
      <w:widowControl w:val="0"/>
      <w:suppressLineNumbers/>
      <w:suppressAutoHyphens/>
      <w:spacing w:after="120"/>
    </w:pPr>
    <w:rPr>
      <w:rFonts w:ascii="Luxi Serif" w:eastAsia="Luxi Sans" w:hAnsi="Luxi Serif" w:cs="Calibri"/>
      <w:szCs w:val="20"/>
      <w:lang w:eastAsia="ar-SA"/>
    </w:rPr>
  </w:style>
  <w:style w:type="paragraph" w:customStyle="1" w:styleId="Odstavecseseznamem1">
    <w:name w:val="Odstavec se seznamem1"/>
    <w:basedOn w:val="Normln"/>
    <w:rsid w:val="00C90428"/>
    <w:pPr>
      <w:ind w:left="720"/>
    </w:pPr>
    <w:rPr>
      <w:rFonts w:ascii="Calibri" w:hAnsi="Calibri" w:cs="Calibri"/>
      <w:sz w:val="22"/>
      <w:szCs w:val="22"/>
      <w:lang w:eastAsia="ar-SA"/>
    </w:rPr>
  </w:style>
  <w:style w:type="paragraph" w:customStyle="1" w:styleId="Default">
    <w:name w:val="Default"/>
    <w:rsid w:val="00C90428"/>
    <w:pPr>
      <w:suppressAutoHyphens/>
      <w:autoSpaceDE w:val="0"/>
      <w:spacing w:after="0" w:line="240" w:lineRule="auto"/>
    </w:pPr>
    <w:rPr>
      <w:rFonts w:ascii="Times New Roman" w:eastAsia="Arial" w:hAnsi="Times New Roman" w:cs="Calibri"/>
      <w:color w:val="000000"/>
      <w:sz w:val="24"/>
      <w:szCs w:val="24"/>
      <w:lang w:eastAsia="ar-SA"/>
    </w:rPr>
  </w:style>
  <w:style w:type="paragraph" w:customStyle="1" w:styleId="msonormalcxspmiddle">
    <w:name w:val="msonormalcxspmiddle"/>
    <w:basedOn w:val="Normln"/>
    <w:rsid w:val="00C90428"/>
    <w:pPr>
      <w:spacing w:before="100" w:beforeAutospacing="1" w:after="100" w:afterAutospacing="1"/>
    </w:pPr>
  </w:style>
  <w:style w:type="character" w:customStyle="1" w:styleId="TextodatsvecRVPZV11bZarovnatdoblokuPrvndek1cmPed6bChar">
    <w:name w:val="Text odatsvec_RVPZV 11 b. Zarovnat do bloku První řádek:  1 cm Před:  6 b. Char"/>
    <w:basedOn w:val="Standardnpsmoodstavce"/>
    <w:link w:val="TextodatsvecRVPZV11bZarovnatdoblokuPrvndek1cmPed6b"/>
    <w:locked/>
    <w:rsid w:val="00C90428"/>
    <w:rPr>
      <w:rFonts w:ascii="Times New Roman" w:eastAsia="Times New Roman" w:hAnsi="Times New Roman" w:cs="Times New Roman"/>
      <w:lang w:eastAsia="cs-CZ"/>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C90428"/>
    <w:pPr>
      <w:spacing w:before="120"/>
      <w:ind w:firstLine="567"/>
      <w:jc w:val="both"/>
    </w:pPr>
    <w:rPr>
      <w:sz w:val="22"/>
      <w:szCs w:val="22"/>
    </w:rPr>
  </w:style>
  <w:style w:type="paragraph" w:customStyle="1" w:styleId="Viky">
    <w:name w:val="Viky"/>
    <w:basedOn w:val="Normln"/>
    <w:autoRedefine/>
    <w:qFormat/>
    <w:rsid w:val="00C90428"/>
    <w:pPr>
      <w:autoSpaceDE w:val="0"/>
      <w:autoSpaceDN w:val="0"/>
      <w:adjustRightInd w:val="0"/>
      <w:ind w:left="360" w:hanging="360"/>
      <w:outlineLvl w:val="0"/>
    </w:pPr>
    <w:rPr>
      <w:b/>
      <w:sz w:val="40"/>
      <w:szCs w:val="40"/>
    </w:rPr>
  </w:style>
  <w:style w:type="paragraph" w:customStyle="1" w:styleId="ZkladntextIMP">
    <w:name w:val="Základní text_IMP"/>
    <w:basedOn w:val="Normln"/>
    <w:rsid w:val="00C90428"/>
    <w:pPr>
      <w:suppressAutoHyphens/>
      <w:overflowPunct w:val="0"/>
      <w:autoSpaceDE w:val="0"/>
      <w:autoSpaceDN w:val="0"/>
      <w:adjustRightInd w:val="0"/>
      <w:spacing w:line="276" w:lineRule="auto"/>
    </w:pPr>
    <w:rPr>
      <w:szCs w:val="20"/>
    </w:rPr>
  </w:style>
  <w:style w:type="table" w:styleId="Mkatabulky">
    <w:name w:val="Table Grid"/>
    <w:basedOn w:val="Normlntabulka"/>
    <w:uiPriority w:val="59"/>
    <w:rsid w:val="00C90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qFormat/>
    <w:rsid w:val="00C90428"/>
    <w:rPr>
      <w:b/>
      <w:bCs/>
    </w:rPr>
  </w:style>
  <w:style w:type="character" w:styleId="Zvraznn">
    <w:name w:val="Emphasis"/>
    <w:basedOn w:val="Standardnpsmoodstavce"/>
    <w:uiPriority w:val="20"/>
    <w:qFormat/>
    <w:rsid w:val="00C90428"/>
    <w:rPr>
      <w:i/>
      <w:iCs/>
    </w:rPr>
  </w:style>
  <w:style w:type="paragraph" w:styleId="Seznamsodrkami">
    <w:name w:val="List Bullet"/>
    <w:basedOn w:val="Normln"/>
    <w:rsid w:val="00C06FAA"/>
    <w:pPr>
      <w:numPr>
        <w:numId w:val="191"/>
      </w:numPr>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0428"/>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C904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C904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C90428"/>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semiHidden/>
    <w:unhideWhenUsed/>
    <w:qFormat/>
    <w:rsid w:val="00C90428"/>
    <w:pPr>
      <w:keepNext/>
      <w:outlineLvl w:val="3"/>
    </w:pPr>
    <w:rPr>
      <w:szCs w:val="20"/>
    </w:rPr>
  </w:style>
  <w:style w:type="paragraph" w:styleId="Nadpis5">
    <w:name w:val="heading 5"/>
    <w:basedOn w:val="Normln"/>
    <w:next w:val="Normln"/>
    <w:link w:val="Nadpis5Char"/>
    <w:semiHidden/>
    <w:unhideWhenUsed/>
    <w:qFormat/>
    <w:rsid w:val="00C90428"/>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semiHidden/>
    <w:unhideWhenUsed/>
    <w:qFormat/>
    <w:rsid w:val="00C90428"/>
    <w:pPr>
      <w:keepNext/>
      <w:jc w:val="center"/>
      <w:outlineLvl w:val="5"/>
    </w:pPr>
    <w:rPr>
      <w:szCs w:val="20"/>
    </w:rPr>
  </w:style>
  <w:style w:type="paragraph" w:styleId="Nadpis7">
    <w:name w:val="heading 7"/>
    <w:basedOn w:val="Normln"/>
    <w:next w:val="Normln"/>
    <w:link w:val="Nadpis7Char"/>
    <w:semiHidden/>
    <w:unhideWhenUsed/>
    <w:qFormat/>
    <w:rsid w:val="00C90428"/>
    <w:pPr>
      <w:keepNext/>
      <w:jc w:val="center"/>
      <w:outlineLvl w:val="6"/>
    </w:pPr>
    <w:rPr>
      <w:b/>
      <w:szCs w:val="20"/>
    </w:rPr>
  </w:style>
  <w:style w:type="paragraph" w:styleId="Nadpis8">
    <w:name w:val="heading 8"/>
    <w:basedOn w:val="Normln"/>
    <w:next w:val="Normln"/>
    <w:link w:val="Nadpis8Char"/>
    <w:semiHidden/>
    <w:unhideWhenUsed/>
    <w:qFormat/>
    <w:rsid w:val="00C90428"/>
    <w:pPr>
      <w:keepNext/>
      <w:jc w:val="center"/>
      <w:outlineLvl w:val="7"/>
    </w:pPr>
    <w:rPr>
      <w:b/>
      <w:sz w:val="28"/>
      <w:szCs w:val="20"/>
    </w:rPr>
  </w:style>
  <w:style w:type="paragraph" w:styleId="Nadpis9">
    <w:name w:val="heading 9"/>
    <w:basedOn w:val="Normln"/>
    <w:next w:val="Normln"/>
    <w:link w:val="Nadpis9Char"/>
    <w:semiHidden/>
    <w:unhideWhenUsed/>
    <w:qFormat/>
    <w:rsid w:val="00C90428"/>
    <w:pPr>
      <w:keepNext/>
      <w:ind w:left="360"/>
      <w:outlineLvl w:val="8"/>
    </w:pPr>
    <w:rPr>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90428"/>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C90428"/>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rsid w:val="00C90428"/>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semiHidden/>
    <w:rsid w:val="00C90428"/>
    <w:rPr>
      <w:rFonts w:ascii="Times New Roman" w:eastAsia="Times New Roman" w:hAnsi="Times New Roman" w:cs="Times New Roman"/>
      <w:sz w:val="24"/>
      <w:szCs w:val="20"/>
      <w:lang w:eastAsia="cs-CZ"/>
    </w:rPr>
  </w:style>
  <w:style w:type="character" w:customStyle="1" w:styleId="Nadpis5Char">
    <w:name w:val="Nadpis 5 Char"/>
    <w:basedOn w:val="Standardnpsmoodstavce"/>
    <w:link w:val="Nadpis5"/>
    <w:semiHidden/>
    <w:rsid w:val="00C90428"/>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semiHidden/>
    <w:rsid w:val="00C90428"/>
    <w:rPr>
      <w:rFonts w:ascii="Times New Roman" w:eastAsia="Times New Roman" w:hAnsi="Times New Roman" w:cs="Times New Roman"/>
      <w:sz w:val="24"/>
      <w:szCs w:val="20"/>
      <w:lang w:eastAsia="cs-CZ"/>
    </w:rPr>
  </w:style>
  <w:style w:type="character" w:customStyle="1" w:styleId="Nadpis7Char">
    <w:name w:val="Nadpis 7 Char"/>
    <w:basedOn w:val="Standardnpsmoodstavce"/>
    <w:link w:val="Nadpis7"/>
    <w:semiHidden/>
    <w:rsid w:val="00C90428"/>
    <w:rPr>
      <w:rFonts w:ascii="Times New Roman" w:eastAsia="Times New Roman" w:hAnsi="Times New Roman" w:cs="Times New Roman"/>
      <w:b/>
      <w:sz w:val="24"/>
      <w:szCs w:val="20"/>
      <w:lang w:eastAsia="cs-CZ"/>
    </w:rPr>
  </w:style>
  <w:style w:type="character" w:customStyle="1" w:styleId="Nadpis8Char">
    <w:name w:val="Nadpis 8 Char"/>
    <w:basedOn w:val="Standardnpsmoodstavce"/>
    <w:link w:val="Nadpis8"/>
    <w:semiHidden/>
    <w:rsid w:val="00C90428"/>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semiHidden/>
    <w:rsid w:val="00C90428"/>
    <w:rPr>
      <w:rFonts w:ascii="Times New Roman" w:eastAsia="Times New Roman" w:hAnsi="Times New Roman" w:cs="Times New Roman"/>
      <w:b/>
      <w:i/>
      <w:sz w:val="24"/>
      <w:szCs w:val="20"/>
      <w:lang w:eastAsia="cs-CZ"/>
    </w:rPr>
  </w:style>
  <w:style w:type="character" w:styleId="Hypertextovodkaz">
    <w:name w:val="Hyperlink"/>
    <w:basedOn w:val="Standardnpsmoodstavce"/>
    <w:uiPriority w:val="99"/>
    <w:unhideWhenUsed/>
    <w:rsid w:val="00C90428"/>
    <w:rPr>
      <w:color w:val="0000FF" w:themeColor="hyperlink"/>
      <w:u w:val="single"/>
    </w:rPr>
  </w:style>
  <w:style w:type="character" w:styleId="Sledovanodkaz">
    <w:name w:val="FollowedHyperlink"/>
    <w:basedOn w:val="Standardnpsmoodstavce"/>
    <w:uiPriority w:val="99"/>
    <w:semiHidden/>
    <w:unhideWhenUsed/>
    <w:rsid w:val="00C90428"/>
    <w:rPr>
      <w:color w:val="800080" w:themeColor="followedHyperlink"/>
      <w:u w:val="single"/>
    </w:rPr>
  </w:style>
  <w:style w:type="paragraph" w:styleId="Normlnweb">
    <w:name w:val="Normal (Web)"/>
    <w:basedOn w:val="Normln"/>
    <w:unhideWhenUsed/>
    <w:rsid w:val="00C90428"/>
    <w:pPr>
      <w:spacing w:before="100" w:beforeAutospacing="1" w:after="100" w:afterAutospacing="1"/>
    </w:pPr>
  </w:style>
  <w:style w:type="paragraph" w:styleId="Obsah1">
    <w:name w:val="toc 1"/>
    <w:basedOn w:val="Normln"/>
    <w:next w:val="Normln"/>
    <w:autoRedefine/>
    <w:uiPriority w:val="39"/>
    <w:unhideWhenUsed/>
    <w:qFormat/>
    <w:rsid w:val="00C90428"/>
    <w:pPr>
      <w:spacing w:before="120" w:after="120"/>
    </w:pPr>
    <w:rPr>
      <w:rFonts w:asciiTheme="minorHAnsi" w:hAnsiTheme="minorHAnsi"/>
      <w:b/>
      <w:bCs/>
      <w:caps/>
      <w:sz w:val="20"/>
      <w:szCs w:val="20"/>
    </w:rPr>
  </w:style>
  <w:style w:type="paragraph" w:styleId="Obsah2">
    <w:name w:val="toc 2"/>
    <w:basedOn w:val="Normln"/>
    <w:next w:val="Normln"/>
    <w:autoRedefine/>
    <w:uiPriority w:val="39"/>
    <w:unhideWhenUsed/>
    <w:qFormat/>
    <w:rsid w:val="00C90428"/>
    <w:pPr>
      <w:ind w:left="240"/>
    </w:pPr>
    <w:rPr>
      <w:rFonts w:asciiTheme="minorHAnsi" w:hAnsiTheme="minorHAnsi"/>
      <w:smallCaps/>
      <w:sz w:val="20"/>
      <w:szCs w:val="20"/>
    </w:rPr>
  </w:style>
  <w:style w:type="paragraph" w:styleId="Obsah3">
    <w:name w:val="toc 3"/>
    <w:basedOn w:val="Normln"/>
    <w:next w:val="Normln"/>
    <w:autoRedefine/>
    <w:uiPriority w:val="39"/>
    <w:unhideWhenUsed/>
    <w:qFormat/>
    <w:rsid w:val="00C90428"/>
    <w:pPr>
      <w:ind w:left="480"/>
    </w:pPr>
    <w:rPr>
      <w:rFonts w:asciiTheme="minorHAnsi" w:hAnsiTheme="minorHAnsi"/>
      <w:i/>
      <w:iCs/>
      <w:sz w:val="20"/>
      <w:szCs w:val="20"/>
    </w:rPr>
  </w:style>
  <w:style w:type="paragraph" w:styleId="Obsah4">
    <w:name w:val="toc 4"/>
    <w:basedOn w:val="Normln"/>
    <w:next w:val="Normln"/>
    <w:autoRedefine/>
    <w:uiPriority w:val="39"/>
    <w:unhideWhenUsed/>
    <w:rsid w:val="00C90428"/>
    <w:pPr>
      <w:ind w:left="720"/>
    </w:pPr>
    <w:rPr>
      <w:rFonts w:asciiTheme="minorHAnsi" w:hAnsiTheme="minorHAnsi"/>
      <w:sz w:val="18"/>
      <w:szCs w:val="18"/>
    </w:rPr>
  </w:style>
  <w:style w:type="paragraph" w:styleId="Obsah5">
    <w:name w:val="toc 5"/>
    <w:basedOn w:val="Normln"/>
    <w:next w:val="Normln"/>
    <w:autoRedefine/>
    <w:uiPriority w:val="39"/>
    <w:semiHidden/>
    <w:unhideWhenUsed/>
    <w:rsid w:val="00C90428"/>
    <w:pPr>
      <w:ind w:left="960"/>
    </w:pPr>
    <w:rPr>
      <w:rFonts w:asciiTheme="minorHAnsi" w:hAnsiTheme="minorHAnsi"/>
      <w:sz w:val="18"/>
      <w:szCs w:val="18"/>
    </w:rPr>
  </w:style>
  <w:style w:type="paragraph" w:styleId="Obsah6">
    <w:name w:val="toc 6"/>
    <w:basedOn w:val="Normln"/>
    <w:next w:val="Normln"/>
    <w:autoRedefine/>
    <w:uiPriority w:val="39"/>
    <w:semiHidden/>
    <w:unhideWhenUsed/>
    <w:rsid w:val="00C90428"/>
    <w:pPr>
      <w:ind w:left="1200"/>
    </w:pPr>
    <w:rPr>
      <w:rFonts w:asciiTheme="minorHAnsi" w:hAnsiTheme="minorHAnsi"/>
      <w:sz w:val="18"/>
      <w:szCs w:val="18"/>
    </w:rPr>
  </w:style>
  <w:style w:type="paragraph" w:styleId="Obsah7">
    <w:name w:val="toc 7"/>
    <w:basedOn w:val="Normln"/>
    <w:next w:val="Normln"/>
    <w:autoRedefine/>
    <w:uiPriority w:val="39"/>
    <w:semiHidden/>
    <w:unhideWhenUsed/>
    <w:rsid w:val="00C90428"/>
    <w:pPr>
      <w:ind w:left="1440"/>
    </w:pPr>
    <w:rPr>
      <w:rFonts w:asciiTheme="minorHAnsi" w:hAnsiTheme="minorHAnsi"/>
      <w:sz w:val="18"/>
      <w:szCs w:val="18"/>
    </w:rPr>
  </w:style>
  <w:style w:type="paragraph" w:styleId="Obsah8">
    <w:name w:val="toc 8"/>
    <w:basedOn w:val="Normln"/>
    <w:next w:val="Normln"/>
    <w:autoRedefine/>
    <w:uiPriority w:val="39"/>
    <w:semiHidden/>
    <w:unhideWhenUsed/>
    <w:rsid w:val="00C90428"/>
    <w:pPr>
      <w:ind w:left="1680"/>
    </w:pPr>
    <w:rPr>
      <w:rFonts w:asciiTheme="minorHAnsi" w:hAnsiTheme="minorHAnsi"/>
      <w:sz w:val="18"/>
      <w:szCs w:val="18"/>
    </w:rPr>
  </w:style>
  <w:style w:type="paragraph" w:styleId="Obsah9">
    <w:name w:val="toc 9"/>
    <w:basedOn w:val="Normln"/>
    <w:next w:val="Normln"/>
    <w:autoRedefine/>
    <w:uiPriority w:val="39"/>
    <w:semiHidden/>
    <w:unhideWhenUsed/>
    <w:rsid w:val="00C90428"/>
    <w:pPr>
      <w:ind w:left="1920"/>
    </w:pPr>
    <w:rPr>
      <w:rFonts w:asciiTheme="minorHAnsi" w:hAnsiTheme="minorHAnsi"/>
      <w:sz w:val="18"/>
      <w:szCs w:val="18"/>
    </w:rPr>
  </w:style>
  <w:style w:type="paragraph" w:styleId="Zhlav">
    <w:name w:val="header"/>
    <w:basedOn w:val="Normln"/>
    <w:link w:val="ZhlavChar"/>
    <w:unhideWhenUsed/>
    <w:rsid w:val="00C90428"/>
    <w:pPr>
      <w:tabs>
        <w:tab w:val="center" w:pos="4536"/>
        <w:tab w:val="right" w:pos="9072"/>
      </w:tabs>
    </w:pPr>
  </w:style>
  <w:style w:type="character" w:customStyle="1" w:styleId="ZhlavChar">
    <w:name w:val="Záhlaví Char"/>
    <w:basedOn w:val="Standardnpsmoodstavce"/>
    <w:link w:val="Zhlav"/>
    <w:rsid w:val="00C90428"/>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C90428"/>
    <w:pPr>
      <w:tabs>
        <w:tab w:val="center" w:pos="4536"/>
        <w:tab w:val="right" w:pos="9072"/>
      </w:tabs>
    </w:pPr>
  </w:style>
  <w:style w:type="character" w:customStyle="1" w:styleId="ZpatChar">
    <w:name w:val="Zápatí Char"/>
    <w:basedOn w:val="Standardnpsmoodstavce"/>
    <w:link w:val="Zpat"/>
    <w:uiPriority w:val="99"/>
    <w:rsid w:val="00C90428"/>
    <w:rPr>
      <w:rFonts w:ascii="Times New Roman" w:eastAsia="Times New Roman" w:hAnsi="Times New Roman" w:cs="Times New Roman"/>
      <w:sz w:val="24"/>
      <w:szCs w:val="24"/>
      <w:lang w:eastAsia="cs-CZ"/>
    </w:rPr>
  </w:style>
  <w:style w:type="paragraph" w:styleId="Textvysvtlivek">
    <w:name w:val="endnote text"/>
    <w:basedOn w:val="Normln"/>
    <w:link w:val="TextvysvtlivekChar"/>
    <w:unhideWhenUsed/>
    <w:rsid w:val="00C90428"/>
    <w:pPr>
      <w:widowControl w:val="0"/>
      <w:snapToGrid w:val="0"/>
    </w:pPr>
    <w:rPr>
      <w:szCs w:val="20"/>
    </w:rPr>
  </w:style>
  <w:style w:type="character" w:customStyle="1" w:styleId="TextvysvtlivekChar">
    <w:name w:val="Text vysvětlivek Char"/>
    <w:basedOn w:val="Standardnpsmoodstavce"/>
    <w:link w:val="Textvysvtlivek"/>
    <w:rsid w:val="00C90428"/>
    <w:rPr>
      <w:rFonts w:ascii="Times New Roman" w:eastAsia="Times New Roman" w:hAnsi="Times New Roman" w:cs="Times New Roman"/>
      <w:sz w:val="24"/>
      <w:szCs w:val="20"/>
      <w:lang w:eastAsia="cs-CZ"/>
    </w:rPr>
  </w:style>
  <w:style w:type="paragraph" w:styleId="Nzev">
    <w:name w:val="Title"/>
    <w:basedOn w:val="Normln"/>
    <w:link w:val="NzevChar"/>
    <w:qFormat/>
    <w:rsid w:val="00C90428"/>
    <w:pPr>
      <w:jc w:val="center"/>
    </w:pPr>
    <w:rPr>
      <w:b/>
      <w:szCs w:val="20"/>
    </w:rPr>
  </w:style>
  <w:style w:type="character" w:customStyle="1" w:styleId="NzevChar">
    <w:name w:val="Název Char"/>
    <w:basedOn w:val="Standardnpsmoodstavce"/>
    <w:link w:val="Nzev"/>
    <w:rsid w:val="00C90428"/>
    <w:rPr>
      <w:rFonts w:ascii="Times New Roman" w:eastAsia="Times New Roman" w:hAnsi="Times New Roman" w:cs="Times New Roman"/>
      <w:b/>
      <w:sz w:val="24"/>
      <w:szCs w:val="20"/>
      <w:lang w:eastAsia="cs-CZ"/>
    </w:rPr>
  </w:style>
  <w:style w:type="paragraph" w:styleId="Zkladntext">
    <w:name w:val="Body Text"/>
    <w:basedOn w:val="Normln"/>
    <w:link w:val="ZkladntextChar"/>
    <w:unhideWhenUsed/>
    <w:rsid w:val="00C90428"/>
    <w:pPr>
      <w:widowControl w:val="0"/>
      <w:suppressAutoHyphens/>
      <w:spacing w:after="120"/>
    </w:pPr>
    <w:rPr>
      <w:rFonts w:eastAsia="Lucida Sans Unicode"/>
      <w:kern w:val="2"/>
    </w:rPr>
  </w:style>
  <w:style w:type="character" w:customStyle="1" w:styleId="ZkladntextChar">
    <w:name w:val="Základní text Char"/>
    <w:basedOn w:val="Standardnpsmoodstavce"/>
    <w:link w:val="Zkladntext"/>
    <w:rsid w:val="00C90428"/>
    <w:rPr>
      <w:rFonts w:ascii="Times New Roman" w:eastAsia="Lucida Sans Unicode" w:hAnsi="Times New Roman" w:cs="Times New Roman"/>
      <w:kern w:val="2"/>
      <w:sz w:val="24"/>
      <w:szCs w:val="24"/>
      <w:lang w:eastAsia="cs-CZ"/>
    </w:rPr>
  </w:style>
  <w:style w:type="paragraph" w:styleId="Zkladntextodsazen">
    <w:name w:val="Body Text Indent"/>
    <w:basedOn w:val="Normln"/>
    <w:link w:val="ZkladntextodsazenChar"/>
    <w:semiHidden/>
    <w:unhideWhenUsed/>
    <w:rsid w:val="00C90428"/>
  </w:style>
  <w:style w:type="character" w:customStyle="1" w:styleId="ZkladntextodsazenChar">
    <w:name w:val="Základní text odsazený Char"/>
    <w:basedOn w:val="Standardnpsmoodstavce"/>
    <w:link w:val="Zkladntextodsazen"/>
    <w:semiHidden/>
    <w:rsid w:val="00C90428"/>
    <w:rPr>
      <w:rFonts w:ascii="Times New Roman" w:eastAsia="Times New Roman" w:hAnsi="Times New Roman" w:cs="Times New Roman"/>
      <w:sz w:val="24"/>
      <w:szCs w:val="24"/>
      <w:lang w:eastAsia="cs-CZ"/>
    </w:rPr>
  </w:style>
  <w:style w:type="paragraph" w:styleId="Zkladntext2">
    <w:name w:val="Body Text 2"/>
    <w:basedOn w:val="Normln"/>
    <w:link w:val="Zkladntext2Char"/>
    <w:semiHidden/>
    <w:unhideWhenUsed/>
    <w:rsid w:val="00C90428"/>
    <w:pPr>
      <w:spacing w:after="120" w:line="480" w:lineRule="auto"/>
    </w:pPr>
  </w:style>
  <w:style w:type="character" w:customStyle="1" w:styleId="Zkladntext2Char">
    <w:name w:val="Základní text 2 Char"/>
    <w:basedOn w:val="Standardnpsmoodstavce"/>
    <w:link w:val="Zkladntext2"/>
    <w:semiHidden/>
    <w:rsid w:val="00C90428"/>
    <w:rPr>
      <w:rFonts w:ascii="Times New Roman" w:eastAsia="Times New Roman" w:hAnsi="Times New Roman" w:cs="Times New Roman"/>
      <w:sz w:val="24"/>
      <w:szCs w:val="24"/>
      <w:lang w:eastAsia="cs-CZ"/>
    </w:rPr>
  </w:style>
  <w:style w:type="paragraph" w:styleId="Zkladntext3">
    <w:name w:val="Body Text 3"/>
    <w:basedOn w:val="Normln"/>
    <w:link w:val="Zkladntext3Char"/>
    <w:semiHidden/>
    <w:unhideWhenUsed/>
    <w:rsid w:val="00C90428"/>
    <w:pPr>
      <w:pBdr>
        <w:bottom w:val="single" w:sz="6" w:space="31" w:color="auto"/>
      </w:pBdr>
    </w:pPr>
    <w:rPr>
      <w:rFonts w:ascii="Courier New" w:hAnsi="Courier New"/>
      <w:szCs w:val="20"/>
    </w:rPr>
  </w:style>
  <w:style w:type="character" w:customStyle="1" w:styleId="Zkladntext3Char">
    <w:name w:val="Základní text 3 Char"/>
    <w:basedOn w:val="Standardnpsmoodstavce"/>
    <w:link w:val="Zkladntext3"/>
    <w:semiHidden/>
    <w:rsid w:val="00C90428"/>
    <w:rPr>
      <w:rFonts w:ascii="Courier New" w:eastAsia="Times New Roman" w:hAnsi="Courier New" w:cs="Times New Roman"/>
      <w:sz w:val="24"/>
      <w:szCs w:val="20"/>
      <w:lang w:eastAsia="cs-CZ"/>
    </w:rPr>
  </w:style>
  <w:style w:type="paragraph" w:styleId="Zkladntextodsazen2">
    <w:name w:val="Body Text Indent 2"/>
    <w:basedOn w:val="Normln"/>
    <w:link w:val="Zkladntextodsazen2Char"/>
    <w:semiHidden/>
    <w:unhideWhenUsed/>
    <w:rsid w:val="00C90428"/>
    <w:pPr>
      <w:ind w:left="360"/>
    </w:pPr>
    <w:rPr>
      <w:szCs w:val="20"/>
    </w:rPr>
  </w:style>
  <w:style w:type="character" w:customStyle="1" w:styleId="Zkladntextodsazen2Char">
    <w:name w:val="Základní text odsazený 2 Char"/>
    <w:basedOn w:val="Standardnpsmoodstavce"/>
    <w:link w:val="Zkladntextodsazen2"/>
    <w:semiHidden/>
    <w:rsid w:val="00C90428"/>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semiHidden/>
    <w:unhideWhenUsed/>
    <w:rsid w:val="00C90428"/>
    <w:pPr>
      <w:ind w:left="720"/>
    </w:pPr>
    <w:rPr>
      <w:szCs w:val="20"/>
    </w:rPr>
  </w:style>
  <w:style w:type="character" w:customStyle="1" w:styleId="Zkladntextodsazen3Char">
    <w:name w:val="Základní text odsazený 3 Char"/>
    <w:basedOn w:val="Standardnpsmoodstavce"/>
    <w:link w:val="Zkladntextodsazen3"/>
    <w:semiHidden/>
    <w:rsid w:val="00C90428"/>
    <w:rPr>
      <w:rFonts w:ascii="Times New Roman" w:eastAsia="Times New Roman" w:hAnsi="Times New Roman" w:cs="Times New Roman"/>
      <w:sz w:val="24"/>
      <w:szCs w:val="20"/>
      <w:lang w:eastAsia="cs-CZ"/>
    </w:rPr>
  </w:style>
  <w:style w:type="paragraph" w:styleId="Prosttext">
    <w:name w:val="Plain Text"/>
    <w:basedOn w:val="Normln"/>
    <w:link w:val="ProsttextChar"/>
    <w:semiHidden/>
    <w:unhideWhenUsed/>
    <w:rsid w:val="00C90428"/>
    <w:rPr>
      <w:rFonts w:ascii="Courier New" w:hAnsi="Courier New" w:cs="Courier New"/>
      <w:sz w:val="20"/>
      <w:szCs w:val="20"/>
    </w:rPr>
  </w:style>
  <w:style w:type="character" w:customStyle="1" w:styleId="ProsttextChar">
    <w:name w:val="Prostý text Char"/>
    <w:basedOn w:val="Standardnpsmoodstavce"/>
    <w:link w:val="Prosttext"/>
    <w:semiHidden/>
    <w:rsid w:val="00C90428"/>
    <w:rPr>
      <w:rFonts w:ascii="Courier New" w:eastAsia="Times New Roman" w:hAnsi="Courier New" w:cs="Courier New"/>
      <w:sz w:val="20"/>
      <w:szCs w:val="20"/>
      <w:lang w:eastAsia="cs-CZ"/>
    </w:rPr>
  </w:style>
  <w:style w:type="paragraph" w:styleId="Textbubliny">
    <w:name w:val="Balloon Text"/>
    <w:basedOn w:val="Normln"/>
    <w:link w:val="TextbublinyChar"/>
    <w:uiPriority w:val="99"/>
    <w:semiHidden/>
    <w:unhideWhenUsed/>
    <w:rsid w:val="00C90428"/>
    <w:rPr>
      <w:rFonts w:ascii="Tahoma" w:hAnsi="Tahoma" w:cs="Tahoma"/>
      <w:sz w:val="16"/>
      <w:szCs w:val="16"/>
    </w:rPr>
  </w:style>
  <w:style w:type="character" w:customStyle="1" w:styleId="TextbublinyChar">
    <w:name w:val="Text bubliny Char"/>
    <w:basedOn w:val="Standardnpsmoodstavce"/>
    <w:link w:val="Textbubliny"/>
    <w:uiPriority w:val="99"/>
    <w:semiHidden/>
    <w:rsid w:val="00C90428"/>
    <w:rPr>
      <w:rFonts w:ascii="Tahoma" w:eastAsia="Times New Roman" w:hAnsi="Tahoma" w:cs="Tahoma"/>
      <w:sz w:val="16"/>
      <w:szCs w:val="16"/>
      <w:lang w:eastAsia="cs-CZ"/>
    </w:rPr>
  </w:style>
  <w:style w:type="paragraph" w:styleId="Bezmezer">
    <w:name w:val="No Spacing"/>
    <w:uiPriority w:val="1"/>
    <w:qFormat/>
    <w:rsid w:val="00C90428"/>
    <w:pPr>
      <w:spacing w:after="0"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C90428"/>
    <w:pPr>
      <w:ind w:left="720"/>
      <w:contextualSpacing/>
    </w:pPr>
  </w:style>
  <w:style w:type="paragraph" w:styleId="Nadpisobsahu">
    <w:name w:val="TOC Heading"/>
    <w:basedOn w:val="Nadpis1"/>
    <w:next w:val="Normln"/>
    <w:uiPriority w:val="39"/>
    <w:semiHidden/>
    <w:unhideWhenUsed/>
    <w:qFormat/>
    <w:rsid w:val="00C90428"/>
    <w:pPr>
      <w:spacing w:line="276" w:lineRule="auto"/>
      <w:outlineLvl w:val="9"/>
    </w:pPr>
    <w:rPr>
      <w:lang w:eastAsia="en-US"/>
    </w:rPr>
  </w:style>
  <w:style w:type="paragraph" w:customStyle="1" w:styleId="Obsahtabulky">
    <w:name w:val="Obsah tabulky"/>
    <w:basedOn w:val="Zkladntext"/>
    <w:rsid w:val="00C90428"/>
    <w:pPr>
      <w:suppressLineNumbers/>
    </w:pPr>
    <w:rPr>
      <w:rFonts w:ascii="Luxi Serif" w:eastAsia="Luxi Sans" w:hAnsi="Luxi Serif" w:cs="Calibri"/>
      <w:kern w:val="0"/>
      <w:szCs w:val="20"/>
      <w:lang w:eastAsia="ar-SA"/>
    </w:rPr>
  </w:style>
  <w:style w:type="paragraph" w:customStyle="1" w:styleId="Nadpistabulky">
    <w:name w:val="Nadpis tabulky"/>
    <w:basedOn w:val="Obsahtabulky"/>
    <w:rsid w:val="00C90428"/>
    <w:pPr>
      <w:jc w:val="center"/>
    </w:pPr>
    <w:rPr>
      <w:b/>
      <w:bCs/>
      <w:i/>
      <w:iCs/>
    </w:rPr>
  </w:style>
  <w:style w:type="paragraph" w:customStyle="1" w:styleId="WW-Obsahtabulky111">
    <w:name w:val="WW-Obsah tabulky111"/>
    <w:basedOn w:val="Normln"/>
    <w:rsid w:val="00C90428"/>
    <w:pPr>
      <w:widowControl w:val="0"/>
      <w:suppressLineNumbers/>
      <w:suppressAutoHyphens/>
      <w:spacing w:after="120"/>
    </w:pPr>
    <w:rPr>
      <w:rFonts w:ascii="Luxi Serif" w:eastAsia="Luxi Sans" w:hAnsi="Luxi Serif" w:cs="Calibri"/>
      <w:szCs w:val="20"/>
      <w:lang w:eastAsia="ar-SA"/>
    </w:rPr>
  </w:style>
  <w:style w:type="paragraph" w:customStyle="1" w:styleId="Odstavecseseznamem1">
    <w:name w:val="Odstavec se seznamem1"/>
    <w:basedOn w:val="Normln"/>
    <w:rsid w:val="00C90428"/>
    <w:pPr>
      <w:ind w:left="720"/>
    </w:pPr>
    <w:rPr>
      <w:rFonts w:ascii="Calibri" w:hAnsi="Calibri" w:cs="Calibri"/>
      <w:sz w:val="22"/>
      <w:szCs w:val="22"/>
      <w:lang w:eastAsia="ar-SA"/>
    </w:rPr>
  </w:style>
  <w:style w:type="paragraph" w:customStyle="1" w:styleId="Default">
    <w:name w:val="Default"/>
    <w:rsid w:val="00C90428"/>
    <w:pPr>
      <w:suppressAutoHyphens/>
      <w:autoSpaceDE w:val="0"/>
      <w:spacing w:after="0" w:line="240" w:lineRule="auto"/>
    </w:pPr>
    <w:rPr>
      <w:rFonts w:ascii="Times New Roman" w:eastAsia="Arial" w:hAnsi="Times New Roman" w:cs="Calibri"/>
      <w:color w:val="000000"/>
      <w:sz w:val="24"/>
      <w:szCs w:val="24"/>
      <w:lang w:eastAsia="ar-SA"/>
    </w:rPr>
  </w:style>
  <w:style w:type="paragraph" w:customStyle="1" w:styleId="msonormalcxspmiddle">
    <w:name w:val="msonormalcxspmiddle"/>
    <w:basedOn w:val="Normln"/>
    <w:rsid w:val="00C90428"/>
    <w:pPr>
      <w:spacing w:before="100" w:beforeAutospacing="1" w:after="100" w:afterAutospacing="1"/>
    </w:pPr>
  </w:style>
  <w:style w:type="character" w:customStyle="1" w:styleId="TextodatsvecRVPZV11bZarovnatdoblokuPrvndek1cmPed6bChar">
    <w:name w:val="Text odatsvec_RVPZV 11 b. Zarovnat do bloku První řádek:  1 cm Před:  6 b. Char"/>
    <w:basedOn w:val="Standardnpsmoodstavce"/>
    <w:link w:val="TextodatsvecRVPZV11bZarovnatdoblokuPrvndek1cmPed6b"/>
    <w:locked/>
    <w:rsid w:val="00C90428"/>
    <w:rPr>
      <w:rFonts w:ascii="Times New Roman" w:eastAsia="Times New Roman" w:hAnsi="Times New Roman" w:cs="Times New Roman"/>
      <w:lang w:eastAsia="cs-CZ"/>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C90428"/>
    <w:pPr>
      <w:spacing w:before="120"/>
      <w:ind w:firstLine="567"/>
      <w:jc w:val="both"/>
    </w:pPr>
    <w:rPr>
      <w:sz w:val="22"/>
      <w:szCs w:val="22"/>
    </w:rPr>
  </w:style>
  <w:style w:type="paragraph" w:customStyle="1" w:styleId="Viky">
    <w:name w:val="Viky"/>
    <w:basedOn w:val="Normln"/>
    <w:autoRedefine/>
    <w:qFormat/>
    <w:rsid w:val="00C90428"/>
    <w:pPr>
      <w:autoSpaceDE w:val="0"/>
      <w:autoSpaceDN w:val="0"/>
      <w:adjustRightInd w:val="0"/>
      <w:ind w:left="360" w:hanging="360"/>
      <w:outlineLvl w:val="0"/>
    </w:pPr>
    <w:rPr>
      <w:b/>
      <w:sz w:val="40"/>
      <w:szCs w:val="40"/>
    </w:rPr>
  </w:style>
  <w:style w:type="paragraph" w:customStyle="1" w:styleId="ZkladntextIMP">
    <w:name w:val="Základní text_IMP"/>
    <w:basedOn w:val="Normln"/>
    <w:rsid w:val="00C90428"/>
    <w:pPr>
      <w:suppressAutoHyphens/>
      <w:overflowPunct w:val="0"/>
      <w:autoSpaceDE w:val="0"/>
      <w:autoSpaceDN w:val="0"/>
      <w:adjustRightInd w:val="0"/>
      <w:spacing w:line="276" w:lineRule="auto"/>
    </w:pPr>
    <w:rPr>
      <w:szCs w:val="20"/>
    </w:rPr>
  </w:style>
  <w:style w:type="table" w:styleId="Mkatabulky">
    <w:name w:val="Table Grid"/>
    <w:basedOn w:val="Normlntabulka"/>
    <w:uiPriority w:val="59"/>
    <w:rsid w:val="00C90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qFormat/>
    <w:rsid w:val="00C90428"/>
    <w:rPr>
      <w:b/>
      <w:bCs/>
    </w:rPr>
  </w:style>
  <w:style w:type="character" w:styleId="Zvraznn">
    <w:name w:val="Emphasis"/>
    <w:basedOn w:val="Standardnpsmoodstavce"/>
    <w:uiPriority w:val="20"/>
    <w:qFormat/>
    <w:rsid w:val="00C90428"/>
    <w:rPr>
      <w:i/>
      <w:iCs/>
    </w:rPr>
  </w:style>
  <w:style w:type="paragraph" w:styleId="Seznamsodrkami">
    <w:name w:val="List Bullet"/>
    <w:basedOn w:val="Normln"/>
    <w:rsid w:val="00C06FAA"/>
    <w:pPr>
      <w:numPr>
        <w:numId w:val="191"/>
      </w:numP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20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sstepanovice@seznam.cz"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4A1C3-230E-4F3D-8B80-7791C40CC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1</Pages>
  <Words>24420</Words>
  <Characters>144079</Characters>
  <Application>Microsoft Office Word</Application>
  <DocSecurity>0</DocSecurity>
  <Lines>1200</Lines>
  <Paragraphs>336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168163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REDITELKA</dc:creator>
  <cp:lastModifiedBy>REDITELKA</cp:lastModifiedBy>
  <cp:revision>16</cp:revision>
  <cp:lastPrinted>2013-09-10T12:18:00Z</cp:lastPrinted>
  <dcterms:created xsi:type="dcterms:W3CDTF">2013-08-28T07:58:00Z</dcterms:created>
  <dcterms:modified xsi:type="dcterms:W3CDTF">2013-09-10T12:21:00Z</dcterms:modified>
</cp:coreProperties>
</file>