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CD1" w:rsidRPr="009C5A3D" w:rsidRDefault="00B770A1" w:rsidP="00DF7EB4">
      <w:pPr>
        <w:pStyle w:val="Nzev"/>
        <w:spacing w:line="360" w:lineRule="auto"/>
        <w:jc w:val="center"/>
        <w:rPr>
          <w:rFonts w:ascii="Times New Roman" w:hAnsi="Times New Roman" w:cs="Times New Roman"/>
          <w:b/>
          <w:color w:val="000000" w:themeColor="text1"/>
          <w:sz w:val="32"/>
          <w:szCs w:val="32"/>
        </w:rPr>
      </w:pPr>
      <w:r w:rsidRPr="009C5A3D">
        <w:rPr>
          <w:rFonts w:ascii="Times New Roman" w:hAnsi="Times New Roman" w:cs="Times New Roman"/>
          <w:b/>
          <w:color w:val="000000" w:themeColor="text1"/>
          <w:sz w:val="32"/>
          <w:szCs w:val="32"/>
        </w:rPr>
        <w:t>Základní škola a Mateřská škola, Mírová 81, Mimoň,</w:t>
      </w:r>
    </w:p>
    <w:p w:rsidR="00B770A1" w:rsidRPr="009C5A3D" w:rsidRDefault="00B770A1" w:rsidP="00DF7EB4">
      <w:pPr>
        <w:pStyle w:val="Nzev"/>
        <w:spacing w:line="360" w:lineRule="auto"/>
        <w:jc w:val="center"/>
        <w:rPr>
          <w:rFonts w:ascii="Times New Roman" w:hAnsi="Times New Roman" w:cs="Times New Roman"/>
          <w:b/>
          <w:color w:val="000000" w:themeColor="text1"/>
          <w:sz w:val="32"/>
          <w:szCs w:val="32"/>
        </w:rPr>
      </w:pPr>
      <w:r w:rsidRPr="009C5A3D">
        <w:rPr>
          <w:rFonts w:ascii="Times New Roman" w:hAnsi="Times New Roman" w:cs="Times New Roman"/>
          <w:b/>
          <w:color w:val="000000" w:themeColor="text1"/>
          <w:sz w:val="32"/>
          <w:szCs w:val="32"/>
        </w:rPr>
        <w:t>příspěvková organizace</w:t>
      </w:r>
    </w:p>
    <w:p w:rsidR="008628A2" w:rsidRPr="009C5A3D" w:rsidRDefault="008628A2" w:rsidP="00033B1E">
      <w:pPr>
        <w:ind w:left="360"/>
        <w:jc w:val="both"/>
        <w:rPr>
          <w:b/>
          <w:color w:val="000000" w:themeColor="text1"/>
          <w:sz w:val="72"/>
          <w:szCs w:val="72"/>
        </w:rPr>
      </w:pPr>
    </w:p>
    <w:p w:rsidR="006D4017" w:rsidRPr="009C5A3D" w:rsidRDefault="006D4017" w:rsidP="00033B1E">
      <w:pPr>
        <w:ind w:left="360"/>
        <w:jc w:val="both"/>
        <w:rPr>
          <w:b/>
          <w:color w:val="000000" w:themeColor="text1"/>
          <w:sz w:val="72"/>
          <w:szCs w:val="72"/>
        </w:rPr>
      </w:pPr>
    </w:p>
    <w:p w:rsidR="00B770A1" w:rsidRPr="009C5A3D" w:rsidRDefault="00B770A1" w:rsidP="00063CD1">
      <w:pPr>
        <w:ind w:left="360"/>
        <w:jc w:val="center"/>
        <w:rPr>
          <w:b/>
          <w:color w:val="000000" w:themeColor="text1"/>
          <w:sz w:val="72"/>
          <w:szCs w:val="72"/>
        </w:rPr>
      </w:pPr>
      <w:r w:rsidRPr="009C5A3D">
        <w:rPr>
          <w:b/>
          <w:color w:val="000000" w:themeColor="text1"/>
          <w:sz w:val="72"/>
          <w:szCs w:val="72"/>
        </w:rPr>
        <w:t>Výroční zpráva za školní rok 20</w:t>
      </w:r>
      <w:r w:rsidR="00246D48" w:rsidRPr="009C5A3D">
        <w:rPr>
          <w:b/>
          <w:color w:val="000000" w:themeColor="text1"/>
          <w:sz w:val="72"/>
          <w:szCs w:val="72"/>
        </w:rPr>
        <w:t>17</w:t>
      </w:r>
      <w:r w:rsidRPr="009C5A3D">
        <w:rPr>
          <w:b/>
          <w:color w:val="000000" w:themeColor="text1"/>
          <w:sz w:val="72"/>
          <w:szCs w:val="72"/>
        </w:rPr>
        <w:t>–20</w:t>
      </w:r>
      <w:r w:rsidR="00246D48" w:rsidRPr="009C5A3D">
        <w:rPr>
          <w:b/>
          <w:color w:val="000000" w:themeColor="text1"/>
          <w:sz w:val="72"/>
          <w:szCs w:val="72"/>
        </w:rPr>
        <w:t>18</w:t>
      </w:r>
    </w:p>
    <w:p w:rsidR="00F70108" w:rsidRPr="009C5A3D" w:rsidRDefault="00E60C8A" w:rsidP="00033B1E">
      <w:pPr>
        <w:ind w:left="360"/>
        <w:jc w:val="both"/>
        <w:rPr>
          <w:b/>
          <w:color w:val="000000" w:themeColor="text1"/>
          <w:sz w:val="72"/>
          <w:szCs w:val="72"/>
        </w:rPr>
      </w:pPr>
      <w:r w:rsidRPr="009C5A3D">
        <w:rPr>
          <w:b/>
          <w:color w:val="000000" w:themeColor="text1"/>
          <w:sz w:val="72"/>
          <w:szCs w:val="72"/>
        </w:rPr>
        <w:t xml:space="preserve"> </w:t>
      </w:r>
    </w:p>
    <w:p w:rsidR="006D4017" w:rsidRPr="009C5A3D" w:rsidRDefault="00E60C8A" w:rsidP="00033B1E">
      <w:pPr>
        <w:ind w:left="360"/>
        <w:jc w:val="both"/>
        <w:rPr>
          <w:b/>
          <w:color w:val="000000" w:themeColor="text1"/>
          <w:sz w:val="72"/>
          <w:szCs w:val="72"/>
        </w:rPr>
      </w:pPr>
      <w:r w:rsidRPr="009C5A3D">
        <w:rPr>
          <w:noProof/>
          <w:color w:val="000000" w:themeColor="text1"/>
        </w:rPr>
        <w:t xml:space="preserve">      </w:t>
      </w:r>
      <w:r w:rsidR="003A1254" w:rsidRPr="009C5A3D">
        <w:rPr>
          <w:noProof/>
          <w:color w:val="000000" w:themeColor="text1"/>
        </w:rPr>
        <w:drawing>
          <wp:inline distT="0" distB="0" distL="0" distR="0" wp14:anchorId="3D887D24" wp14:editId="3835A8AB">
            <wp:extent cx="5761355" cy="385318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853180"/>
                    </a:xfrm>
                    <a:prstGeom prst="rect">
                      <a:avLst/>
                    </a:prstGeom>
                    <a:noFill/>
                  </pic:spPr>
                </pic:pic>
              </a:graphicData>
            </a:graphic>
          </wp:inline>
        </w:drawing>
      </w:r>
    </w:p>
    <w:p w:rsidR="00F70108" w:rsidRPr="009C5A3D" w:rsidRDefault="00F70108" w:rsidP="00063CD1">
      <w:pPr>
        <w:jc w:val="both"/>
        <w:rPr>
          <w:b/>
          <w:color w:val="000000" w:themeColor="text1"/>
          <w:szCs w:val="72"/>
        </w:rPr>
      </w:pPr>
    </w:p>
    <w:p w:rsidR="00B770A1" w:rsidRPr="009C5A3D" w:rsidRDefault="00B770A1" w:rsidP="006768FE">
      <w:pPr>
        <w:rPr>
          <w:b/>
          <w:color w:val="000000" w:themeColor="text1"/>
          <w:szCs w:val="24"/>
        </w:rPr>
      </w:pPr>
    </w:p>
    <w:p w:rsidR="00063CD1" w:rsidRPr="009C5A3D" w:rsidRDefault="00063CD1" w:rsidP="006768FE">
      <w:pPr>
        <w:rPr>
          <w:b/>
          <w:color w:val="000000" w:themeColor="text1"/>
          <w:szCs w:val="24"/>
        </w:rPr>
      </w:pPr>
    </w:p>
    <w:p w:rsidR="00063CD1" w:rsidRPr="009C5A3D" w:rsidRDefault="00063CD1" w:rsidP="006768FE">
      <w:pPr>
        <w:rPr>
          <w:b/>
          <w:color w:val="000000" w:themeColor="text1"/>
          <w:szCs w:val="24"/>
        </w:rPr>
      </w:pPr>
    </w:p>
    <w:p w:rsidR="00AB04FA" w:rsidRPr="009C5A3D" w:rsidRDefault="00AB04FA" w:rsidP="006768FE">
      <w:pPr>
        <w:rPr>
          <w:b/>
          <w:color w:val="000000" w:themeColor="text1"/>
          <w:szCs w:val="24"/>
        </w:rPr>
      </w:pPr>
    </w:p>
    <w:p w:rsidR="006768FE" w:rsidRPr="009C5A3D" w:rsidRDefault="006768FE" w:rsidP="006768FE">
      <w:pPr>
        <w:rPr>
          <w:b/>
          <w:color w:val="000000" w:themeColor="text1"/>
          <w:szCs w:val="24"/>
        </w:rPr>
      </w:pPr>
    </w:p>
    <w:p w:rsidR="006768FE" w:rsidRPr="009C5A3D" w:rsidRDefault="006768FE" w:rsidP="006768FE">
      <w:pPr>
        <w:rPr>
          <w:b/>
          <w:color w:val="000000" w:themeColor="text1"/>
          <w:szCs w:val="24"/>
        </w:rPr>
      </w:pPr>
    </w:p>
    <w:p w:rsidR="00B770A1" w:rsidRPr="009C5A3D" w:rsidRDefault="004F32AC" w:rsidP="00B770A1">
      <w:pPr>
        <w:ind w:left="360"/>
        <w:rPr>
          <w:color w:val="000000" w:themeColor="text1"/>
          <w:szCs w:val="24"/>
        </w:rPr>
      </w:pPr>
      <w:r w:rsidRPr="009C5A3D">
        <w:rPr>
          <w:b/>
          <w:color w:val="000000" w:themeColor="text1"/>
          <w:szCs w:val="24"/>
        </w:rPr>
        <w:t>V Mimoni dne:</w:t>
      </w:r>
      <w:r w:rsidR="00BF1B47" w:rsidRPr="009C5A3D">
        <w:rPr>
          <w:b/>
          <w:color w:val="000000" w:themeColor="text1"/>
          <w:szCs w:val="24"/>
        </w:rPr>
        <w:t xml:space="preserve"> </w:t>
      </w:r>
      <w:r w:rsidR="00246D48" w:rsidRPr="009C5A3D">
        <w:rPr>
          <w:b/>
          <w:color w:val="000000" w:themeColor="text1"/>
          <w:szCs w:val="24"/>
        </w:rPr>
        <w:t>3.9.2018</w:t>
      </w:r>
      <w:r w:rsidR="00255793" w:rsidRPr="009C5A3D">
        <w:rPr>
          <w:b/>
          <w:color w:val="000000" w:themeColor="text1"/>
          <w:szCs w:val="24"/>
        </w:rPr>
        <w:tab/>
      </w:r>
      <w:r w:rsidR="00255793" w:rsidRPr="009C5A3D">
        <w:rPr>
          <w:b/>
          <w:color w:val="000000" w:themeColor="text1"/>
          <w:szCs w:val="24"/>
        </w:rPr>
        <w:tab/>
      </w:r>
      <w:r w:rsidR="00255793" w:rsidRPr="009C5A3D">
        <w:rPr>
          <w:b/>
          <w:color w:val="000000" w:themeColor="text1"/>
          <w:szCs w:val="24"/>
        </w:rPr>
        <w:tab/>
      </w:r>
      <w:r w:rsidR="00255793" w:rsidRPr="009C5A3D">
        <w:rPr>
          <w:b/>
          <w:color w:val="000000" w:themeColor="text1"/>
          <w:szCs w:val="24"/>
        </w:rPr>
        <w:tab/>
      </w:r>
      <w:r w:rsidR="00255793" w:rsidRPr="009C5A3D">
        <w:rPr>
          <w:b/>
          <w:color w:val="000000" w:themeColor="text1"/>
          <w:szCs w:val="24"/>
        </w:rPr>
        <w:tab/>
      </w:r>
      <w:r w:rsidR="00255793" w:rsidRPr="009C5A3D">
        <w:rPr>
          <w:b/>
          <w:color w:val="000000" w:themeColor="text1"/>
          <w:szCs w:val="24"/>
        </w:rPr>
        <w:tab/>
        <w:t>v</w:t>
      </w:r>
      <w:r w:rsidR="006D4017" w:rsidRPr="009C5A3D">
        <w:rPr>
          <w:color w:val="000000" w:themeColor="text1"/>
          <w:szCs w:val="24"/>
        </w:rPr>
        <w:t>ypracovala:</w:t>
      </w:r>
      <w:r w:rsidR="006D4017" w:rsidRPr="009C5A3D">
        <w:rPr>
          <w:color w:val="000000" w:themeColor="text1"/>
          <w:szCs w:val="24"/>
        </w:rPr>
        <w:tab/>
      </w:r>
      <w:r w:rsidR="00B770A1" w:rsidRPr="009C5A3D">
        <w:rPr>
          <w:color w:val="000000" w:themeColor="text1"/>
          <w:szCs w:val="24"/>
        </w:rPr>
        <w:t>Mgr. Eva Majlišová</w:t>
      </w:r>
    </w:p>
    <w:p w:rsidR="00B770A1" w:rsidRPr="009C5A3D" w:rsidRDefault="00AB4E54" w:rsidP="00B770A1">
      <w:pPr>
        <w:ind w:left="360"/>
        <w:rPr>
          <w:color w:val="000000" w:themeColor="text1"/>
          <w:szCs w:val="24"/>
        </w:rPr>
      </w:pPr>
      <w:r w:rsidRPr="009C5A3D">
        <w:rPr>
          <w:b/>
          <w:color w:val="000000" w:themeColor="text1"/>
          <w:szCs w:val="24"/>
        </w:rPr>
        <w:tab/>
      </w:r>
      <w:r w:rsidRPr="009C5A3D">
        <w:rPr>
          <w:b/>
          <w:color w:val="000000" w:themeColor="text1"/>
          <w:szCs w:val="24"/>
        </w:rPr>
        <w:tab/>
      </w:r>
      <w:r w:rsidRPr="009C5A3D">
        <w:rPr>
          <w:b/>
          <w:color w:val="000000" w:themeColor="text1"/>
          <w:szCs w:val="24"/>
        </w:rPr>
        <w:tab/>
      </w:r>
      <w:r w:rsidRPr="009C5A3D">
        <w:rPr>
          <w:b/>
          <w:color w:val="000000" w:themeColor="text1"/>
          <w:szCs w:val="24"/>
        </w:rPr>
        <w:tab/>
      </w:r>
      <w:r w:rsidRPr="009C5A3D">
        <w:rPr>
          <w:b/>
          <w:color w:val="000000" w:themeColor="text1"/>
          <w:szCs w:val="24"/>
        </w:rPr>
        <w:tab/>
      </w:r>
      <w:r w:rsidRPr="009C5A3D">
        <w:rPr>
          <w:b/>
          <w:color w:val="000000" w:themeColor="text1"/>
          <w:szCs w:val="24"/>
        </w:rPr>
        <w:tab/>
      </w:r>
      <w:r w:rsidRPr="009C5A3D">
        <w:rPr>
          <w:b/>
          <w:color w:val="000000" w:themeColor="text1"/>
          <w:szCs w:val="24"/>
        </w:rPr>
        <w:tab/>
      </w:r>
      <w:r w:rsidRPr="009C5A3D">
        <w:rPr>
          <w:b/>
          <w:color w:val="000000" w:themeColor="text1"/>
          <w:szCs w:val="24"/>
        </w:rPr>
        <w:tab/>
      </w:r>
      <w:r w:rsidRPr="009C5A3D">
        <w:rPr>
          <w:b/>
          <w:color w:val="000000" w:themeColor="text1"/>
          <w:szCs w:val="24"/>
        </w:rPr>
        <w:tab/>
      </w:r>
      <w:r w:rsidR="006D4017" w:rsidRPr="009C5A3D">
        <w:rPr>
          <w:b/>
          <w:color w:val="000000" w:themeColor="text1"/>
          <w:szCs w:val="24"/>
        </w:rPr>
        <w:tab/>
      </w:r>
      <w:r w:rsidR="00B770A1" w:rsidRPr="009C5A3D">
        <w:rPr>
          <w:color w:val="000000" w:themeColor="text1"/>
          <w:szCs w:val="24"/>
        </w:rPr>
        <w:t>ředitelka školy</w:t>
      </w:r>
    </w:p>
    <w:p w:rsidR="006658E8" w:rsidRPr="009C5A3D" w:rsidRDefault="006D4017" w:rsidP="00CE7BFD">
      <w:pPr>
        <w:ind w:left="720"/>
        <w:rPr>
          <w:color w:val="000000" w:themeColor="text1"/>
          <w:sz w:val="28"/>
        </w:rPr>
      </w:pPr>
      <w:r w:rsidRPr="009C5A3D">
        <w:rPr>
          <w:color w:val="000000" w:themeColor="text1"/>
          <w:sz w:val="28"/>
        </w:rPr>
        <w:br w:type="page"/>
      </w:r>
    </w:p>
    <w:sdt>
      <w:sdtPr>
        <w:rPr>
          <w:rFonts w:ascii="Times New Roman" w:eastAsia="Times New Roman" w:hAnsi="Times New Roman" w:cs="Times New Roman"/>
          <w:color w:val="000000" w:themeColor="text1"/>
          <w:sz w:val="24"/>
          <w:szCs w:val="20"/>
          <w:highlight w:val="yellow"/>
        </w:rPr>
        <w:id w:val="-528479650"/>
        <w:docPartObj>
          <w:docPartGallery w:val="Table of Contents"/>
          <w:docPartUnique/>
        </w:docPartObj>
      </w:sdtPr>
      <w:sdtEndPr>
        <w:rPr>
          <w:b/>
          <w:bCs/>
        </w:rPr>
      </w:sdtEndPr>
      <w:sdtContent>
        <w:p w:rsidR="00CE7BFD" w:rsidRPr="009C5A3D" w:rsidRDefault="00CE7BFD">
          <w:pPr>
            <w:pStyle w:val="Nadpisobsahu"/>
            <w:rPr>
              <w:color w:val="000000" w:themeColor="text1"/>
            </w:rPr>
          </w:pPr>
          <w:r w:rsidRPr="009C5A3D">
            <w:rPr>
              <w:color w:val="000000" w:themeColor="text1"/>
            </w:rPr>
            <w:t>Obsah</w:t>
          </w:r>
        </w:p>
        <w:p w:rsidR="00AB25B8" w:rsidRDefault="00CE7BFD">
          <w:pPr>
            <w:pStyle w:val="Obsah1"/>
            <w:tabs>
              <w:tab w:val="right" w:leader="dot" w:pos="9810"/>
            </w:tabs>
            <w:rPr>
              <w:rFonts w:asciiTheme="minorHAnsi" w:eastAsiaTheme="minorEastAsia" w:hAnsiTheme="minorHAnsi" w:cstheme="minorBidi"/>
              <w:noProof/>
              <w:sz w:val="22"/>
              <w:szCs w:val="22"/>
            </w:rPr>
          </w:pPr>
          <w:r w:rsidRPr="009C5A3D">
            <w:rPr>
              <w:color w:val="000000" w:themeColor="text1"/>
            </w:rPr>
            <w:fldChar w:fldCharType="begin"/>
          </w:r>
          <w:r w:rsidRPr="009C5A3D">
            <w:rPr>
              <w:color w:val="000000" w:themeColor="text1"/>
            </w:rPr>
            <w:instrText xml:space="preserve"> TOC \o "1-2" \h \z \u </w:instrText>
          </w:r>
          <w:r w:rsidRPr="009C5A3D">
            <w:rPr>
              <w:color w:val="000000" w:themeColor="text1"/>
            </w:rPr>
            <w:fldChar w:fldCharType="separate"/>
          </w:r>
          <w:hyperlink w:anchor="_Toc523489351" w:history="1">
            <w:r w:rsidR="00AB25B8" w:rsidRPr="00D00C4D">
              <w:rPr>
                <w:rStyle w:val="Hypertextovodkaz"/>
                <w:noProof/>
              </w:rPr>
              <w:t>Základní údaje o škole</w:t>
            </w:r>
            <w:r w:rsidR="00AB25B8">
              <w:rPr>
                <w:noProof/>
                <w:webHidden/>
              </w:rPr>
              <w:tab/>
            </w:r>
            <w:r w:rsidR="00AB25B8">
              <w:rPr>
                <w:noProof/>
                <w:webHidden/>
              </w:rPr>
              <w:fldChar w:fldCharType="begin"/>
            </w:r>
            <w:r w:rsidR="00AB25B8">
              <w:rPr>
                <w:noProof/>
                <w:webHidden/>
              </w:rPr>
              <w:instrText xml:space="preserve"> PAGEREF _Toc523489351 \h </w:instrText>
            </w:r>
            <w:r w:rsidR="00AB25B8">
              <w:rPr>
                <w:noProof/>
                <w:webHidden/>
              </w:rPr>
            </w:r>
            <w:r w:rsidR="00AB25B8">
              <w:rPr>
                <w:noProof/>
                <w:webHidden/>
              </w:rPr>
              <w:fldChar w:fldCharType="separate"/>
            </w:r>
            <w:r w:rsidR="00AB25B8">
              <w:rPr>
                <w:noProof/>
                <w:webHidden/>
              </w:rPr>
              <w:t>3</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52" w:history="1">
            <w:r w:rsidR="00AB25B8" w:rsidRPr="00D00C4D">
              <w:rPr>
                <w:rStyle w:val="Hypertextovodkaz"/>
                <w:noProof/>
              </w:rPr>
              <w:t>Složení školské rady:</w:t>
            </w:r>
            <w:r w:rsidR="00AB25B8">
              <w:rPr>
                <w:noProof/>
                <w:webHidden/>
              </w:rPr>
              <w:tab/>
            </w:r>
            <w:r w:rsidR="00AB25B8">
              <w:rPr>
                <w:noProof/>
                <w:webHidden/>
              </w:rPr>
              <w:fldChar w:fldCharType="begin"/>
            </w:r>
            <w:r w:rsidR="00AB25B8">
              <w:rPr>
                <w:noProof/>
                <w:webHidden/>
              </w:rPr>
              <w:instrText xml:space="preserve"> PAGEREF _Toc523489352 \h </w:instrText>
            </w:r>
            <w:r w:rsidR="00AB25B8">
              <w:rPr>
                <w:noProof/>
                <w:webHidden/>
              </w:rPr>
            </w:r>
            <w:r w:rsidR="00AB25B8">
              <w:rPr>
                <w:noProof/>
                <w:webHidden/>
              </w:rPr>
              <w:fldChar w:fldCharType="separate"/>
            </w:r>
            <w:r w:rsidR="00AB25B8">
              <w:rPr>
                <w:noProof/>
                <w:webHidden/>
              </w:rPr>
              <w:t>3</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53" w:history="1">
            <w:r w:rsidR="00AB25B8" w:rsidRPr="00D00C4D">
              <w:rPr>
                <w:rStyle w:val="Hypertextovodkaz"/>
                <w:noProof/>
              </w:rPr>
              <w:t>Učební dokumenty školy</w:t>
            </w:r>
            <w:r w:rsidR="00AB25B8">
              <w:rPr>
                <w:noProof/>
                <w:webHidden/>
              </w:rPr>
              <w:tab/>
            </w:r>
            <w:r w:rsidR="00AB25B8">
              <w:rPr>
                <w:noProof/>
                <w:webHidden/>
              </w:rPr>
              <w:fldChar w:fldCharType="begin"/>
            </w:r>
            <w:r w:rsidR="00AB25B8">
              <w:rPr>
                <w:noProof/>
                <w:webHidden/>
              </w:rPr>
              <w:instrText xml:space="preserve"> PAGEREF _Toc523489353 \h </w:instrText>
            </w:r>
            <w:r w:rsidR="00AB25B8">
              <w:rPr>
                <w:noProof/>
                <w:webHidden/>
              </w:rPr>
            </w:r>
            <w:r w:rsidR="00AB25B8">
              <w:rPr>
                <w:noProof/>
                <w:webHidden/>
              </w:rPr>
              <w:fldChar w:fldCharType="separate"/>
            </w:r>
            <w:r w:rsidR="00AB25B8">
              <w:rPr>
                <w:noProof/>
                <w:webHidden/>
              </w:rPr>
              <w:t>4</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54" w:history="1">
            <w:r w:rsidR="00AB25B8" w:rsidRPr="00D00C4D">
              <w:rPr>
                <w:rStyle w:val="Hypertextovodkaz"/>
                <w:noProof/>
              </w:rPr>
              <w:t>Kapacita jednotlivých součástí školy</w:t>
            </w:r>
            <w:r w:rsidR="00AB25B8">
              <w:rPr>
                <w:noProof/>
                <w:webHidden/>
              </w:rPr>
              <w:tab/>
            </w:r>
            <w:r w:rsidR="00AB25B8">
              <w:rPr>
                <w:noProof/>
                <w:webHidden/>
              </w:rPr>
              <w:fldChar w:fldCharType="begin"/>
            </w:r>
            <w:r w:rsidR="00AB25B8">
              <w:rPr>
                <w:noProof/>
                <w:webHidden/>
              </w:rPr>
              <w:instrText xml:space="preserve"> PAGEREF _Toc523489354 \h </w:instrText>
            </w:r>
            <w:r w:rsidR="00AB25B8">
              <w:rPr>
                <w:noProof/>
                <w:webHidden/>
              </w:rPr>
            </w:r>
            <w:r w:rsidR="00AB25B8">
              <w:rPr>
                <w:noProof/>
                <w:webHidden/>
              </w:rPr>
              <w:fldChar w:fldCharType="separate"/>
            </w:r>
            <w:r w:rsidR="00AB25B8">
              <w:rPr>
                <w:noProof/>
                <w:webHidden/>
              </w:rPr>
              <w:t>4</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55" w:history="1">
            <w:r w:rsidR="00AB25B8" w:rsidRPr="00D00C4D">
              <w:rPr>
                <w:rStyle w:val="Hypertextovodkaz"/>
                <w:noProof/>
              </w:rPr>
              <w:t>Charakteristika školy</w:t>
            </w:r>
            <w:r w:rsidR="00AB25B8">
              <w:rPr>
                <w:noProof/>
                <w:webHidden/>
              </w:rPr>
              <w:tab/>
            </w:r>
            <w:r w:rsidR="00AB25B8">
              <w:rPr>
                <w:noProof/>
                <w:webHidden/>
              </w:rPr>
              <w:fldChar w:fldCharType="begin"/>
            </w:r>
            <w:r w:rsidR="00AB25B8">
              <w:rPr>
                <w:noProof/>
                <w:webHidden/>
              </w:rPr>
              <w:instrText xml:space="preserve"> PAGEREF _Toc523489355 \h </w:instrText>
            </w:r>
            <w:r w:rsidR="00AB25B8">
              <w:rPr>
                <w:noProof/>
                <w:webHidden/>
              </w:rPr>
            </w:r>
            <w:r w:rsidR="00AB25B8">
              <w:rPr>
                <w:noProof/>
                <w:webHidden/>
              </w:rPr>
              <w:fldChar w:fldCharType="separate"/>
            </w:r>
            <w:r w:rsidR="00AB25B8">
              <w:rPr>
                <w:noProof/>
                <w:webHidden/>
              </w:rPr>
              <w:t>5</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56" w:history="1">
            <w:r w:rsidR="00AB25B8" w:rsidRPr="00D00C4D">
              <w:rPr>
                <w:rStyle w:val="Hypertextovodkaz"/>
                <w:noProof/>
              </w:rPr>
              <w:t>Základní informace o školním roce 2017-2018</w:t>
            </w:r>
            <w:r w:rsidR="00AB25B8">
              <w:rPr>
                <w:noProof/>
                <w:webHidden/>
              </w:rPr>
              <w:tab/>
            </w:r>
            <w:r w:rsidR="00AB25B8">
              <w:rPr>
                <w:noProof/>
                <w:webHidden/>
              </w:rPr>
              <w:fldChar w:fldCharType="begin"/>
            </w:r>
            <w:r w:rsidR="00AB25B8">
              <w:rPr>
                <w:noProof/>
                <w:webHidden/>
              </w:rPr>
              <w:instrText xml:space="preserve"> PAGEREF _Toc523489356 \h </w:instrText>
            </w:r>
            <w:r w:rsidR="00AB25B8">
              <w:rPr>
                <w:noProof/>
                <w:webHidden/>
              </w:rPr>
            </w:r>
            <w:r w:rsidR="00AB25B8">
              <w:rPr>
                <w:noProof/>
                <w:webHidden/>
              </w:rPr>
              <w:fldChar w:fldCharType="separate"/>
            </w:r>
            <w:r w:rsidR="00AB25B8">
              <w:rPr>
                <w:noProof/>
                <w:webHidden/>
              </w:rPr>
              <w:t>8</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57" w:history="1">
            <w:r w:rsidR="00AB25B8" w:rsidRPr="00D00C4D">
              <w:rPr>
                <w:rStyle w:val="Hypertextovodkaz"/>
                <w:noProof/>
              </w:rPr>
              <w:t>Přehled zaměstnanců</w:t>
            </w:r>
            <w:r w:rsidR="00AB25B8">
              <w:rPr>
                <w:noProof/>
                <w:webHidden/>
              </w:rPr>
              <w:tab/>
            </w:r>
            <w:r w:rsidR="00AB25B8">
              <w:rPr>
                <w:noProof/>
                <w:webHidden/>
              </w:rPr>
              <w:fldChar w:fldCharType="begin"/>
            </w:r>
            <w:r w:rsidR="00AB25B8">
              <w:rPr>
                <w:noProof/>
                <w:webHidden/>
              </w:rPr>
              <w:instrText xml:space="preserve"> PAGEREF _Toc523489357 \h </w:instrText>
            </w:r>
            <w:r w:rsidR="00AB25B8">
              <w:rPr>
                <w:noProof/>
                <w:webHidden/>
              </w:rPr>
            </w:r>
            <w:r w:rsidR="00AB25B8">
              <w:rPr>
                <w:noProof/>
                <w:webHidden/>
              </w:rPr>
              <w:fldChar w:fldCharType="separate"/>
            </w:r>
            <w:r w:rsidR="00AB25B8">
              <w:rPr>
                <w:noProof/>
                <w:webHidden/>
              </w:rPr>
              <w:t>8</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58" w:history="1">
            <w:r w:rsidR="00AB25B8" w:rsidRPr="00D00C4D">
              <w:rPr>
                <w:rStyle w:val="Hypertextovodkaz"/>
                <w:noProof/>
              </w:rPr>
              <w:t>Věkové složení zaměstnanců</w:t>
            </w:r>
            <w:r w:rsidR="00AB25B8">
              <w:rPr>
                <w:noProof/>
                <w:webHidden/>
              </w:rPr>
              <w:tab/>
            </w:r>
            <w:r w:rsidR="00AB25B8">
              <w:rPr>
                <w:noProof/>
                <w:webHidden/>
              </w:rPr>
              <w:fldChar w:fldCharType="begin"/>
            </w:r>
            <w:r w:rsidR="00AB25B8">
              <w:rPr>
                <w:noProof/>
                <w:webHidden/>
              </w:rPr>
              <w:instrText xml:space="preserve"> PAGEREF _Toc523489358 \h </w:instrText>
            </w:r>
            <w:r w:rsidR="00AB25B8">
              <w:rPr>
                <w:noProof/>
                <w:webHidden/>
              </w:rPr>
            </w:r>
            <w:r w:rsidR="00AB25B8">
              <w:rPr>
                <w:noProof/>
                <w:webHidden/>
              </w:rPr>
              <w:fldChar w:fldCharType="separate"/>
            </w:r>
            <w:r w:rsidR="00AB25B8">
              <w:rPr>
                <w:noProof/>
                <w:webHidden/>
              </w:rPr>
              <w:t>10</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59" w:history="1">
            <w:r w:rsidR="00AB25B8" w:rsidRPr="00D00C4D">
              <w:rPr>
                <w:rStyle w:val="Hypertextovodkaz"/>
                <w:noProof/>
              </w:rPr>
              <w:t>Řízení školy</w:t>
            </w:r>
            <w:r w:rsidR="00AB25B8">
              <w:rPr>
                <w:noProof/>
                <w:webHidden/>
              </w:rPr>
              <w:tab/>
            </w:r>
            <w:r w:rsidR="00AB25B8">
              <w:rPr>
                <w:noProof/>
                <w:webHidden/>
              </w:rPr>
              <w:fldChar w:fldCharType="begin"/>
            </w:r>
            <w:r w:rsidR="00AB25B8">
              <w:rPr>
                <w:noProof/>
                <w:webHidden/>
              </w:rPr>
              <w:instrText xml:space="preserve"> PAGEREF _Toc523489359 \h </w:instrText>
            </w:r>
            <w:r w:rsidR="00AB25B8">
              <w:rPr>
                <w:noProof/>
                <w:webHidden/>
              </w:rPr>
            </w:r>
            <w:r w:rsidR="00AB25B8">
              <w:rPr>
                <w:noProof/>
                <w:webHidden/>
              </w:rPr>
              <w:fldChar w:fldCharType="separate"/>
            </w:r>
            <w:r w:rsidR="00AB25B8">
              <w:rPr>
                <w:noProof/>
                <w:webHidden/>
              </w:rPr>
              <w:t>11</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60" w:history="1">
            <w:r w:rsidR="00AB25B8" w:rsidRPr="00D00C4D">
              <w:rPr>
                <w:rStyle w:val="Hypertextovodkaz"/>
                <w:noProof/>
              </w:rPr>
              <w:t>Školská Rada</w:t>
            </w:r>
            <w:r w:rsidR="00AB25B8">
              <w:rPr>
                <w:noProof/>
                <w:webHidden/>
              </w:rPr>
              <w:tab/>
            </w:r>
            <w:r w:rsidR="00AB25B8">
              <w:rPr>
                <w:noProof/>
                <w:webHidden/>
              </w:rPr>
              <w:fldChar w:fldCharType="begin"/>
            </w:r>
            <w:r w:rsidR="00AB25B8">
              <w:rPr>
                <w:noProof/>
                <w:webHidden/>
              </w:rPr>
              <w:instrText xml:space="preserve"> PAGEREF _Toc523489360 \h </w:instrText>
            </w:r>
            <w:r w:rsidR="00AB25B8">
              <w:rPr>
                <w:noProof/>
                <w:webHidden/>
              </w:rPr>
            </w:r>
            <w:r w:rsidR="00AB25B8">
              <w:rPr>
                <w:noProof/>
                <w:webHidden/>
              </w:rPr>
              <w:fldChar w:fldCharType="separate"/>
            </w:r>
            <w:r w:rsidR="00AB25B8">
              <w:rPr>
                <w:noProof/>
                <w:webHidden/>
              </w:rPr>
              <w:t>11</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61" w:history="1">
            <w:r w:rsidR="00AB25B8" w:rsidRPr="00D00C4D">
              <w:rPr>
                <w:rStyle w:val="Hypertextovodkaz"/>
                <w:noProof/>
              </w:rPr>
              <w:t>Spolupráce s registrovaným spolkem SRPŠ  při ZŠ Mírová r.s.</w:t>
            </w:r>
            <w:r w:rsidR="00AB25B8">
              <w:rPr>
                <w:noProof/>
                <w:webHidden/>
              </w:rPr>
              <w:tab/>
            </w:r>
            <w:r w:rsidR="00AB25B8">
              <w:rPr>
                <w:noProof/>
                <w:webHidden/>
              </w:rPr>
              <w:fldChar w:fldCharType="begin"/>
            </w:r>
            <w:r w:rsidR="00AB25B8">
              <w:rPr>
                <w:noProof/>
                <w:webHidden/>
              </w:rPr>
              <w:instrText xml:space="preserve"> PAGEREF _Toc523489361 \h </w:instrText>
            </w:r>
            <w:r w:rsidR="00AB25B8">
              <w:rPr>
                <w:noProof/>
                <w:webHidden/>
              </w:rPr>
            </w:r>
            <w:r w:rsidR="00AB25B8">
              <w:rPr>
                <w:noProof/>
                <w:webHidden/>
              </w:rPr>
              <w:fldChar w:fldCharType="separate"/>
            </w:r>
            <w:r w:rsidR="00AB25B8">
              <w:rPr>
                <w:noProof/>
                <w:webHidden/>
              </w:rPr>
              <w:t>11</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62" w:history="1">
            <w:r w:rsidR="00AB25B8" w:rsidRPr="00D00C4D">
              <w:rPr>
                <w:rStyle w:val="Hypertextovodkaz"/>
                <w:noProof/>
              </w:rPr>
              <w:t>Pedagogická práce</w:t>
            </w:r>
            <w:r w:rsidR="00AB25B8">
              <w:rPr>
                <w:noProof/>
                <w:webHidden/>
              </w:rPr>
              <w:tab/>
            </w:r>
            <w:r w:rsidR="00AB25B8">
              <w:rPr>
                <w:noProof/>
                <w:webHidden/>
              </w:rPr>
              <w:fldChar w:fldCharType="begin"/>
            </w:r>
            <w:r w:rsidR="00AB25B8">
              <w:rPr>
                <w:noProof/>
                <w:webHidden/>
              </w:rPr>
              <w:instrText xml:space="preserve"> PAGEREF _Toc523489362 \h </w:instrText>
            </w:r>
            <w:r w:rsidR="00AB25B8">
              <w:rPr>
                <w:noProof/>
                <w:webHidden/>
              </w:rPr>
            </w:r>
            <w:r w:rsidR="00AB25B8">
              <w:rPr>
                <w:noProof/>
                <w:webHidden/>
              </w:rPr>
              <w:fldChar w:fldCharType="separate"/>
            </w:r>
            <w:r w:rsidR="00AB25B8">
              <w:rPr>
                <w:noProof/>
                <w:webHidden/>
              </w:rPr>
              <w:t>11</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63" w:history="1">
            <w:r w:rsidR="00AB25B8" w:rsidRPr="00D00C4D">
              <w:rPr>
                <w:rStyle w:val="Hypertextovodkaz"/>
                <w:noProof/>
              </w:rPr>
              <w:t>Vybavení školy didaktickou technikou</w:t>
            </w:r>
            <w:r w:rsidR="00AB25B8">
              <w:rPr>
                <w:noProof/>
                <w:webHidden/>
              </w:rPr>
              <w:tab/>
            </w:r>
            <w:r w:rsidR="00AB25B8">
              <w:rPr>
                <w:noProof/>
                <w:webHidden/>
              </w:rPr>
              <w:fldChar w:fldCharType="begin"/>
            </w:r>
            <w:r w:rsidR="00AB25B8">
              <w:rPr>
                <w:noProof/>
                <w:webHidden/>
              </w:rPr>
              <w:instrText xml:space="preserve"> PAGEREF _Toc523489363 \h </w:instrText>
            </w:r>
            <w:r w:rsidR="00AB25B8">
              <w:rPr>
                <w:noProof/>
                <w:webHidden/>
              </w:rPr>
            </w:r>
            <w:r w:rsidR="00AB25B8">
              <w:rPr>
                <w:noProof/>
                <w:webHidden/>
              </w:rPr>
              <w:fldChar w:fldCharType="separate"/>
            </w:r>
            <w:r w:rsidR="00AB25B8">
              <w:rPr>
                <w:noProof/>
                <w:webHidden/>
              </w:rPr>
              <w:t>12</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64" w:history="1">
            <w:r w:rsidR="00AB25B8" w:rsidRPr="00D00C4D">
              <w:rPr>
                <w:rStyle w:val="Hypertextovodkaz"/>
                <w:noProof/>
              </w:rPr>
              <w:t>Výkon státní správy</w:t>
            </w:r>
            <w:r w:rsidR="00AB25B8">
              <w:rPr>
                <w:noProof/>
                <w:webHidden/>
              </w:rPr>
              <w:tab/>
            </w:r>
            <w:r w:rsidR="00AB25B8">
              <w:rPr>
                <w:noProof/>
                <w:webHidden/>
              </w:rPr>
              <w:fldChar w:fldCharType="begin"/>
            </w:r>
            <w:r w:rsidR="00AB25B8">
              <w:rPr>
                <w:noProof/>
                <w:webHidden/>
              </w:rPr>
              <w:instrText xml:space="preserve"> PAGEREF _Toc523489364 \h </w:instrText>
            </w:r>
            <w:r w:rsidR="00AB25B8">
              <w:rPr>
                <w:noProof/>
                <w:webHidden/>
              </w:rPr>
            </w:r>
            <w:r w:rsidR="00AB25B8">
              <w:rPr>
                <w:noProof/>
                <w:webHidden/>
              </w:rPr>
              <w:fldChar w:fldCharType="separate"/>
            </w:r>
            <w:r w:rsidR="00AB25B8">
              <w:rPr>
                <w:noProof/>
                <w:webHidden/>
              </w:rPr>
              <w:t>13</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65" w:history="1">
            <w:r w:rsidR="00AB25B8" w:rsidRPr="00D00C4D">
              <w:rPr>
                <w:rStyle w:val="Hypertextovodkaz"/>
                <w:noProof/>
              </w:rPr>
              <w:t>Údaje o zápisu k povinné školní docházce na rok 2017–2018</w:t>
            </w:r>
            <w:r w:rsidR="00AB25B8">
              <w:rPr>
                <w:noProof/>
                <w:webHidden/>
              </w:rPr>
              <w:tab/>
            </w:r>
            <w:r w:rsidR="00AB25B8">
              <w:rPr>
                <w:noProof/>
                <w:webHidden/>
              </w:rPr>
              <w:fldChar w:fldCharType="begin"/>
            </w:r>
            <w:r w:rsidR="00AB25B8">
              <w:rPr>
                <w:noProof/>
                <w:webHidden/>
              </w:rPr>
              <w:instrText xml:space="preserve"> PAGEREF _Toc523489365 \h </w:instrText>
            </w:r>
            <w:r w:rsidR="00AB25B8">
              <w:rPr>
                <w:noProof/>
                <w:webHidden/>
              </w:rPr>
            </w:r>
            <w:r w:rsidR="00AB25B8">
              <w:rPr>
                <w:noProof/>
                <w:webHidden/>
              </w:rPr>
              <w:fldChar w:fldCharType="separate"/>
            </w:r>
            <w:r w:rsidR="00AB25B8">
              <w:rPr>
                <w:noProof/>
                <w:webHidden/>
              </w:rPr>
              <w:t>13</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66" w:history="1">
            <w:r w:rsidR="00AB25B8" w:rsidRPr="00D00C4D">
              <w:rPr>
                <w:rStyle w:val="Hypertextovodkaz"/>
                <w:noProof/>
              </w:rPr>
              <w:t>Počet vydaných rozhodnutí</w:t>
            </w:r>
            <w:r w:rsidR="00AB25B8">
              <w:rPr>
                <w:noProof/>
                <w:webHidden/>
              </w:rPr>
              <w:tab/>
            </w:r>
            <w:r w:rsidR="00AB25B8">
              <w:rPr>
                <w:noProof/>
                <w:webHidden/>
              </w:rPr>
              <w:fldChar w:fldCharType="begin"/>
            </w:r>
            <w:r w:rsidR="00AB25B8">
              <w:rPr>
                <w:noProof/>
                <w:webHidden/>
              </w:rPr>
              <w:instrText xml:space="preserve"> PAGEREF _Toc523489366 \h </w:instrText>
            </w:r>
            <w:r w:rsidR="00AB25B8">
              <w:rPr>
                <w:noProof/>
                <w:webHidden/>
              </w:rPr>
            </w:r>
            <w:r w:rsidR="00AB25B8">
              <w:rPr>
                <w:noProof/>
                <w:webHidden/>
              </w:rPr>
              <w:fldChar w:fldCharType="separate"/>
            </w:r>
            <w:r w:rsidR="00AB25B8">
              <w:rPr>
                <w:noProof/>
                <w:webHidden/>
              </w:rPr>
              <w:t>13</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67" w:history="1">
            <w:r w:rsidR="00AB25B8" w:rsidRPr="00D00C4D">
              <w:rPr>
                <w:rStyle w:val="Hypertextovodkaz"/>
                <w:noProof/>
              </w:rPr>
              <w:t>Údaje o výsledcích vzdělávání žáků</w:t>
            </w:r>
            <w:r w:rsidR="00AB25B8">
              <w:rPr>
                <w:noProof/>
                <w:webHidden/>
              </w:rPr>
              <w:tab/>
            </w:r>
            <w:r w:rsidR="00AB25B8">
              <w:rPr>
                <w:noProof/>
                <w:webHidden/>
              </w:rPr>
              <w:fldChar w:fldCharType="begin"/>
            </w:r>
            <w:r w:rsidR="00AB25B8">
              <w:rPr>
                <w:noProof/>
                <w:webHidden/>
              </w:rPr>
              <w:instrText xml:space="preserve"> PAGEREF _Toc523489367 \h </w:instrText>
            </w:r>
            <w:r w:rsidR="00AB25B8">
              <w:rPr>
                <w:noProof/>
                <w:webHidden/>
              </w:rPr>
            </w:r>
            <w:r w:rsidR="00AB25B8">
              <w:rPr>
                <w:noProof/>
                <w:webHidden/>
              </w:rPr>
              <w:fldChar w:fldCharType="separate"/>
            </w:r>
            <w:r w:rsidR="00AB25B8">
              <w:rPr>
                <w:noProof/>
                <w:webHidden/>
              </w:rPr>
              <w:t>14</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68" w:history="1">
            <w:r w:rsidR="00AB25B8" w:rsidRPr="00D00C4D">
              <w:rPr>
                <w:rStyle w:val="Hypertextovodkaz"/>
                <w:noProof/>
              </w:rPr>
              <w:t>Výuka – I. stupeň</w:t>
            </w:r>
            <w:r w:rsidR="00AB25B8">
              <w:rPr>
                <w:noProof/>
                <w:webHidden/>
              </w:rPr>
              <w:tab/>
            </w:r>
            <w:r w:rsidR="00AB25B8">
              <w:rPr>
                <w:noProof/>
                <w:webHidden/>
              </w:rPr>
              <w:fldChar w:fldCharType="begin"/>
            </w:r>
            <w:r w:rsidR="00AB25B8">
              <w:rPr>
                <w:noProof/>
                <w:webHidden/>
              </w:rPr>
              <w:instrText xml:space="preserve"> PAGEREF _Toc523489368 \h </w:instrText>
            </w:r>
            <w:r w:rsidR="00AB25B8">
              <w:rPr>
                <w:noProof/>
                <w:webHidden/>
              </w:rPr>
            </w:r>
            <w:r w:rsidR="00AB25B8">
              <w:rPr>
                <w:noProof/>
                <w:webHidden/>
              </w:rPr>
              <w:fldChar w:fldCharType="separate"/>
            </w:r>
            <w:r w:rsidR="00AB25B8">
              <w:rPr>
                <w:noProof/>
                <w:webHidden/>
              </w:rPr>
              <w:t>15</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69" w:history="1">
            <w:r w:rsidR="00AB25B8" w:rsidRPr="00D00C4D">
              <w:rPr>
                <w:rStyle w:val="Hypertextovodkaz"/>
                <w:noProof/>
              </w:rPr>
              <w:t>Výuka – speciální třídy</w:t>
            </w:r>
            <w:r w:rsidR="00AB25B8">
              <w:rPr>
                <w:noProof/>
                <w:webHidden/>
              </w:rPr>
              <w:tab/>
            </w:r>
            <w:r w:rsidR="00AB25B8">
              <w:rPr>
                <w:noProof/>
                <w:webHidden/>
              </w:rPr>
              <w:fldChar w:fldCharType="begin"/>
            </w:r>
            <w:r w:rsidR="00AB25B8">
              <w:rPr>
                <w:noProof/>
                <w:webHidden/>
              </w:rPr>
              <w:instrText xml:space="preserve"> PAGEREF _Toc523489369 \h </w:instrText>
            </w:r>
            <w:r w:rsidR="00AB25B8">
              <w:rPr>
                <w:noProof/>
                <w:webHidden/>
              </w:rPr>
            </w:r>
            <w:r w:rsidR="00AB25B8">
              <w:rPr>
                <w:noProof/>
                <w:webHidden/>
              </w:rPr>
              <w:fldChar w:fldCharType="separate"/>
            </w:r>
            <w:r w:rsidR="00AB25B8">
              <w:rPr>
                <w:noProof/>
                <w:webHidden/>
              </w:rPr>
              <w:t>17</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70" w:history="1">
            <w:r w:rsidR="00AB25B8" w:rsidRPr="00D00C4D">
              <w:rPr>
                <w:rStyle w:val="Hypertextovodkaz"/>
                <w:noProof/>
              </w:rPr>
              <w:t>Přehled aprobovanosti výuky</w:t>
            </w:r>
            <w:r w:rsidR="00AB25B8">
              <w:rPr>
                <w:noProof/>
                <w:webHidden/>
              </w:rPr>
              <w:tab/>
            </w:r>
            <w:r w:rsidR="00AB25B8">
              <w:rPr>
                <w:noProof/>
                <w:webHidden/>
              </w:rPr>
              <w:fldChar w:fldCharType="begin"/>
            </w:r>
            <w:r w:rsidR="00AB25B8">
              <w:rPr>
                <w:noProof/>
                <w:webHidden/>
              </w:rPr>
              <w:instrText xml:space="preserve"> PAGEREF _Toc523489370 \h </w:instrText>
            </w:r>
            <w:r w:rsidR="00AB25B8">
              <w:rPr>
                <w:noProof/>
                <w:webHidden/>
              </w:rPr>
            </w:r>
            <w:r w:rsidR="00AB25B8">
              <w:rPr>
                <w:noProof/>
                <w:webHidden/>
              </w:rPr>
              <w:fldChar w:fldCharType="separate"/>
            </w:r>
            <w:r w:rsidR="00AB25B8">
              <w:rPr>
                <w:noProof/>
                <w:webHidden/>
              </w:rPr>
              <w:t>18</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71" w:history="1">
            <w:r w:rsidR="00AB25B8" w:rsidRPr="00D00C4D">
              <w:rPr>
                <w:rStyle w:val="Hypertextovodkaz"/>
                <w:noProof/>
              </w:rPr>
              <w:t>Součásti výuky:</w:t>
            </w:r>
            <w:r w:rsidR="00AB25B8">
              <w:rPr>
                <w:noProof/>
                <w:webHidden/>
              </w:rPr>
              <w:tab/>
            </w:r>
            <w:r w:rsidR="00AB25B8">
              <w:rPr>
                <w:noProof/>
                <w:webHidden/>
              </w:rPr>
              <w:fldChar w:fldCharType="begin"/>
            </w:r>
            <w:r w:rsidR="00AB25B8">
              <w:rPr>
                <w:noProof/>
                <w:webHidden/>
              </w:rPr>
              <w:instrText xml:space="preserve"> PAGEREF _Toc523489371 \h </w:instrText>
            </w:r>
            <w:r w:rsidR="00AB25B8">
              <w:rPr>
                <w:noProof/>
                <w:webHidden/>
              </w:rPr>
            </w:r>
            <w:r w:rsidR="00AB25B8">
              <w:rPr>
                <w:noProof/>
                <w:webHidden/>
              </w:rPr>
              <w:fldChar w:fldCharType="separate"/>
            </w:r>
            <w:r w:rsidR="00AB25B8">
              <w:rPr>
                <w:noProof/>
                <w:webHidden/>
              </w:rPr>
              <w:t>18</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72" w:history="1">
            <w:r w:rsidR="00AB25B8" w:rsidRPr="00D00C4D">
              <w:rPr>
                <w:rStyle w:val="Hypertextovodkaz"/>
                <w:noProof/>
              </w:rPr>
              <w:t>Metodické orgány školy</w:t>
            </w:r>
            <w:r w:rsidR="00AB25B8">
              <w:rPr>
                <w:noProof/>
                <w:webHidden/>
              </w:rPr>
              <w:tab/>
            </w:r>
            <w:r w:rsidR="00AB25B8">
              <w:rPr>
                <w:noProof/>
                <w:webHidden/>
              </w:rPr>
              <w:fldChar w:fldCharType="begin"/>
            </w:r>
            <w:r w:rsidR="00AB25B8">
              <w:rPr>
                <w:noProof/>
                <w:webHidden/>
              </w:rPr>
              <w:instrText xml:space="preserve"> PAGEREF _Toc523489372 \h </w:instrText>
            </w:r>
            <w:r w:rsidR="00AB25B8">
              <w:rPr>
                <w:noProof/>
                <w:webHidden/>
              </w:rPr>
            </w:r>
            <w:r w:rsidR="00AB25B8">
              <w:rPr>
                <w:noProof/>
                <w:webHidden/>
              </w:rPr>
              <w:fldChar w:fldCharType="separate"/>
            </w:r>
            <w:r w:rsidR="00AB25B8">
              <w:rPr>
                <w:noProof/>
                <w:webHidden/>
              </w:rPr>
              <w:t>19</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73" w:history="1">
            <w:r w:rsidR="00AB25B8" w:rsidRPr="00D00C4D">
              <w:rPr>
                <w:rStyle w:val="Hypertextovodkaz"/>
                <w:noProof/>
              </w:rPr>
              <w:t>Výchovná práce školy</w:t>
            </w:r>
            <w:r w:rsidR="00AB25B8">
              <w:rPr>
                <w:noProof/>
                <w:webHidden/>
              </w:rPr>
              <w:tab/>
            </w:r>
            <w:r w:rsidR="00AB25B8">
              <w:rPr>
                <w:noProof/>
                <w:webHidden/>
              </w:rPr>
              <w:fldChar w:fldCharType="begin"/>
            </w:r>
            <w:r w:rsidR="00AB25B8">
              <w:rPr>
                <w:noProof/>
                <w:webHidden/>
              </w:rPr>
              <w:instrText xml:space="preserve"> PAGEREF _Toc523489373 \h </w:instrText>
            </w:r>
            <w:r w:rsidR="00AB25B8">
              <w:rPr>
                <w:noProof/>
                <w:webHidden/>
              </w:rPr>
            </w:r>
            <w:r w:rsidR="00AB25B8">
              <w:rPr>
                <w:noProof/>
                <w:webHidden/>
              </w:rPr>
              <w:fldChar w:fldCharType="separate"/>
            </w:r>
            <w:r w:rsidR="00AB25B8">
              <w:rPr>
                <w:noProof/>
                <w:webHidden/>
              </w:rPr>
              <w:t>20</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74" w:history="1">
            <w:r w:rsidR="00AB25B8" w:rsidRPr="00D00C4D">
              <w:rPr>
                <w:rStyle w:val="Hypertextovodkaz"/>
                <w:noProof/>
              </w:rPr>
              <w:t>Základní teze výchovné práce školy</w:t>
            </w:r>
            <w:r w:rsidR="00AB25B8">
              <w:rPr>
                <w:noProof/>
                <w:webHidden/>
              </w:rPr>
              <w:tab/>
            </w:r>
            <w:r w:rsidR="00AB25B8">
              <w:rPr>
                <w:noProof/>
                <w:webHidden/>
              </w:rPr>
              <w:fldChar w:fldCharType="begin"/>
            </w:r>
            <w:r w:rsidR="00AB25B8">
              <w:rPr>
                <w:noProof/>
                <w:webHidden/>
              </w:rPr>
              <w:instrText xml:space="preserve"> PAGEREF _Toc523489374 \h </w:instrText>
            </w:r>
            <w:r w:rsidR="00AB25B8">
              <w:rPr>
                <w:noProof/>
                <w:webHidden/>
              </w:rPr>
            </w:r>
            <w:r w:rsidR="00AB25B8">
              <w:rPr>
                <w:noProof/>
                <w:webHidden/>
              </w:rPr>
              <w:fldChar w:fldCharType="separate"/>
            </w:r>
            <w:r w:rsidR="00AB25B8">
              <w:rPr>
                <w:noProof/>
                <w:webHidden/>
              </w:rPr>
              <w:t>20</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75" w:history="1">
            <w:r w:rsidR="00AB25B8" w:rsidRPr="00D00C4D">
              <w:rPr>
                <w:rStyle w:val="Hypertextovodkaz"/>
                <w:noProof/>
              </w:rPr>
              <w:t>Výchovná komise</w:t>
            </w:r>
            <w:r w:rsidR="00AB25B8">
              <w:rPr>
                <w:noProof/>
                <w:webHidden/>
              </w:rPr>
              <w:tab/>
            </w:r>
            <w:r w:rsidR="00AB25B8">
              <w:rPr>
                <w:noProof/>
                <w:webHidden/>
              </w:rPr>
              <w:fldChar w:fldCharType="begin"/>
            </w:r>
            <w:r w:rsidR="00AB25B8">
              <w:rPr>
                <w:noProof/>
                <w:webHidden/>
              </w:rPr>
              <w:instrText xml:space="preserve"> PAGEREF _Toc523489375 \h </w:instrText>
            </w:r>
            <w:r w:rsidR="00AB25B8">
              <w:rPr>
                <w:noProof/>
                <w:webHidden/>
              </w:rPr>
            </w:r>
            <w:r w:rsidR="00AB25B8">
              <w:rPr>
                <w:noProof/>
                <w:webHidden/>
              </w:rPr>
              <w:fldChar w:fldCharType="separate"/>
            </w:r>
            <w:r w:rsidR="00AB25B8">
              <w:rPr>
                <w:noProof/>
                <w:webHidden/>
              </w:rPr>
              <w:t>20</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76" w:history="1">
            <w:r w:rsidR="00AB25B8" w:rsidRPr="00D00C4D">
              <w:rPr>
                <w:rStyle w:val="Hypertextovodkaz"/>
                <w:noProof/>
              </w:rPr>
              <w:t>Práce výchovné poradkyně</w:t>
            </w:r>
            <w:r w:rsidR="00AB25B8">
              <w:rPr>
                <w:noProof/>
                <w:webHidden/>
              </w:rPr>
              <w:tab/>
            </w:r>
            <w:r w:rsidR="00AB25B8">
              <w:rPr>
                <w:noProof/>
                <w:webHidden/>
              </w:rPr>
              <w:fldChar w:fldCharType="begin"/>
            </w:r>
            <w:r w:rsidR="00AB25B8">
              <w:rPr>
                <w:noProof/>
                <w:webHidden/>
              </w:rPr>
              <w:instrText xml:space="preserve"> PAGEREF _Toc523489376 \h </w:instrText>
            </w:r>
            <w:r w:rsidR="00AB25B8">
              <w:rPr>
                <w:noProof/>
                <w:webHidden/>
              </w:rPr>
            </w:r>
            <w:r w:rsidR="00AB25B8">
              <w:rPr>
                <w:noProof/>
                <w:webHidden/>
              </w:rPr>
              <w:fldChar w:fldCharType="separate"/>
            </w:r>
            <w:r w:rsidR="00AB25B8">
              <w:rPr>
                <w:noProof/>
                <w:webHidden/>
              </w:rPr>
              <w:t>20</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77" w:history="1">
            <w:r w:rsidR="00AB25B8" w:rsidRPr="00D00C4D">
              <w:rPr>
                <w:rStyle w:val="Hypertextovodkaz"/>
                <w:noProof/>
              </w:rPr>
              <w:t>Přehled integrovaných žáků</w:t>
            </w:r>
            <w:r w:rsidR="00AB25B8">
              <w:rPr>
                <w:noProof/>
                <w:webHidden/>
              </w:rPr>
              <w:tab/>
            </w:r>
            <w:r w:rsidR="00AB25B8">
              <w:rPr>
                <w:noProof/>
                <w:webHidden/>
              </w:rPr>
              <w:fldChar w:fldCharType="begin"/>
            </w:r>
            <w:r w:rsidR="00AB25B8">
              <w:rPr>
                <w:noProof/>
                <w:webHidden/>
              </w:rPr>
              <w:instrText xml:space="preserve"> PAGEREF _Toc523489377 \h </w:instrText>
            </w:r>
            <w:r w:rsidR="00AB25B8">
              <w:rPr>
                <w:noProof/>
                <w:webHidden/>
              </w:rPr>
            </w:r>
            <w:r w:rsidR="00AB25B8">
              <w:rPr>
                <w:noProof/>
                <w:webHidden/>
              </w:rPr>
              <w:fldChar w:fldCharType="separate"/>
            </w:r>
            <w:r w:rsidR="00AB25B8">
              <w:rPr>
                <w:noProof/>
                <w:webHidden/>
              </w:rPr>
              <w:t>21</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78" w:history="1">
            <w:r w:rsidR="00AB25B8" w:rsidRPr="00D00C4D">
              <w:rPr>
                <w:rStyle w:val="Hypertextovodkaz"/>
                <w:noProof/>
              </w:rPr>
              <w:t>Volba povolání</w:t>
            </w:r>
            <w:r w:rsidR="00AB25B8">
              <w:rPr>
                <w:noProof/>
                <w:webHidden/>
              </w:rPr>
              <w:tab/>
            </w:r>
            <w:r w:rsidR="00AB25B8">
              <w:rPr>
                <w:noProof/>
                <w:webHidden/>
              </w:rPr>
              <w:fldChar w:fldCharType="begin"/>
            </w:r>
            <w:r w:rsidR="00AB25B8">
              <w:rPr>
                <w:noProof/>
                <w:webHidden/>
              </w:rPr>
              <w:instrText xml:space="preserve"> PAGEREF _Toc523489378 \h </w:instrText>
            </w:r>
            <w:r w:rsidR="00AB25B8">
              <w:rPr>
                <w:noProof/>
                <w:webHidden/>
              </w:rPr>
            </w:r>
            <w:r w:rsidR="00AB25B8">
              <w:rPr>
                <w:noProof/>
                <w:webHidden/>
              </w:rPr>
              <w:fldChar w:fldCharType="separate"/>
            </w:r>
            <w:r w:rsidR="00AB25B8">
              <w:rPr>
                <w:noProof/>
                <w:webHidden/>
              </w:rPr>
              <w:t>21</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79" w:history="1">
            <w:r w:rsidR="00AB25B8" w:rsidRPr="00D00C4D">
              <w:rPr>
                <w:rStyle w:val="Hypertextovodkaz"/>
                <w:noProof/>
              </w:rPr>
              <w:t>Výsledky přijímacího řízení ve školním roce 2017 - 2018</w:t>
            </w:r>
            <w:r w:rsidR="00AB25B8">
              <w:rPr>
                <w:noProof/>
                <w:webHidden/>
              </w:rPr>
              <w:tab/>
            </w:r>
            <w:r w:rsidR="00AB25B8">
              <w:rPr>
                <w:noProof/>
                <w:webHidden/>
              </w:rPr>
              <w:fldChar w:fldCharType="begin"/>
            </w:r>
            <w:r w:rsidR="00AB25B8">
              <w:rPr>
                <w:noProof/>
                <w:webHidden/>
              </w:rPr>
              <w:instrText xml:space="preserve"> PAGEREF _Toc523489379 \h </w:instrText>
            </w:r>
            <w:r w:rsidR="00AB25B8">
              <w:rPr>
                <w:noProof/>
                <w:webHidden/>
              </w:rPr>
            </w:r>
            <w:r w:rsidR="00AB25B8">
              <w:rPr>
                <w:noProof/>
                <w:webHidden/>
              </w:rPr>
              <w:fldChar w:fldCharType="separate"/>
            </w:r>
            <w:r w:rsidR="00AB25B8">
              <w:rPr>
                <w:noProof/>
                <w:webHidden/>
              </w:rPr>
              <w:t>22</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80" w:history="1">
            <w:r w:rsidR="00AB25B8" w:rsidRPr="00D00C4D">
              <w:rPr>
                <w:rStyle w:val="Hypertextovodkaz"/>
                <w:noProof/>
              </w:rPr>
              <w:t>Poradenská činnost</w:t>
            </w:r>
            <w:r w:rsidR="00AB25B8">
              <w:rPr>
                <w:noProof/>
                <w:webHidden/>
              </w:rPr>
              <w:tab/>
            </w:r>
            <w:r w:rsidR="00AB25B8">
              <w:rPr>
                <w:noProof/>
                <w:webHidden/>
              </w:rPr>
              <w:fldChar w:fldCharType="begin"/>
            </w:r>
            <w:r w:rsidR="00AB25B8">
              <w:rPr>
                <w:noProof/>
                <w:webHidden/>
              </w:rPr>
              <w:instrText xml:space="preserve"> PAGEREF _Toc523489380 \h </w:instrText>
            </w:r>
            <w:r w:rsidR="00AB25B8">
              <w:rPr>
                <w:noProof/>
                <w:webHidden/>
              </w:rPr>
            </w:r>
            <w:r w:rsidR="00AB25B8">
              <w:rPr>
                <w:noProof/>
                <w:webHidden/>
              </w:rPr>
              <w:fldChar w:fldCharType="separate"/>
            </w:r>
            <w:r w:rsidR="00AB25B8">
              <w:rPr>
                <w:noProof/>
                <w:webHidden/>
              </w:rPr>
              <w:t>22</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81" w:history="1">
            <w:r w:rsidR="00AB25B8" w:rsidRPr="00D00C4D">
              <w:rPr>
                <w:rStyle w:val="Hypertextovodkaz"/>
                <w:noProof/>
              </w:rPr>
              <w:t>Prevence sociálně patologických jevů</w:t>
            </w:r>
            <w:r w:rsidR="00AB25B8">
              <w:rPr>
                <w:noProof/>
                <w:webHidden/>
              </w:rPr>
              <w:tab/>
            </w:r>
            <w:r w:rsidR="00AB25B8">
              <w:rPr>
                <w:noProof/>
                <w:webHidden/>
              </w:rPr>
              <w:fldChar w:fldCharType="begin"/>
            </w:r>
            <w:r w:rsidR="00AB25B8">
              <w:rPr>
                <w:noProof/>
                <w:webHidden/>
              </w:rPr>
              <w:instrText xml:space="preserve"> PAGEREF _Toc523489381 \h </w:instrText>
            </w:r>
            <w:r w:rsidR="00AB25B8">
              <w:rPr>
                <w:noProof/>
                <w:webHidden/>
              </w:rPr>
            </w:r>
            <w:r w:rsidR="00AB25B8">
              <w:rPr>
                <w:noProof/>
                <w:webHidden/>
              </w:rPr>
              <w:fldChar w:fldCharType="separate"/>
            </w:r>
            <w:r w:rsidR="00AB25B8">
              <w:rPr>
                <w:noProof/>
                <w:webHidden/>
              </w:rPr>
              <w:t>22</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82" w:history="1">
            <w:r w:rsidR="00AB25B8" w:rsidRPr="00D00C4D">
              <w:rPr>
                <w:rStyle w:val="Hypertextovodkaz"/>
                <w:noProof/>
              </w:rPr>
              <w:t>Zájmové útvary na škole</w:t>
            </w:r>
            <w:r w:rsidR="00AB25B8">
              <w:rPr>
                <w:noProof/>
                <w:webHidden/>
              </w:rPr>
              <w:tab/>
            </w:r>
            <w:r w:rsidR="00AB25B8">
              <w:rPr>
                <w:noProof/>
                <w:webHidden/>
              </w:rPr>
              <w:fldChar w:fldCharType="begin"/>
            </w:r>
            <w:r w:rsidR="00AB25B8">
              <w:rPr>
                <w:noProof/>
                <w:webHidden/>
              </w:rPr>
              <w:instrText xml:space="preserve"> PAGEREF _Toc523489382 \h </w:instrText>
            </w:r>
            <w:r w:rsidR="00AB25B8">
              <w:rPr>
                <w:noProof/>
                <w:webHidden/>
              </w:rPr>
            </w:r>
            <w:r w:rsidR="00AB25B8">
              <w:rPr>
                <w:noProof/>
                <w:webHidden/>
              </w:rPr>
              <w:fldChar w:fldCharType="separate"/>
            </w:r>
            <w:r w:rsidR="00AB25B8">
              <w:rPr>
                <w:noProof/>
                <w:webHidden/>
              </w:rPr>
              <w:t>23</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83" w:history="1">
            <w:r w:rsidR="00AB25B8" w:rsidRPr="00D00C4D">
              <w:rPr>
                <w:rStyle w:val="Hypertextovodkaz"/>
                <w:noProof/>
              </w:rPr>
              <w:t>Školní parlament</w:t>
            </w:r>
            <w:r w:rsidR="00AB25B8">
              <w:rPr>
                <w:noProof/>
                <w:webHidden/>
              </w:rPr>
              <w:tab/>
            </w:r>
            <w:r w:rsidR="00AB25B8">
              <w:rPr>
                <w:noProof/>
                <w:webHidden/>
              </w:rPr>
              <w:fldChar w:fldCharType="begin"/>
            </w:r>
            <w:r w:rsidR="00AB25B8">
              <w:rPr>
                <w:noProof/>
                <w:webHidden/>
              </w:rPr>
              <w:instrText xml:space="preserve"> PAGEREF _Toc523489383 \h </w:instrText>
            </w:r>
            <w:r w:rsidR="00AB25B8">
              <w:rPr>
                <w:noProof/>
                <w:webHidden/>
              </w:rPr>
            </w:r>
            <w:r w:rsidR="00AB25B8">
              <w:rPr>
                <w:noProof/>
                <w:webHidden/>
              </w:rPr>
              <w:fldChar w:fldCharType="separate"/>
            </w:r>
            <w:r w:rsidR="00AB25B8">
              <w:rPr>
                <w:noProof/>
                <w:webHidden/>
              </w:rPr>
              <w:t>23</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84" w:history="1">
            <w:r w:rsidR="00AB25B8" w:rsidRPr="00D00C4D">
              <w:rPr>
                <w:rStyle w:val="Hypertextovodkaz"/>
                <w:noProof/>
              </w:rPr>
              <w:t>Další vzdělávání pedagogů</w:t>
            </w:r>
            <w:r w:rsidR="00AB25B8">
              <w:rPr>
                <w:noProof/>
                <w:webHidden/>
              </w:rPr>
              <w:tab/>
            </w:r>
            <w:r w:rsidR="00AB25B8">
              <w:rPr>
                <w:noProof/>
                <w:webHidden/>
              </w:rPr>
              <w:fldChar w:fldCharType="begin"/>
            </w:r>
            <w:r w:rsidR="00AB25B8">
              <w:rPr>
                <w:noProof/>
                <w:webHidden/>
              </w:rPr>
              <w:instrText xml:space="preserve"> PAGEREF _Toc523489384 \h </w:instrText>
            </w:r>
            <w:r w:rsidR="00AB25B8">
              <w:rPr>
                <w:noProof/>
                <w:webHidden/>
              </w:rPr>
            </w:r>
            <w:r w:rsidR="00AB25B8">
              <w:rPr>
                <w:noProof/>
                <w:webHidden/>
              </w:rPr>
              <w:fldChar w:fldCharType="separate"/>
            </w:r>
            <w:r w:rsidR="00AB25B8">
              <w:rPr>
                <w:noProof/>
                <w:webHidden/>
              </w:rPr>
              <w:t>24</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85" w:history="1">
            <w:r w:rsidR="00AB25B8" w:rsidRPr="00D00C4D">
              <w:rPr>
                <w:rStyle w:val="Hypertextovodkaz"/>
                <w:noProof/>
              </w:rPr>
              <w:t>Kontrolní a hospitační činnost</w:t>
            </w:r>
            <w:r w:rsidR="00AB25B8">
              <w:rPr>
                <w:noProof/>
                <w:webHidden/>
              </w:rPr>
              <w:tab/>
            </w:r>
            <w:r w:rsidR="00AB25B8">
              <w:rPr>
                <w:noProof/>
                <w:webHidden/>
              </w:rPr>
              <w:fldChar w:fldCharType="begin"/>
            </w:r>
            <w:r w:rsidR="00AB25B8">
              <w:rPr>
                <w:noProof/>
                <w:webHidden/>
              </w:rPr>
              <w:instrText xml:space="preserve"> PAGEREF _Toc523489385 \h </w:instrText>
            </w:r>
            <w:r w:rsidR="00AB25B8">
              <w:rPr>
                <w:noProof/>
                <w:webHidden/>
              </w:rPr>
            </w:r>
            <w:r w:rsidR="00AB25B8">
              <w:rPr>
                <w:noProof/>
                <w:webHidden/>
              </w:rPr>
              <w:fldChar w:fldCharType="separate"/>
            </w:r>
            <w:r w:rsidR="00AB25B8">
              <w:rPr>
                <w:noProof/>
                <w:webHidden/>
              </w:rPr>
              <w:t>32</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86" w:history="1">
            <w:r w:rsidR="00AB25B8" w:rsidRPr="00D00C4D">
              <w:rPr>
                <w:rStyle w:val="Hypertextovodkaz"/>
                <w:noProof/>
              </w:rPr>
              <w:t>Další součást školy – školní jídelna</w:t>
            </w:r>
            <w:r w:rsidR="00AB25B8">
              <w:rPr>
                <w:noProof/>
                <w:webHidden/>
              </w:rPr>
              <w:tab/>
            </w:r>
            <w:r w:rsidR="00AB25B8">
              <w:rPr>
                <w:noProof/>
                <w:webHidden/>
              </w:rPr>
              <w:fldChar w:fldCharType="begin"/>
            </w:r>
            <w:r w:rsidR="00AB25B8">
              <w:rPr>
                <w:noProof/>
                <w:webHidden/>
              </w:rPr>
              <w:instrText xml:space="preserve"> PAGEREF _Toc523489386 \h </w:instrText>
            </w:r>
            <w:r w:rsidR="00AB25B8">
              <w:rPr>
                <w:noProof/>
                <w:webHidden/>
              </w:rPr>
            </w:r>
            <w:r w:rsidR="00AB25B8">
              <w:rPr>
                <w:noProof/>
                <w:webHidden/>
              </w:rPr>
              <w:fldChar w:fldCharType="separate"/>
            </w:r>
            <w:r w:rsidR="00AB25B8">
              <w:rPr>
                <w:noProof/>
                <w:webHidden/>
              </w:rPr>
              <w:t>32</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87" w:history="1">
            <w:r w:rsidR="00AB25B8" w:rsidRPr="00D00C4D">
              <w:rPr>
                <w:rStyle w:val="Hypertextovodkaz"/>
                <w:noProof/>
              </w:rPr>
              <w:t>Údaje o průběhu a výsledku kontrol</w:t>
            </w:r>
            <w:r w:rsidR="00AB25B8">
              <w:rPr>
                <w:noProof/>
                <w:webHidden/>
              </w:rPr>
              <w:tab/>
            </w:r>
            <w:r w:rsidR="00AB25B8">
              <w:rPr>
                <w:noProof/>
                <w:webHidden/>
              </w:rPr>
              <w:fldChar w:fldCharType="begin"/>
            </w:r>
            <w:r w:rsidR="00AB25B8">
              <w:rPr>
                <w:noProof/>
                <w:webHidden/>
              </w:rPr>
              <w:instrText xml:space="preserve"> PAGEREF _Toc523489387 \h </w:instrText>
            </w:r>
            <w:r w:rsidR="00AB25B8">
              <w:rPr>
                <w:noProof/>
                <w:webHidden/>
              </w:rPr>
            </w:r>
            <w:r w:rsidR="00AB25B8">
              <w:rPr>
                <w:noProof/>
                <w:webHidden/>
              </w:rPr>
              <w:fldChar w:fldCharType="separate"/>
            </w:r>
            <w:r w:rsidR="00AB25B8">
              <w:rPr>
                <w:noProof/>
                <w:webHidden/>
              </w:rPr>
              <w:t>33</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88" w:history="1">
            <w:r w:rsidR="00AB25B8" w:rsidRPr="00D00C4D">
              <w:rPr>
                <w:rStyle w:val="Hypertextovodkaz"/>
                <w:noProof/>
              </w:rPr>
              <w:t>Další záměry školy, zhodnocení, závěr</w:t>
            </w:r>
            <w:r w:rsidR="00AB25B8">
              <w:rPr>
                <w:noProof/>
                <w:webHidden/>
              </w:rPr>
              <w:tab/>
            </w:r>
            <w:r w:rsidR="00AB25B8">
              <w:rPr>
                <w:noProof/>
                <w:webHidden/>
              </w:rPr>
              <w:fldChar w:fldCharType="begin"/>
            </w:r>
            <w:r w:rsidR="00AB25B8">
              <w:rPr>
                <w:noProof/>
                <w:webHidden/>
              </w:rPr>
              <w:instrText xml:space="preserve"> PAGEREF _Toc523489388 \h </w:instrText>
            </w:r>
            <w:r w:rsidR="00AB25B8">
              <w:rPr>
                <w:noProof/>
                <w:webHidden/>
              </w:rPr>
            </w:r>
            <w:r w:rsidR="00AB25B8">
              <w:rPr>
                <w:noProof/>
                <w:webHidden/>
              </w:rPr>
              <w:fldChar w:fldCharType="separate"/>
            </w:r>
            <w:r w:rsidR="00AB25B8">
              <w:rPr>
                <w:noProof/>
                <w:webHidden/>
              </w:rPr>
              <w:t>34</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89" w:history="1">
            <w:r w:rsidR="00AB25B8" w:rsidRPr="00D00C4D">
              <w:rPr>
                <w:rStyle w:val="Hypertextovodkaz"/>
                <w:noProof/>
              </w:rPr>
              <w:t>Zpráva o hospodaření školy</w:t>
            </w:r>
            <w:r w:rsidR="00AB25B8">
              <w:rPr>
                <w:noProof/>
                <w:webHidden/>
              </w:rPr>
              <w:tab/>
            </w:r>
            <w:r w:rsidR="00AB25B8">
              <w:rPr>
                <w:noProof/>
                <w:webHidden/>
              </w:rPr>
              <w:fldChar w:fldCharType="begin"/>
            </w:r>
            <w:r w:rsidR="00AB25B8">
              <w:rPr>
                <w:noProof/>
                <w:webHidden/>
              </w:rPr>
              <w:instrText xml:space="preserve"> PAGEREF _Toc523489389 \h </w:instrText>
            </w:r>
            <w:r w:rsidR="00AB25B8">
              <w:rPr>
                <w:noProof/>
                <w:webHidden/>
              </w:rPr>
            </w:r>
            <w:r w:rsidR="00AB25B8">
              <w:rPr>
                <w:noProof/>
                <w:webHidden/>
              </w:rPr>
              <w:fldChar w:fldCharType="separate"/>
            </w:r>
            <w:r w:rsidR="00AB25B8">
              <w:rPr>
                <w:noProof/>
                <w:webHidden/>
              </w:rPr>
              <w:t>36</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90" w:history="1">
            <w:r w:rsidR="00AB25B8" w:rsidRPr="00D00C4D">
              <w:rPr>
                <w:rStyle w:val="Hypertextovodkaz"/>
                <w:noProof/>
              </w:rPr>
              <w:t>Hlavní činnost organizace</w:t>
            </w:r>
            <w:r w:rsidR="00AB25B8">
              <w:rPr>
                <w:noProof/>
                <w:webHidden/>
              </w:rPr>
              <w:tab/>
            </w:r>
            <w:r w:rsidR="00AB25B8">
              <w:rPr>
                <w:noProof/>
                <w:webHidden/>
              </w:rPr>
              <w:fldChar w:fldCharType="begin"/>
            </w:r>
            <w:r w:rsidR="00AB25B8">
              <w:rPr>
                <w:noProof/>
                <w:webHidden/>
              </w:rPr>
              <w:instrText xml:space="preserve"> PAGEREF _Toc523489390 \h </w:instrText>
            </w:r>
            <w:r w:rsidR="00AB25B8">
              <w:rPr>
                <w:noProof/>
                <w:webHidden/>
              </w:rPr>
            </w:r>
            <w:r w:rsidR="00AB25B8">
              <w:rPr>
                <w:noProof/>
                <w:webHidden/>
              </w:rPr>
              <w:fldChar w:fldCharType="separate"/>
            </w:r>
            <w:r w:rsidR="00AB25B8">
              <w:rPr>
                <w:noProof/>
                <w:webHidden/>
              </w:rPr>
              <w:t>36</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91" w:history="1">
            <w:r w:rsidR="00AB25B8" w:rsidRPr="00D00C4D">
              <w:rPr>
                <w:rStyle w:val="Hypertextovodkaz"/>
                <w:noProof/>
              </w:rPr>
              <w:t>Další příjmy organizace</w:t>
            </w:r>
            <w:r w:rsidR="00AB25B8">
              <w:rPr>
                <w:noProof/>
                <w:webHidden/>
              </w:rPr>
              <w:tab/>
            </w:r>
            <w:r w:rsidR="00AB25B8">
              <w:rPr>
                <w:noProof/>
                <w:webHidden/>
              </w:rPr>
              <w:fldChar w:fldCharType="begin"/>
            </w:r>
            <w:r w:rsidR="00AB25B8">
              <w:rPr>
                <w:noProof/>
                <w:webHidden/>
              </w:rPr>
              <w:instrText xml:space="preserve"> PAGEREF _Toc523489391 \h </w:instrText>
            </w:r>
            <w:r w:rsidR="00AB25B8">
              <w:rPr>
                <w:noProof/>
                <w:webHidden/>
              </w:rPr>
            </w:r>
            <w:r w:rsidR="00AB25B8">
              <w:rPr>
                <w:noProof/>
                <w:webHidden/>
              </w:rPr>
              <w:fldChar w:fldCharType="separate"/>
            </w:r>
            <w:r w:rsidR="00AB25B8">
              <w:rPr>
                <w:noProof/>
                <w:webHidden/>
              </w:rPr>
              <w:t>36</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92" w:history="1">
            <w:r w:rsidR="00AB25B8" w:rsidRPr="00D00C4D">
              <w:rPr>
                <w:rStyle w:val="Hypertextovodkaz"/>
                <w:noProof/>
              </w:rPr>
              <w:t>Doplňková činnost</w:t>
            </w:r>
            <w:r w:rsidR="00AB25B8">
              <w:rPr>
                <w:noProof/>
                <w:webHidden/>
              </w:rPr>
              <w:tab/>
            </w:r>
            <w:r w:rsidR="00AB25B8">
              <w:rPr>
                <w:noProof/>
                <w:webHidden/>
              </w:rPr>
              <w:fldChar w:fldCharType="begin"/>
            </w:r>
            <w:r w:rsidR="00AB25B8">
              <w:rPr>
                <w:noProof/>
                <w:webHidden/>
              </w:rPr>
              <w:instrText xml:space="preserve"> PAGEREF _Toc523489392 \h </w:instrText>
            </w:r>
            <w:r w:rsidR="00AB25B8">
              <w:rPr>
                <w:noProof/>
                <w:webHidden/>
              </w:rPr>
            </w:r>
            <w:r w:rsidR="00AB25B8">
              <w:rPr>
                <w:noProof/>
                <w:webHidden/>
              </w:rPr>
              <w:fldChar w:fldCharType="separate"/>
            </w:r>
            <w:r w:rsidR="00AB25B8">
              <w:rPr>
                <w:noProof/>
                <w:webHidden/>
              </w:rPr>
              <w:t>37</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93" w:history="1">
            <w:r w:rsidR="00AB25B8" w:rsidRPr="00D00C4D">
              <w:rPr>
                <w:rStyle w:val="Hypertextovodkaz"/>
                <w:noProof/>
              </w:rPr>
              <w:t>Výsledky inventarizace za rok 2017</w:t>
            </w:r>
            <w:r w:rsidR="00AB25B8">
              <w:rPr>
                <w:noProof/>
                <w:webHidden/>
              </w:rPr>
              <w:tab/>
            </w:r>
            <w:r w:rsidR="00AB25B8">
              <w:rPr>
                <w:noProof/>
                <w:webHidden/>
              </w:rPr>
              <w:fldChar w:fldCharType="begin"/>
            </w:r>
            <w:r w:rsidR="00AB25B8">
              <w:rPr>
                <w:noProof/>
                <w:webHidden/>
              </w:rPr>
              <w:instrText xml:space="preserve"> PAGEREF _Toc523489393 \h </w:instrText>
            </w:r>
            <w:r w:rsidR="00AB25B8">
              <w:rPr>
                <w:noProof/>
                <w:webHidden/>
              </w:rPr>
            </w:r>
            <w:r w:rsidR="00AB25B8">
              <w:rPr>
                <w:noProof/>
                <w:webHidden/>
              </w:rPr>
              <w:fldChar w:fldCharType="separate"/>
            </w:r>
            <w:r w:rsidR="00AB25B8">
              <w:rPr>
                <w:noProof/>
                <w:webHidden/>
              </w:rPr>
              <w:t>37</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94" w:history="1">
            <w:r w:rsidR="00AB25B8" w:rsidRPr="00D00C4D">
              <w:rPr>
                <w:rStyle w:val="Hypertextovodkaz"/>
                <w:noProof/>
              </w:rPr>
              <w:t>Stav fondů</w:t>
            </w:r>
            <w:r w:rsidR="00AB25B8">
              <w:rPr>
                <w:noProof/>
                <w:webHidden/>
              </w:rPr>
              <w:tab/>
            </w:r>
            <w:r w:rsidR="00AB25B8">
              <w:rPr>
                <w:noProof/>
                <w:webHidden/>
              </w:rPr>
              <w:fldChar w:fldCharType="begin"/>
            </w:r>
            <w:r w:rsidR="00AB25B8">
              <w:rPr>
                <w:noProof/>
                <w:webHidden/>
              </w:rPr>
              <w:instrText xml:space="preserve"> PAGEREF _Toc523489394 \h </w:instrText>
            </w:r>
            <w:r w:rsidR="00AB25B8">
              <w:rPr>
                <w:noProof/>
                <w:webHidden/>
              </w:rPr>
            </w:r>
            <w:r w:rsidR="00AB25B8">
              <w:rPr>
                <w:noProof/>
                <w:webHidden/>
              </w:rPr>
              <w:fldChar w:fldCharType="separate"/>
            </w:r>
            <w:r w:rsidR="00AB25B8">
              <w:rPr>
                <w:noProof/>
                <w:webHidden/>
              </w:rPr>
              <w:t>37</w:t>
            </w:r>
            <w:r w:rsidR="00AB25B8">
              <w:rPr>
                <w:noProof/>
                <w:webHidden/>
              </w:rPr>
              <w:fldChar w:fldCharType="end"/>
            </w:r>
          </w:hyperlink>
        </w:p>
        <w:p w:rsidR="00AB25B8" w:rsidRDefault="00E6031C">
          <w:pPr>
            <w:pStyle w:val="Obsah2"/>
            <w:tabs>
              <w:tab w:val="right" w:leader="dot" w:pos="9810"/>
            </w:tabs>
            <w:rPr>
              <w:rFonts w:asciiTheme="minorHAnsi" w:eastAsiaTheme="minorEastAsia" w:hAnsiTheme="minorHAnsi" w:cstheme="minorBidi"/>
              <w:noProof/>
              <w:sz w:val="22"/>
              <w:szCs w:val="22"/>
            </w:rPr>
          </w:pPr>
          <w:hyperlink w:anchor="_Toc523489395" w:history="1">
            <w:r w:rsidR="00AB25B8" w:rsidRPr="00D00C4D">
              <w:rPr>
                <w:rStyle w:val="Hypertextovodkaz"/>
                <w:noProof/>
              </w:rPr>
              <w:t>Ekonomické priority pro následující kalendářní rok</w:t>
            </w:r>
            <w:r w:rsidR="00AB25B8">
              <w:rPr>
                <w:noProof/>
                <w:webHidden/>
              </w:rPr>
              <w:tab/>
            </w:r>
            <w:r w:rsidR="00AB25B8">
              <w:rPr>
                <w:noProof/>
                <w:webHidden/>
              </w:rPr>
              <w:fldChar w:fldCharType="begin"/>
            </w:r>
            <w:r w:rsidR="00AB25B8">
              <w:rPr>
                <w:noProof/>
                <w:webHidden/>
              </w:rPr>
              <w:instrText xml:space="preserve"> PAGEREF _Toc523489395 \h </w:instrText>
            </w:r>
            <w:r w:rsidR="00AB25B8">
              <w:rPr>
                <w:noProof/>
                <w:webHidden/>
              </w:rPr>
            </w:r>
            <w:r w:rsidR="00AB25B8">
              <w:rPr>
                <w:noProof/>
                <w:webHidden/>
              </w:rPr>
              <w:fldChar w:fldCharType="separate"/>
            </w:r>
            <w:r w:rsidR="00AB25B8">
              <w:rPr>
                <w:noProof/>
                <w:webHidden/>
              </w:rPr>
              <w:t>37</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96" w:history="1">
            <w:r w:rsidR="00AB25B8" w:rsidRPr="00D00C4D">
              <w:rPr>
                <w:rStyle w:val="Hypertextovodkaz"/>
                <w:noProof/>
              </w:rPr>
              <w:t>Seznam příloh</w:t>
            </w:r>
            <w:r w:rsidR="00AB25B8">
              <w:rPr>
                <w:noProof/>
                <w:webHidden/>
              </w:rPr>
              <w:tab/>
            </w:r>
            <w:r w:rsidR="00AB25B8">
              <w:rPr>
                <w:noProof/>
                <w:webHidden/>
              </w:rPr>
              <w:fldChar w:fldCharType="begin"/>
            </w:r>
            <w:r w:rsidR="00AB25B8">
              <w:rPr>
                <w:noProof/>
                <w:webHidden/>
              </w:rPr>
              <w:instrText xml:space="preserve"> PAGEREF _Toc523489396 \h </w:instrText>
            </w:r>
            <w:r w:rsidR="00AB25B8">
              <w:rPr>
                <w:noProof/>
                <w:webHidden/>
              </w:rPr>
            </w:r>
            <w:r w:rsidR="00AB25B8">
              <w:rPr>
                <w:noProof/>
                <w:webHidden/>
              </w:rPr>
              <w:fldChar w:fldCharType="separate"/>
            </w:r>
            <w:r w:rsidR="00AB25B8">
              <w:rPr>
                <w:noProof/>
                <w:webHidden/>
              </w:rPr>
              <w:t>38</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97" w:history="1">
            <w:r w:rsidR="00AB25B8" w:rsidRPr="00D00C4D">
              <w:rPr>
                <w:rStyle w:val="Hypertextovodkaz"/>
                <w:noProof/>
              </w:rPr>
              <w:t>Příloha č. 2</w:t>
            </w:r>
            <w:r w:rsidR="00AB25B8">
              <w:rPr>
                <w:noProof/>
                <w:webHidden/>
              </w:rPr>
              <w:tab/>
            </w:r>
            <w:r w:rsidR="00AB25B8">
              <w:rPr>
                <w:noProof/>
                <w:webHidden/>
              </w:rPr>
              <w:fldChar w:fldCharType="begin"/>
            </w:r>
            <w:r w:rsidR="00AB25B8">
              <w:rPr>
                <w:noProof/>
                <w:webHidden/>
              </w:rPr>
              <w:instrText xml:space="preserve"> PAGEREF _Toc523489397 \h </w:instrText>
            </w:r>
            <w:r w:rsidR="00AB25B8">
              <w:rPr>
                <w:noProof/>
                <w:webHidden/>
              </w:rPr>
            </w:r>
            <w:r w:rsidR="00AB25B8">
              <w:rPr>
                <w:noProof/>
                <w:webHidden/>
              </w:rPr>
              <w:fldChar w:fldCharType="separate"/>
            </w:r>
            <w:r w:rsidR="00AB25B8">
              <w:rPr>
                <w:noProof/>
                <w:webHidden/>
              </w:rPr>
              <w:t>44</w:t>
            </w:r>
            <w:r w:rsidR="00AB25B8">
              <w:rPr>
                <w:noProof/>
                <w:webHidden/>
              </w:rPr>
              <w:fldChar w:fldCharType="end"/>
            </w:r>
          </w:hyperlink>
        </w:p>
        <w:p w:rsidR="00AB25B8" w:rsidRDefault="00E6031C">
          <w:pPr>
            <w:pStyle w:val="Obsah1"/>
            <w:tabs>
              <w:tab w:val="right" w:leader="dot" w:pos="9810"/>
            </w:tabs>
            <w:rPr>
              <w:rFonts w:asciiTheme="minorHAnsi" w:eastAsiaTheme="minorEastAsia" w:hAnsiTheme="minorHAnsi" w:cstheme="minorBidi"/>
              <w:noProof/>
              <w:sz w:val="22"/>
              <w:szCs w:val="22"/>
            </w:rPr>
          </w:pPr>
          <w:hyperlink w:anchor="_Toc523489398" w:history="1">
            <w:r w:rsidR="00AB25B8" w:rsidRPr="00D00C4D">
              <w:rPr>
                <w:rStyle w:val="Hypertextovodkaz"/>
                <w:noProof/>
              </w:rPr>
              <w:t>Výroční zpráva ŠD za školní rok 2017/2018</w:t>
            </w:r>
            <w:r w:rsidR="00AB25B8">
              <w:rPr>
                <w:noProof/>
                <w:webHidden/>
              </w:rPr>
              <w:tab/>
            </w:r>
            <w:r w:rsidR="00AB25B8">
              <w:rPr>
                <w:noProof/>
                <w:webHidden/>
              </w:rPr>
              <w:fldChar w:fldCharType="begin"/>
            </w:r>
            <w:r w:rsidR="00AB25B8">
              <w:rPr>
                <w:noProof/>
                <w:webHidden/>
              </w:rPr>
              <w:instrText xml:space="preserve"> PAGEREF _Toc523489398 \h </w:instrText>
            </w:r>
            <w:r w:rsidR="00AB25B8">
              <w:rPr>
                <w:noProof/>
                <w:webHidden/>
              </w:rPr>
            </w:r>
            <w:r w:rsidR="00AB25B8">
              <w:rPr>
                <w:noProof/>
                <w:webHidden/>
              </w:rPr>
              <w:fldChar w:fldCharType="separate"/>
            </w:r>
            <w:r w:rsidR="00AB25B8">
              <w:rPr>
                <w:noProof/>
                <w:webHidden/>
              </w:rPr>
              <w:t>44</w:t>
            </w:r>
            <w:r w:rsidR="00AB25B8">
              <w:rPr>
                <w:noProof/>
                <w:webHidden/>
              </w:rPr>
              <w:fldChar w:fldCharType="end"/>
            </w:r>
          </w:hyperlink>
        </w:p>
        <w:p w:rsidR="00CE7BFD" w:rsidRPr="009C5A3D" w:rsidRDefault="00CE7BFD">
          <w:pPr>
            <w:rPr>
              <w:color w:val="000000" w:themeColor="text1"/>
              <w:highlight w:val="yellow"/>
            </w:rPr>
          </w:pPr>
          <w:r w:rsidRPr="009C5A3D">
            <w:rPr>
              <w:color w:val="000000" w:themeColor="text1"/>
            </w:rPr>
            <w:fldChar w:fldCharType="end"/>
          </w:r>
        </w:p>
      </w:sdtContent>
    </w:sdt>
    <w:p w:rsidR="00B84BFF" w:rsidRPr="009C5A3D" w:rsidRDefault="00B84BFF" w:rsidP="00040265">
      <w:pPr>
        <w:jc w:val="both"/>
        <w:rPr>
          <w:color w:val="000000" w:themeColor="text1"/>
          <w:highlight w:val="yellow"/>
        </w:rPr>
      </w:pPr>
    </w:p>
    <w:p w:rsidR="00E8530E" w:rsidRPr="009C5A3D" w:rsidRDefault="00E8530E" w:rsidP="009F6EDA">
      <w:pPr>
        <w:jc w:val="both"/>
        <w:rPr>
          <w:color w:val="000000" w:themeColor="text1"/>
          <w:highlight w:val="yellow"/>
        </w:rPr>
        <w:sectPr w:rsidR="00E8530E" w:rsidRPr="009C5A3D">
          <w:footerReference w:type="default" r:id="rId9"/>
          <w:pgSz w:w="11900" w:h="16840"/>
          <w:pgMar w:top="1060" w:right="1000" w:bottom="280" w:left="1080" w:header="0" w:footer="600" w:gutter="0"/>
          <w:cols w:space="708"/>
        </w:sectPr>
      </w:pPr>
    </w:p>
    <w:p w:rsidR="006658E8" w:rsidRPr="009C5A3D" w:rsidRDefault="006658E8" w:rsidP="009F6EDA">
      <w:pPr>
        <w:jc w:val="both"/>
        <w:rPr>
          <w:color w:val="000000" w:themeColor="text1"/>
        </w:rPr>
      </w:pPr>
      <w:r w:rsidRPr="009C5A3D">
        <w:rPr>
          <w:color w:val="000000" w:themeColor="text1"/>
        </w:rPr>
        <w:lastRenderedPageBreak/>
        <w:t>Zpráva o činnosti školy za školní rok 20</w:t>
      </w:r>
      <w:r w:rsidR="004369D6" w:rsidRPr="009C5A3D">
        <w:rPr>
          <w:color w:val="000000" w:themeColor="text1"/>
        </w:rPr>
        <w:t>1</w:t>
      </w:r>
      <w:r w:rsidR="00AB25B8">
        <w:rPr>
          <w:color w:val="000000" w:themeColor="text1"/>
        </w:rPr>
        <w:t>7</w:t>
      </w:r>
      <w:r w:rsidRPr="009C5A3D">
        <w:rPr>
          <w:color w:val="000000" w:themeColor="text1"/>
        </w:rPr>
        <w:t>/20</w:t>
      </w:r>
      <w:r w:rsidR="004369D6" w:rsidRPr="009C5A3D">
        <w:rPr>
          <w:color w:val="000000" w:themeColor="text1"/>
        </w:rPr>
        <w:t>1</w:t>
      </w:r>
      <w:r w:rsidR="00AB25B8">
        <w:rPr>
          <w:color w:val="000000" w:themeColor="text1"/>
        </w:rPr>
        <w:t>8</w:t>
      </w:r>
      <w:r w:rsidRPr="009C5A3D">
        <w:rPr>
          <w:color w:val="000000" w:themeColor="text1"/>
        </w:rPr>
        <w:t xml:space="preserve"> je</w:t>
      </w:r>
      <w:r w:rsidR="00033B1E" w:rsidRPr="009C5A3D">
        <w:rPr>
          <w:color w:val="000000" w:themeColor="text1"/>
        </w:rPr>
        <w:t xml:space="preserve"> vypracována na základě zákona</w:t>
      </w:r>
      <w:r w:rsidR="009F6EDA" w:rsidRPr="009C5A3D">
        <w:rPr>
          <w:color w:val="000000" w:themeColor="text1"/>
        </w:rPr>
        <w:t xml:space="preserve"> č. </w:t>
      </w:r>
      <w:r w:rsidRPr="009C5A3D">
        <w:rPr>
          <w:color w:val="000000" w:themeColor="text1"/>
        </w:rPr>
        <w:t>561/2004</w:t>
      </w:r>
      <w:r w:rsidR="009F6EDA" w:rsidRPr="009C5A3D">
        <w:rPr>
          <w:color w:val="000000" w:themeColor="text1"/>
        </w:rPr>
        <w:t> Sb. ve </w:t>
      </w:r>
      <w:r w:rsidRPr="009C5A3D">
        <w:rPr>
          <w:color w:val="000000" w:themeColor="text1"/>
        </w:rPr>
        <w:t>znění pozdějších předpisů.</w:t>
      </w:r>
    </w:p>
    <w:p w:rsidR="006D4017" w:rsidRPr="009C5A3D" w:rsidRDefault="006D4017" w:rsidP="007A170E">
      <w:pPr>
        <w:rPr>
          <w:b/>
          <w:color w:val="000000" w:themeColor="text1"/>
          <w:sz w:val="32"/>
          <w:szCs w:val="32"/>
        </w:rPr>
      </w:pPr>
    </w:p>
    <w:p w:rsidR="006658E8" w:rsidRPr="009C5A3D" w:rsidRDefault="006658E8" w:rsidP="009F6EDA">
      <w:pPr>
        <w:pStyle w:val="Nadpis1"/>
        <w:rPr>
          <w:color w:val="000000" w:themeColor="text1"/>
        </w:rPr>
      </w:pPr>
      <w:bookmarkStart w:id="0" w:name="_Toc523489351"/>
      <w:r w:rsidRPr="009C5A3D">
        <w:rPr>
          <w:color w:val="000000" w:themeColor="text1"/>
        </w:rPr>
        <w:t>Základní údaje o škole</w:t>
      </w:r>
      <w:bookmarkEnd w:id="0"/>
    </w:p>
    <w:p w:rsidR="006658E8" w:rsidRPr="009C5A3D" w:rsidRDefault="006658E8" w:rsidP="006658E8">
      <w:pPr>
        <w:ind w:left="360"/>
        <w:rPr>
          <w:b/>
          <w:color w:val="000000" w:themeColor="text1"/>
          <w:szCs w:val="24"/>
        </w:rPr>
      </w:pPr>
      <w:r w:rsidRPr="009C5A3D">
        <w:rPr>
          <w:color w:val="000000" w:themeColor="text1"/>
          <w:szCs w:val="24"/>
        </w:rPr>
        <w:t>Název</w:t>
      </w:r>
      <w:r w:rsidR="00040265" w:rsidRPr="009C5A3D">
        <w:rPr>
          <w:color w:val="000000" w:themeColor="text1"/>
          <w:sz w:val="28"/>
        </w:rPr>
        <w:t>:</w:t>
      </w:r>
      <w:r w:rsidR="006D4017" w:rsidRPr="009C5A3D">
        <w:rPr>
          <w:b/>
          <w:color w:val="000000" w:themeColor="text1"/>
          <w:sz w:val="28"/>
        </w:rPr>
        <w:tab/>
      </w:r>
      <w:r w:rsidR="006D4017" w:rsidRPr="009C5A3D">
        <w:rPr>
          <w:b/>
          <w:color w:val="000000" w:themeColor="text1"/>
          <w:sz w:val="28"/>
        </w:rPr>
        <w:tab/>
      </w:r>
      <w:r w:rsidR="006D4017" w:rsidRPr="009C5A3D">
        <w:rPr>
          <w:b/>
          <w:color w:val="000000" w:themeColor="text1"/>
          <w:sz w:val="28"/>
        </w:rPr>
        <w:tab/>
      </w:r>
      <w:r w:rsidR="006D4017" w:rsidRPr="009C5A3D">
        <w:rPr>
          <w:b/>
          <w:color w:val="000000" w:themeColor="text1"/>
          <w:sz w:val="28"/>
        </w:rPr>
        <w:tab/>
      </w:r>
      <w:r w:rsidRPr="009C5A3D">
        <w:rPr>
          <w:b/>
          <w:color w:val="000000" w:themeColor="text1"/>
          <w:szCs w:val="24"/>
        </w:rPr>
        <w:t>Základní škola a Mateřská škola, Mírová</w:t>
      </w:r>
      <w:r w:rsidR="00EA20FC" w:rsidRPr="009C5A3D">
        <w:rPr>
          <w:b/>
          <w:color w:val="000000" w:themeColor="text1"/>
          <w:szCs w:val="24"/>
        </w:rPr>
        <w:t xml:space="preserve"> </w:t>
      </w:r>
      <w:r w:rsidR="00033B1E" w:rsidRPr="009C5A3D">
        <w:rPr>
          <w:b/>
          <w:color w:val="000000" w:themeColor="text1"/>
          <w:szCs w:val="24"/>
        </w:rPr>
        <w:t>81, Mimoň,</w:t>
      </w:r>
    </w:p>
    <w:p w:rsidR="006658E8" w:rsidRPr="009C5A3D" w:rsidRDefault="006658E8" w:rsidP="006D4017">
      <w:pPr>
        <w:ind w:left="3192" w:firstLine="348"/>
        <w:rPr>
          <w:b/>
          <w:color w:val="000000" w:themeColor="text1"/>
          <w:szCs w:val="24"/>
        </w:rPr>
      </w:pPr>
      <w:r w:rsidRPr="009C5A3D">
        <w:rPr>
          <w:b/>
          <w:color w:val="000000" w:themeColor="text1"/>
          <w:szCs w:val="24"/>
        </w:rPr>
        <w:t>příspěvková organizace</w:t>
      </w:r>
    </w:p>
    <w:p w:rsidR="006658E8" w:rsidRPr="009C5A3D" w:rsidRDefault="006658E8" w:rsidP="00033B1E">
      <w:pPr>
        <w:rPr>
          <w:b/>
          <w:color w:val="000000" w:themeColor="text1"/>
          <w:szCs w:val="24"/>
        </w:rPr>
      </w:pPr>
    </w:p>
    <w:p w:rsidR="006658E8" w:rsidRPr="009C5A3D" w:rsidRDefault="006658E8" w:rsidP="009F6EDA">
      <w:pPr>
        <w:ind w:firstLine="360"/>
        <w:rPr>
          <w:b/>
          <w:color w:val="000000" w:themeColor="text1"/>
          <w:szCs w:val="24"/>
        </w:rPr>
      </w:pPr>
      <w:r w:rsidRPr="009C5A3D">
        <w:rPr>
          <w:color w:val="000000" w:themeColor="text1"/>
          <w:szCs w:val="24"/>
        </w:rPr>
        <w:t>Sídlo:</w:t>
      </w:r>
      <w:r w:rsidR="009F6EDA" w:rsidRPr="009C5A3D">
        <w:rPr>
          <w:color w:val="000000" w:themeColor="text1"/>
          <w:szCs w:val="24"/>
        </w:rPr>
        <w:tab/>
      </w:r>
      <w:r w:rsidR="009F6EDA" w:rsidRPr="009C5A3D">
        <w:rPr>
          <w:color w:val="000000" w:themeColor="text1"/>
          <w:szCs w:val="24"/>
        </w:rPr>
        <w:tab/>
      </w:r>
      <w:r w:rsidR="009F6EDA" w:rsidRPr="009C5A3D">
        <w:rPr>
          <w:color w:val="000000" w:themeColor="text1"/>
          <w:szCs w:val="24"/>
        </w:rPr>
        <w:tab/>
      </w:r>
      <w:r w:rsidR="009F6EDA" w:rsidRPr="009C5A3D">
        <w:rPr>
          <w:color w:val="000000" w:themeColor="text1"/>
          <w:szCs w:val="24"/>
        </w:rPr>
        <w:tab/>
      </w:r>
      <w:r w:rsidRPr="009C5A3D">
        <w:rPr>
          <w:b/>
          <w:color w:val="000000" w:themeColor="text1"/>
          <w:szCs w:val="24"/>
        </w:rPr>
        <w:t>Mimoň, Mírová 81</w:t>
      </w:r>
    </w:p>
    <w:p w:rsidR="006658E8" w:rsidRPr="009C5A3D" w:rsidRDefault="006658E8" w:rsidP="00033B1E">
      <w:pPr>
        <w:rPr>
          <w:b/>
          <w:color w:val="000000" w:themeColor="text1"/>
          <w:szCs w:val="24"/>
        </w:rPr>
      </w:pPr>
    </w:p>
    <w:p w:rsidR="006658E8" w:rsidRPr="009C5A3D" w:rsidRDefault="006658E8" w:rsidP="006658E8">
      <w:pPr>
        <w:ind w:left="360"/>
        <w:rPr>
          <w:b/>
          <w:color w:val="000000" w:themeColor="text1"/>
          <w:szCs w:val="24"/>
        </w:rPr>
      </w:pPr>
      <w:r w:rsidRPr="009C5A3D">
        <w:rPr>
          <w:color w:val="000000" w:themeColor="text1"/>
          <w:szCs w:val="24"/>
        </w:rPr>
        <w:t>Zřizovatel školy:</w:t>
      </w:r>
      <w:r w:rsidR="006D4017" w:rsidRPr="009C5A3D">
        <w:rPr>
          <w:color w:val="000000" w:themeColor="text1"/>
          <w:szCs w:val="24"/>
        </w:rPr>
        <w:tab/>
      </w:r>
      <w:r w:rsidR="006D4017" w:rsidRPr="009C5A3D">
        <w:rPr>
          <w:color w:val="000000" w:themeColor="text1"/>
          <w:szCs w:val="24"/>
        </w:rPr>
        <w:tab/>
      </w:r>
      <w:r w:rsidR="006D4017" w:rsidRPr="009C5A3D">
        <w:rPr>
          <w:color w:val="000000" w:themeColor="text1"/>
          <w:szCs w:val="24"/>
        </w:rPr>
        <w:tab/>
      </w:r>
      <w:r w:rsidRPr="009C5A3D">
        <w:rPr>
          <w:b/>
          <w:color w:val="000000" w:themeColor="text1"/>
          <w:szCs w:val="24"/>
        </w:rPr>
        <w:t>Město Mimoň, Mírová 120</w:t>
      </w:r>
    </w:p>
    <w:p w:rsidR="006658E8" w:rsidRPr="009C5A3D" w:rsidRDefault="006658E8" w:rsidP="00033B1E">
      <w:pPr>
        <w:rPr>
          <w:b/>
          <w:color w:val="000000" w:themeColor="text1"/>
          <w:szCs w:val="24"/>
        </w:rPr>
      </w:pPr>
    </w:p>
    <w:p w:rsidR="006658E8" w:rsidRPr="009C5A3D" w:rsidRDefault="006658E8" w:rsidP="006658E8">
      <w:pPr>
        <w:ind w:left="360"/>
        <w:rPr>
          <w:b/>
          <w:color w:val="000000" w:themeColor="text1"/>
          <w:szCs w:val="24"/>
        </w:rPr>
      </w:pPr>
      <w:r w:rsidRPr="009C5A3D">
        <w:rPr>
          <w:color w:val="000000" w:themeColor="text1"/>
          <w:szCs w:val="24"/>
        </w:rPr>
        <w:t>Ředitel školy:</w:t>
      </w:r>
      <w:r w:rsidR="006D4017" w:rsidRPr="009C5A3D">
        <w:rPr>
          <w:b/>
          <w:color w:val="000000" w:themeColor="text1"/>
          <w:szCs w:val="24"/>
        </w:rPr>
        <w:tab/>
      </w:r>
      <w:r w:rsidR="006D4017" w:rsidRPr="009C5A3D">
        <w:rPr>
          <w:b/>
          <w:color w:val="000000" w:themeColor="text1"/>
          <w:szCs w:val="24"/>
        </w:rPr>
        <w:tab/>
      </w:r>
      <w:r w:rsidR="006D4017" w:rsidRPr="009C5A3D">
        <w:rPr>
          <w:b/>
          <w:color w:val="000000" w:themeColor="text1"/>
          <w:szCs w:val="24"/>
        </w:rPr>
        <w:tab/>
      </w:r>
      <w:r w:rsidRPr="009C5A3D">
        <w:rPr>
          <w:b/>
          <w:color w:val="000000" w:themeColor="text1"/>
          <w:szCs w:val="24"/>
        </w:rPr>
        <w:t>Mgr.</w:t>
      </w:r>
      <w:r w:rsidR="00573825" w:rsidRPr="009C5A3D">
        <w:rPr>
          <w:b/>
          <w:color w:val="000000" w:themeColor="text1"/>
          <w:szCs w:val="24"/>
        </w:rPr>
        <w:t xml:space="preserve"> Bc.</w:t>
      </w:r>
      <w:r w:rsidRPr="009C5A3D">
        <w:rPr>
          <w:b/>
          <w:color w:val="000000" w:themeColor="text1"/>
          <w:szCs w:val="24"/>
        </w:rPr>
        <w:t xml:space="preserve"> Eva Majlišová</w:t>
      </w:r>
    </w:p>
    <w:p w:rsidR="006658E8" w:rsidRPr="009C5A3D" w:rsidRDefault="006658E8" w:rsidP="00033B1E">
      <w:pPr>
        <w:rPr>
          <w:b/>
          <w:color w:val="000000" w:themeColor="text1"/>
          <w:szCs w:val="24"/>
        </w:rPr>
      </w:pPr>
    </w:p>
    <w:p w:rsidR="006658E8" w:rsidRPr="009C5A3D" w:rsidRDefault="00250442" w:rsidP="006658E8">
      <w:pPr>
        <w:ind w:left="360"/>
        <w:rPr>
          <w:b/>
          <w:color w:val="000000" w:themeColor="text1"/>
          <w:szCs w:val="24"/>
        </w:rPr>
      </w:pPr>
      <w:r w:rsidRPr="009C5A3D">
        <w:rPr>
          <w:color w:val="000000" w:themeColor="text1"/>
          <w:szCs w:val="24"/>
        </w:rPr>
        <w:t>Statutární z</w:t>
      </w:r>
      <w:r w:rsidR="006658E8" w:rsidRPr="009C5A3D">
        <w:rPr>
          <w:color w:val="000000" w:themeColor="text1"/>
          <w:szCs w:val="24"/>
        </w:rPr>
        <w:t>ástupc</w:t>
      </w:r>
      <w:r w:rsidRPr="009C5A3D">
        <w:rPr>
          <w:color w:val="000000" w:themeColor="text1"/>
          <w:szCs w:val="24"/>
        </w:rPr>
        <w:t>e</w:t>
      </w:r>
      <w:r w:rsidR="006658E8" w:rsidRPr="009C5A3D">
        <w:rPr>
          <w:color w:val="000000" w:themeColor="text1"/>
          <w:szCs w:val="24"/>
        </w:rPr>
        <w:t xml:space="preserve"> ředitele:</w:t>
      </w:r>
      <w:r w:rsidR="006D4017" w:rsidRPr="009C5A3D">
        <w:rPr>
          <w:b/>
          <w:color w:val="000000" w:themeColor="text1"/>
          <w:szCs w:val="24"/>
        </w:rPr>
        <w:tab/>
      </w:r>
      <w:r w:rsidR="006658E8" w:rsidRPr="009C5A3D">
        <w:rPr>
          <w:b/>
          <w:color w:val="000000" w:themeColor="text1"/>
          <w:szCs w:val="24"/>
        </w:rPr>
        <w:t>Mgr.</w:t>
      </w:r>
      <w:r w:rsidR="00573825" w:rsidRPr="009C5A3D">
        <w:rPr>
          <w:b/>
          <w:color w:val="000000" w:themeColor="text1"/>
          <w:szCs w:val="24"/>
        </w:rPr>
        <w:t xml:space="preserve"> Bc.</w:t>
      </w:r>
      <w:r w:rsidR="006658E8" w:rsidRPr="009C5A3D">
        <w:rPr>
          <w:b/>
          <w:color w:val="000000" w:themeColor="text1"/>
          <w:szCs w:val="24"/>
        </w:rPr>
        <w:t xml:space="preserve"> Monika Novotná</w:t>
      </w:r>
    </w:p>
    <w:p w:rsidR="00A071ED" w:rsidRPr="009C5A3D" w:rsidRDefault="00250442" w:rsidP="006658E8">
      <w:pPr>
        <w:ind w:left="360"/>
        <w:rPr>
          <w:b/>
          <w:color w:val="000000" w:themeColor="text1"/>
          <w:szCs w:val="24"/>
        </w:rPr>
      </w:pPr>
      <w:r w:rsidRPr="009C5A3D">
        <w:rPr>
          <w:color w:val="000000" w:themeColor="text1"/>
          <w:szCs w:val="24"/>
        </w:rPr>
        <w:t>Zástupci ředitele</w:t>
      </w:r>
      <w:r w:rsidR="00262FA5" w:rsidRPr="009C5A3D">
        <w:rPr>
          <w:color w:val="000000" w:themeColor="text1"/>
          <w:szCs w:val="24"/>
        </w:rPr>
        <w:t xml:space="preserve"> ZŠ</w:t>
      </w:r>
      <w:r w:rsidRPr="009C5A3D">
        <w:rPr>
          <w:color w:val="000000" w:themeColor="text1"/>
          <w:szCs w:val="24"/>
        </w:rPr>
        <w:t>:</w:t>
      </w:r>
      <w:r w:rsidR="006658E8" w:rsidRPr="009C5A3D">
        <w:rPr>
          <w:b/>
          <w:color w:val="000000" w:themeColor="text1"/>
          <w:szCs w:val="24"/>
        </w:rPr>
        <w:tab/>
      </w:r>
      <w:r w:rsidR="006658E8" w:rsidRPr="009C5A3D">
        <w:rPr>
          <w:b/>
          <w:color w:val="000000" w:themeColor="text1"/>
          <w:szCs w:val="24"/>
        </w:rPr>
        <w:tab/>
        <w:t>Mgr.</w:t>
      </w:r>
      <w:r w:rsidR="0008334B" w:rsidRPr="009C5A3D">
        <w:rPr>
          <w:b/>
          <w:color w:val="000000" w:themeColor="text1"/>
          <w:szCs w:val="24"/>
        </w:rPr>
        <w:t xml:space="preserve"> </w:t>
      </w:r>
      <w:r w:rsidR="006658E8" w:rsidRPr="009C5A3D">
        <w:rPr>
          <w:b/>
          <w:color w:val="000000" w:themeColor="text1"/>
          <w:szCs w:val="24"/>
        </w:rPr>
        <w:t>Zdena Kabešová</w:t>
      </w:r>
    </w:p>
    <w:p w:rsidR="00EB2399" w:rsidRPr="009C5A3D" w:rsidRDefault="00A071ED" w:rsidP="006D4017">
      <w:pPr>
        <w:ind w:left="3192" w:firstLine="348"/>
        <w:rPr>
          <w:b/>
          <w:color w:val="000000" w:themeColor="text1"/>
          <w:szCs w:val="24"/>
        </w:rPr>
      </w:pPr>
      <w:r w:rsidRPr="009C5A3D">
        <w:rPr>
          <w:b/>
          <w:color w:val="000000" w:themeColor="text1"/>
          <w:szCs w:val="24"/>
        </w:rPr>
        <w:t>Mgr.</w:t>
      </w:r>
      <w:r w:rsidR="0008334B" w:rsidRPr="009C5A3D">
        <w:rPr>
          <w:b/>
          <w:color w:val="000000" w:themeColor="text1"/>
          <w:szCs w:val="24"/>
        </w:rPr>
        <w:t xml:space="preserve"> </w:t>
      </w:r>
      <w:r w:rsidRPr="009C5A3D">
        <w:rPr>
          <w:b/>
          <w:color w:val="000000" w:themeColor="text1"/>
          <w:szCs w:val="24"/>
        </w:rPr>
        <w:t>Jitka Ledvinová</w:t>
      </w:r>
    </w:p>
    <w:p w:rsidR="005870FD" w:rsidRPr="009C5A3D" w:rsidRDefault="005870FD" w:rsidP="006658E8">
      <w:pPr>
        <w:ind w:left="360"/>
        <w:rPr>
          <w:color w:val="000000" w:themeColor="text1"/>
          <w:szCs w:val="24"/>
        </w:rPr>
      </w:pPr>
      <w:r w:rsidRPr="009C5A3D">
        <w:rPr>
          <w:color w:val="000000" w:themeColor="text1"/>
          <w:szCs w:val="24"/>
        </w:rPr>
        <w:t>Zástupce ředitele DDM Vážka:</w:t>
      </w:r>
      <w:r w:rsidR="006D4017" w:rsidRPr="009C5A3D">
        <w:rPr>
          <w:color w:val="000000" w:themeColor="text1"/>
          <w:szCs w:val="24"/>
        </w:rPr>
        <w:tab/>
      </w:r>
      <w:r w:rsidRPr="009C5A3D">
        <w:rPr>
          <w:b/>
          <w:color w:val="000000" w:themeColor="text1"/>
          <w:szCs w:val="24"/>
        </w:rPr>
        <w:t>Mgr. Kristýna Petrová</w:t>
      </w:r>
    </w:p>
    <w:p w:rsidR="006658E8" w:rsidRPr="009C5A3D" w:rsidRDefault="00EB2399" w:rsidP="006658E8">
      <w:pPr>
        <w:ind w:left="360"/>
        <w:rPr>
          <w:b/>
          <w:color w:val="000000" w:themeColor="text1"/>
          <w:szCs w:val="24"/>
        </w:rPr>
      </w:pPr>
      <w:r w:rsidRPr="009C5A3D">
        <w:rPr>
          <w:color w:val="000000" w:themeColor="text1"/>
          <w:szCs w:val="24"/>
        </w:rPr>
        <w:t>Zástupce ředitele MŠ:</w:t>
      </w:r>
      <w:r w:rsidR="006D4017" w:rsidRPr="009C5A3D">
        <w:rPr>
          <w:color w:val="000000" w:themeColor="text1"/>
          <w:szCs w:val="24"/>
        </w:rPr>
        <w:tab/>
      </w:r>
      <w:r w:rsidR="006D4017" w:rsidRPr="009C5A3D">
        <w:rPr>
          <w:color w:val="000000" w:themeColor="text1"/>
          <w:szCs w:val="24"/>
        </w:rPr>
        <w:tab/>
      </w:r>
      <w:r w:rsidRPr="009C5A3D">
        <w:rPr>
          <w:b/>
          <w:color w:val="000000" w:themeColor="text1"/>
          <w:szCs w:val="24"/>
        </w:rPr>
        <w:t>Radomíra Řeháčková</w:t>
      </w:r>
      <w:r w:rsidR="006658E8" w:rsidRPr="009C5A3D">
        <w:rPr>
          <w:b/>
          <w:color w:val="000000" w:themeColor="text1"/>
          <w:szCs w:val="24"/>
        </w:rPr>
        <w:t xml:space="preserve"> </w:t>
      </w:r>
    </w:p>
    <w:p w:rsidR="006658E8" w:rsidRPr="009C5A3D" w:rsidRDefault="006658E8" w:rsidP="00033B1E">
      <w:pPr>
        <w:rPr>
          <w:b/>
          <w:color w:val="000000" w:themeColor="text1"/>
          <w:sz w:val="22"/>
          <w:szCs w:val="24"/>
        </w:rPr>
      </w:pPr>
    </w:p>
    <w:p w:rsidR="006658E8" w:rsidRPr="009C5A3D" w:rsidRDefault="006658E8" w:rsidP="006658E8">
      <w:pPr>
        <w:ind w:left="360"/>
        <w:rPr>
          <w:rStyle w:val="Hypertextovodkaz"/>
          <w:b/>
          <w:color w:val="000000" w:themeColor="text1"/>
          <w:szCs w:val="24"/>
        </w:rPr>
      </w:pPr>
      <w:r w:rsidRPr="009C5A3D">
        <w:rPr>
          <w:color w:val="000000" w:themeColor="text1"/>
          <w:szCs w:val="24"/>
        </w:rPr>
        <w:t>Kontakt:</w:t>
      </w:r>
      <w:r w:rsidR="006D4017" w:rsidRPr="009C5A3D">
        <w:rPr>
          <w:b/>
          <w:color w:val="000000" w:themeColor="text1"/>
          <w:szCs w:val="24"/>
        </w:rPr>
        <w:tab/>
      </w:r>
      <w:r w:rsidR="006D4017" w:rsidRPr="009C5A3D">
        <w:rPr>
          <w:b/>
          <w:color w:val="000000" w:themeColor="text1"/>
          <w:szCs w:val="24"/>
        </w:rPr>
        <w:tab/>
      </w:r>
      <w:r w:rsidR="006D4017" w:rsidRPr="009C5A3D">
        <w:rPr>
          <w:b/>
          <w:color w:val="000000" w:themeColor="text1"/>
          <w:szCs w:val="24"/>
        </w:rPr>
        <w:tab/>
      </w:r>
      <w:r w:rsidR="006D4017" w:rsidRPr="009C5A3D">
        <w:rPr>
          <w:b/>
          <w:color w:val="000000" w:themeColor="text1"/>
          <w:szCs w:val="24"/>
        </w:rPr>
        <w:tab/>
      </w:r>
      <w:r w:rsidRPr="009C5A3D">
        <w:rPr>
          <w:b/>
          <w:color w:val="000000" w:themeColor="text1"/>
          <w:szCs w:val="24"/>
        </w:rPr>
        <w:t>e-mail: zams-mimon@volny.cz</w:t>
      </w:r>
    </w:p>
    <w:p w:rsidR="0002596C" w:rsidRPr="009C5A3D" w:rsidRDefault="0002596C" w:rsidP="0002596C">
      <w:pPr>
        <w:jc w:val="both"/>
        <w:rPr>
          <w:color w:val="000000" w:themeColor="text1"/>
        </w:rPr>
      </w:pPr>
    </w:p>
    <w:p w:rsidR="0002596C" w:rsidRPr="009C5A3D" w:rsidRDefault="0002596C" w:rsidP="007632E8">
      <w:pPr>
        <w:ind w:firstLine="360"/>
        <w:rPr>
          <w:color w:val="000000" w:themeColor="text1"/>
          <w:szCs w:val="24"/>
        </w:rPr>
      </w:pPr>
      <w:r w:rsidRPr="009C5A3D">
        <w:rPr>
          <w:color w:val="000000" w:themeColor="text1"/>
          <w:szCs w:val="24"/>
        </w:rPr>
        <w:t>Identifikátor zařízení:</w:t>
      </w:r>
      <w:r w:rsidR="007632E8" w:rsidRPr="009C5A3D">
        <w:rPr>
          <w:color w:val="000000" w:themeColor="text1"/>
          <w:szCs w:val="24"/>
        </w:rPr>
        <w:tab/>
      </w:r>
      <w:r w:rsidR="007632E8" w:rsidRPr="009C5A3D">
        <w:rPr>
          <w:color w:val="000000" w:themeColor="text1"/>
          <w:szCs w:val="24"/>
        </w:rPr>
        <w:tab/>
      </w:r>
      <w:r w:rsidRPr="009C5A3D">
        <w:rPr>
          <w:b/>
          <w:color w:val="000000" w:themeColor="text1"/>
          <w:szCs w:val="24"/>
        </w:rPr>
        <w:t>600 074</w:t>
      </w:r>
      <w:r w:rsidR="007632E8" w:rsidRPr="009C5A3D">
        <w:rPr>
          <w:b/>
          <w:color w:val="000000" w:themeColor="text1"/>
          <w:szCs w:val="24"/>
        </w:rPr>
        <w:t> </w:t>
      </w:r>
      <w:r w:rsidRPr="009C5A3D">
        <w:rPr>
          <w:b/>
          <w:color w:val="000000" w:themeColor="text1"/>
          <w:szCs w:val="24"/>
        </w:rPr>
        <w:t>935</w:t>
      </w:r>
    </w:p>
    <w:p w:rsidR="0002596C" w:rsidRPr="009C5A3D" w:rsidRDefault="0002596C" w:rsidP="007632E8">
      <w:pPr>
        <w:ind w:firstLine="360"/>
        <w:rPr>
          <w:b/>
          <w:color w:val="000000" w:themeColor="text1"/>
          <w:szCs w:val="24"/>
        </w:rPr>
      </w:pPr>
      <w:r w:rsidRPr="009C5A3D">
        <w:rPr>
          <w:color w:val="000000" w:themeColor="text1"/>
          <w:szCs w:val="24"/>
        </w:rPr>
        <w:t>IČO:</w:t>
      </w:r>
      <w:r w:rsidR="007632E8" w:rsidRPr="009C5A3D">
        <w:rPr>
          <w:color w:val="000000" w:themeColor="text1"/>
          <w:szCs w:val="24"/>
        </w:rPr>
        <w:tab/>
      </w:r>
      <w:r w:rsidR="007632E8" w:rsidRPr="009C5A3D">
        <w:rPr>
          <w:color w:val="000000" w:themeColor="text1"/>
          <w:szCs w:val="24"/>
        </w:rPr>
        <w:tab/>
      </w:r>
      <w:r w:rsidR="007632E8" w:rsidRPr="009C5A3D">
        <w:rPr>
          <w:color w:val="000000" w:themeColor="text1"/>
          <w:szCs w:val="24"/>
        </w:rPr>
        <w:tab/>
      </w:r>
      <w:r w:rsidR="007632E8" w:rsidRPr="009C5A3D">
        <w:rPr>
          <w:color w:val="000000" w:themeColor="text1"/>
          <w:szCs w:val="24"/>
        </w:rPr>
        <w:tab/>
      </w:r>
      <w:r w:rsidRPr="009C5A3D">
        <w:rPr>
          <w:b/>
          <w:color w:val="000000" w:themeColor="text1"/>
          <w:szCs w:val="24"/>
        </w:rPr>
        <w:t>48 282 545</w:t>
      </w:r>
    </w:p>
    <w:p w:rsidR="0002596C" w:rsidRPr="009C5A3D" w:rsidRDefault="0002596C" w:rsidP="0002596C">
      <w:pPr>
        <w:jc w:val="both"/>
        <w:rPr>
          <w:color w:val="000000" w:themeColor="text1"/>
        </w:rPr>
      </w:pPr>
    </w:p>
    <w:p w:rsidR="0002596C" w:rsidRPr="009C5A3D" w:rsidRDefault="00600A17" w:rsidP="009F6EDA">
      <w:pPr>
        <w:ind w:left="3540" w:hanging="3180"/>
        <w:jc w:val="both"/>
        <w:rPr>
          <w:b/>
          <w:color w:val="000000" w:themeColor="text1"/>
          <w:szCs w:val="24"/>
        </w:rPr>
      </w:pPr>
      <w:r w:rsidRPr="009C5A3D">
        <w:rPr>
          <w:color w:val="000000" w:themeColor="text1"/>
        </w:rPr>
        <w:t>Zařazení do sítě škol:</w:t>
      </w:r>
      <w:r w:rsidR="007632E8" w:rsidRPr="009C5A3D">
        <w:rPr>
          <w:color w:val="000000" w:themeColor="text1"/>
        </w:rPr>
        <w:tab/>
      </w:r>
      <w:r w:rsidR="0002596C" w:rsidRPr="009C5A3D">
        <w:rPr>
          <w:b/>
          <w:color w:val="000000" w:themeColor="text1"/>
          <w:szCs w:val="24"/>
        </w:rPr>
        <w:t xml:space="preserve">ZŠ a MŠ </w:t>
      </w:r>
      <w:r w:rsidRPr="009C5A3D">
        <w:rPr>
          <w:b/>
          <w:color w:val="000000" w:themeColor="text1"/>
          <w:szCs w:val="24"/>
        </w:rPr>
        <w:t xml:space="preserve">byla </w:t>
      </w:r>
      <w:r w:rsidR="0002596C" w:rsidRPr="009C5A3D">
        <w:rPr>
          <w:b/>
          <w:color w:val="000000" w:themeColor="text1"/>
          <w:szCs w:val="24"/>
        </w:rPr>
        <w:t>zařazena</w:t>
      </w:r>
      <w:r w:rsidRPr="009C5A3D">
        <w:rPr>
          <w:b/>
          <w:color w:val="000000" w:themeColor="text1"/>
          <w:szCs w:val="24"/>
        </w:rPr>
        <w:t xml:space="preserve"> do sítě škol</w:t>
      </w:r>
      <w:r w:rsidR="00033B1E" w:rsidRPr="009C5A3D">
        <w:rPr>
          <w:b/>
          <w:color w:val="000000" w:themeColor="text1"/>
          <w:szCs w:val="24"/>
        </w:rPr>
        <w:t xml:space="preserve"> rozhodnutím Školského</w:t>
      </w:r>
      <w:r w:rsidR="009F6EDA" w:rsidRPr="009C5A3D">
        <w:rPr>
          <w:b/>
          <w:color w:val="000000" w:themeColor="text1"/>
          <w:szCs w:val="24"/>
        </w:rPr>
        <w:t xml:space="preserve"> </w:t>
      </w:r>
      <w:r w:rsidR="0002596C" w:rsidRPr="009C5A3D">
        <w:rPr>
          <w:b/>
          <w:color w:val="000000" w:themeColor="text1"/>
          <w:szCs w:val="24"/>
        </w:rPr>
        <w:t>úřadu v České Lípě</w:t>
      </w:r>
      <w:r w:rsidRPr="009C5A3D">
        <w:rPr>
          <w:b/>
          <w:color w:val="000000" w:themeColor="text1"/>
          <w:szCs w:val="24"/>
        </w:rPr>
        <w:t xml:space="preserve">, </w:t>
      </w:r>
      <w:r w:rsidR="0002596C" w:rsidRPr="009C5A3D">
        <w:rPr>
          <w:b/>
          <w:color w:val="000000" w:themeColor="text1"/>
          <w:szCs w:val="24"/>
        </w:rPr>
        <w:t>dne 22. 3.</w:t>
      </w:r>
      <w:r w:rsidR="00033B1E" w:rsidRPr="009C5A3D">
        <w:rPr>
          <w:b/>
          <w:color w:val="000000" w:themeColor="text1"/>
          <w:szCs w:val="24"/>
        </w:rPr>
        <w:t xml:space="preserve"> </w:t>
      </w:r>
      <w:r w:rsidR="0002596C" w:rsidRPr="009C5A3D">
        <w:rPr>
          <w:b/>
          <w:color w:val="000000" w:themeColor="text1"/>
          <w:szCs w:val="24"/>
        </w:rPr>
        <w:t>1996.</w:t>
      </w:r>
    </w:p>
    <w:p w:rsidR="00CB2DB6" w:rsidRPr="009C5A3D" w:rsidRDefault="00CB2DB6" w:rsidP="009F6EDA">
      <w:pPr>
        <w:ind w:left="3540" w:hanging="3180"/>
        <w:jc w:val="both"/>
        <w:rPr>
          <w:b/>
          <w:color w:val="000000" w:themeColor="text1"/>
          <w:sz w:val="22"/>
        </w:rPr>
      </w:pPr>
    </w:p>
    <w:p w:rsidR="005833E1" w:rsidRPr="009C5A3D" w:rsidRDefault="000F4628" w:rsidP="009F6EDA">
      <w:pPr>
        <w:pStyle w:val="Nadpis1"/>
        <w:rPr>
          <w:color w:val="000000" w:themeColor="text1"/>
        </w:rPr>
      </w:pPr>
      <w:bookmarkStart w:id="1" w:name="_Toc523489352"/>
      <w:r w:rsidRPr="009C5A3D">
        <w:rPr>
          <w:color w:val="000000" w:themeColor="text1"/>
        </w:rPr>
        <w:t>Složení š</w:t>
      </w:r>
      <w:r w:rsidR="006658E8" w:rsidRPr="009C5A3D">
        <w:rPr>
          <w:color w:val="000000" w:themeColor="text1"/>
        </w:rPr>
        <w:t>kolsk</w:t>
      </w:r>
      <w:r w:rsidRPr="009C5A3D">
        <w:rPr>
          <w:color w:val="000000" w:themeColor="text1"/>
        </w:rPr>
        <w:t>é rady</w:t>
      </w:r>
      <w:r w:rsidR="006658E8" w:rsidRPr="009C5A3D">
        <w:rPr>
          <w:color w:val="000000" w:themeColor="text1"/>
        </w:rPr>
        <w:t>:</w:t>
      </w:r>
      <w:bookmarkEnd w:id="1"/>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5"/>
        <w:gridCol w:w="850"/>
        <w:gridCol w:w="2693"/>
        <w:gridCol w:w="4178"/>
      </w:tblGrid>
      <w:tr w:rsidR="009C5A3D" w:rsidRPr="009C5A3D" w:rsidTr="00CB2DB6">
        <w:trPr>
          <w:trHeight w:val="397"/>
        </w:trPr>
        <w:tc>
          <w:tcPr>
            <w:tcW w:w="2155" w:type="dxa"/>
          </w:tcPr>
          <w:p w:rsidR="002162A0" w:rsidRPr="009C5A3D" w:rsidRDefault="002162A0" w:rsidP="00B84BFF">
            <w:pPr>
              <w:rPr>
                <w:color w:val="000000" w:themeColor="text1"/>
              </w:rPr>
            </w:pPr>
            <w:r w:rsidRPr="009C5A3D">
              <w:rPr>
                <w:color w:val="000000" w:themeColor="text1"/>
                <w:szCs w:val="24"/>
              </w:rPr>
              <w:t>Předseda:</w:t>
            </w:r>
          </w:p>
        </w:tc>
        <w:tc>
          <w:tcPr>
            <w:tcW w:w="850" w:type="dxa"/>
          </w:tcPr>
          <w:p w:rsidR="002162A0" w:rsidRPr="009C5A3D" w:rsidRDefault="002162A0" w:rsidP="002162A0">
            <w:pPr>
              <w:jc w:val="right"/>
              <w:rPr>
                <w:color w:val="000000" w:themeColor="text1"/>
              </w:rPr>
            </w:pPr>
            <w:r w:rsidRPr="009C5A3D">
              <w:rPr>
                <w:b/>
                <w:color w:val="000000" w:themeColor="text1"/>
                <w:szCs w:val="24"/>
              </w:rPr>
              <w:t>Mgr.</w:t>
            </w:r>
          </w:p>
        </w:tc>
        <w:tc>
          <w:tcPr>
            <w:tcW w:w="2693" w:type="dxa"/>
          </w:tcPr>
          <w:p w:rsidR="002162A0" w:rsidRPr="009C5A3D" w:rsidRDefault="002162A0" w:rsidP="00B84BFF">
            <w:pPr>
              <w:rPr>
                <w:color w:val="000000" w:themeColor="text1"/>
              </w:rPr>
            </w:pPr>
            <w:r w:rsidRPr="009C5A3D">
              <w:rPr>
                <w:b/>
                <w:color w:val="000000" w:themeColor="text1"/>
                <w:szCs w:val="24"/>
              </w:rPr>
              <w:t>Kalvová Šárka</w:t>
            </w:r>
          </w:p>
        </w:tc>
        <w:tc>
          <w:tcPr>
            <w:tcW w:w="4178" w:type="dxa"/>
          </w:tcPr>
          <w:p w:rsidR="002162A0" w:rsidRPr="009C5A3D" w:rsidRDefault="002162A0" w:rsidP="00B84BFF">
            <w:pPr>
              <w:rPr>
                <w:color w:val="000000" w:themeColor="text1"/>
              </w:rPr>
            </w:pPr>
            <w:r w:rsidRPr="009C5A3D">
              <w:rPr>
                <w:color w:val="000000" w:themeColor="text1"/>
                <w:szCs w:val="24"/>
              </w:rPr>
              <w:t>(zástupce školy od 9. 2. 2015)</w:t>
            </w:r>
          </w:p>
        </w:tc>
      </w:tr>
      <w:tr w:rsidR="009C5A3D" w:rsidRPr="009C5A3D" w:rsidTr="00CB2DB6">
        <w:trPr>
          <w:trHeight w:val="397"/>
        </w:trPr>
        <w:tc>
          <w:tcPr>
            <w:tcW w:w="2155" w:type="dxa"/>
          </w:tcPr>
          <w:p w:rsidR="002162A0" w:rsidRPr="009C5A3D" w:rsidRDefault="002162A0" w:rsidP="00B84BFF">
            <w:pPr>
              <w:rPr>
                <w:color w:val="000000" w:themeColor="text1"/>
              </w:rPr>
            </w:pPr>
            <w:r w:rsidRPr="009C5A3D">
              <w:rPr>
                <w:color w:val="000000" w:themeColor="text1"/>
                <w:szCs w:val="24"/>
              </w:rPr>
              <w:t>Místopředseda:</w:t>
            </w:r>
          </w:p>
        </w:tc>
        <w:tc>
          <w:tcPr>
            <w:tcW w:w="850" w:type="dxa"/>
          </w:tcPr>
          <w:p w:rsidR="002162A0" w:rsidRPr="009C5A3D" w:rsidRDefault="002162A0" w:rsidP="002162A0">
            <w:pPr>
              <w:jc w:val="right"/>
              <w:rPr>
                <w:color w:val="000000" w:themeColor="text1"/>
              </w:rPr>
            </w:pPr>
            <w:r w:rsidRPr="009C5A3D">
              <w:rPr>
                <w:b/>
                <w:color w:val="000000" w:themeColor="text1"/>
                <w:szCs w:val="24"/>
              </w:rPr>
              <w:t>Mgr.</w:t>
            </w:r>
          </w:p>
        </w:tc>
        <w:tc>
          <w:tcPr>
            <w:tcW w:w="2693" w:type="dxa"/>
          </w:tcPr>
          <w:p w:rsidR="002162A0" w:rsidRPr="009C5A3D" w:rsidRDefault="002162A0" w:rsidP="00B84BFF">
            <w:pPr>
              <w:rPr>
                <w:color w:val="000000" w:themeColor="text1"/>
              </w:rPr>
            </w:pPr>
            <w:r w:rsidRPr="009C5A3D">
              <w:rPr>
                <w:b/>
                <w:color w:val="000000" w:themeColor="text1"/>
                <w:szCs w:val="24"/>
              </w:rPr>
              <w:t>Perutková Martina</w:t>
            </w:r>
          </w:p>
        </w:tc>
        <w:tc>
          <w:tcPr>
            <w:tcW w:w="4178" w:type="dxa"/>
          </w:tcPr>
          <w:p w:rsidR="002162A0" w:rsidRPr="009C5A3D" w:rsidRDefault="002162A0" w:rsidP="00B84BFF">
            <w:pPr>
              <w:rPr>
                <w:color w:val="000000" w:themeColor="text1"/>
              </w:rPr>
            </w:pPr>
            <w:r w:rsidRPr="009C5A3D">
              <w:rPr>
                <w:color w:val="000000" w:themeColor="text1"/>
                <w:szCs w:val="24"/>
              </w:rPr>
              <w:t>(zástupce školy)</w:t>
            </w:r>
          </w:p>
        </w:tc>
      </w:tr>
      <w:tr w:rsidR="009C5A3D" w:rsidRPr="009C5A3D" w:rsidTr="00CB2DB6">
        <w:trPr>
          <w:trHeight w:val="397"/>
        </w:trPr>
        <w:tc>
          <w:tcPr>
            <w:tcW w:w="2155" w:type="dxa"/>
          </w:tcPr>
          <w:p w:rsidR="002162A0" w:rsidRPr="009C5A3D" w:rsidRDefault="002162A0" w:rsidP="00B84BFF">
            <w:pPr>
              <w:rPr>
                <w:color w:val="000000" w:themeColor="text1"/>
              </w:rPr>
            </w:pPr>
            <w:r w:rsidRPr="009C5A3D">
              <w:rPr>
                <w:color w:val="000000" w:themeColor="text1"/>
                <w:szCs w:val="24"/>
              </w:rPr>
              <w:t>Člen:</w:t>
            </w:r>
          </w:p>
        </w:tc>
        <w:tc>
          <w:tcPr>
            <w:tcW w:w="850" w:type="dxa"/>
          </w:tcPr>
          <w:p w:rsidR="002162A0" w:rsidRPr="009C5A3D" w:rsidRDefault="002162A0" w:rsidP="002162A0">
            <w:pPr>
              <w:jc w:val="right"/>
              <w:rPr>
                <w:color w:val="000000" w:themeColor="text1"/>
              </w:rPr>
            </w:pPr>
          </w:p>
        </w:tc>
        <w:tc>
          <w:tcPr>
            <w:tcW w:w="2693" w:type="dxa"/>
          </w:tcPr>
          <w:p w:rsidR="002162A0" w:rsidRPr="009C5A3D" w:rsidRDefault="002162A0" w:rsidP="00B84BFF">
            <w:pPr>
              <w:rPr>
                <w:color w:val="000000" w:themeColor="text1"/>
              </w:rPr>
            </w:pPr>
            <w:r w:rsidRPr="009C5A3D">
              <w:rPr>
                <w:b/>
                <w:color w:val="000000" w:themeColor="text1"/>
                <w:szCs w:val="24"/>
              </w:rPr>
              <w:t>Rózsová Zdena</w:t>
            </w:r>
          </w:p>
        </w:tc>
        <w:tc>
          <w:tcPr>
            <w:tcW w:w="4178" w:type="dxa"/>
          </w:tcPr>
          <w:p w:rsidR="002162A0" w:rsidRPr="009C5A3D" w:rsidRDefault="002162A0" w:rsidP="00B84BFF">
            <w:pPr>
              <w:rPr>
                <w:color w:val="000000" w:themeColor="text1"/>
              </w:rPr>
            </w:pPr>
            <w:r w:rsidRPr="009C5A3D">
              <w:rPr>
                <w:color w:val="000000" w:themeColor="text1"/>
                <w:szCs w:val="24"/>
              </w:rPr>
              <w:t>(zástupce rodičů)</w:t>
            </w:r>
          </w:p>
        </w:tc>
      </w:tr>
      <w:tr w:rsidR="009C5A3D" w:rsidRPr="009C5A3D" w:rsidTr="00CB2DB6">
        <w:trPr>
          <w:trHeight w:val="397"/>
        </w:trPr>
        <w:tc>
          <w:tcPr>
            <w:tcW w:w="2155" w:type="dxa"/>
          </w:tcPr>
          <w:p w:rsidR="002162A0" w:rsidRPr="009C5A3D" w:rsidRDefault="002162A0" w:rsidP="00B84BFF">
            <w:pPr>
              <w:rPr>
                <w:color w:val="000000" w:themeColor="text1"/>
              </w:rPr>
            </w:pPr>
          </w:p>
        </w:tc>
        <w:tc>
          <w:tcPr>
            <w:tcW w:w="850" w:type="dxa"/>
          </w:tcPr>
          <w:p w:rsidR="002162A0" w:rsidRPr="009C5A3D" w:rsidRDefault="002162A0" w:rsidP="002162A0">
            <w:pPr>
              <w:jc w:val="right"/>
              <w:rPr>
                <w:color w:val="000000" w:themeColor="text1"/>
              </w:rPr>
            </w:pPr>
          </w:p>
        </w:tc>
        <w:tc>
          <w:tcPr>
            <w:tcW w:w="2693" w:type="dxa"/>
          </w:tcPr>
          <w:p w:rsidR="002162A0" w:rsidRPr="009C5A3D" w:rsidRDefault="002162A0" w:rsidP="00191ECA">
            <w:pPr>
              <w:rPr>
                <w:color w:val="000000" w:themeColor="text1"/>
              </w:rPr>
            </w:pPr>
            <w:r w:rsidRPr="009C5A3D">
              <w:rPr>
                <w:b/>
                <w:color w:val="000000" w:themeColor="text1"/>
                <w:szCs w:val="24"/>
              </w:rPr>
              <w:t>St</w:t>
            </w:r>
            <w:r w:rsidR="00191ECA" w:rsidRPr="009C5A3D">
              <w:rPr>
                <w:b/>
                <w:color w:val="000000" w:themeColor="text1"/>
                <w:szCs w:val="24"/>
              </w:rPr>
              <w:t>i</w:t>
            </w:r>
            <w:r w:rsidRPr="009C5A3D">
              <w:rPr>
                <w:b/>
                <w:color w:val="000000" w:themeColor="text1"/>
                <w:szCs w:val="24"/>
              </w:rPr>
              <w:t>rčáková Veronika</w:t>
            </w:r>
          </w:p>
        </w:tc>
        <w:tc>
          <w:tcPr>
            <w:tcW w:w="4178" w:type="dxa"/>
          </w:tcPr>
          <w:p w:rsidR="002162A0" w:rsidRPr="009C5A3D" w:rsidRDefault="002162A0" w:rsidP="00B84BFF">
            <w:pPr>
              <w:rPr>
                <w:color w:val="000000" w:themeColor="text1"/>
              </w:rPr>
            </w:pPr>
            <w:r w:rsidRPr="009C5A3D">
              <w:rPr>
                <w:color w:val="000000" w:themeColor="text1"/>
                <w:szCs w:val="24"/>
              </w:rPr>
              <w:t>(zástupce rodičů od 9. 2. 2015)</w:t>
            </w:r>
          </w:p>
        </w:tc>
      </w:tr>
      <w:tr w:rsidR="009C5A3D" w:rsidRPr="009C5A3D" w:rsidTr="00CB2DB6">
        <w:trPr>
          <w:trHeight w:val="397"/>
        </w:trPr>
        <w:tc>
          <w:tcPr>
            <w:tcW w:w="2155" w:type="dxa"/>
          </w:tcPr>
          <w:p w:rsidR="002162A0" w:rsidRPr="009C5A3D" w:rsidRDefault="002162A0" w:rsidP="00B84BFF">
            <w:pPr>
              <w:rPr>
                <w:color w:val="000000" w:themeColor="text1"/>
              </w:rPr>
            </w:pPr>
          </w:p>
        </w:tc>
        <w:tc>
          <w:tcPr>
            <w:tcW w:w="850" w:type="dxa"/>
          </w:tcPr>
          <w:p w:rsidR="002162A0" w:rsidRPr="009C5A3D" w:rsidRDefault="002162A0" w:rsidP="002162A0">
            <w:pPr>
              <w:jc w:val="right"/>
              <w:rPr>
                <w:color w:val="000000" w:themeColor="text1"/>
              </w:rPr>
            </w:pPr>
            <w:r w:rsidRPr="009C5A3D">
              <w:rPr>
                <w:b/>
                <w:color w:val="000000" w:themeColor="text1"/>
                <w:szCs w:val="24"/>
              </w:rPr>
              <w:t>Ing.</w:t>
            </w:r>
          </w:p>
        </w:tc>
        <w:tc>
          <w:tcPr>
            <w:tcW w:w="2693" w:type="dxa"/>
          </w:tcPr>
          <w:p w:rsidR="002162A0" w:rsidRPr="009C5A3D" w:rsidRDefault="002162A0" w:rsidP="00BF1B47">
            <w:pPr>
              <w:tabs>
                <w:tab w:val="right" w:pos="2637"/>
              </w:tabs>
              <w:rPr>
                <w:color w:val="000000" w:themeColor="text1"/>
              </w:rPr>
            </w:pPr>
            <w:r w:rsidRPr="009C5A3D">
              <w:rPr>
                <w:b/>
                <w:color w:val="000000" w:themeColor="text1"/>
                <w:szCs w:val="24"/>
              </w:rPr>
              <w:t xml:space="preserve">Schleier </w:t>
            </w:r>
            <w:r w:rsidR="00BF1B47" w:rsidRPr="009C5A3D">
              <w:rPr>
                <w:b/>
                <w:color w:val="000000" w:themeColor="text1"/>
                <w:szCs w:val="24"/>
              </w:rPr>
              <w:t>Miroslav</w:t>
            </w:r>
            <w:r w:rsidR="00DF7EB4" w:rsidRPr="009C5A3D">
              <w:rPr>
                <w:b/>
                <w:color w:val="000000" w:themeColor="text1"/>
                <w:szCs w:val="24"/>
              </w:rPr>
              <w:tab/>
            </w:r>
          </w:p>
        </w:tc>
        <w:tc>
          <w:tcPr>
            <w:tcW w:w="4178" w:type="dxa"/>
          </w:tcPr>
          <w:p w:rsidR="002162A0" w:rsidRPr="009C5A3D" w:rsidRDefault="002162A0" w:rsidP="00B84BFF">
            <w:pPr>
              <w:rPr>
                <w:color w:val="000000" w:themeColor="text1"/>
              </w:rPr>
            </w:pPr>
            <w:r w:rsidRPr="009C5A3D">
              <w:rPr>
                <w:color w:val="000000" w:themeColor="text1"/>
                <w:szCs w:val="24"/>
              </w:rPr>
              <w:t>(zástupce zřizovatele)</w:t>
            </w:r>
          </w:p>
        </w:tc>
      </w:tr>
      <w:tr w:rsidR="009C5A3D" w:rsidRPr="009C5A3D" w:rsidTr="00CB2DB6">
        <w:trPr>
          <w:trHeight w:val="397"/>
        </w:trPr>
        <w:tc>
          <w:tcPr>
            <w:tcW w:w="2155" w:type="dxa"/>
          </w:tcPr>
          <w:p w:rsidR="002162A0" w:rsidRPr="009C5A3D" w:rsidRDefault="002162A0" w:rsidP="00B84BFF">
            <w:pPr>
              <w:rPr>
                <w:color w:val="000000" w:themeColor="text1"/>
                <w:highlight w:val="yellow"/>
              </w:rPr>
            </w:pPr>
          </w:p>
        </w:tc>
        <w:tc>
          <w:tcPr>
            <w:tcW w:w="850" w:type="dxa"/>
          </w:tcPr>
          <w:p w:rsidR="002162A0" w:rsidRPr="009C5A3D" w:rsidRDefault="002162A0" w:rsidP="002162A0">
            <w:pPr>
              <w:jc w:val="right"/>
              <w:rPr>
                <w:color w:val="000000" w:themeColor="text1"/>
              </w:rPr>
            </w:pPr>
          </w:p>
        </w:tc>
        <w:tc>
          <w:tcPr>
            <w:tcW w:w="2693" w:type="dxa"/>
          </w:tcPr>
          <w:p w:rsidR="002162A0" w:rsidRPr="009C5A3D" w:rsidRDefault="002162A0" w:rsidP="00B84BFF">
            <w:pPr>
              <w:rPr>
                <w:color w:val="000000" w:themeColor="text1"/>
              </w:rPr>
            </w:pPr>
          </w:p>
        </w:tc>
        <w:tc>
          <w:tcPr>
            <w:tcW w:w="4178" w:type="dxa"/>
          </w:tcPr>
          <w:p w:rsidR="002162A0" w:rsidRPr="009C5A3D" w:rsidRDefault="002162A0" w:rsidP="00875BB4">
            <w:pPr>
              <w:rPr>
                <w:color w:val="000000" w:themeColor="text1"/>
              </w:rPr>
            </w:pPr>
          </w:p>
        </w:tc>
      </w:tr>
      <w:tr w:rsidR="009C5A3D" w:rsidRPr="009C5A3D" w:rsidTr="00CB2DB6">
        <w:trPr>
          <w:trHeight w:val="397"/>
        </w:trPr>
        <w:tc>
          <w:tcPr>
            <w:tcW w:w="2155" w:type="dxa"/>
          </w:tcPr>
          <w:p w:rsidR="002162A0" w:rsidRPr="009C5A3D" w:rsidRDefault="002162A0" w:rsidP="00B84BFF">
            <w:pPr>
              <w:rPr>
                <w:color w:val="000000" w:themeColor="text1"/>
                <w:highlight w:val="yellow"/>
              </w:rPr>
            </w:pPr>
          </w:p>
        </w:tc>
        <w:tc>
          <w:tcPr>
            <w:tcW w:w="850" w:type="dxa"/>
          </w:tcPr>
          <w:p w:rsidR="002162A0" w:rsidRPr="009C5A3D" w:rsidRDefault="002162A0" w:rsidP="002162A0">
            <w:pPr>
              <w:jc w:val="right"/>
              <w:rPr>
                <w:color w:val="000000" w:themeColor="text1"/>
                <w:highlight w:val="yellow"/>
              </w:rPr>
            </w:pPr>
          </w:p>
        </w:tc>
        <w:tc>
          <w:tcPr>
            <w:tcW w:w="2693" w:type="dxa"/>
          </w:tcPr>
          <w:p w:rsidR="002162A0" w:rsidRPr="009C5A3D" w:rsidRDefault="002162A0" w:rsidP="00B84BFF">
            <w:pPr>
              <w:rPr>
                <w:color w:val="000000" w:themeColor="text1"/>
                <w:highlight w:val="yellow"/>
              </w:rPr>
            </w:pPr>
          </w:p>
        </w:tc>
        <w:tc>
          <w:tcPr>
            <w:tcW w:w="4178" w:type="dxa"/>
          </w:tcPr>
          <w:p w:rsidR="002162A0" w:rsidRPr="009C5A3D" w:rsidRDefault="002162A0" w:rsidP="00B84BFF">
            <w:pPr>
              <w:rPr>
                <w:color w:val="000000" w:themeColor="text1"/>
                <w:highlight w:val="yellow"/>
              </w:rPr>
            </w:pPr>
          </w:p>
        </w:tc>
      </w:tr>
      <w:tr w:rsidR="009C5A3D" w:rsidRPr="009C5A3D" w:rsidTr="00CB2DB6">
        <w:trPr>
          <w:trHeight w:val="397"/>
        </w:trPr>
        <w:tc>
          <w:tcPr>
            <w:tcW w:w="2155" w:type="dxa"/>
          </w:tcPr>
          <w:p w:rsidR="002162A0" w:rsidRPr="009C5A3D" w:rsidRDefault="002162A0" w:rsidP="00B84BFF">
            <w:pPr>
              <w:rPr>
                <w:color w:val="000000" w:themeColor="text1"/>
                <w:highlight w:val="yellow"/>
              </w:rPr>
            </w:pPr>
          </w:p>
        </w:tc>
        <w:tc>
          <w:tcPr>
            <w:tcW w:w="850" w:type="dxa"/>
          </w:tcPr>
          <w:p w:rsidR="002162A0" w:rsidRPr="009C5A3D" w:rsidRDefault="002162A0" w:rsidP="002162A0">
            <w:pPr>
              <w:jc w:val="right"/>
              <w:rPr>
                <w:color w:val="000000" w:themeColor="text1"/>
                <w:highlight w:val="yellow"/>
              </w:rPr>
            </w:pPr>
          </w:p>
        </w:tc>
        <w:tc>
          <w:tcPr>
            <w:tcW w:w="2693" w:type="dxa"/>
          </w:tcPr>
          <w:p w:rsidR="002162A0" w:rsidRPr="009C5A3D" w:rsidRDefault="002162A0" w:rsidP="00B84BFF">
            <w:pPr>
              <w:rPr>
                <w:color w:val="000000" w:themeColor="text1"/>
                <w:highlight w:val="yellow"/>
              </w:rPr>
            </w:pPr>
          </w:p>
        </w:tc>
        <w:tc>
          <w:tcPr>
            <w:tcW w:w="4178" w:type="dxa"/>
          </w:tcPr>
          <w:p w:rsidR="002162A0" w:rsidRPr="009C5A3D" w:rsidRDefault="002162A0" w:rsidP="00B84BFF">
            <w:pPr>
              <w:rPr>
                <w:color w:val="000000" w:themeColor="text1"/>
                <w:highlight w:val="yellow"/>
              </w:rPr>
            </w:pPr>
          </w:p>
        </w:tc>
      </w:tr>
      <w:tr w:rsidR="009C5A3D" w:rsidRPr="009C5A3D" w:rsidTr="00CB2DB6">
        <w:trPr>
          <w:trHeight w:val="397"/>
        </w:trPr>
        <w:tc>
          <w:tcPr>
            <w:tcW w:w="2155" w:type="dxa"/>
          </w:tcPr>
          <w:p w:rsidR="002162A0" w:rsidRPr="009C5A3D" w:rsidRDefault="002162A0" w:rsidP="00B84BFF">
            <w:pPr>
              <w:rPr>
                <w:color w:val="000000" w:themeColor="text1"/>
                <w:highlight w:val="yellow"/>
              </w:rPr>
            </w:pPr>
          </w:p>
        </w:tc>
        <w:tc>
          <w:tcPr>
            <w:tcW w:w="850" w:type="dxa"/>
          </w:tcPr>
          <w:p w:rsidR="002162A0" w:rsidRPr="009C5A3D" w:rsidRDefault="002162A0" w:rsidP="002162A0">
            <w:pPr>
              <w:jc w:val="right"/>
              <w:rPr>
                <w:color w:val="000000" w:themeColor="text1"/>
                <w:highlight w:val="yellow"/>
              </w:rPr>
            </w:pPr>
          </w:p>
        </w:tc>
        <w:tc>
          <w:tcPr>
            <w:tcW w:w="2693" w:type="dxa"/>
          </w:tcPr>
          <w:p w:rsidR="002162A0" w:rsidRPr="009C5A3D" w:rsidRDefault="002162A0" w:rsidP="00B84BFF">
            <w:pPr>
              <w:rPr>
                <w:color w:val="000000" w:themeColor="text1"/>
                <w:highlight w:val="yellow"/>
              </w:rPr>
            </w:pPr>
          </w:p>
        </w:tc>
        <w:tc>
          <w:tcPr>
            <w:tcW w:w="4178" w:type="dxa"/>
          </w:tcPr>
          <w:p w:rsidR="002162A0" w:rsidRPr="009C5A3D" w:rsidRDefault="002162A0" w:rsidP="00B84BFF">
            <w:pPr>
              <w:rPr>
                <w:color w:val="000000" w:themeColor="text1"/>
                <w:szCs w:val="24"/>
                <w:highlight w:val="yellow"/>
              </w:rPr>
            </w:pPr>
          </w:p>
        </w:tc>
      </w:tr>
    </w:tbl>
    <w:p w:rsidR="003919BB" w:rsidRPr="009C5A3D" w:rsidRDefault="003919BB" w:rsidP="00CB2DB6">
      <w:pPr>
        <w:rPr>
          <w:color w:val="000000" w:themeColor="text1"/>
          <w:highlight w:val="yellow"/>
        </w:rPr>
      </w:pPr>
      <w:r w:rsidRPr="009C5A3D">
        <w:rPr>
          <w:color w:val="000000" w:themeColor="text1"/>
          <w:highlight w:val="yellow"/>
        </w:rPr>
        <w:br w:type="page"/>
      </w:r>
    </w:p>
    <w:p w:rsidR="007A170E" w:rsidRPr="009C5A3D" w:rsidRDefault="007A170E" w:rsidP="009F6EDA">
      <w:pPr>
        <w:pStyle w:val="Nadpis1"/>
        <w:rPr>
          <w:color w:val="000000" w:themeColor="text1"/>
        </w:rPr>
      </w:pPr>
      <w:bookmarkStart w:id="2" w:name="_Toc523489353"/>
      <w:r w:rsidRPr="009C5A3D">
        <w:rPr>
          <w:color w:val="000000" w:themeColor="text1"/>
        </w:rPr>
        <w:lastRenderedPageBreak/>
        <w:t>Učební dokumenty školy</w:t>
      </w:r>
      <w:bookmarkEnd w:id="2"/>
    </w:p>
    <w:p w:rsidR="00262FA5" w:rsidRPr="009C5A3D" w:rsidRDefault="006448E2" w:rsidP="006F6C1B">
      <w:pPr>
        <w:pStyle w:val="NORMLN0"/>
        <w:rPr>
          <w:b/>
          <w:color w:val="000000" w:themeColor="text1"/>
        </w:rPr>
      </w:pPr>
      <w:r w:rsidRPr="009C5A3D">
        <w:rPr>
          <w:color w:val="000000" w:themeColor="text1"/>
        </w:rPr>
        <w:t xml:space="preserve">V základní škole se vyučovalo </w:t>
      </w:r>
      <w:r w:rsidR="005833E1" w:rsidRPr="009C5A3D">
        <w:rPr>
          <w:color w:val="000000" w:themeColor="text1"/>
        </w:rPr>
        <w:t xml:space="preserve">podle </w:t>
      </w:r>
      <w:r w:rsidR="005833E1" w:rsidRPr="009C5A3D">
        <w:rPr>
          <w:b/>
          <w:color w:val="000000" w:themeColor="text1"/>
        </w:rPr>
        <w:t>ŠVP ZV</w:t>
      </w:r>
      <w:r w:rsidR="007A170E" w:rsidRPr="009C5A3D">
        <w:rPr>
          <w:b/>
          <w:color w:val="000000" w:themeColor="text1"/>
        </w:rPr>
        <w:t xml:space="preserve"> </w:t>
      </w:r>
      <w:r w:rsidR="00A071ED" w:rsidRPr="009C5A3D">
        <w:rPr>
          <w:b/>
          <w:color w:val="000000" w:themeColor="text1"/>
        </w:rPr>
        <w:t>„</w:t>
      </w:r>
      <w:r w:rsidR="007A170E" w:rsidRPr="009C5A3D">
        <w:rPr>
          <w:b/>
          <w:color w:val="000000" w:themeColor="text1"/>
        </w:rPr>
        <w:t>AMOSEK</w:t>
      </w:r>
      <w:r w:rsidR="00A071ED" w:rsidRPr="009C5A3D">
        <w:rPr>
          <w:color w:val="000000" w:themeColor="text1"/>
        </w:rPr>
        <w:t>“</w:t>
      </w:r>
      <w:r w:rsidR="005870FD" w:rsidRPr="009C5A3D">
        <w:rPr>
          <w:b/>
          <w:color w:val="000000" w:themeColor="text1"/>
        </w:rPr>
        <w:t xml:space="preserve">, </w:t>
      </w:r>
      <w:r w:rsidR="005870FD" w:rsidRPr="009C5A3D">
        <w:rPr>
          <w:color w:val="000000" w:themeColor="text1"/>
        </w:rPr>
        <w:t>integrovaní žáci</w:t>
      </w:r>
      <w:r w:rsidR="00262FA5" w:rsidRPr="009C5A3D">
        <w:rPr>
          <w:color w:val="000000" w:themeColor="text1"/>
        </w:rPr>
        <w:t xml:space="preserve"> se</w:t>
      </w:r>
      <w:r w:rsidR="009336A5" w:rsidRPr="009C5A3D">
        <w:rPr>
          <w:color w:val="000000" w:themeColor="text1"/>
        </w:rPr>
        <w:t xml:space="preserve"> vzdělávali podle individuálních plánů, které byly vypracovány pro konkrétní ho žáka,</w:t>
      </w:r>
      <w:r w:rsidR="00262FA5" w:rsidRPr="009C5A3D">
        <w:rPr>
          <w:color w:val="000000" w:themeColor="text1"/>
        </w:rPr>
        <w:t xml:space="preserve"> </w:t>
      </w:r>
      <w:r w:rsidR="009336A5" w:rsidRPr="009C5A3D">
        <w:rPr>
          <w:color w:val="000000" w:themeColor="text1"/>
        </w:rPr>
        <w:t xml:space="preserve">žáci se </w:t>
      </w:r>
      <w:r w:rsidR="00262FA5" w:rsidRPr="009C5A3D">
        <w:rPr>
          <w:color w:val="000000" w:themeColor="text1"/>
        </w:rPr>
        <w:t>středně těžkým mentálním postižením</w:t>
      </w:r>
      <w:r w:rsidR="005870FD" w:rsidRPr="009C5A3D">
        <w:rPr>
          <w:b/>
          <w:color w:val="000000" w:themeColor="text1"/>
        </w:rPr>
        <w:t xml:space="preserve"> </w:t>
      </w:r>
      <w:r w:rsidR="005870FD" w:rsidRPr="009C5A3D">
        <w:rPr>
          <w:color w:val="000000" w:themeColor="text1"/>
        </w:rPr>
        <w:t>byli vyučováni</w:t>
      </w:r>
      <w:r w:rsidR="005870FD" w:rsidRPr="009C5A3D">
        <w:rPr>
          <w:b/>
          <w:color w:val="000000" w:themeColor="text1"/>
        </w:rPr>
        <w:t xml:space="preserve"> </w:t>
      </w:r>
      <w:r w:rsidR="005870FD" w:rsidRPr="009C5A3D">
        <w:rPr>
          <w:color w:val="000000" w:themeColor="text1"/>
        </w:rPr>
        <w:t>podle</w:t>
      </w:r>
      <w:r w:rsidR="005870FD" w:rsidRPr="009C5A3D">
        <w:rPr>
          <w:b/>
          <w:color w:val="000000" w:themeColor="text1"/>
        </w:rPr>
        <w:t xml:space="preserve"> ŠVP SŠ</w:t>
      </w:r>
      <w:r w:rsidR="00262FA5" w:rsidRPr="009C5A3D">
        <w:rPr>
          <w:b/>
          <w:color w:val="000000" w:themeColor="text1"/>
        </w:rPr>
        <w:t xml:space="preserve"> „Společně to </w:t>
      </w:r>
      <w:r w:rsidR="00573825" w:rsidRPr="009C5A3D">
        <w:rPr>
          <w:b/>
          <w:color w:val="000000" w:themeColor="text1"/>
        </w:rPr>
        <w:t>z</w:t>
      </w:r>
      <w:r w:rsidR="00262FA5" w:rsidRPr="009C5A3D">
        <w:rPr>
          <w:b/>
          <w:color w:val="000000" w:themeColor="text1"/>
        </w:rPr>
        <w:t xml:space="preserve">vládnem“, </w:t>
      </w:r>
      <w:r w:rsidR="00262FA5" w:rsidRPr="009C5A3D">
        <w:rPr>
          <w:color w:val="000000" w:themeColor="text1"/>
        </w:rPr>
        <w:t xml:space="preserve">integrovaní žáci s těžkým mentálním postižením a souběžným postižením více vadami byli vyučováni podle </w:t>
      </w:r>
      <w:r w:rsidR="00262FA5" w:rsidRPr="009C5A3D">
        <w:rPr>
          <w:b/>
          <w:color w:val="000000" w:themeColor="text1"/>
        </w:rPr>
        <w:t>ŠVP SŠ „ Snazší život“</w:t>
      </w:r>
      <w:r w:rsidR="005833E1" w:rsidRPr="009C5A3D">
        <w:rPr>
          <w:b/>
          <w:color w:val="000000" w:themeColor="text1"/>
        </w:rPr>
        <w:t>.</w:t>
      </w:r>
    </w:p>
    <w:p w:rsidR="003441FA" w:rsidRPr="009C5A3D" w:rsidRDefault="005833E1" w:rsidP="006F6C1B">
      <w:pPr>
        <w:pStyle w:val="NORMLN0"/>
        <w:rPr>
          <w:color w:val="000000" w:themeColor="text1"/>
        </w:rPr>
      </w:pPr>
      <w:r w:rsidRPr="009C5A3D">
        <w:rPr>
          <w:color w:val="000000" w:themeColor="text1"/>
        </w:rPr>
        <w:t xml:space="preserve">V mateřské škole se děti vzdělávaly podle školního vzdělávacího programu pro předškolní vzdělávání </w:t>
      </w:r>
      <w:r w:rsidRPr="009C5A3D">
        <w:rPr>
          <w:b/>
          <w:color w:val="000000" w:themeColor="text1"/>
        </w:rPr>
        <w:t>„</w:t>
      </w:r>
      <w:r w:rsidR="00E667AF" w:rsidRPr="009C5A3D">
        <w:rPr>
          <w:b/>
          <w:color w:val="000000" w:themeColor="text1"/>
        </w:rPr>
        <w:t>Krok za krokem jdeme světem</w:t>
      </w:r>
      <w:r w:rsidRPr="009C5A3D">
        <w:rPr>
          <w:b/>
          <w:color w:val="000000" w:themeColor="text1"/>
        </w:rPr>
        <w:t>“</w:t>
      </w:r>
      <w:r w:rsidR="006768FE" w:rsidRPr="009C5A3D">
        <w:rPr>
          <w:color w:val="000000" w:themeColor="text1"/>
        </w:rPr>
        <w:t>.</w:t>
      </w:r>
    </w:p>
    <w:p w:rsidR="003441FA" w:rsidRPr="009C5A3D" w:rsidRDefault="003441FA" w:rsidP="009F6EDA">
      <w:pPr>
        <w:pStyle w:val="Nadpis1"/>
        <w:rPr>
          <w:color w:val="000000" w:themeColor="text1"/>
        </w:rPr>
      </w:pPr>
      <w:bookmarkStart w:id="3" w:name="_Toc523489354"/>
      <w:r w:rsidRPr="009C5A3D">
        <w:rPr>
          <w:color w:val="000000" w:themeColor="text1"/>
        </w:rPr>
        <w:t>Kapacita jednotlivých součástí školy</w:t>
      </w:r>
      <w:bookmarkEnd w:id="3"/>
    </w:p>
    <w:p w:rsidR="003441FA" w:rsidRPr="009C5A3D" w:rsidRDefault="003441FA" w:rsidP="006F6C1B">
      <w:pPr>
        <w:pStyle w:val="NORMLN0"/>
        <w:rPr>
          <w:color w:val="000000" w:themeColor="text1"/>
        </w:rPr>
      </w:pPr>
      <w:r w:rsidRPr="009C5A3D">
        <w:rPr>
          <w:color w:val="000000" w:themeColor="text1"/>
        </w:rPr>
        <w:t>Rozhodnutím ze dne 11.</w:t>
      </w:r>
      <w:r w:rsidR="00437E15" w:rsidRPr="009C5A3D">
        <w:rPr>
          <w:color w:val="000000" w:themeColor="text1"/>
        </w:rPr>
        <w:t xml:space="preserve"> </w:t>
      </w:r>
      <w:r w:rsidRPr="009C5A3D">
        <w:rPr>
          <w:color w:val="000000" w:themeColor="text1"/>
        </w:rPr>
        <w:t>11.</w:t>
      </w:r>
      <w:r w:rsidR="00437E15" w:rsidRPr="009C5A3D">
        <w:rPr>
          <w:color w:val="000000" w:themeColor="text1"/>
        </w:rPr>
        <w:t xml:space="preserve"> </w:t>
      </w:r>
      <w:r w:rsidRPr="009C5A3D">
        <w:rPr>
          <w:color w:val="000000" w:themeColor="text1"/>
        </w:rPr>
        <w:t>2011 s platností od 1.</w:t>
      </w:r>
      <w:r w:rsidR="00437E15" w:rsidRPr="009C5A3D">
        <w:rPr>
          <w:color w:val="000000" w:themeColor="text1"/>
        </w:rPr>
        <w:t xml:space="preserve"> </w:t>
      </w:r>
      <w:r w:rsidRPr="009C5A3D">
        <w:rPr>
          <w:color w:val="000000" w:themeColor="text1"/>
        </w:rPr>
        <w:t>1.</w:t>
      </w:r>
      <w:r w:rsidR="00437E15" w:rsidRPr="009C5A3D">
        <w:rPr>
          <w:color w:val="000000" w:themeColor="text1"/>
        </w:rPr>
        <w:t xml:space="preserve"> </w:t>
      </w:r>
      <w:r w:rsidRPr="009C5A3D">
        <w:rPr>
          <w:color w:val="000000" w:themeColor="text1"/>
        </w:rPr>
        <w:t>2013 je stanovena kapacita jed</w:t>
      </w:r>
      <w:r w:rsidR="00437E15" w:rsidRPr="009C5A3D">
        <w:rPr>
          <w:color w:val="000000" w:themeColor="text1"/>
        </w:rPr>
        <w:t>notlivých součástí školy takto</w:t>
      </w:r>
      <w:r w:rsidRPr="009C5A3D">
        <w:rPr>
          <w:color w:val="000000" w:themeColor="text1"/>
        </w:rPr>
        <w:t>:</w:t>
      </w:r>
    </w:p>
    <w:p w:rsidR="006F6C1B" w:rsidRPr="009C5A3D" w:rsidRDefault="006F6C1B" w:rsidP="006F6C1B">
      <w:pPr>
        <w:pStyle w:val="NORMLN0"/>
        <w:rPr>
          <w:color w:val="000000" w:themeColor="text1"/>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918"/>
        <w:gridCol w:w="2918"/>
        <w:gridCol w:w="2918"/>
      </w:tblGrid>
      <w:tr w:rsidR="009C5A3D" w:rsidRPr="009C5A3D" w:rsidTr="00CB2DB6">
        <w:trPr>
          <w:cantSplit/>
          <w:trHeight w:val="334"/>
          <w:jc w:val="center"/>
        </w:trPr>
        <w:tc>
          <w:tcPr>
            <w:tcW w:w="2918" w:type="dxa"/>
            <w:vAlign w:val="center"/>
          </w:tcPr>
          <w:p w:rsidR="000D309D" w:rsidRPr="009C5A3D" w:rsidRDefault="000D309D" w:rsidP="00CB2DB6">
            <w:pPr>
              <w:keepNext/>
              <w:rPr>
                <w:color w:val="000000" w:themeColor="text1"/>
              </w:rPr>
            </w:pPr>
            <w:r w:rsidRPr="009C5A3D">
              <w:rPr>
                <w:color w:val="000000" w:themeColor="text1"/>
              </w:rPr>
              <w:t>mateřská škola</w:t>
            </w:r>
          </w:p>
        </w:tc>
        <w:tc>
          <w:tcPr>
            <w:tcW w:w="2918" w:type="dxa"/>
            <w:vAlign w:val="center"/>
          </w:tcPr>
          <w:p w:rsidR="000D309D" w:rsidRPr="009C5A3D" w:rsidRDefault="00437E15" w:rsidP="00CB2DB6">
            <w:pPr>
              <w:keepNext/>
              <w:rPr>
                <w:color w:val="000000" w:themeColor="text1"/>
              </w:rPr>
            </w:pPr>
            <w:r w:rsidRPr="009C5A3D">
              <w:rPr>
                <w:color w:val="000000" w:themeColor="text1"/>
              </w:rPr>
              <w:t>IZO</w:t>
            </w:r>
            <w:r w:rsidR="000D309D" w:rsidRPr="009C5A3D">
              <w:rPr>
                <w:color w:val="000000" w:themeColor="text1"/>
              </w:rPr>
              <w:t>: 116 000 171</w:t>
            </w:r>
          </w:p>
        </w:tc>
        <w:tc>
          <w:tcPr>
            <w:tcW w:w="2918" w:type="dxa"/>
            <w:vAlign w:val="center"/>
          </w:tcPr>
          <w:p w:rsidR="000D309D" w:rsidRPr="009C5A3D" w:rsidRDefault="000D309D" w:rsidP="00CB2DB6">
            <w:pPr>
              <w:keepNext/>
              <w:jc w:val="center"/>
              <w:rPr>
                <w:color w:val="000000" w:themeColor="text1"/>
              </w:rPr>
            </w:pPr>
            <w:r w:rsidRPr="009C5A3D">
              <w:rPr>
                <w:color w:val="000000" w:themeColor="text1"/>
              </w:rPr>
              <w:t>164</w:t>
            </w:r>
          </w:p>
        </w:tc>
      </w:tr>
      <w:tr w:rsidR="009C5A3D" w:rsidRPr="009C5A3D" w:rsidTr="00CB2DB6">
        <w:trPr>
          <w:cantSplit/>
          <w:trHeight w:val="322"/>
          <w:jc w:val="center"/>
        </w:trPr>
        <w:tc>
          <w:tcPr>
            <w:tcW w:w="2918" w:type="dxa"/>
            <w:vAlign w:val="center"/>
          </w:tcPr>
          <w:p w:rsidR="000D309D" w:rsidRPr="009C5A3D" w:rsidRDefault="000D309D" w:rsidP="00CB2DB6">
            <w:pPr>
              <w:keepNext/>
              <w:rPr>
                <w:color w:val="000000" w:themeColor="text1"/>
              </w:rPr>
            </w:pPr>
            <w:r w:rsidRPr="009C5A3D">
              <w:rPr>
                <w:color w:val="000000" w:themeColor="text1"/>
              </w:rPr>
              <w:t>základní škola</w:t>
            </w:r>
          </w:p>
        </w:tc>
        <w:tc>
          <w:tcPr>
            <w:tcW w:w="2918" w:type="dxa"/>
            <w:vAlign w:val="center"/>
          </w:tcPr>
          <w:p w:rsidR="000D309D" w:rsidRPr="009C5A3D" w:rsidRDefault="00437E15" w:rsidP="00CB2DB6">
            <w:pPr>
              <w:keepNext/>
              <w:rPr>
                <w:color w:val="000000" w:themeColor="text1"/>
              </w:rPr>
            </w:pPr>
            <w:r w:rsidRPr="009C5A3D">
              <w:rPr>
                <w:color w:val="000000" w:themeColor="text1"/>
              </w:rPr>
              <w:t>IZO</w:t>
            </w:r>
            <w:r w:rsidR="000D309D" w:rsidRPr="009C5A3D">
              <w:rPr>
                <w:color w:val="000000" w:themeColor="text1"/>
              </w:rPr>
              <w:t>: 102 005 494</w:t>
            </w:r>
          </w:p>
        </w:tc>
        <w:tc>
          <w:tcPr>
            <w:tcW w:w="2918" w:type="dxa"/>
            <w:vAlign w:val="center"/>
          </w:tcPr>
          <w:p w:rsidR="000D309D" w:rsidRPr="009C5A3D" w:rsidRDefault="000D309D" w:rsidP="00CB2DB6">
            <w:pPr>
              <w:keepNext/>
              <w:jc w:val="center"/>
              <w:rPr>
                <w:color w:val="000000" w:themeColor="text1"/>
              </w:rPr>
            </w:pPr>
            <w:r w:rsidRPr="009C5A3D">
              <w:rPr>
                <w:color w:val="000000" w:themeColor="text1"/>
              </w:rPr>
              <w:t>700</w:t>
            </w:r>
          </w:p>
        </w:tc>
      </w:tr>
      <w:tr w:rsidR="009C5A3D" w:rsidRPr="009C5A3D" w:rsidTr="00CB2DB6">
        <w:trPr>
          <w:cantSplit/>
          <w:trHeight w:val="322"/>
          <w:jc w:val="center"/>
        </w:trPr>
        <w:tc>
          <w:tcPr>
            <w:tcW w:w="2918" w:type="dxa"/>
            <w:vAlign w:val="center"/>
          </w:tcPr>
          <w:p w:rsidR="00262FA5" w:rsidRPr="009C5A3D" w:rsidRDefault="00262FA5" w:rsidP="00CB2DB6">
            <w:pPr>
              <w:keepNext/>
              <w:rPr>
                <w:color w:val="000000" w:themeColor="text1"/>
              </w:rPr>
            </w:pPr>
            <w:r w:rsidRPr="009C5A3D">
              <w:rPr>
                <w:color w:val="000000" w:themeColor="text1"/>
              </w:rPr>
              <w:t>dům dětí</w:t>
            </w:r>
          </w:p>
        </w:tc>
        <w:tc>
          <w:tcPr>
            <w:tcW w:w="2918" w:type="dxa"/>
            <w:vAlign w:val="center"/>
          </w:tcPr>
          <w:p w:rsidR="00262FA5" w:rsidRPr="009C5A3D" w:rsidRDefault="00262FA5" w:rsidP="00CB2DB6">
            <w:pPr>
              <w:keepNext/>
              <w:rPr>
                <w:color w:val="000000" w:themeColor="text1"/>
              </w:rPr>
            </w:pPr>
            <w:r w:rsidRPr="009C5A3D">
              <w:rPr>
                <w:color w:val="000000" w:themeColor="text1"/>
              </w:rPr>
              <w:t>IZO:</w:t>
            </w:r>
            <w:r w:rsidR="00006FAA" w:rsidRPr="009C5A3D">
              <w:rPr>
                <w:color w:val="000000" w:themeColor="text1"/>
              </w:rPr>
              <w:t xml:space="preserve"> 167 000 055</w:t>
            </w:r>
          </w:p>
        </w:tc>
        <w:tc>
          <w:tcPr>
            <w:tcW w:w="2918" w:type="dxa"/>
            <w:vAlign w:val="center"/>
          </w:tcPr>
          <w:p w:rsidR="00262FA5" w:rsidRPr="009C5A3D" w:rsidRDefault="00262FA5" w:rsidP="00CB2DB6">
            <w:pPr>
              <w:keepNext/>
              <w:jc w:val="center"/>
              <w:rPr>
                <w:color w:val="000000" w:themeColor="text1"/>
              </w:rPr>
            </w:pPr>
            <w:r w:rsidRPr="009C5A3D">
              <w:rPr>
                <w:color w:val="000000" w:themeColor="text1"/>
              </w:rPr>
              <w:t>neuvádí se</w:t>
            </w:r>
          </w:p>
        </w:tc>
      </w:tr>
      <w:tr w:rsidR="009C5A3D" w:rsidRPr="009C5A3D" w:rsidTr="00CB2DB6">
        <w:trPr>
          <w:cantSplit/>
          <w:trHeight w:val="322"/>
          <w:jc w:val="center"/>
        </w:trPr>
        <w:tc>
          <w:tcPr>
            <w:tcW w:w="2918" w:type="dxa"/>
            <w:vAlign w:val="center"/>
          </w:tcPr>
          <w:p w:rsidR="000D309D" w:rsidRPr="009C5A3D" w:rsidRDefault="000D309D" w:rsidP="00CB2DB6">
            <w:pPr>
              <w:keepNext/>
              <w:rPr>
                <w:color w:val="000000" w:themeColor="text1"/>
              </w:rPr>
            </w:pPr>
            <w:r w:rsidRPr="009C5A3D">
              <w:rPr>
                <w:color w:val="000000" w:themeColor="text1"/>
              </w:rPr>
              <w:t>školní družina</w:t>
            </w:r>
          </w:p>
        </w:tc>
        <w:tc>
          <w:tcPr>
            <w:tcW w:w="2918" w:type="dxa"/>
            <w:vAlign w:val="center"/>
          </w:tcPr>
          <w:p w:rsidR="000D309D" w:rsidRPr="009C5A3D" w:rsidRDefault="00437E15" w:rsidP="00CB2DB6">
            <w:pPr>
              <w:keepNext/>
              <w:rPr>
                <w:color w:val="000000" w:themeColor="text1"/>
              </w:rPr>
            </w:pPr>
            <w:r w:rsidRPr="009C5A3D">
              <w:rPr>
                <w:color w:val="000000" w:themeColor="text1"/>
              </w:rPr>
              <w:t>IZO</w:t>
            </w:r>
            <w:r w:rsidR="000D309D" w:rsidRPr="009C5A3D">
              <w:rPr>
                <w:color w:val="000000" w:themeColor="text1"/>
              </w:rPr>
              <w:t>: 116 000 180</w:t>
            </w:r>
          </w:p>
        </w:tc>
        <w:tc>
          <w:tcPr>
            <w:tcW w:w="2918" w:type="dxa"/>
            <w:vAlign w:val="center"/>
          </w:tcPr>
          <w:p w:rsidR="000D309D" w:rsidRPr="009C5A3D" w:rsidRDefault="000D309D" w:rsidP="00CB2DB6">
            <w:pPr>
              <w:keepNext/>
              <w:jc w:val="center"/>
              <w:rPr>
                <w:color w:val="000000" w:themeColor="text1"/>
              </w:rPr>
            </w:pPr>
            <w:r w:rsidRPr="009C5A3D">
              <w:rPr>
                <w:color w:val="000000" w:themeColor="text1"/>
              </w:rPr>
              <w:t>120</w:t>
            </w:r>
          </w:p>
        </w:tc>
      </w:tr>
      <w:tr w:rsidR="009C5A3D" w:rsidRPr="009C5A3D" w:rsidTr="00CB2DB6">
        <w:trPr>
          <w:cantSplit/>
          <w:trHeight w:val="322"/>
          <w:jc w:val="center"/>
        </w:trPr>
        <w:tc>
          <w:tcPr>
            <w:tcW w:w="2918" w:type="dxa"/>
            <w:vAlign w:val="center"/>
          </w:tcPr>
          <w:p w:rsidR="000D309D" w:rsidRPr="009C5A3D" w:rsidRDefault="000D309D" w:rsidP="00CB2DB6">
            <w:pPr>
              <w:keepNext/>
              <w:rPr>
                <w:color w:val="000000" w:themeColor="text1"/>
              </w:rPr>
            </w:pPr>
            <w:r w:rsidRPr="009C5A3D">
              <w:rPr>
                <w:color w:val="000000" w:themeColor="text1"/>
              </w:rPr>
              <w:t>školní jídelna</w:t>
            </w:r>
          </w:p>
        </w:tc>
        <w:tc>
          <w:tcPr>
            <w:tcW w:w="2918" w:type="dxa"/>
            <w:vAlign w:val="center"/>
          </w:tcPr>
          <w:p w:rsidR="000D309D" w:rsidRPr="009C5A3D" w:rsidRDefault="00437E15" w:rsidP="00CB2DB6">
            <w:pPr>
              <w:keepNext/>
              <w:rPr>
                <w:color w:val="000000" w:themeColor="text1"/>
              </w:rPr>
            </w:pPr>
            <w:r w:rsidRPr="009C5A3D">
              <w:rPr>
                <w:color w:val="000000" w:themeColor="text1"/>
              </w:rPr>
              <w:t>IZO</w:t>
            </w:r>
            <w:r w:rsidR="000D309D" w:rsidRPr="009C5A3D">
              <w:rPr>
                <w:color w:val="000000" w:themeColor="text1"/>
              </w:rPr>
              <w:t>: 102 617 571</w:t>
            </w:r>
          </w:p>
        </w:tc>
        <w:tc>
          <w:tcPr>
            <w:tcW w:w="2918" w:type="dxa"/>
            <w:vAlign w:val="center"/>
          </w:tcPr>
          <w:p w:rsidR="000D309D" w:rsidRPr="009C5A3D" w:rsidRDefault="000D309D" w:rsidP="00CB2DB6">
            <w:pPr>
              <w:keepNext/>
              <w:jc w:val="center"/>
              <w:rPr>
                <w:color w:val="000000" w:themeColor="text1"/>
              </w:rPr>
            </w:pPr>
            <w:r w:rsidRPr="009C5A3D">
              <w:rPr>
                <w:color w:val="000000" w:themeColor="text1"/>
              </w:rPr>
              <w:t>neuvádí se</w:t>
            </w:r>
          </w:p>
        </w:tc>
      </w:tr>
      <w:tr w:rsidR="000D309D" w:rsidRPr="009C5A3D" w:rsidTr="00CB2DB6">
        <w:trPr>
          <w:cantSplit/>
          <w:trHeight w:val="322"/>
          <w:jc w:val="center"/>
        </w:trPr>
        <w:tc>
          <w:tcPr>
            <w:tcW w:w="2918" w:type="dxa"/>
            <w:vAlign w:val="center"/>
          </w:tcPr>
          <w:p w:rsidR="000D309D" w:rsidRPr="009C5A3D" w:rsidRDefault="000D309D" w:rsidP="00CB2DB6">
            <w:pPr>
              <w:rPr>
                <w:color w:val="000000" w:themeColor="text1"/>
              </w:rPr>
            </w:pPr>
            <w:r w:rsidRPr="009C5A3D">
              <w:rPr>
                <w:color w:val="000000" w:themeColor="text1"/>
              </w:rPr>
              <w:t>školní jídelna – výdejny</w:t>
            </w:r>
          </w:p>
        </w:tc>
        <w:tc>
          <w:tcPr>
            <w:tcW w:w="2918" w:type="dxa"/>
            <w:vAlign w:val="center"/>
          </w:tcPr>
          <w:p w:rsidR="000D309D" w:rsidRPr="009C5A3D" w:rsidRDefault="00437E15" w:rsidP="00CB2DB6">
            <w:pPr>
              <w:rPr>
                <w:color w:val="000000" w:themeColor="text1"/>
              </w:rPr>
            </w:pPr>
            <w:r w:rsidRPr="009C5A3D">
              <w:rPr>
                <w:color w:val="000000" w:themeColor="text1"/>
              </w:rPr>
              <w:t>IZO</w:t>
            </w:r>
            <w:r w:rsidR="000D309D" w:rsidRPr="009C5A3D">
              <w:rPr>
                <w:color w:val="000000" w:themeColor="text1"/>
              </w:rPr>
              <w:t>: 150 072 759</w:t>
            </w:r>
          </w:p>
        </w:tc>
        <w:tc>
          <w:tcPr>
            <w:tcW w:w="2918" w:type="dxa"/>
            <w:vAlign w:val="center"/>
          </w:tcPr>
          <w:p w:rsidR="000D309D" w:rsidRPr="009C5A3D" w:rsidRDefault="000D309D" w:rsidP="00CB2DB6">
            <w:pPr>
              <w:jc w:val="center"/>
              <w:rPr>
                <w:color w:val="000000" w:themeColor="text1"/>
              </w:rPr>
            </w:pPr>
            <w:r w:rsidRPr="009C5A3D">
              <w:rPr>
                <w:color w:val="000000" w:themeColor="text1"/>
              </w:rPr>
              <w:t>neuvádí se</w:t>
            </w:r>
          </w:p>
        </w:tc>
      </w:tr>
    </w:tbl>
    <w:p w:rsidR="003441FA" w:rsidRPr="009C5A3D" w:rsidRDefault="003441FA" w:rsidP="00437E15">
      <w:pPr>
        <w:rPr>
          <w:color w:val="000000" w:themeColor="text1"/>
        </w:rPr>
      </w:pPr>
    </w:p>
    <w:p w:rsidR="003441FA" w:rsidRPr="009C5A3D" w:rsidRDefault="003441FA" w:rsidP="003441FA">
      <w:pPr>
        <w:ind w:left="360"/>
        <w:jc w:val="both"/>
        <w:rPr>
          <w:color w:val="000000" w:themeColor="text1"/>
        </w:rPr>
      </w:pPr>
      <w:r w:rsidRPr="009C5A3D">
        <w:rPr>
          <w:color w:val="000000" w:themeColor="text1"/>
        </w:rPr>
        <w:t>Obory vzd</w:t>
      </w:r>
      <w:r w:rsidR="00142927" w:rsidRPr="009C5A3D">
        <w:rPr>
          <w:color w:val="000000" w:themeColor="text1"/>
        </w:rPr>
        <w:t>ělávání: 1) základní vzdělávání</w:t>
      </w:r>
    </w:p>
    <w:p w:rsidR="003441FA" w:rsidRPr="009C5A3D" w:rsidRDefault="003441FA" w:rsidP="003441FA">
      <w:pPr>
        <w:ind w:left="360"/>
        <w:jc w:val="both"/>
        <w:rPr>
          <w:color w:val="000000" w:themeColor="text1"/>
        </w:rPr>
      </w:pPr>
      <w:r w:rsidRPr="009C5A3D">
        <w:rPr>
          <w:color w:val="000000" w:themeColor="text1"/>
        </w:rPr>
        <w:tab/>
      </w:r>
      <w:r w:rsidRPr="009C5A3D">
        <w:rPr>
          <w:color w:val="000000" w:themeColor="text1"/>
        </w:rPr>
        <w:tab/>
      </w:r>
      <w:r w:rsidRPr="009C5A3D">
        <w:rPr>
          <w:color w:val="000000" w:themeColor="text1"/>
        </w:rPr>
        <w:tab/>
        <w:t xml:space="preserve"> </w:t>
      </w:r>
      <w:r w:rsidR="00E04655" w:rsidRPr="009C5A3D">
        <w:rPr>
          <w:color w:val="000000" w:themeColor="text1"/>
        </w:rPr>
        <w:t xml:space="preserve"> </w:t>
      </w:r>
      <w:r w:rsidR="00142927" w:rsidRPr="009C5A3D">
        <w:rPr>
          <w:color w:val="000000" w:themeColor="text1"/>
        </w:rPr>
        <w:t>2) předškolní vzdělávání</w:t>
      </w:r>
    </w:p>
    <w:p w:rsidR="00262FA5" w:rsidRPr="009C5A3D" w:rsidRDefault="00262FA5" w:rsidP="003441FA">
      <w:pPr>
        <w:ind w:left="360"/>
        <w:jc w:val="both"/>
        <w:rPr>
          <w:color w:val="000000" w:themeColor="text1"/>
        </w:rPr>
      </w:pPr>
      <w:r w:rsidRPr="009C5A3D">
        <w:rPr>
          <w:color w:val="000000" w:themeColor="text1"/>
        </w:rPr>
        <w:tab/>
      </w:r>
      <w:r w:rsidRPr="009C5A3D">
        <w:rPr>
          <w:color w:val="000000" w:themeColor="text1"/>
        </w:rPr>
        <w:tab/>
      </w:r>
      <w:r w:rsidRPr="009C5A3D">
        <w:rPr>
          <w:color w:val="000000" w:themeColor="text1"/>
        </w:rPr>
        <w:tab/>
        <w:t xml:space="preserve">  3) zájmové vzdělávání</w:t>
      </w:r>
    </w:p>
    <w:p w:rsidR="003441FA" w:rsidRPr="009C5A3D" w:rsidRDefault="003441FA" w:rsidP="003441FA">
      <w:pPr>
        <w:jc w:val="both"/>
        <w:rPr>
          <w:color w:val="000000" w:themeColor="text1"/>
          <w:highlight w:val="yellow"/>
        </w:rPr>
      </w:pPr>
    </w:p>
    <w:p w:rsidR="003441FA" w:rsidRPr="009C5A3D" w:rsidRDefault="003441FA" w:rsidP="006F6C1B">
      <w:pPr>
        <w:keepNext/>
        <w:spacing w:after="120"/>
        <w:jc w:val="both"/>
        <w:rPr>
          <w:color w:val="000000" w:themeColor="text1"/>
          <w:sz w:val="28"/>
          <w:szCs w:val="28"/>
        </w:rPr>
      </w:pPr>
      <w:r w:rsidRPr="009C5A3D">
        <w:rPr>
          <w:b/>
          <w:color w:val="000000" w:themeColor="text1"/>
          <w:sz w:val="28"/>
          <w:szCs w:val="28"/>
        </w:rPr>
        <w:t xml:space="preserve">Při základní škole působí </w:t>
      </w:r>
      <w:r w:rsidR="00573825" w:rsidRPr="009C5A3D">
        <w:rPr>
          <w:b/>
          <w:color w:val="000000" w:themeColor="text1"/>
          <w:sz w:val="28"/>
          <w:szCs w:val="28"/>
        </w:rPr>
        <w:t>registrovaný spolek</w:t>
      </w:r>
      <w:r w:rsidRPr="009C5A3D">
        <w:rPr>
          <w:color w:val="000000" w:themeColor="text1"/>
          <w:sz w:val="28"/>
          <w:szCs w:val="28"/>
        </w:rPr>
        <w:t>:</w:t>
      </w:r>
    </w:p>
    <w:p w:rsidR="003441FA" w:rsidRPr="009C5A3D" w:rsidRDefault="003441FA" w:rsidP="003441FA">
      <w:pPr>
        <w:ind w:left="360"/>
        <w:jc w:val="both"/>
        <w:rPr>
          <w:color w:val="000000" w:themeColor="text1"/>
        </w:rPr>
      </w:pPr>
      <w:r w:rsidRPr="009C5A3D">
        <w:rPr>
          <w:color w:val="000000" w:themeColor="text1"/>
        </w:rPr>
        <w:t xml:space="preserve">Sdružení rodičů a </w:t>
      </w:r>
      <w:r w:rsidR="00142927" w:rsidRPr="009C5A3D">
        <w:rPr>
          <w:color w:val="000000" w:themeColor="text1"/>
        </w:rPr>
        <w:t>přát</w:t>
      </w:r>
      <w:r w:rsidR="00437E15" w:rsidRPr="009C5A3D">
        <w:rPr>
          <w:color w:val="000000" w:themeColor="text1"/>
        </w:rPr>
        <w:t>el školy při ZŠ Mimoň</w:t>
      </w:r>
      <w:r w:rsidR="00573825" w:rsidRPr="009C5A3D">
        <w:rPr>
          <w:color w:val="000000" w:themeColor="text1"/>
        </w:rPr>
        <w:t xml:space="preserve"> r.s.</w:t>
      </w:r>
      <w:r w:rsidR="00437E15" w:rsidRPr="009C5A3D">
        <w:rPr>
          <w:color w:val="000000" w:themeColor="text1"/>
        </w:rPr>
        <w:t xml:space="preserve"> –</w:t>
      </w:r>
      <w:r w:rsidR="00142927" w:rsidRPr="009C5A3D">
        <w:rPr>
          <w:color w:val="000000" w:themeColor="text1"/>
        </w:rPr>
        <w:t xml:space="preserve"> IČO</w:t>
      </w:r>
      <w:r w:rsidR="00437E15" w:rsidRPr="009C5A3D">
        <w:rPr>
          <w:color w:val="000000" w:themeColor="text1"/>
        </w:rPr>
        <w:t>: 62 237 624.</w:t>
      </w:r>
    </w:p>
    <w:p w:rsidR="006D4017" w:rsidRPr="009C5A3D" w:rsidRDefault="006D4017" w:rsidP="007A170E">
      <w:pPr>
        <w:rPr>
          <w:b/>
          <w:color w:val="000000" w:themeColor="text1"/>
          <w:sz w:val="32"/>
          <w:szCs w:val="32"/>
          <w:highlight w:val="yellow"/>
        </w:rPr>
      </w:pPr>
      <w:r w:rsidRPr="009C5A3D">
        <w:rPr>
          <w:b/>
          <w:color w:val="000000" w:themeColor="text1"/>
          <w:sz w:val="32"/>
          <w:szCs w:val="32"/>
          <w:highlight w:val="yellow"/>
        </w:rPr>
        <w:br w:type="page"/>
      </w:r>
    </w:p>
    <w:p w:rsidR="00F56A5C" w:rsidRPr="009C5A3D" w:rsidRDefault="006658E8" w:rsidP="009F6EDA">
      <w:pPr>
        <w:pStyle w:val="Nadpis1"/>
        <w:rPr>
          <w:color w:val="000000" w:themeColor="text1"/>
        </w:rPr>
      </w:pPr>
      <w:bookmarkStart w:id="4" w:name="_Toc523489355"/>
      <w:r w:rsidRPr="009C5A3D">
        <w:rPr>
          <w:color w:val="000000" w:themeColor="text1"/>
        </w:rPr>
        <w:lastRenderedPageBreak/>
        <w:t>Charakteristika školy</w:t>
      </w:r>
      <w:bookmarkEnd w:id="4"/>
    </w:p>
    <w:p w:rsidR="006658E8" w:rsidRPr="009C5A3D" w:rsidRDefault="009F4AC7" w:rsidP="006F6C1B">
      <w:pPr>
        <w:pStyle w:val="NORMLN0"/>
        <w:rPr>
          <w:color w:val="000000" w:themeColor="text1"/>
        </w:rPr>
      </w:pPr>
      <w:r w:rsidRPr="009C5A3D">
        <w:rPr>
          <w:color w:val="000000" w:themeColor="text1"/>
        </w:rPr>
        <w:t xml:space="preserve">Základní škola je školou </w:t>
      </w:r>
      <w:r w:rsidR="00F56A5C" w:rsidRPr="009C5A3D">
        <w:rPr>
          <w:color w:val="000000" w:themeColor="text1"/>
        </w:rPr>
        <w:t xml:space="preserve">úplnou s prvním až devátým ročníkem, </w:t>
      </w:r>
      <w:r w:rsidR="00246D48" w:rsidRPr="009C5A3D">
        <w:rPr>
          <w:color w:val="000000" w:themeColor="text1"/>
        </w:rPr>
        <w:t>pěti</w:t>
      </w:r>
      <w:r w:rsidR="00F56A5C" w:rsidRPr="009C5A3D">
        <w:rPr>
          <w:color w:val="000000" w:themeColor="text1"/>
        </w:rPr>
        <w:t xml:space="preserve"> speciálními třídami</w:t>
      </w:r>
      <w:r w:rsidR="00262FA5" w:rsidRPr="009C5A3D">
        <w:rPr>
          <w:color w:val="000000" w:themeColor="text1"/>
        </w:rPr>
        <w:t>,</w:t>
      </w:r>
      <w:r w:rsidR="00F56A5C" w:rsidRPr="009C5A3D">
        <w:rPr>
          <w:color w:val="000000" w:themeColor="text1"/>
        </w:rPr>
        <w:t xml:space="preserve"> integrovanou mateřskou školou,</w:t>
      </w:r>
      <w:r w:rsidR="00006FAA" w:rsidRPr="009C5A3D">
        <w:rPr>
          <w:color w:val="000000" w:themeColor="text1"/>
        </w:rPr>
        <w:t xml:space="preserve"> </w:t>
      </w:r>
      <w:r w:rsidR="00F56A5C" w:rsidRPr="009C5A3D">
        <w:rPr>
          <w:color w:val="000000" w:themeColor="text1"/>
        </w:rPr>
        <w:t>která zajišťuje předškolní výchovu</w:t>
      </w:r>
      <w:r w:rsidR="00262FA5" w:rsidRPr="009C5A3D">
        <w:rPr>
          <w:color w:val="000000" w:themeColor="text1"/>
        </w:rPr>
        <w:t xml:space="preserve"> a integrovaným Domem dětí Vážka, který zajišťuje zájmové vzdělávání</w:t>
      </w:r>
      <w:r w:rsidR="00F56A5C" w:rsidRPr="009C5A3D">
        <w:rPr>
          <w:color w:val="000000" w:themeColor="text1"/>
        </w:rPr>
        <w:t>.</w:t>
      </w:r>
    </w:p>
    <w:p w:rsidR="006F6C1B" w:rsidRPr="009C5A3D" w:rsidRDefault="006F6C1B" w:rsidP="006F6C1B">
      <w:pPr>
        <w:pStyle w:val="NORMLN0"/>
        <w:rPr>
          <w:color w:val="000000" w:themeColor="text1"/>
        </w:rPr>
      </w:pPr>
    </w:p>
    <w:p w:rsidR="006E5AD7" w:rsidRPr="009C5A3D" w:rsidRDefault="006F6C1B" w:rsidP="006F6C1B">
      <w:pPr>
        <w:pStyle w:val="NORMLN0"/>
        <w:rPr>
          <w:b/>
          <w:color w:val="000000" w:themeColor="text1"/>
        </w:rPr>
      </w:pPr>
      <w:r w:rsidRPr="009C5A3D">
        <w:rPr>
          <w:color w:val="000000" w:themeColor="text1"/>
        </w:rPr>
        <w:t>Škola Mírová, Mimoň je od 1. </w:t>
      </w:r>
      <w:r w:rsidR="006658E8" w:rsidRPr="009C5A3D">
        <w:rPr>
          <w:color w:val="000000" w:themeColor="text1"/>
        </w:rPr>
        <w:t>9.</w:t>
      </w:r>
      <w:r w:rsidRPr="009C5A3D">
        <w:rPr>
          <w:color w:val="000000" w:themeColor="text1"/>
        </w:rPr>
        <w:t> </w:t>
      </w:r>
      <w:r w:rsidR="006658E8" w:rsidRPr="009C5A3D">
        <w:rPr>
          <w:color w:val="000000" w:themeColor="text1"/>
        </w:rPr>
        <w:t>1993 právním subjektem, je zřízena obcí a hospodaří jako příspěvková organizace. Od 1.</w:t>
      </w:r>
      <w:r w:rsidRPr="009C5A3D">
        <w:rPr>
          <w:color w:val="000000" w:themeColor="text1"/>
        </w:rPr>
        <w:t> 9. </w:t>
      </w:r>
      <w:r w:rsidR="006658E8" w:rsidRPr="009C5A3D">
        <w:rPr>
          <w:color w:val="000000" w:themeColor="text1"/>
        </w:rPr>
        <w:t>1995 je její součástí i mateřská škola</w:t>
      </w:r>
      <w:r w:rsidR="006E5AD7" w:rsidRPr="009C5A3D">
        <w:rPr>
          <w:color w:val="000000" w:themeColor="text1"/>
        </w:rPr>
        <w:t xml:space="preserve">. </w:t>
      </w:r>
      <w:r w:rsidRPr="009C5A3D">
        <w:rPr>
          <w:color w:val="000000" w:themeColor="text1"/>
        </w:rPr>
        <w:t>S účinností od 1. 9. </w:t>
      </w:r>
      <w:r w:rsidR="006658E8" w:rsidRPr="009C5A3D">
        <w:rPr>
          <w:color w:val="000000" w:themeColor="text1"/>
        </w:rPr>
        <w:t>2008 rozhodnutím MŠMT vstoupil v platnost název:</w:t>
      </w:r>
      <w:r w:rsidR="006E5AD7" w:rsidRPr="009C5A3D">
        <w:rPr>
          <w:color w:val="000000" w:themeColor="text1"/>
        </w:rPr>
        <w:t xml:space="preserve"> </w:t>
      </w:r>
      <w:r w:rsidR="006658E8" w:rsidRPr="009C5A3D">
        <w:rPr>
          <w:b/>
          <w:color w:val="000000" w:themeColor="text1"/>
        </w:rPr>
        <w:t>Z</w:t>
      </w:r>
      <w:r w:rsidR="006E5AD7" w:rsidRPr="009C5A3D">
        <w:rPr>
          <w:b/>
          <w:color w:val="000000" w:themeColor="text1"/>
        </w:rPr>
        <w:t xml:space="preserve">ákladní škola a Mateřská škola, </w:t>
      </w:r>
      <w:r w:rsidR="006658E8" w:rsidRPr="009C5A3D">
        <w:rPr>
          <w:b/>
          <w:color w:val="000000" w:themeColor="text1"/>
        </w:rPr>
        <w:t>Mírová 81,</w:t>
      </w:r>
      <w:r w:rsidR="002A3D7C" w:rsidRPr="009C5A3D">
        <w:rPr>
          <w:b/>
          <w:color w:val="000000" w:themeColor="text1"/>
        </w:rPr>
        <w:t xml:space="preserve"> Mimoň, příspěvková organizace.</w:t>
      </w:r>
    </w:p>
    <w:p w:rsidR="00F3724D" w:rsidRPr="009C5A3D" w:rsidRDefault="006F6C1B" w:rsidP="006F6C1B">
      <w:pPr>
        <w:pStyle w:val="NORMLN0"/>
        <w:rPr>
          <w:color w:val="000000" w:themeColor="text1"/>
        </w:rPr>
      </w:pPr>
      <w:r w:rsidRPr="009C5A3D">
        <w:rPr>
          <w:color w:val="000000" w:themeColor="text1"/>
        </w:rPr>
        <w:t>Od 1. </w:t>
      </w:r>
      <w:r w:rsidR="006E5AD7" w:rsidRPr="009C5A3D">
        <w:rPr>
          <w:color w:val="000000" w:themeColor="text1"/>
        </w:rPr>
        <w:t>7</w:t>
      </w:r>
      <w:r w:rsidRPr="009C5A3D">
        <w:rPr>
          <w:color w:val="000000" w:themeColor="text1"/>
        </w:rPr>
        <w:t>. </w:t>
      </w:r>
      <w:r w:rsidR="006658E8" w:rsidRPr="009C5A3D">
        <w:rPr>
          <w:color w:val="000000" w:themeColor="text1"/>
        </w:rPr>
        <w:t>20</w:t>
      </w:r>
      <w:r w:rsidR="006E5AD7" w:rsidRPr="009C5A3D">
        <w:rPr>
          <w:color w:val="000000" w:themeColor="text1"/>
        </w:rPr>
        <w:t>11</w:t>
      </w:r>
      <w:r w:rsidR="006658E8" w:rsidRPr="009C5A3D">
        <w:rPr>
          <w:color w:val="000000" w:themeColor="text1"/>
        </w:rPr>
        <w:t xml:space="preserve"> </w:t>
      </w:r>
      <w:r w:rsidR="009F4AC7" w:rsidRPr="009C5A3D">
        <w:rPr>
          <w:color w:val="000000" w:themeColor="text1"/>
        </w:rPr>
        <w:t>jsou jejími</w:t>
      </w:r>
      <w:r w:rsidR="006E5AD7" w:rsidRPr="009C5A3D">
        <w:rPr>
          <w:color w:val="000000" w:themeColor="text1"/>
        </w:rPr>
        <w:t xml:space="preserve"> součást</w:t>
      </w:r>
      <w:r w:rsidR="009F4AC7" w:rsidRPr="009C5A3D">
        <w:rPr>
          <w:color w:val="000000" w:themeColor="text1"/>
        </w:rPr>
        <w:t>mi</w:t>
      </w:r>
      <w:r w:rsidR="006E5AD7" w:rsidRPr="009C5A3D">
        <w:rPr>
          <w:color w:val="000000" w:themeColor="text1"/>
        </w:rPr>
        <w:t xml:space="preserve"> třídy bývalé Základní školy praktické na sídlišti Letná a tato budova se</w:t>
      </w:r>
      <w:r w:rsidR="00CE57F9" w:rsidRPr="009C5A3D">
        <w:rPr>
          <w:color w:val="000000" w:themeColor="text1"/>
        </w:rPr>
        <w:t xml:space="preserve"> </w:t>
      </w:r>
      <w:r w:rsidR="004D0187" w:rsidRPr="009C5A3D">
        <w:rPr>
          <w:color w:val="000000" w:themeColor="text1"/>
        </w:rPr>
        <w:t xml:space="preserve">také </w:t>
      </w:r>
      <w:r w:rsidR="006E5AD7" w:rsidRPr="009C5A3D">
        <w:rPr>
          <w:color w:val="000000" w:themeColor="text1"/>
        </w:rPr>
        <w:t xml:space="preserve">stala </w:t>
      </w:r>
      <w:r w:rsidR="004D0187" w:rsidRPr="009C5A3D">
        <w:rPr>
          <w:color w:val="000000" w:themeColor="text1"/>
        </w:rPr>
        <w:t xml:space="preserve">odloučeným pracovištěm </w:t>
      </w:r>
      <w:r w:rsidR="006E5AD7" w:rsidRPr="009C5A3D">
        <w:rPr>
          <w:color w:val="000000" w:themeColor="text1"/>
        </w:rPr>
        <w:t>školy</w:t>
      </w:r>
      <w:r w:rsidR="00E667AF" w:rsidRPr="009C5A3D">
        <w:rPr>
          <w:color w:val="000000" w:themeColor="text1"/>
        </w:rPr>
        <w:t xml:space="preserve"> se speciálními třídami a třídami mateřské školy</w:t>
      </w:r>
      <w:r w:rsidR="006E5AD7" w:rsidRPr="009C5A3D">
        <w:rPr>
          <w:color w:val="000000" w:themeColor="text1"/>
        </w:rPr>
        <w:t>.</w:t>
      </w:r>
    </w:p>
    <w:p w:rsidR="00D32349" w:rsidRPr="009C5A3D" w:rsidRDefault="00D32349" w:rsidP="006F6C1B">
      <w:pPr>
        <w:pStyle w:val="NORMLN0"/>
        <w:rPr>
          <w:color w:val="000000" w:themeColor="text1"/>
        </w:rPr>
      </w:pPr>
      <w:r w:rsidRPr="009C5A3D">
        <w:rPr>
          <w:color w:val="000000" w:themeColor="text1"/>
        </w:rPr>
        <w:t>1.</w:t>
      </w:r>
      <w:r w:rsidR="006D4017" w:rsidRPr="009C5A3D">
        <w:rPr>
          <w:color w:val="000000" w:themeColor="text1"/>
        </w:rPr>
        <w:t> </w:t>
      </w:r>
      <w:r w:rsidRPr="009C5A3D">
        <w:rPr>
          <w:color w:val="000000" w:themeColor="text1"/>
        </w:rPr>
        <w:t>1.</w:t>
      </w:r>
      <w:r w:rsidR="006D4017" w:rsidRPr="009C5A3D">
        <w:rPr>
          <w:color w:val="000000" w:themeColor="text1"/>
        </w:rPr>
        <w:t> </w:t>
      </w:r>
      <w:r w:rsidRPr="009C5A3D">
        <w:rPr>
          <w:color w:val="000000" w:themeColor="text1"/>
        </w:rPr>
        <w:t xml:space="preserve">2014 </w:t>
      </w:r>
      <w:r w:rsidR="0053592D" w:rsidRPr="009C5A3D">
        <w:rPr>
          <w:color w:val="000000" w:themeColor="text1"/>
        </w:rPr>
        <w:t>došlo ke sloučení s</w:t>
      </w:r>
      <w:r w:rsidRPr="009C5A3D">
        <w:rPr>
          <w:color w:val="000000" w:themeColor="text1"/>
        </w:rPr>
        <w:t xml:space="preserve"> D</w:t>
      </w:r>
      <w:r w:rsidR="0053592D" w:rsidRPr="009C5A3D">
        <w:rPr>
          <w:color w:val="000000" w:themeColor="text1"/>
        </w:rPr>
        <w:t>omem</w:t>
      </w:r>
      <w:r w:rsidRPr="009C5A3D">
        <w:rPr>
          <w:color w:val="000000" w:themeColor="text1"/>
        </w:rPr>
        <w:t xml:space="preserve"> dětí Vážka a jeho budova v Nádražní ulici se </w:t>
      </w:r>
      <w:r w:rsidR="00573825" w:rsidRPr="009C5A3D">
        <w:rPr>
          <w:color w:val="000000" w:themeColor="text1"/>
        </w:rPr>
        <w:t xml:space="preserve">také </w:t>
      </w:r>
      <w:r w:rsidRPr="009C5A3D">
        <w:rPr>
          <w:color w:val="000000" w:themeColor="text1"/>
        </w:rPr>
        <w:t xml:space="preserve">stala </w:t>
      </w:r>
      <w:r w:rsidR="00E667AF" w:rsidRPr="009C5A3D">
        <w:rPr>
          <w:color w:val="000000" w:themeColor="text1"/>
        </w:rPr>
        <w:t>odloučeným pracovištěm</w:t>
      </w:r>
      <w:r w:rsidRPr="009C5A3D">
        <w:rPr>
          <w:color w:val="000000" w:themeColor="text1"/>
        </w:rPr>
        <w:t xml:space="preserve"> základní školy.</w:t>
      </w:r>
    </w:p>
    <w:p w:rsidR="006658E8" w:rsidRPr="009C5A3D" w:rsidRDefault="006E5AD7" w:rsidP="006F6C1B">
      <w:pPr>
        <w:pStyle w:val="NORMLN0"/>
        <w:rPr>
          <w:color w:val="000000" w:themeColor="text1"/>
          <w:szCs w:val="24"/>
        </w:rPr>
      </w:pPr>
      <w:r w:rsidRPr="009C5A3D">
        <w:rPr>
          <w:color w:val="000000" w:themeColor="text1"/>
          <w:szCs w:val="24"/>
        </w:rPr>
        <w:t xml:space="preserve">Od tohoto data </w:t>
      </w:r>
      <w:r w:rsidR="005833E1" w:rsidRPr="009C5A3D">
        <w:rPr>
          <w:color w:val="000000" w:themeColor="text1"/>
          <w:szCs w:val="24"/>
        </w:rPr>
        <w:t>jsou odloučenými pracovišti</w:t>
      </w:r>
      <w:r w:rsidR="00437E15" w:rsidRPr="009C5A3D">
        <w:rPr>
          <w:color w:val="000000" w:themeColor="text1"/>
          <w:szCs w:val="24"/>
        </w:rPr>
        <w:t xml:space="preserve"> –</w:t>
      </w:r>
      <w:r w:rsidR="005833E1" w:rsidRPr="009C5A3D">
        <w:rPr>
          <w:color w:val="000000" w:themeColor="text1"/>
          <w:szCs w:val="24"/>
        </w:rPr>
        <w:t xml:space="preserve"> </w:t>
      </w:r>
      <w:r w:rsidRPr="009C5A3D">
        <w:rPr>
          <w:color w:val="000000" w:themeColor="text1"/>
          <w:szCs w:val="24"/>
        </w:rPr>
        <w:t>budov</w:t>
      </w:r>
      <w:r w:rsidR="005833E1" w:rsidRPr="009C5A3D">
        <w:rPr>
          <w:color w:val="000000" w:themeColor="text1"/>
          <w:szCs w:val="24"/>
        </w:rPr>
        <w:t>a</w:t>
      </w:r>
      <w:r w:rsidRPr="009C5A3D">
        <w:rPr>
          <w:color w:val="000000" w:themeColor="text1"/>
          <w:szCs w:val="24"/>
        </w:rPr>
        <w:t xml:space="preserve"> v Komenského ulici č.</w:t>
      </w:r>
      <w:r w:rsidR="00437E15" w:rsidRPr="009C5A3D">
        <w:rPr>
          <w:color w:val="000000" w:themeColor="text1"/>
          <w:szCs w:val="24"/>
        </w:rPr>
        <w:t xml:space="preserve"> </w:t>
      </w:r>
      <w:r w:rsidRPr="009C5A3D">
        <w:rPr>
          <w:color w:val="000000" w:themeColor="text1"/>
          <w:szCs w:val="24"/>
        </w:rPr>
        <w:t>p. 101, Mimoň</w:t>
      </w:r>
      <w:r w:rsidR="00D32349" w:rsidRPr="009C5A3D">
        <w:rPr>
          <w:color w:val="000000" w:themeColor="text1"/>
          <w:szCs w:val="24"/>
        </w:rPr>
        <w:t xml:space="preserve">, </w:t>
      </w:r>
      <w:r w:rsidRPr="009C5A3D">
        <w:rPr>
          <w:color w:val="000000" w:themeColor="text1"/>
          <w:szCs w:val="24"/>
        </w:rPr>
        <w:t>budova na sídlišti Letná č.</w:t>
      </w:r>
      <w:r w:rsidR="006D4017" w:rsidRPr="009C5A3D">
        <w:rPr>
          <w:color w:val="000000" w:themeColor="text1"/>
          <w:szCs w:val="24"/>
        </w:rPr>
        <w:t xml:space="preserve"> </w:t>
      </w:r>
      <w:r w:rsidRPr="009C5A3D">
        <w:rPr>
          <w:color w:val="000000" w:themeColor="text1"/>
          <w:szCs w:val="24"/>
        </w:rPr>
        <w:t>p. 236</w:t>
      </w:r>
      <w:r w:rsidR="006658E8" w:rsidRPr="009C5A3D">
        <w:rPr>
          <w:color w:val="000000" w:themeColor="text1"/>
          <w:szCs w:val="24"/>
        </w:rPr>
        <w:t>, Mimoň</w:t>
      </w:r>
      <w:r w:rsidR="00D32349" w:rsidRPr="009C5A3D">
        <w:rPr>
          <w:color w:val="000000" w:themeColor="text1"/>
          <w:szCs w:val="24"/>
        </w:rPr>
        <w:t xml:space="preserve"> a budova v Nádražní ulici 170, Mimoň</w:t>
      </w:r>
      <w:r w:rsidR="005833E1" w:rsidRPr="009C5A3D">
        <w:rPr>
          <w:color w:val="000000" w:themeColor="text1"/>
          <w:szCs w:val="24"/>
        </w:rPr>
        <w:t>.</w:t>
      </w:r>
    </w:p>
    <w:p w:rsidR="0002596C" w:rsidRPr="009C5A3D" w:rsidRDefault="0002596C" w:rsidP="006F6C1B">
      <w:pPr>
        <w:pStyle w:val="NORMLN0"/>
        <w:rPr>
          <w:color w:val="000000" w:themeColor="text1"/>
        </w:rPr>
      </w:pPr>
      <w:r w:rsidRPr="009C5A3D">
        <w:rPr>
          <w:color w:val="000000" w:themeColor="text1"/>
        </w:rPr>
        <w:t>Součástí školy je školní družina, školní jídelna a tři výdejny.</w:t>
      </w:r>
    </w:p>
    <w:p w:rsidR="00E667AF" w:rsidRPr="009C5A3D" w:rsidRDefault="00E667AF" w:rsidP="00E667AF">
      <w:pPr>
        <w:pStyle w:val="NORMLN0"/>
        <w:ind w:firstLine="0"/>
        <w:rPr>
          <w:color w:val="000000" w:themeColor="text1"/>
        </w:rPr>
      </w:pPr>
    </w:p>
    <w:p w:rsidR="00600A17" w:rsidRPr="009C5A3D" w:rsidRDefault="00600A17" w:rsidP="00D251F4">
      <w:pPr>
        <w:jc w:val="both"/>
        <w:rPr>
          <w:color w:val="000000" w:themeColor="text1"/>
          <w:szCs w:val="24"/>
        </w:rPr>
      </w:pPr>
    </w:p>
    <w:p w:rsidR="00E00E32" w:rsidRPr="009C5A3D" w:rsidRDefault="0002596C" w:rsidP="00F957B7">
      <w:pPr>
        <w:keepNext/>
        <w:ind w:left="357" w:firstLine="346"/>
        <w:jc w:val="both"/>
        <w:rPr>
          <w:color w:val="000000" w:themeColor="text1"/>
        </w:rPr>
      </w:pPr>
      <w:r w:rsidRPr="009C5A3D">
        <w:rPr>
          <w:color w:val="000000" w:themeColor="text1"/>
        </w:rPr>
        <w:t>V přízemí budovy v Komenského ulici</w:t>
      </w:r>
      <w:r w:rsidR="006F6C1B" w:rsidRPr="009C5A3D">
        <w:rPr>
          <w:color w:val="000000" w:themeColor="text1"/>
        </w:rPr>
        <w:t>…</w:t>
      </w:r>
    </w:p>
    <w:p w:rsidR="00E00E32" w:rsidRPr="009C5A3D" w:rsidRDefault="00E00E32" w:rsidP="006F6C1B">
      <w:pPr>
        <w:ind w:left="360" w:firstLine="348"/>
        <w:jc w:val="both"/>
        <w:rPr>
          <w:color w:val="000000" w:themeColor="text1"/>
        </w:rPr>
      </w:pPr>
      <w:r w:rsidRPr="009C5A3D">
        <w:rPr>
          <w:noProof/>
          <w:color w:val="000000" w:themeColor="text1"/>
        </w:rPr>
        <w:drawing>
          <wp:inline distT="0" distB="0" distL="0" distR="0" wp14:anchorId="7816DFE5" wp14:editId="20984B1B">
            <wp:extent cx="4235450" cy="2546350"/>
            <wp:effectExtent l="133350" t="114300" r="146050" b="158750"/>
            <wp:docPr id="6" name="Obrázek 6"/>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238775" cy="25483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6C1B" w:rsidRPr="009C5A3D" w:rsidRDefault="006F6C1B" w:rsidP="006F6C1B">
      <w:pPr>
        <w:pStyle w:val="NORMLN0"/>
        <w:ind w:firstLine="0"/>
        <w:rPr>
          <w:color w:val="000000" w:themeColor="text1"/>
        </w:rPr>
      </w:pPr>
    </w:p>
    <w:p w:rsidR="008B3406" w:rsidRPr="009C5A3D" w:rsidRDefault="006F6C1B" w:rsidP="006F6C1B">
      <w:pPr>
        <w:pStyle w:val="NORMLN0"/>
        <w:ind w:firstLine="0"/>
        <w:rPr>
          <w:color w:val="000000" w:themeColor="text1"/>
        </w:rPr>
      </w:pPr>
      <w:r w:rsidRPr="009C5A3D">
        <w:rPr>
          <w:color w:val="000000" w:themeColor="text1"/>
        </w:rPr>
        <w:t>…</w:t>
      </w:r>
      <w:r w:rsidR="0002596C" w:rsidRPr="009C5A3D">
        <w:rPr>
          <w:color w:val="000000" w:themeColor="text1"/>
        </w:rPr>
        <w:t xml:space="preserve">jsou umístěny dvě třídy a lehárna mateřské školy, jídelna </w:t>
      </w:r>
      <w:r w:rsidR="00600A17" w:rsidRPr="009C5A3D">
        <w:rPr>
          <w:color w:val="000000" w:themeColor="text1"/>
        </w:rPr>
        <w:t>mateřské školy,</w:t>
      </w:r>
      <w:r w:rsidR="0002596C" w:rsidRPr="009C5A3D">
        <w:rPr>
          <w:color w:val="000000" w:themeColor="text1"/>
        </w:rPr>
        <w:t xml:space="preserve"> výdejna </w:t>
      </w:r>
      <w:r w:rsidR="00600A17" w:rsidRPr="009C5A3D">
        <w:rPr>
          <w:color w:val="000000" w:themeColor="text1"/>
        </w:rPr>
        <w:t>školní jídelny</w:t>
      </w:r>
      <w:r w:rsidR="0002596C" w:rsidRPr="009C5A3D">
        <w:rPr>
          <w:color w:val="000000" w:themeColor="text1"/>
        </w:rPr>
        <w:t xml:space="preserve"> pro mateřskou školu a tělocvična. V prvním a druhém patře této budovy </w:t>
      </w:r>
      <w:r w:rsidR="00573825" w:rsidRPr="009C5A3D">
        <w:rPr>
          <w:color w:val="000000" w:themeColor="text1"/>
        </w:rPr>
        <w:t xml:space="preserve">se nachází devět </w:t>
      </w:r>
      <w:r w:rsidR="0002596C" w:rsidRPr="009C5A3D">
        <w:rPr>
          <w:color w:val="000000" w:themeColor="text1"/>
        </w:rPr>
        <w:t xml:space="preserve"> </w:t>
      </w:r>
      <w:r w:rsidR="00B41A0D" w:rsidRPr="009C5A3D">
        <w:rPr>
          <w:color w:val="000000" w:themeColor="text1"/>
        </w:rPr>
        <w:t>učeben</w:t>
      </w:r>
      <w:r w:rsidR="0002596C" w:rsidRPr="009C5A3D">
        <w:rPr>
          <w:color w:val="000000" w:themeColor="text1"/>
        </w:rPr>
        <w:t xml:space="preserve"> </w:t>
      </w:r>
      <w:r w:rsidR="00573825" w:rsidRPr="009C5A3D">
        <w:rPr>
          <w:color w:val="000000" w:themeColor="text1"/>
        </w:rPr>
        <w:t>pro 1. – 4. ročníky prvního stupně,</w:t>
      </w:r>
      <w:r w:rsidR="0002596C" w:rsidRPr="009C5A3D">
        <w:rPr>
          <w:color w:val="000000" w:themeColor="text1"/>
        </w:rPr>
        <w:t xml:space="preserve"> </w:t>
      </w:r>
      <w:r w:rsidR="00573825" w:rsidRPr="009C5A3D">
        <w:rPr>
          <w:color w:val="000000" w:themeColor="text1"/>
        </w:rPr>
        <w:t>tři</w:t>
      </w:r>
      <w:r w:rsidR="0002596C" w:rsidRPr="009C5A3D">
        <w:rPr>
          <w:color w:val="000000" w:themeColor="text1"/>
        </w:rPr>
        <w:t xml:space="preserve"> oddělení školní družiny</w:t>
      </w:r>
      <w:r w:rsidR="00600A17" w:rsidRPr="009C5A3D">
        <w:rPr>
          <w:color w:val="000000" w:themeColor="text1"/>
        </w:rPr>
        <w:t>,</w:t>
      </w:r>
      <w:r w:rsidR="00573825" w:rsidRPr="009C5A3D">
        <w:rPr>
          <w:color w:val="000000" w:themeColor="text1"/>
        </w:rPr>
        <w:t xml:space="preserve"> které v případě potřeby lze využít jako kmenové učebny,</w:t>
      </w:r>
      <w:r w:rsidR="0002596C" w:rsidRPr="009C5A3D">
        <w:rPr>
          <w:color w:val="000000" w:themeColor="text1"/>
        </w:rPr>
        <w:t xml:space="preserve"> dva kabinety</w:t>
      </w:r>
      <w:r w:rsidR="00FB1EA3" w:rsidRPr="009C5A3D">
        <w:rPr>
          <w:color w:val="000000" w:themeColor="text1"/>
        </w:rPr>
        <w:t xml:space="preserve"> (kabinet učebnic </w:t>
      </w:r>
      <w:r w:rsidR="00600A17" w:rsidRPr="009C5A3D">
        <w:rPr>
          <w:color w:val="000000" w:themeColor="text1"/>
        </w:rPr>
        <w:t xml:space="preserve">a kabinet pomůcek pro výuku) a </w:t>
      </w:r>
      <w:r w:rsidR="008B3406" w:rsidRPr="009C5A3D">
        <w:rPr>
          <w:color w:val="000000" w:themeColor="text1"/>
        </w:rPr>
        <w:t xml:space="preserve">malá </w:t>
      </w:r>
      <w:r w:rsidR="00600A17" w:rsidRPr="009C5A3D">
        <w:rPr>
          <w:color w:val="000000" w:themeColor="text1"/>
        </w:rPr>
        <w:t>počítačová učebna</w:t>
      </w:r>
      <w:r w:rsidR="0002596C" w:rsidRPr="009C5A3D">
        <w:rPr>
          <w:color w:val="000000" w:themeColor="text1"/>
        </w:rPr>
        <w:t xml:space="preserve">. </w:t>
      </w:r>
    </w:p>
    <w:p w:rsidR="00F56A5C" w:rsidRPr="009C5A3D" w:rsidRDefault="00600A17" w:rsidP="006F6C1B">
      <w:pPr>
        <w:pStyle w:val="NORMLN0"/>
        <w:ind w:firstLine="0"/>
        <w:rPr>
          <w:color w:val="000000" w:themeColor="text1"/>
        </w:rPr>
      </w:pPr>
      <w:r w:rsidRPr="009C5A3D">
        <w:rPr>
          <w:color w:val="000000" w:themeColor="text1"/>
        </w:rPr>
        <w:t>K</w:t>
      </w:r>
      <w:r w:rsidR="00F56A5C" w:rsidRPr="009C5A3D">
        <w:rPr>
          <w:color w:val="000000" w:themeColor="text1"/>
        </w:rPr>
        <w:t xml:space="preserve"> </w:t>
      </w:r>
      <w:r w:rsidRPr="009C5A3D">
        <w:rPr>
          <w:color w:val="000000" w:themeColor="text1"/>
        </w:rPr>
        <w:t>budově patří</w:t>
      </w:r>
      <w:r w:rsidR="00FB1EA3" w:rsidRPr="009C5A3D">
        <w:rPr>
          <w:color w:val="000000" w:themeColor="text1"/>
        </w:rPr>
        <w:t xml:space="preserve"> </w:t>
      </w:r>
      <w:r w:rsidR="008B3406" w:rsidRPr="009C5A3D">
        <w:rPr>
          <w:color w:val="000000" w:themeColor="text1"/>
        </w:rPr>
        <w:t xml:space="preserve">školní </w:t>
      </w:r>
      <w:r w:rsidR="00FB1EA3" w:rsidRPr="009C5A3D">
        <w:rPr>
          <w:color w:val="000000" w:themeColor="text1"/>
        </w:rPr>
        <w:t xml:space="preserve">zahrada a hřiště, </w:t>
      </w:r>
      <w:r w:rsidR="008B3406" w:rsidRPr="009C5A3D">
        <w:rPr>
          <w:color w:val="000000" w:themeColor="text1"/>
        </w:rPr>
        <w:t xml:space="preserve">na kterém je umístěn </w:t>
      </w:r>
      <w:r w:rsidR="0002596C" w:rsidRPr="009C5A3D">
        <w:rPr>
          <w:color w:val="000000" w:themeColor="text1"/>
        </w:rPr>
        <w:t>dřevěný program</w:t>
      </w:r>
      <w:r w:rsidR="00F56A5C" w:rsidRPr="009C5A3D">
        <w:rPr>
          <w:color w:val="000000" w:themeColor="text1"/>
        </w:rPr>
        <w:t xml:space="preserve"> „Tomovy parky“</w:t>
      </w:r>
      <w:r w:rsidR="008B3406" w:rsidRPr="009C5A3D">
        <w:rPr>
          <w:color w:val="000000" w:themeColor="text1"/>
        </w:rPr>
        <w:t>.</w:t>
      </w:r>
      <w:r w:rsidR="00B41A0D" w:rsidRPr="009C5A3D">
        <w:rPr>
          <w:color w:val="000000" w:themeColor="text1"/>
        </w:rPr>
        <w:t xml:space="preserve"> </w:t>
      </w:r>
      <w:r w:rsidR="008B3406" w:rsidRPr="009C5A3D">
        <w:rPr>
          <w:color w:val="000000" w:themeColor="text1"/>
        </w:rPr>
        <w:t>Zahrada i hřiště jsou využívány</w:t>
      </w:r>
      <w:r w:rsidR="00B41A0D" w:rsidRPr="009C5A3D">
        <w:rPr>
          <w:color w:val="000000" w:themeColor="text1"/>
        </w:rPr>
        <w:t xml:space="preserve"> žáky ZŠ i dětmi z MŠ, a to nejen při hodinách </w:t>
      </w:r>
      <w:r w:rsidR="00F56A5C" w:rsidRPr="009C5A3D">
        <w:rPr>
          <w:color w:val="000000" w:themeColor="text1"/>
        </w:rPr>
        <w:t xml:space="preserve">tělesné výchovy, pracovního </w:t>
      </w:r>
      <w:r w:rsidR="0002596C" w:rsidRPr="009C5A3D">
        <w:rPr>
          <w:color w:val="000000" w:themeColor="text1"/>
        </w:rPr>
        <w:t>vyučov</w:t>
      </w:r>
      <w:r w:rsidRPr="009C5A3D">
        <w:rPr>
          <w:color w:val="000000" w:themeColor="text1"/>
        </w:rPr>
        <w:t>ání</w:t>
      </w:r>
      <w:r w:rsidR="00F56A5C" w:rsidRPr="009C5A3D">
        <w:rPr>
          <w:color w:val="000000" w:themeColor="text1"/>
        </w:rPr>
        <w:t>,</w:t>
      </w:r>
      <w:r w:rsidRPr="009C5A3D">
        <w:rPr>
          <w:color w:val="000000" w:themeColor="text1"/>
        </w:rPr>
        <w:t xml:space="preserve"> a</w:t>
      </w:r>
      <w:r w:rsidR="00F56A5C" w:rsidRPr="009C5A3D">
        <w:rPr>
          <w:color w:val="000000" w:themeColor="text1"/>
        </w:rPr>
        <w:t>le</w:t>
      </w:r>
      <w:r w:rsidRPr="009C5A3D">
        <w:rPr>
          <w:color w:val="000000" w:themeColor="text1"/>
        </w:rPr>
        <w:t xml:space="preserve"> také k </w:t>
      </w:r>
      <w:r w:rsidR="00142927" w:rsidRPr="009C5A3D">
        <w:rPr>
          <w:color w:val="000000" w:themeColor="text1"/>
        </w:rPr>
        <w:t>relaxaci.</w:t>
      </w:r>
    </w:p>
    <w:p w:rsidR="0002596C" w:rsidRPr="009C5A3D" w:rsidRDefault="00F56A5C" w:rsidP="006F6C1B">
      <w:pPr>
        <w:pStyle w:val="NORMLN0"/>
        <w:rPr>
          <w:color w:val="000000" w:themeColor="text1"/>
        </w:rPr>
      </w:pPr>
      <w:r w:rsidRPr="009C5A3D">
        <w:rPr>
          <w:color w:val="000000" w:themeColor="text1"/>
        </w:rPr>
        <w:t>V suterénu budovy se nachází k</w:t>
      </w:r>
      <w:r w:rsidR="0002596C" w:rsidRPr="009C5A3D">
        <w:rPr>
          <w:color w:val="000000" w:themeColor="text1"/>
        </w:rPr>
        <w:t xml:space="preserve">eramická dílna, která </w:t>
      </w:r>
      <w:r w:rsidR="00B41A0D" w:rsidRPr="009C5A3D">
        <w:rPr>
          <w:color w:val="000000" w:themeColor="text1"/>
        </w:rPr>
        <w:t>slouží hlavně zájmovým útvarům,</w:t>
      </w:r>
      <w:r w:rsidR="00437E15" w:rsidRPr="009C5A3D">
        <w:rPr>
          <w:color w:val="000000" w:themeColor="text1"/>
        </w:rPr>
        <w:t xml:space="preserve"> </w:t>
      </w:r>
      <w:r w:rsidR="0002596C" w:rsidRPr="009C5A3D">
        <w:rPr>
          <w:color w:val="000000" w:themeColor="text1"/>
        </w:rPr>
        <w:t xml:space="preserve">ale i </w:t>
      </w:r>
      <w:r w:rsidR="00B41A0D" w:rsidRPr="009C5A3D">
        <w:rPr>
          <w:color w:val="000000" w:themeColor="text1"/>
        </w:rPr>
        <w:t>žákům při</w:t>
      </w:r>
      <w:r w:rsidR="0002596C" w:rsidRPr="009C5A3D">
        <w:rPr>
          <w:color w:val="000000" w:themeColor="text1"/>
        </w:rPr>
        <w:t xml:space="preserve"> hodinách </w:t>
      </w:r>
      <w:r w:rsidR="00246D48" w:rsidRPr="009C5A3D">
        <w:rPr>
          <w:color w:val="000000" w:themeColor="text1"/>
        </w:rPr>
        <w:t>výtvarné</w:t>
      </w:r>
      <w:r w:rsidR="0002596C" w:rsidRPr="009C5A3D">
        <w:rPr>
          <w:color w:val="000000" w:themeColor="text1"/>
        </w:rPr>
        <w:t xml:space="preserve"> výchovy</w:t>
      </w:r>
      <w:r w:rsidR="00246D48" w:rsidRPr="009C5A3D">
        <w:rPr>
          <w:color w:val="000000" w:themeColor="text1"/>
        </w:rPr>
        <w:t xml:space="preserve"> a pracovních činností</w:t>
      </w:r>
      <w:r w:rsidR="0002596C" w:rsidRPr="009C5A3D">
        <w:rPr>
          <w:color w:val="000000" w:themeColor="text1"/>
        </w:rPr>
        <w:t>.</w:t>
      </w:r>
    </w:p>
    <w:p w:rsidR="006D4017" w:rsidRPr="009C5A3D" w:rsidRDefault="006D4017" w:rsidP="00F957B7">
      <w:pPr>
        <w:jc w:val="both"/>
        <w:rPr>
          <w:color w:val="000000" w:themeColor="text1"/>
        </w:rPr>
      </w:pPr>
    </w:p>
    <w:p w:rsidR="001A425D" w:rsidRPr="009C5A3D" w:rsidRDefault="0002596C" w:rsidP="00F957B7">
      <w:pPr>
        <w:keepNext/>
        <w:ind w:left="357" w:firstLine="346"/>
        <w:jc w:val="both"/>
        <w:rPr>
          <w:color w:val="000000" w:themeColor="text1"/>
        </w:rPr>
      </w:pPr>
      <w:r w:rsidRPr="009C5A3D">
        <w:rPr>
          <w:color w:val="000000" w:themeColor="text1"/>
        </w:rPr>
        <w:lastRenderedPageBreak/>
        <w:t>V budově v Mírové ulici</w:t>
      </w:r>
      <w:r w:rsidR="006F6C1B" w:rsidRPr="009C5A3D">
        <w:rPr>
          <w:color w:val="000000" w:themeColor="text1"/>
        </w:rPr>
        <w:t>…</w:t>
      </w:r>
    </w:p>
    <w:p w:rsidR="001A425D" w:rsidRPr="009C5A3D" w:rsidRDefault="001A425D" w:rsidP="006D4017">
      <w:pPr>
        <w:ind w:firstLine="348"/>
        <w:jc w:val="center"/>
        <w:rPr>
          <w:color w:val="000000" w:themeColor="text1"/>
        </w:rPr>
      </w:pPr>
      <w:r w:rsidRPr="009C5A3D">
        <w:rPr>
          <w:noProof/>
          <w:color w:val="000000" w:themeColor="text1"/>
        </w:rPr>
        <w:drawing>
          <wp:inline distT="0" distB="0" distL="0" distR="0" wp14:anchorId="0D86087A" wp14:editId="69FFF69A">
            <wp:extent cx="4679950" cy="2603500"/>
            <wp:effectExtent l="133350" t="114300" r="139700" b="158750"/>
            <wp:docPr id="7" name="obrázek 10" descr="F:\zimní fotky\P1030677.JPG"/>
            <wp:cNvGraphicFramePr/>
            <a:graphic xmlns:a="http://schemas.openxmlformats.org/drawingml/2006/main">
              <a:graphicData uri="http://schemas.openxmlformats.org/drawingml/2006/picture">
                <pic:pic xmlns:pic="http://schemas.openxmlformats.org/drawingml/2006/picture">
                  <pic:nvPicPr>
                    <pic:cNvPr id="2" name="obrázek 10" descr="F:\zimní fotky\P1030677.JPG"/>
                    <pic:cNvPicPr/>
                  </pic:nvPicPr>
                  <pic:blipFill>
                    <a:blip r:embed="rId11" cstate="print"/>
                    <a:srcRect t="14765" r="117" b="23531"/>
                    <a:stretch>
                      <a:fillRect/>
                    </a:stretch>
                  </pic:blipFill>
                  <pic:spPr bwMode="auto">
                    <a:xfrm>
                      <a:off x="0" y="0"/>
                      <a:ext cx="4684488" cy="26060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3EC0" w:rsidRPr="009C5A3D" w:rsidRDefault="006B3EC0" w:rsidP="00EA76AC">
      <w:pPr>
        <w:jc w:val="both"/>
        <w:rPr>
          <w:color w:val="000000" w:themeColor="text1"/>
        </w:rPr>
      </w:pPr>
    </w:p>
    <w:p w:rsidR="006B3EC0" w:rsidRPr="009C5A3D" w:rsidRDefault="006F6C1B" w:rsidP="006F6C1B">
      <w:pPr>
        <w:pStyle w:val="NORMLN0"/>
        <w:ind w:firstLine="0"/>
        <w:rPr>
          <w:color w:val="000000" w:themeColor="text1"/>
        </w:rPr>
      </w:pPr>
      <w:r w:rsidRPr="009C5A3D">
        <w:rPr>
          <w:color w:val="000000" w:themeColor="text1"/>
        </w:rPr>
        <w:t>…</w:t>
      </w:r>
      <w:r w:rsidR="0002596C" w:rsidRPr="009C5A3D">
        <w:rPr>
          <w:color w:val="000000" w:themeColor="text1"/>
        </w:rPr>
        <w:t xml:space="preserve">je </w:t>
      </w:r>
      <w:r w:rsidR="00B41A0D" w:rsidRPr="009C5A3D">
        <w:rPr>
          <w:color w:val="000000" w:themeColor="text1"/>
        </w:rPr>
        <w:t>šestnáct</w:t>
      </w:r>
      <w:r w:rsidR="0002596C" w:rsidRPr="009C5A3D">
        <w:rPr>
          <w:color w:val="000000" w:themeColor="text1"/>
        </w:rPr>
        <w:t xml:space="preserve"> učeben</w:t>
      </w:r>
      <w:r w:rsidR="008B3406" w:rsidRPr="009C5A3D">
        <w:rPr>
          <w:color w:val="000000" w:themeColor="text1"/>
        </w:rPr>
        <w:t>, které slouží</w:t>
      </w:r>
      <w:r w:rsidR="0002596C" w:rsidRPr="009C5A3D">
        <w:rPr>
          <w:color w:val="000000" w:themeColor="text1"/>
        </w:rPr>
        <w:t xml:space="preserve"> pro</w:t>
      </w:r>
      <w:r w:rsidR="00B41A0D" w:rsidRPr="009C5A3D">
        <w:rPr>
          <w:color w:val="000000" w:themeColor="text1"/>
        </w:rPr>
        <w:t xml:space="preserve"> pátý ročník a </w:t>
      </w:r>
      <w:r w:rsidR="0002596C" w:rsidRPr="009C5A3D">
        <w:rPr>
          <w:color w:val="000000" w:themeColor="text1"/>
        </w:rPr>
        <w:t>tříd</w:t>
      </w:r>
      <w:r w:rsidR="00B41A0D" w:rsidRPr="009C5A3D">
        <w:rPr>
          <w:color w:val="000000" w:themeColor="text1"/>
        </w:rPr>
        <w:t xml:space="preserve">y druhého </w:t>
      </w:r>
      <w:r w:rsidR="0002596C" w:rsidRPr="009C5A3D">
        <w:rPr>
          <w:color w:val="000000" w:themeColor="text1"/>
        </w:rPr>
        <w:t>stupn</w:t>
      </w:r>
      <w:r w:rsidR="00B41A0D" w:rsidRPr="009C5A3D">
        <w:rPr>
          <w:color w:val="000000" w:themeColor="text1"/>
        </w:rPr>
        <w:t>ě – šestého až devátého ročníku, z nichž některé jsou odborn</w:t>
      </w:r>
      <w:r w:rsidR="00557A38" w:rsidRPr="009C5A3D">
        <w:rPr>
          <w:color w:val="000000" w:themeColor="text1"/>
        </w:rPr>
        <w:t>ými</w:t>
      </w:r>
      <w:r w:rsidR="00B41A0D" w:rsidRPr="009C5A3D">
        <w:rPr>
          <w:color w:val="000000" w:themeColor="text1"/>
        </w:rPr>
        <w:t xml:space="preserve"> pracovn</w:t>
      </w:r>
      <w:r w:rsidR="00557A38" w:rsidRPr="009C5A3D">
        <w:rPr>
          <w:color w:val="000000" w:themeColor="text1"/>
        </w:rPr>
        <w:t>ami</w:t>
      </w:r>
      <w:r w:rsidR="00B41A0D" w:rsidRPr="009C5A3D">
        <w:rPr>
          <w:color w:val="000000" w:themeColor="text1"/>
        </w:rPr>
        <w:t>.</w:t>
      </w:r>
      <w:r w:rsidR="0002596C" w:rsidRPr="009C5A3D">
        <w:rPr>
          <w:color w:val="000000" w:themeColor="text1"/>
        </w:rPr>
        <w:t xml:space="preserve"> V přízemí této budovy jsou šatny pro žáky, školní kuchyně, herna pro relaxaci, učebna chemie, keramická dílna, návštěvní místnost pro rodiče, kancelář ekonomky a vedoucí školní kuchyně, sborovna</w:t>
      </w:r>
      <w:r w:rsidR="00246D48" w:rsidRPr="009C5A3D">
        <w:rPr>
          <w:color w:val="000000" w:themeColor="text1"/>
        </w:rPr>
        <w:t>, podatelna,</w:t>
      </w:r>
      <w:r w:rsidR="0002596C" w:rsidRPr="009C5A3D">
        <w:rPr>
          <w:color w:val="000000" w:themeColor="text1"/>
        </w:rPr>
        <w:t xml:space="preserve"> ředitelna</w:t>
      </w:r>
      <w:r w:rsidR="00246D48" w:rsidRPr="009C5A3D">
        <w:rPr>
          <w:color w:val="000000" w:themeColor="text1"/>
        </w:rPr>
        <w:t xml:space="preserve"> a archiv</w:t>
      </w:r>
      <w:r w:rsidR="0002596C" w:rsidRPr="009C5A3D">
        <w:rPr>
          <w:color w:val="000000" w:themeColor="text1"/>
        </w:rPr>
        <w:t>. V prvním a druhém patře jsou učebny, které slouží jako poloodborné pracovny</w:t>
      </w:r>
      <w:r w:rsidR="008B3406" w:rsidRPr="009C5A3D">
        <w:rPr>
          <w:color w:val="000000" w:themeColor="text1"/>
        </w:rPr>
        <w:t xml:space="preserve"> a kabinety</w:t>
      </w:r>
      <w:r w:rsidR="0002596C" w:rsidRPr="009C5A3D">
        <w:rPr>
          <w:color w:val="000000" w:themeColor="text1"/>
        </w:rPr>
        <w:t xml:space="preserve">. Kromě těchto učeben </w:t>
      </w:r>
      <w:r w:rsidR="00D251F4" w:rsidRPr="009C5A3D">
        <w:rPr>
          <w:color w:val="000000" w:themeColor="text1"/>
        </w:rPr>
        <w:t>jsou zde také odborné pracovny –</w:t>
      </w:r>
      <w:r w:rsidR="0002596C" w:rsidRPr="009C5A3D">
        <w:rPr>
          <w:color w:val="000000" w:themeColor="text1"/>
        </w:rPr>
        <w:t xml:space="preserve"> hudební výchovy, výtvarné výchovy, dvě učebny výpočetní techniky, cvičná kuchyň, knihovna. Součástí budovy je také tělocvična a </w:t>
      </w:r>
      <w:r w:rsidR="00246D48" w:rsidRPr="009C5A3D">
        <w:rPr>
          <w:color w:val="000000" w:themeColor="text1"/>
        </w:rPr>
        <w:t>oplocené prostranství,</w:t>
      </w:r>
      <w:r w:rsidR="0002596C" w:rsidRPr="009C5A3D">
        <w:rPr>
          <w:color w:val="000000" w:themeColor="text1"/>
        </w:rPr>
        <w:t xml:space="preserve"> </w:t>
      </w:r>
      <w:r w:rsidR="00246D48" w:rsidRPr="009C5A3D">
        <w:rPr>
          <w:color w:val="000000" w:themeColor="text1"/>
        </w:rPr>
        <w:t>které</w:t>
      </w:r>
      <w:r w:rsidR="0002596C" w:rsidRPr="009C5A3D">
        <w:rPr>
          <w:color w:val="000000" w:themeColor="text1"/>
        </w:rPr>
        <w:t xml:space="preserve"> je </w:t>
      </w:r>
      <w:r w:rsidR="00246D48" w:rsidRPr="009C5A3D">
        <w:rPr>
          <w:color w:val="000000" w:themeColor="text1"/>
        </w:rPr>
        <w:t xml:space="preserve">využíváno jako </w:t>
      </w:r>
      <w:r w:rsidR="0002596C" w:rsidRPr="009C5A3D">
        <w:rPr>
          <w:color w:val="000000" w:themeColor="text1"/>
        </w:rPr>
        <w:t>školní hřiště a zahrada, které jsou využívány v hodinách tělesné</w:t>
      </w:r>
      <w:r w:rsidR="00D251F4" w:rsidRPr="009C5A3D">
        <w:rPr>
          <w:color w:val="000000" w:themeColor="text1"/>
        </w:rPr>
        <w:t xml:space="preserve"> výchovy a pěstitelských prací.</w:t>
      </w:r>
    </w:p>
    <w:p w:rsidR="00A02301" w:rsidRPr="009C5A3D" w:rsidRDefault="00A02301" w:rsidP="006D4017">
      <w:pPr>
        <w:jc w:val="both"/>
        <w:rPr>
          <w:color w:val="000000" w:themeColor="text1"/>
        </w:rPr>
      </w:pPr>
    </w:p>
    <w:p w:rsidR="001A425D" w:rsidRPr="009C5A3D" w:rsidRDefault="0002596C" w:rsidP="00F957B7">
      <w:pPr>
        <w:keepNext/>
        <w:ind w:left="357" w:firstLine="346"/>
        <w:jc w:val="both"/>
        <w:rPr>
          <w:color w:val="000000" w:themeColor="text1"/>
        </w:rPr>
      </w:pPr>
      <w:r w:rsidRPr="009C5A3D">
        <w:rPr>
          <w:color w:val="000000" w:themeColor="text1"/>
        </w:rPr>
        <w:t>Budova na Letné</w:t>
      </w:r>
      <w:r w:rsidR="006F6C1B" w:rsidRPr="009C5A3D">
        <w:rPr>
          <w:color w:val="000000" w:themeColor="text1"/>
        </w:rPr>
        <w:t>…</w:t>
      </w:r>
    </w:p>
    <w:p w:rsidR="001A425D" w:rsidRPr="009C5A3D" w:rsidRDefault="001A425D" w:rsidP="006D4017">
      <w:pPr>
        <w:jc w:val="center"/>
        <w:rPr>
          <w:color w:val="000000" w:themeColor="text1"/>
        </w:rPr>
      </w:pPr>
      <w:r w:rsidRPr="009C5A3D">
        <w:rPr>
          <w:noProof/>
          <w:color w:val="000000" w:themeColor="text1"/>
        </w:rPr>
        <w:drawing>
          <wp:inline distT="0" distB="0" distL="0" distR="0" wp14:anchorId="1BA45A53" wp14:editId="0B29D69B">
            <wp:extent cx="4051300" cy="2368550"/>
            <wp:effectExtent l="133350" t="114300" r="139700" b="165100"/>
            <wp:docPr id="8" name="Obrázek 8"/>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6731" cy="2371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3EC0" w:rsidRPr="009C5A3D" w:rsidRDefault="006B3EC0" w:rsidP="00EA76AC">
      <w:pPr>
        <w:jc w:val="both"/>
        <w:rPr>
          <w:color w:val="000000" w:themeColor="text1"/>
        </w:rPr>
      </w:pPr>
    </w:p>
    <w:p w:rsidR="0002596C" w:rsidRPr="009C5A3D" w:rsidRDefault="006F6C1B" w:rsidP="006F6C1B">
      <w:pPr>
        <w:pStyle w:val="NORMLN0"/>
        <w:ind w:firstLine="0"/>
        <w:rPr>
          <w:color w:val="000000" w:themeColor="text1"/>
        </w:rPr>
      </w:pPr>
      <w:r w:rsidRPr="009C5A3D">
        <w:rPr>
          <w:color w:val="000000" w:themeColor="text1"/>
        </w:rPr>
        <w:t>…</w:t>
      </w:r>
      <w:r w:rsidR="0002596C" w:rsidRPr="009C5A3D">
        <w:rPr>
          <w:color w:val="000000" w:themeColor="text1"/>
        </w:rPr>
        <w:t xml:space="preserve">slouží </w:t>
      </w:r>
      <w:r w:rsidR="0053592D" w:rsidRPr="009C5A3D">
        <w:rPr>
          <w:color w:val="000000" w:themeColor="text1"/>
        </w:rPr>
        <w:t>čtyřem</w:t>
      </w:r>
      <w:r w:rsidR="0002596C" w:rsidRPr="009C5A3D">
        <w:rPr>
          <w:color w:val="000000" w:themeColor="text1"/>
        </w:rPr>
        <w:t xml:space="preserve"> tříd</w:t>
      </w:r>
      <w:r w:rsidR="0053592D" w:rsidRPr="009C5A3D">
        <w:rPr>
          <w:color w:val="000000" w:themeColor="text1"/>
        </w:rPr>
        <w:t>ám</w:t>
      </w:r>
      <w:r w:rsidR="0002596C" w:rsidRPr="009C5A3D">
        <w:rPr>
          <w:color w:val="000000" w:themeColor="text1"/>
        </w:rPr>
        <w:t xml:space="preserve"> mateřské školy a čtyř</w:t>
      </w:r>
      <w:r w:rsidR="006E4EAA" w:rsidRPr="009C5A3D">
        <w:rPr>
          <w:color w:val="000000" w:themeColor="text1"/>
        </w:rPr>
        <w:t>em třídám</w:t>
      </w:r>
      <w:r w:rsidR="0002596C" w:rsidRPr="009C5A3D">
        <w:rPr>
          <w:color w:val="000000" w:themeColor="text1"/>
        </w:rPr>
        <w:t xml:space="preserve"> základní školy. V suterénu této budovy jsou šatny pro žáky základní školy, cvičná kuchyňka a technické zázemí. V</w:t>
      </w:r>
      <w:r w:rsidR="00EA76AC" w:rsidRPr="009C5A3D">
        <w:rPr>
          <w:color w:val="000000" w:themeColor="text1"/>
        </w:rPr>
        <w:t> </w:t>
      </w:r>
      <w:r w:rsidR="0002596C" w:rsidRPr="009C5A3D">
        <w:rPr>
          <w:color w:val="000000" w:themeColor="text1"/>
        </w:rPr>
        <w:t>prvním nadzemním podlaží jsou třídy a ložnice mateřské školy, výdejna a dílna, která slouží žákům základní školy. Ve druhém nadzemním podlaží jsou další dvě třídy a ložnice mateřské školy, výdejna a druhá dílna pro žáky základní školy. Ve třetím nadzemním podlaží se nacház</w:t>
      </w:r>
      <w:r w:rsidR="00477DC7" w:rsidRPr="009C5A3D">
        <w:rPr>
          <w:color w:val="000000" w:themeColor="text1"/>
        </w:rPr>
        <w:t>í pět</w:t>
      </w:r>
      <w:r w:rsidR="0002596C" w:rsidRPr="009C5A3D">
        <w:rPr>
          <w:color w:val="000000" w:themeColor="text1"/>
        </w:rPr>
        <w:t xml:space="preserve"> tříd základní školy, kabinet, učebna výpočetní techniky, sborovna a kancelář zástupkyně. Součástí této budovy je také tělocvična</w:t>
      </w:r>
      <w:r w:rsidR="00F56A5C" w:rsidRPr="009C5A3D">
        <w:rPr>
          <w:color w:val="000000" w:themeColor="text1"/>
        </w:rPr>
        <w:t xml:space="preserve"> a zahrada, které slouží k výuce i relaxaci dětem z mateřské školy i žákům ze </w:t>
      </w:r>
      <w:r w:rsidR="00D32349" w:rsidRPr="009C5A3D">
        <w:rPr>
          <w:color w:val="000000" w:themeColor="text1"/>
        </w:rPr>
        <w:t>speciálních tříd základní školy.</w:t>
      </w:r>
    </w:p>
    <w:p w:rsidR="00D32349" w:rsidRPr="009C5A3D" w:rsidRDefault="00D32349" w:rsidP="00CB2DB6">
      <w:pPr>
        <w:jc w:val="both"/>
        <w:rPr>
          <w:color w:val="000000" w:themeColor="text1"/>
        </w:rPr>
      </w:pPr>
    </w:p>
    <w:p w:rsidR="00D32349" w:rsidRPr="009C5A3D" w:rsidRDefault="00D32349" w:rsidP="00F957B7">
      <w:pPr>
        <w:keepNext/>
        <w:ind w:left="357"/>
        <w:jc w:val="both"/>
        <w:rPr>
          <w:color w:val="000000" w:themeColor="text1"/>
        </w:rPr>
      </w:pPr>
      <w:r w:rsidRPr="009C5A3D">
        <w:rPr>
          <w:color w:val="000000" w:themeColor="text1"/>
        </w:rPr>
        <w:t>Budova v Nádražní ulici</w:t>
      </w:r>
      <w:r w:rsidR="006F6C1B" w:rsidRPr="009C5A3D">
        <w:rPr>
          <w:color w:val="000000" w:themeColor="text1"/>
        </w:rPr>
        <w:t>…</w:t>
      </w:r>
    </w:p>
    <w:p w:rsidR="00D32349" w:rsidRPr="009C5A3D" w:rsidRDefault="00F70108" w:rsidP="006D4017">
      <w:pPr>
        <w:jc w:val="center"/>
        <w:rPr>
          <w:color w:val="000000" w:themeColor="text1"/>
        </w:rPr>
      </w:pPr>
      <w:r w:rsidRPr="009C5A3D">
        <w:rPr>
          <w:rFonts w:ascii="Arial" w:hAnsi="Arial" w:cs="Arial"/>
          <w:noProof/>
          <w:color w:val="000000" w:themeColor="text1"/>
        </w:rPr>
        <w:drawing>
          <wp:inline distT="0" distB="0" distL="0" distR="0" wp14:anchorId="5F1AB17A" wp14:editId="1E1785DD">
            <wp:extent cx="4142647" cy="2486025"/>
            <wp:effectExtent l="133350" t="114300" r="144145" b="161925"/>
            <wp:docPr id="2" name="obrázek 3" descr="https://email.seznam.cz/imageshow/Xp2FXxKOf_Bb1Aeg5gkUAQuCUJ1vRx6aRbe9RQrmotoGCRrXwzrmXpxTZtWo33JhhWt-7ZM">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ail.seznam.cz/imageshow/Xp2FXxKOf_Bb1Aeg5gkUAQuCUJ1vRx6aRbe9RQrmotoGCRrXwzrmXpxTZtWo33JhhWt-7ZM">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2647" cy="2486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0108" w:rsidRPr="009C5A3D" w:rsidRDefault="00F70108" w:rsidP="00EA76AC">
      <w:pPr>
        <w:ind w:left="360"/>
        <w:jc w:val="both"/>
        <w:rPr>
          <w:color w:val="000000" w:themeColor="text1"/>
        </w:rPr>
      </w:pPr>
    </w:p>
    <w:p w:rsidR="00D32349" w:rsidRPr="009C5A3D" w:rsidRDefault="006F6C1B" w:rsidP="006F6C1B">
      <w:pPr>
        <w:pStyle w:val="NORMLN0"/>
        <w:ind w:firstLine="0"/>
        <w:rPr>
          <w:color w:val="000000" w:themeColor="text1"/>
        </w:rPr>
      </w:pPr>
      <w:r w:rsidRPr="009C5A3D">
        <w:rPr>
          <w:color w:val="000000" w:themeColor="text1"/>
        </w:rPr>
        <w:t>…</w:t>
      </w:r>
      <w:r w:rsidR="00D32349" w:rsidRPr="009C5A3D">
        <w:rPr>
          <w:color w:val="000000" w:themeColor="text1"/>
        </w:rPr>
        <w:t>slouží se svými třemi třídami výhradně zájmov</w:t>
      </w:r>
      <w:r w:rsidR="0053592D" w:rsidRPr="009C5A3D">
        <w:rPr>
          <w:color w:val="000000" w:themeColor="text1"/>
        </w:rPr>
        <w:t>ým</w:t>
      </w:r>
      <w:r w:rsidR="00D32349" w:rsidRPr="009C5A3D">
        <w:rPr>
          <w:color w:val="000000" w:themeColor="text1"/>
        </w:rPr>
        <w:t xml:space="preserve"> útvar</w:t>
      </w:r>
      <w:r w:rsidR="0053592D" w:rsidRPr="009C5A3D">
        <w:rPr>
          <w:color w:val="000000" w:themeColor="text1"/>
        </w:rPr>
        <w:t>ům</w:t>
      </w:r>
      <w:r w:rsidR="00D32349" w:rsidRPr="009C5A3D">
        <w:rPr>
          <w:color w:val="000000" w:themeColor="text1"/>
        </w:rPr>
        <w:t xml:space="preserve"> domu dětí, které jsou v prvním nadzemním podlaží. Zde je také umístěna malá kuchyňka a kancelář zástupce ředitele. Současně dům dětí využívá ke své činnosti </w:t>
      </w:r>
      <w:r w:rsidR="000662D3" w:rsidRPr="009C5A3D">
        <w:rPr>
          <w:color w:val="000000" w:themeColor="text1"/>
        </w:rPr>
        <w:t>byt ve vlastnictví města Mimoně v budově v Nádražní ulici č.</w:t>
      </w:r>
      <w:r w:rsidR="00F957B7" w:rsidRPr="009C5A3D">
        <w:rPr>
          <w:color w:val="000000" w:themeColor="text1"/>
        </w:rPr>
        <w:t> </w:t>
      </w:r>
      <w:r w:rsidR="000662D3" w:rsidRPr="009C5A3D">
        <w:rPr>
          <w:color w:val="000000" w:themeColor="text1"/>
        </w:rPr>
        <w:t>p.</w:t>
      </w:r>
      <w:r w:rsidR="00F957B7" w:rsidRPr="009C5A3D">
        <w:rPr>
          <w:color w:val="000000" w:themeColor="text1"/>
        </w:rPr>
        <w:t> </w:t>
      </w:r>
      <w:r w:rsidR="000662D3" w:rsidRPr="009C5A3D">
        <w:rPr>
          <w:color w:val="000000" w:themeColor="text1"/>
        </w:rPr>
        <w:t>169, Mimoň, ve kterém pracuje chovatelský kroužek.</w:t>
      </w:r>
    </w:p>
    <w:p w:rsidR="006B3EC0" w:rsidRPr="009C5A3D" w:rsidRDefault="006B3EC0" w:rsidP="00EA76AC">
      <w:pPr>
        <w:rPr>
          <w:color w:val="000000" w:themeColor="text1"/>
          <w:highlight w:val="yellow"/>
        </w:rPr>
      </w:pPr>
    </w:p>
    <w:p w:rsidR="0002596C" w:rsidRPr="009C5A3D" w:rsidRDefault="0002596C" w:rsidP="006F6C1B">
      <w:pPr>
        <w:pStyle w:val="NORMLN0"/>
        <w:rPr>
          <w:color w:val="000000" w:themeColor="text1"/>
        </w:rPr>
      </w:pPr>
      <w:r w:rsidRPr="009C5A3D">
        <w:rPr>
          <w:color w:val="000000" w:themeColor="text1"/>
        </w:rPr>
        <w:t xml:space="preserve">Základní škola je školou, kterou navštěvují nejen žáci z Mimoně, ale </w:t>
      </w:r>
      <w:r w:rsidR="00033B1E" w:rsidRPr="009C5A3D">
        <w:rPr>
          <w:color w:val="000000" w:themeColor="text1"/>
        </w:rPr>
        <w:t>i žáci z okolních obcí: Ralska-</w:t>
      </w:r>
      <w:r w:rsidRPr="009C5A3D">
        <w:rPr>
          <w:color w:val="000000" w:themeColor="text1"/>
        </w:rPr>
        <w:t xml:space="preserve">Kuřívod, Ploužnice, Hradčan, Borečku, </w:t>
      </w:r>
      <w:r w:rsidR="00FB1EA3" w:rsidRPr="009C5A3D">
        <w:rPr>
          <w:color w:val="000000" w:themeColor="text1"/>
        </w:rPr>
        <w:t xml:space="preserve">dále pak </w:t>
      </w:r>
      <w:r w:rsidRPr="009C5A3D">
        <w:rPr>
          <w:color w:val="000000" w:themeColor="text1"/>
        </w:rPr>
        <w:t xml:space="preserve">Novin pod Ralskem, Stráže pod Ralskem, Pertoltic, Brniště, Velkého Grunova, Srního </w:t>
      </w:r>
      <w:r w:rsidR="00B50417" w:rsidRPr="009C5A3D">
        <w:rPr>
          <w:color w:val="000000" w:themeColor="text1"/>
        </w:rPr>
        <w:t>Potoka,</w:t>
      </w:r>
      <w:r w:rsidRPr="009C5A3D">
        <w:rPr>
          <w:color w:val="000000" w:themeColor="text1"/>
        </w:rPr>
        <w:t xml:space="preserve"> Vranova</w:t>
      </w:r>
      <w:r w:rsidR="00B50417" w:rsidRPr="009C5A3D">
        <w:rPr>
          <w:color w:val="000000" w:themeColor="text1"/>
        </w:rPr>
        <w:t xml:space="preserve"> a také z České Lípy</w:t>
      </w:r>
      <w:r w:rsidRPr="009C5A3D">
        <w:rPr>
          <w:color w:val="000000" w:themeColor="text1"/>
        </w:rPr>
        <w:t xml:space="preserve">. V současnosti vzděláváme také několik dětí cizích státních příslušníků (Vietnamců, </w:t>
      </w:r>
      <w:r w:rsidR="00EA76AC" w:rsidRPr="009C5A3D">
        <w:rPr>
          <w:color w:val="000000" w:themeColor="text1"/>
        </w:rPr>
        <w:t>Mongolů</w:t>
      </w:r>
      <w:r w:rsidRPr="009C5A3D">
        <w:rPr>
          <w:color w:val="000000" w:themeColor="text1"/>
        </w:rPr>
        <w:t xml:space="preserve"> a Slováků). Složení žáků je různorodé jak z hlediska sociálního, etnického, tak z hlediska školní úspěšnosti.</w:t>
      </w:r>
    </w:p>
    <w:p w:rsidR="0002596C" w:rsidRPr="009C5A3D" w:rsidRDefault="0002596C" w:rsidP="006F6C1B">
      <w:pPr>
        <w:pStyle w:val="NORMLN0"/>
        <w:rPr>
          <w:color w:val="000000" w:themeColor="text1"/>
        </w:rPr>
      </w:pPr>
      <w:r w:rsidRPr="009C5A3D">
        <w:rPr>
          <w:color w:val="000000" w:themeColor="text1"/>
        </w:rPr>
        <w:t>Školu navštěvuje velké procento žáků, se speciálními vzdělávacími potřebami</w:t>
      </w:r>
      <w:r w:rsidR="00FB1EA3" w:rsidRPr="009C5A3D">
        <w:rPr>
          <w:color w:val="000000" w:themeColor="text1"/>
        </w:rPr>
        <w:t>,</w:t>
      </w:r>
      <w:r w:rsidRPr="009C5A3D">
        <w:rPr>
          <w:color w:val="000000" w:themeColor="text1"/>
        </w:rPr>
        <w:t xml:space="preserve"> a také žáci integrovaní a žáci s poruchami učení a chování. </w:t>
      </w:r>
      <w:r w:rsidR="0053592D" w:rsidRPr="009C5A3D">
        <w:rPr>
          <w:color w:val="000000" w:themeColor="text1"/>
        </w:rPr>
        <w:t>P</w:t>
      </w:r>
      <w:r w:rsidRPr="009C5A3D">
        <w:rPr>
          <w:color w:val="000000" w:themeColor="text1"/>
        </w:rPr>
        <w:t>edagogové</w:t>
      </w:r>
      <w:r w:rsidR="0053592D" w:rsidRPr="009C5A3D">
        <w:rPr>
          <w:color w:val="000000" w:themeColor="text1"/>
        </w:rPr>
        <w:t xml:space="preserve"> s nimi</w:t>
      </w:r>
      <w:r w:rsidRPr="009C5A3D">
        <w:rPr>
          <w:color w:val="000000" w:themeColor="text1"/>
        </w:rPr>
        <w:t xml:space="preserve"> pracují tak, aby byly respektovány všechny zásady a nutné postupy doporučené v jejich individuálním vzdělávacím programu.</w:t>
      </w:r>
    </w:p>
    <w:p w:rsidR="0002596C" w:rsidRPr="009C5A3D" w:rsidRDefault="0002596C" w:rsidP="006F6C1B">
      <w:pPr>
        <w:pStyle w:val="NORMLN0"/>
        <w:rPr>
          <w:color w:val="000000" w:themeColor="text1"/>
        </w:rPr>
      </w:pPr>
      <w:r w:rsidRPr="009C5A3D">
        <w:rPr>
          <w:color w:val="000000" w:themeColor="text1"/>
        </w:rPr>
        <w:t>Naší snahou je vštěpovat žákům pocit odpovědnosti za své chování a jednání, kladné chování podporujeme pochvalami, oproti tomu negativní chování a jednání se snažíme rychle řešit</w:t>
      </w:r>
      <w:r w:rsidR="00FB1EA3" w:rsidRPr="009C5A3D">
        <w:rPr>
          <w:color w:val="000000" w:themeColor="text1"/>
        </w:rPr>
        <w:t>,</w:t>
      </w:r>
      <w:r w:rsidRPr="009C5A3D">
        <w:rPr>
          <w:color w:val="000000" w:themeColor="text1"/>
        </w:rPr>
        <w:t xml:space="preserve"> a to </w:t>
      </w:r>
      <w:r w:rsidR="0053592D" w:rsidRPr="009C5A3D">
        <w:rPr>
          <w:color w:val="000000" w:themeColor="text1"/>
        </w:rPr>
        <w:t>ve</w:t>
      </w:r>
      <w:r w:rsidRPr="009C5A3D">
        <w:rPr>
          <w:color w:val="000000" w:themeColor="text1"/>
        </w:rPr>
        <w:t xml:space="preserve"> spoluprác</w:t>
      </w:r>
      <w:r w:rsidR="0053592D" w:rsidRPr="009C5A3D">
        <w:rPr>
          <w:color w:val="000000" w:themeColor="text1"/>
        </w:rPr>
        <w:t>i s</w:t>
      </w:r>
      <w:r w:rsidR="00B50417" w:rsidRPr="009C5A3D">
        <w:rPr>
          <w:color w:val="000000" w:themeColor="text1"/>
        </w:rPr>
        <w:t> </w:t>
      </w:r>
      <w:r w:rsidRPr="009C5A3D">
        <w:rPr>
          <w:color w:val="000000" w:themeColor="text1"/>
        </w:rPr>
        <w:t>rodič</w:t>
      </w:r>
      <w:r w:rsidR="0053592D" w:rsidRPr="009C5A3D">
        <w:rPr>
          <w:color w:val="000000" w:themeColor="text1"/>
        </w:rPr>
        <w:t>i</w:t>
      </w:r>
      <w:r w:rsidR="00B50417" w:rsidRPr="009C5A3D">
        <w:rPr>
          <w:color w:val="000000" w:themeColor="text1"/>
        </w:rPr>
        <w:t>,</w:t>
      </w:r>
      <w:r w:rsidRPr="009C5A3D">
        <w:rPr>
          <w:color w:val="000000" w:themeColor="text1"/>
        </w:rPr>
        <w:t xml:space="preserve"> odbor</w:t>
      </w:r>
      <w:r w:rsidR="0053592D" w:rsidRPr="009C5A3D">
        <w:rPr>
          <w:color w:val="000000" w:themeColor="text1"/>
        </w:rPr>
        <w:t>em</w:t>
      </w:r>
      <w:r w:rsidRPr="009C5A3D">
        <w:rPr>
          <w:color w:val="000000" w:themeColor="text1"/>
        </w:rPr>
        <w:t xml:space="preserve"> sociální péče</w:t>
      </w:r>
      <w:r w:rsidR="00B50417" w:rsidRPr="009C5A3D">
        <w:rPr>
          <w:color w:val="000000" w:themeColor="text1"/>
        </w:rPr>
        <w:t>, OSPOD a PoČR</w:t>
      </w:r>
      <w:r w:rsidRPr="009C5A3D">
        <w:rPr>
          <w:color w:val="000000" w:themeColor="text1"/>
        </w:rPr>
        <w:t>.</w:t>
      </w:r>
    </w:p>
    <w:p w:rsidR="0002596C" w:rsidRPr="009C5A3D" w:rsidRDefault="0002596C" w:rsidP="006F6C1B">
      <w:pPr>
        <w:pStyle w:val="NORMLN0"/>
        <w:rPr>
          <w:color w:val="000000" w:themeColor="text1"/>
        </w:rPr>
      </w:pPr>
      <w:r w:rsidRPr="009C5A3D">
        <w:rPr>
          <w:color w:val="000000" w:themeColor="text1"/>
        </w:rPr>
        <w:t>Našim žákům</w:t>
      </w:r>
      <w:r w:rsidR="000662D3" w:rsidRPr="009C5A3D">
        <w:rPr>
          <w:color w:val="000000" w:themeColor="text1"/>
        </w:rPr>
        <w:t xml:space="preserve"> a nejen jim</w:t>
      </w:r>
      <w:r w:rsidRPr="009C5A3D">
        <w:rPr>
          <w:color w:val="000000" w:themeColor="text1"/>
        </w:rPr>
        <w:t xml:space="preserve"> nabízíme </w:t>
      </w:r>
      <w:r w:rsidR="000662D3" w:rsidRPr="009C5A3D">
        <w:rPr>
          <w:color w:val="000000" w:themeColor="text1"/>
        </w:rPr>
        <w:t xml:space="preserve">spolu s domem dětí </w:t>
      </w:r>
      <w:r w:rsidRPr="009C5A3D">
        <w:rPr>
          <w:color w:val="000000" w:themeColor="text1"/>
        </w:rPr>
        <w:t>širokou škálu zájmových útvarů, které vedou pedagogičtí pracovníci</w:t>
      </w:r>
      <w:r w:rsidR="000662D3" w:rsidRPr="009C5A3D">
        <w:rPr>
          <w:color w:val="000000" w:themeColor="text1"/>
        </w:rPr>
        <w:t xml:space="preserve"> a </w:t>
      </w:r>
      <w:r w:rsidR="00B50417" w:rsidRPr="009C5A3D">
        <w:rPr>
          <w:color w:val="000000" w:themeColor="text1"/>
        </w:rPr>
        <w:t>externisté</w:t>
      </w:r>
      <w:r w:rsidR="000662D3" w:rsidRPr="009C5A3D">
        <w:rPr>
          <w:color w:val="000000" w:themeColor="text1"/>
        </w:rPr>
        <w:t>, kteří absolvovali odborné semináře</w:t>
      </w:r>
      <w:r w:rsidRPr="009C5A3D">
        <w:rPr>
          <w:color w:val="000000" w:themeColor="text1"/>
        </w:rPr>
        <w:t xml:space="preserve">. Tyto útvary se zaměřují na sport a tělovýchovu, na rozvoj vědomostí v používání výpočetní techniky, k rozvoji jazykových dovedností, výtvarných a hudebních dovedností apod. Mimo </w:t>
      </w:r>
      <w:r w:rsidR="002C142B" w:rsidRPr="009C5A3D">
        <w:rPr>
          <w:color w:val="000000" w:themeColor="text1"/>
        </w:rPr>
        <w:t>těchto pravidelných zájmových útvarů</w:t>
      </w:r>
      <w:r w:rsidR="00FB1EA3" w:rsidRPr="009C5A3D">
        <w:rPr>
          <w:color w:val="000000" w:themeColor="text1"/>
        </w:rPr>
        <w:t xml:space="preserve"> </w:t>
      </w:r>
      <w:r w:rsidRPr="009C5A3D">
        <w:rPr>
          <w:color w:val="000000" w:themeColor="text1"/>
        </w:rPr>
        <w:t>organizujeme jednorázové akce z</w:t>
      </w:r>
      <w:r w:rsidR="00EA76AC" w:rsidRPr="009C5A3D">
        <w:rPr>
          <w:color w:val="000000" w:themeColor="text1"/>
        </w:rPr>
        <w:t>aměřené na sport, kulturu</w:t>
      </w:r>
      <w:r w:rsidR="00B50417" w:rsidRPr="009C5A3D">
        <w:rPr>
          <w:color w:val="000000" w:themeColor="text1"/>
        </w:rPr>
        <w:t>.</w:t>
      </w:r>
    </w:p>
    <w:p w:rsidR="0002596C" w:rsidRPr="009C5A3D" w:rsidRDefault="0002596C" w:rsidP="006F6C1B">
      <w:pPr>
        <w:pStyle w:val="NORMLN0"/>
        <w:rPr>
          <w:color w:val="000000" w:themeColor="text1"/>
        </w:rPr>
      </w:pPr>
      <w:r w:rsidRPr="009C5A3D">
        <w:rPr>
          <w:color w:val="000000" w:themeColor="text1"/>
        </w:rPr>
        <w:t>O činnosti školy informujeme veřejnost prostřednictvím našich webových stránek</w:t>
      </w:r>
      <w:r w:rsidR="009C6F0A" w:rsidRPr="009C5A3D">
        <w:rPr>
          <w:color w:val="000000" w:themeColor="text1"/>
        </w:rPr>
        <w:t xml:space="preserve"> (</w:t>
      </w:r>
      <w:hyperlink r:id="rId15" w:history="1">
        <w:r w:rsidR="00B50417" w:rsidRPr="009C5A3D">
          <w:rPr>
            <w:rStyle w:val="Hypertextovodkaz"/>
            <w:color w:val="000000" w:themeColor="text1"/>
          </w:rPr>
          <w:t>www.zsamsmirova.cz</w:t>
        </w:r>
      </w:hyperlink>
      <w:r w:rsidR="009C6F0A" w:rsidRPr="009C5A3D">
        <w:rPr>
          <w:color w:val="000000" w:themeColor="text1"/>
        </w:rPr>
        <w:t>)</w:t>
      </w:r>
      <w:r w:rsidRPr="009C5A3D">
        <w:rPr>
          <w:color w:val="000000" w:themeColor="text1"/>
        </w:rPr>
        <w:t>,</w:t>
      </w:r>
      <w:r w:rsidR="00B50417" w:rsidRPr="009C5A3D">
        <w:rPr>
          <w:color w:val="000000" w:themeColor="text1"/>
        </w:rPr>
        <w:t xml:space="preserve"> které jsou často aktualizované,</w:t>
      </w:r>
      <w:r w:rsidRPr="009C5A3D">
        <w:rPr>
          <w:color w:val="000000" w:themeColor="text1"/>
        </w:rPr>
        <w:t xml:space="preserve"> dále využíváme místní tisk</w:t>
      </w:r>
      <w:r w:rsidR="009C6F0A" w:rsidRPr="009C5A3D">
        <w:rPr>
          <w:color w:val="000000" w:themeColor="text1"/>
        </w:rPr>
        <w:t xml:space="preserve"> (Zpravodaj města Mimoně)</w:t>
      </w:r>
      <w:r w:rsidRPr="009C5A3D">
        <w:rPr>
          <w:color w:val="000000" w:themeColor="text1"/>
        </w:rPr>
        <w:t xml:space="preserve"> a také místní televizní kanál </w:t>
      </w:r>
      <w:r w:rsidR="009C6F0A" w:rsidRPr="009C5A3D">
        <w:rPr>
          <w:color w:val="000000" w:themeColor="text1"/>
        </w:rPr>
        <w:t>(</w:t>
      </w:r>
      <w:r w:rsidRPr="009C5A3D">
        <w:rPr>
          <w:color w:val="000000" w:themeColor="text1"/>
        </w:rPr>
        <w:t>MITEL</w:t>
      </w:r>
      <w:r w:rsidR="009C6F0A" w:rsidRPr="009C5A3D">
        <w:rPr>
          <w:color w:val="000000" w:themeColor="text1"/>
        </w:rPr>
        <w:t>)</w:t>
      </w:r>
      <w:r w:rsidRPr="009C5A3D">
        <w:rPr>
          <w:color w:val="000000" w:themeColor="text1"/>
        </w:rPr>
        <w:t xml:space="preserve">. V tomto nastaveném trendu </w:t>
      </w:r>
      <w:r w:rsidR="002C142B" w:rsidRPr="009C5A3D">
        <w:rPr>
          <w:color w:val="000000" w:themeColor="text1"/>
        </w:rPr>
        <w:t>chceme</w:t>
      </w:r>
      <w:r w:rsidRPr="009C5A3D">
        <w:rPr>
          <w:color w:val="000000" w:themeColor="text1"/>
        </w:rPr>
        <w:t xml:space="preserve"> i nadále pokračovat.</w:t>
      </w:r>
    </w:p>
    <w:p w:rsidR="0002596C" w:rsidRPr="009C5A3D" w:rsidRDefault="0002596C" w:rsidP="006F6C1B">
      <w:pPr>
        <w:pStyle w:val="NORMLN0"/>
        <w:rPr>
          <w:color w:val="000000" w:themeColor="text1"/>
        </w:rPr>
      </w:pPr>
      <w:r w:rsidRPr="009C5A3D">
        <w:rPr>
          <w:color w:val="000000" w:themeColor="text1"/>
        </w:rPr>
        <w:t xml:space="preserve">Velký důraz klademe na spolupráci s rodiči, která se neustále zlepšuje a rozvíjí. </w:t>
      </w:r>
      <w:r w:rsidR="0053592D" w:rsidRPr="009C5A3D">
        <w:rPr>
          <w:color w:val="000000" w:themeColor="text1"/>
        </w:rPr>
        <w:t>Zákonní zástupci</w:t>
      </w:r>
      <w:r w:rsidRPr="009C5A3D">
        <w:rPr>
          <w:color w:val="000000" w:themeColor="text1"/>
        </w:rPr>
        <w:t xml:space="preserve"> mohou navštívit školu nejen o třídních schůzkách, ale i v konzultačních hodinách a kdykoliv po vzájemné dohodě. Při škole pracuje </w:t>
      </w:r>
      <w:r w:rsidR="00557A38" w:rsidRPr="009C5A3D">
        <w:rPr>
          <w:color w:val="000000" w:themeColor="text1"/>
        </w:rPr>
        <w:t>registrovaný spolek</w:t>
      </w:r>
      <w:r w:rsidRPr="009C5A3D">
        <w:rPr>
          <w:color w:val="000000" w:themeColor="text1"/>
        </w:rPr>
        <w:t xml:space="preserve"> SRPŠ při ZŠ Mírová, Mimoň</w:t>
      </w:r>
      <w:r w:rsidR="00557A38" w:rsidRPr="009C5A3D">
        <w:rPr>
          <w:color w:val="000000" w:themeColor="text1"/>
        </w:rPr>
        <w:t xml:space="preserve"> r.s.</w:t>
      </w:r>
      <w:r w:rsidRPr="009C5A3D">
        <w:rPr>
          <w:color w:val="000000" w:themeColor="text1"/>
        </w:rPr>
        <w:t>, kter</w:t>
      </w:r>
      <w:r w:rsidR="00557A38" w:rsidRPr="009C5A3D">
        <w:rPr>
          <w:color w:val="000000" w:themeColor="text1"/>
        </w:rPr>
        <w:t>ý</w:t>
      </w:r>
      <w:r w:rsidRPr="009C5A3D">
        <w:rPr>
          <w:color w:val="000000" w:themeColor="text1"/>
        </w:rPr>
        <w:t xml:space="preserve"> nám rovněž umožňuje lepší spolupráci s rodiči, neboť v jeho výboru pracují zástupci z jednotlivých ročníků</w:t>
      </w:r>
      <w:r w:rsidR="003574A8" w:rsidRPr="009C5A3D">
        <w:rPr>
          <w:color w:val="000000" w:themeColor="text1"/>
        </w:rPr>
        <w:t>,</w:t>
      </w:r>
      <w:r w:rsidRPr="009C5A3D">
        <w:rPr>
          <w:color w:val="000000" w:themeColor="text1"/>
        </w:rPr>
        <w:t xml:space="preserve"> a tím se nám dostává zpětné vazby.</w:t>
      </w:r>
    </w:p>
    <w:p w:rsidR="00BB280E" w:rsidRPr="009C5A3D" w:rsidRDefault="00BB280E" w:rsidP="009F6EDA">
      <w:pPr>
        <w:pStyle w:val="Nadpis1"/>
        <w:rPr>
          <w:color w:val="000000" w:themeColor="text1"/>
          <w:sz w:val="24"/>
        </w:rPr>
      </w:pPr>
      <w:bookmarkStart w:id="5" w:name="_Toc523489356"/>
      <w:r w:rsidRPr="009C5A3D">
        <w:rPr>
          <w:color w:val="000000" w:themeColor="text1"/>
        </w:rPr>
        <w:lastRenderedPageBreak/>
        <w:t xml:space="preserve">Základní informace o školním roce </w:t>
      </w:r>
      <w:r w:rsidR="005E5899" w:rsidRPr="009C5A3D">
        <w:rPr>
          <w:color w:val="000000" w:themeColor="text1"/>
        </w:rPr>
        <w:t>2017-2018</w:t>
      </w:r>
      <w:bookmarkEnd w:id="5"/>
    </w:p>
    <w:p w:rsidR="00BB280E" w:rsidRPr="009C5A3D" w:rsidRDefault="00BB280E" w:rsidP="006F6C1B">
      <w:pPr>
        <w:pStyle w:val="NORMLN0"/>
        <w:rPr>
          <w:color w:val="000000" w:themeColor="text1"/>
        </w:rPr>
      </w:pPr>
      <w:r w:rsidRPr="009C5A3D">
        <w:rPr>
          <w:color w:val="000000" w:themeColor="text1"/>
        </w:rPr>
        <w:t>V tomto školním roce se uskutečnilo mnoho akcí. Také se povedlo realiz</w:t>
      </w:r>
      <w:r w:rsidR="00177E0F" w:rsidRPr="009C5A3D">
        <w:rPr>
          <w:color w:val="000000" w:themeColor="text1"/>
        </w:rPr>
        <w:t>ovat některé změny a inovace např.:</w:t>
      </w:r>
    </w:p>
    <w:p w:rsidR="00B461B2" w:rsidRPr="009C5A3D" w:rsidRDefault="00557A38" w:rsidP="00E8530E">
      <w:pPr>
        <w:pStyle w:val="Zkladntextodsazen"/>
        <w:numPr>
          <w:ilvl w:val="2"/>
          <w:numId w:val="2"/>
        </w:numPr>
        <w:ind w:left="851" w:hanging="425"/>
        <w:jc w:val="both"/>
        <w:rPr>
          <w:color w:val="000000" w:themeColor="text1"/>
        </w:rPr>
      </w:pPr>
      <w:r w:rsidRPr="009C5A3D">
        <w:rPr>
          <w:color w:val="000000" w:themeColor="text1"/>
        </w:rPr>
        <w:t>P</w:t>
      </w:r>
      <w:r w:rsidR="005A5F2F" w:rsidRPr="009C5A3D">
        <w:rPr>
          <w:color w:val="000000" w:themeColor="text1"/>
        </w:rPr>
        <w:t xml:space="preserve">o celý rok </w:t>
      </w:r>
      <w:r w:rsidR="00B461B2" w:rsidRPr="009C5A3D">
        <w:rPr>
          <w:color w:val="000000" w:themeColor="text1"/>
        </w:rPr>
        <w:t>pokračoval projekt „Ovoce do škol“</w:t>
      </w:r>
      <w:r w:rsidR="009644A3" w:rsidRPr="009C5A3D">
        <w:rPr>
          <w:color w:val="000000" w:themeColor="text1"/>
        </w:rPr>
        <w:t>.</w:t>
      </w:r>
    </w:p>
    <w:p w:rsidR="00B461B2" w:rsidRPr="009C5A3D" w:rsidRDefault="005A5F2F" w:rsidP="00E8530E">
      <w:pPr>
        <w:pStyle w:val="Zkladntextodsazen"/>
        <w:numPr>
          <w:ilvl w:val="2"/>
          <w:numId w:val="2"/>
        </w:numPr>
        <w:ind w:left="851" w:hanging="425"/>
        <w:jc w:val="both"/>
        <w:rPr>
          <w:color w:val="000000" w:themeColor="text1"/>
        </w:rPr>
      </w:pPr>
      <w:r w:rsidRPr="009C5A3D">
        <w:rPr>
          <w:color w:val="000000" w:themeColor="text1"/>
        </w:rPr>
        <w:t>V</w:t>
      </w:r>
      <w:r w:rsidR="00B461B2" w:rsidRPr="009C5A3D">
        <w:rPr>
          <w:color w:val="000000" w:themeColor="text1"/>
        </w:rPr>
        <w:t xml:space="preserve"> průběhu </w:t>
      </w:r>
      <w:r w:rsidR="00557A38" w:rsidRPr="009C5A3D">
        <w:rPr>
          <w:color w:val="000000" w:themeColor="text1"/>
        </w:rPr>
        <w:t xml:space="preserve">celého školního roku probíhaly sportovní a kulturní </w:t>
      </w:r>
      <w:r w:rsidR="00B461B2" w:rsidRPr="009C5A3D">
        <w:rPr>
          <w:color w:val="000000" w:themeColor="text1"/>
        </w:rPr>
        <w:t xml:space="preserve"> akce</w:t>
      </w:r>
      <w:r w:rsidR="009644A3" w:rsidRPr="009C5A3D">
        <w:rPr>
          <w:color w:val="000000" w:themeColor="text1"/>
        </w:rPr>
        <w:t>.</w:t>
      </w:r>
    </w:p>
    <w:p w:rsidR="00B461B2" w:rsidRPr="009C5A3D" w:rsidRDefault="00557A38" w:rsidP="00E8530E">
      <w:pPr>
        <w:pStyle w:val="Zkladntextodsazen"/>
        <w:numPr>
          <w:ilvl w:val="2"/>
          <w:numId w:val="2"/>
        </w:numPr>
        <w:ind w:left="851" w:hanging="425"/>
        <w:jc w:val="both"/>
        <w:rPr>
          <w:color w:val="000000" w:themeColor="text1"/>
        </w:rPr>
      </w:pPr>
      <w:r w:rsidRPr="009C5A3D">
        <w:rPr>
          <w:color w:val="000000" w:themeColor="text1"/>
        </w:rPr>
        <w:t>B</w:t>
      </w:r>
      <w:r w:rsidR="00B461B2" w:rsidRPr="009C5A3D">
        <w:rPr>
          <w:color w:val="000000" w:themeColor="text1"/>
        </w:rPr>
        <w:t>ylo realizováno několik školních projektů</w:t>
      </w:r>
      <w:r w:rsidRPr="009C5A3D">
        <w:rPr>
          <w:color w:val="000000" w:themeColor="text1"/>
        </w:rPr>
        <w:t xml:space="preserve"> a soutěží</w:t>
      </w:r>
      <w:r w:rsidR="00B461B2" w:rsidRPr="009C5A3D">
        <w:rPr>
          <w:color w:val="000000" w:themeColor="text1"/>
        </w:rPr>
        <w:t xml:space="preserve"> (např.: Dýňování, </w:t>
      </w:r>
      <w:r w:rsidR="002A3D7C" w:rsidRPr="009C5A3D">
        <w:rPr>
          <w:color w:val="000000" w:themeColor="text1"/>
        </w:rPr>
        <w:t xml:space="preserve"> Výuka v</w:t>
      </w:r>
      <w:r w:rsidRPr="009C5A3D">
        <w:rPr>
          <w:color w:val="000000" w:themeColor="text1"/>
        </w:rPr>
        <w:t> </w:t>
      </w:r>
      <w:r w:rsidR="002A3D7C" w:rsidRPr="009C5A3D">
        <w:rPr>
          <w:color w:val="000000" w:themeColor="text1"/>
        </w:rPr>
        <w:t>přírodě</w:t>
      </w:r>
      <w:r w:rsidRPr="009C5A3D">
        <w:rPr>
          <w:color w:val="000000" w:themeColor="text1"/>
        </w:rPr>
        <w:t>, hudební soutěž „Skřivánek“, „Odpoledne plné veršů“</w:t>
      </w:r>
      <w:r w:rsidR="002A3D7C" w:rsidRPr="009C5A3D">
        <w:rPr>
          <w:color w:val="000000" w:themeColor="text1"/>
        </w:rPr>
        <w:t>…</w:t>
      </w:r>
      <w:r w:rsidR="00142927" w:rsidRPr="009C5A3D">
        <w:rPr>
          <w:color w:val="000000" w:themeColor="text1"/>
        </w:rPr>
        <w:t>)</w:t>
      </w:r>
      <w:r w:rsidR="009644A3" w:rsidRPr="009C5A3D">
        <w:rPr>
          <w:color w:val="000000" w:themeColor="text1"/>
        </w:rPr>
        <w:t>.</w:t>
      </w:r>
    </w:p>
    <w:p w:rsidR="005E5899" w:rsidRPr="009C5A3D" w:rsidRDefault="00557A38" w:rsidP="005E5899">
      <w:pPr>
        <w:pStyle w:val="Zkladntextodsazen"/>
        <w:numPr>
          <w:ilvl w:val="2"/>
          <w:numId w:val="2"/>
        </w:numPr>
        <w:ind w:left="851" w:hanging="425"/>
        <w:jc w:val="both"/>
        <w:rPr>
          <w:color w:val="000000" w:themeColor="text1"/>
        </w:rPr>
      </w:pPr>
      <w:r w:rsidRPr="009C5A3D">
        <w:rPr>
          <w:color w:val="000000" w:themeColor="text1"/>
        </w:rPr>
        <w:t>B</w:t>
      </w:r>
      <w:r w:rsidR="0043494C" w:rsidRPr="009C5A3D">
        <w:rPr>
          <w:color w:val="000000" w:themeColor="text1"/>
        </w:rPr>
        <w:t>yly provedeny některé opravny</w:t>
      </w:r>
      <w:r w:rsidR="00177E0F" w:rsidRPr="009C5A3D">
        <w:rPr>
          <w:color w:val="000000" w:themeColor="text1"/>
        </w:rPr>
        <w:t xml:space="preserve"> a</w:t>
      </w:r>
      <w:r w:rsidR="00EA76AC" w:rsidRPr="009C5A3D">
        <w:rPr>
          <w:color w:val="000000" w:themeColor="text1"/>
        </w:rPr>
        <w:t xml:space="preserve"> rekonstruk</w:t>
      </w:r>
      <w:r w:rsidR="0043494C" w:rsidRPr="009C5A3D">
        <w:rPr>
          <w:color w:val="000000" w:themeColor="text1"/>
        </w:rPr>
        <w:t>ce</w:t>
      </w:r>
      <w:r w:rsidR="00EA76AC" w:rsidRPr="009C5A3D">
        <w:rPr>
          <w:color w:val="000000" w:themeColor="text1"/>
        </w:rPr>
        <w:t xml:space="preserve"> ve škole (</w:t>
      </w:r>
      <w:r w:rsidR="0036103C" w:rsidRPr="009C5A3D">
        <w:rPr>
          <w:color w:val="000000" w:themeColor="text1"/>
        </w:rPr>
        <w:t>např.:</w:t>
      </w:r>
      <w:r w:rsidR="00EA76AC" w:rsidRPr="009C5A3D">
        <w:rPr>
          <w:color w:val="000000" w:themeColor="text1"/>
        </w:rPr>
        <w:t xml:space="preserve"> </w:t>
      </w:r>
      <w:r w:rsidR="005E5899" w:rsidRPr="009C5A3D">
        <w:rPr>
          <w:color w:val="000000" w:themeColor="text1"/>
        </w:rPr>
        <w:t>ve spolupráci se zřizovatelem byly opraveny hlavní  vstupy do budov v Komenského a Mírové ulici a další drobné opravy).</w:t>
      </w:r>
    </w:p>
    <w:p w:rsidR="00177E0F" w:rsidRPr="009C5A3D" w:rsidRDefault="009644A3" w:rsidP="005E5899">
      <w:pPr>
        <w:pStyle w:val="Zkladntextodsazen"/>
        <w:numPr>
          <w:ilvl w:val="2"/>
          <w:numId w:val="2"/>
        </w:numPr>
        <w:ind w:left="851" w:hanging="425"/>
        <w:jc w:val="both"/>
        <w:rPr>
          <w:color w:val="000000" w:themeColor="text1"/>
        </w:rPr>
      </w:pPr>
      <w:r w:rsidRPr="009C5A3D">
        <w:rPr>
          <w:color w:val="000000" w:themeColor="text1"/>
        </w:rPr>
        <w:t>N</w:t>
      </w:r>
      <w:r w:rsidR="0053592D" w:rsidRPr="009C5A3D">
        <w:rPr>
          <w:color w:val="000000" w:themeColor="text1"/>
        </w:rPr>
        <w:t>aši žáci</w:t>
      </w:r>
      <w:r w:rsidR="00177E0F" w:rsidRPr="009C5A3D">
        <w:rPr>
          <w:color w:val="000000" w:themeColor="text1"/>
        </w:rPr>
        <w:t xml:space="preserve"> </w:t>
      </w:r>
      <w:r w:rsidR="00B461B2" w:rsidRPr="009C5A3D">
        <w:rPr>
          <w:color w:val="000000" w:themeColor="text1"/>
        </w:rPr>
        <w:t>reprezentovali školu v různých soutěžích</w:t>
      </w:r>
      <w:r w:rsidR="00B6759B" w:rsidRPr="009C5A3D">
        <w:rPr>
          <w:color w:val="000000" w:themeColor="text1"/>
        </w:rPr>
        <w:t xml:space="preserve"> - </w:t>
      </w:r>
      <w:r w:rsidR="00177E0F" w:rsidRPr="009C5A3D">
        <w:rPr>
          <w:color w:val="000000" w:themeColor="text1"/>
        </w:rPr>
        <w:t xml:space="preserve"> </w:t>
      </w:r>
      <w:r w:rsidR="00A03669" w:rsidRPr="009C5A3D">
        <w:rPr>
          <w:color w:val="000000" w:themeColor="text1"/>
        </w:rPr>
        <w:t>sportovních</w:t>
      </w:r>
      <w:r w:rsidR="00B461B2" w:rsidRPr="009C5A3D">
        <w:rPr>
          <w:color w:val="000000" w:themeColor="text1"/>
        </w:rPr>
        <w:t>, pěveckých,</w:t>
      </w:r>
      <w:r w:rsidRPr="009C5A3D">
        <w:rPr>
          <w:color w:val="000000" w:themeColor="text1"/>
        </w:rPr>
        <w:t xml:space="preserve"> hudebních,</w:t>
      </w:r>
      <w:r w:rsidR="00FF1F34" w:rsidRPr="009C5A3D">
        <w:rPr>
          <w:color w:val="000000" w:themeColor="text1"/>
        </w:rPr>
        <w:t xml:space="preserve"> recitačních</w:t>
      </w:r>
      <w:r w:rsidR="00A03669" w:rsidRPr="009C5A3D">
        <w:rPr>
          <w:color w:val="000000" w:themeColor="text1"/>
        </w:rPr>
        <w:t> </w:t>
      </w:r>
      <w:r w:rsidR="00B461B2" w:rsidRPr="009C5A3D">
        <w:rPr>
          <w:color w:val="000000" w:themeColor="text1"/>
        </w:rPr>
        <w:t>a vědomostních, kde dosahovali velmi pěkných úspěchů</w:t>
      </w:r>
      <w:r w:rsidRPr="009C5A3D">
        <w:rPr>
          <w:color w:val="000000" w:themeColor="text1"/>
        </w:rPr>
        <w:t>.</w:t>
      </w:r>
    </w:p>
    <w:p w:rsidR="009F4AC7" w:rsidRPr="009C5A3D" w:rsidRDefault="009F4AC7" w:rsidP="006F6C1B">
      <w:pPr>
        <w:pStyle w:val="NORMLN0"/>
        <w:ind w:firstLine="0"/>
        <w:rPr>
          <w:color w:val="000000" w:themeColor="text1"/>
          <w:highlight w:val="yellow"/>
        </w:rPr>
      </w:pPr>
    </w:p>
    <w:p w:rsidR="006658E8" w:rsidRPr="009C5A3D" w:rsidRDefault="006658E8" w:rsidP="006F6C1B">
      <w:pPr>
        <w:pStyle w:val="NORMLN0"/>
        <w:rPr>
          <w:color w:val="000000" w:themeColor="text1"/>
        </w:rPr>
      </w:pPr>
      <w:r w:rsidRPr="009C5A3D">
        <w:rPr>
          <w:color w:val="000000" w:themeColor="text1"/>
        </w:rPr>
        <w:t>Mateřská škola</w:t>
      </w:r>
      <w:r w:rsidR="002C13D6" w:rsidRPr="009C5A3D">
        <w:rPr>
          <w:color w:val="000000" w:themeColor="text1"/>
        </w:rPr>
        <w:t xml:space="preserve"> (MŠ)</w:t>
      </w:r>
      <w:r w:rsidR="00EA76AC" w:rsidRPr="009C5A3D">
        <w:rPr>
          <w:color w:val="000000" w:themeColor="text1"/>
        </w:rPr>
        <w:t xml:space="preserve"> je rozdělena na dvě části –</w:t>
      </w:r>
      <w:r w:rsidRPr="009C5A3D">
        <w:rPr>
          <w:color w:val="000000" w:themeColor="text1"/>
        </w:rPr>
        <w:t xml:space="preserve"> první je umístěna v budově Komenského. </w:t>
      </w:r>
      <w:r w:rsidR="00810134" w:rsidRPr="009C5A3D">
        <w:rPr>
          <w:color w:val="000000" w:themeColor="text1"/>
        </w:rPr>
        <w:t xml:space="preserve">Má </w:t>
      </w:r>
      <w:r w:rsidR="00EA76AC" w:rsidRPr="009C5A3D">
        <w:rPr>
          <w:color w:val="000000" w:themeColor="text1"/>
        </w:rPr>
        <w:t>dvě třídy –</w:t>
      </w:r>
      <w:r w:rsidRPr="009C5A3D">
        <w:rPr>
          <w:color w:val="000000" w:themeColor="text1"/>
        </w:rPr>
        <w:t xml:space="preserve"> třída mladších dětí (tříleté, čtyřleté) a třída starších dětí (pětileté a šestileté). Druhá část mateřské školy je v budově </w:t>
      </w:r>
      <w:r w:rsidR="007B1EFF" w:rsidRPr="009C5A3D">
        <w:rPr>
          <w:color w:val="000000" w:themeColor="text1"/>
        </w:rPr>
        <w:t>na Letné, kde jsou umístěny čtyři třídy, ve kterých</w:t>
      </w:r>
      <w:r w:rsidRPr="009C5A3D">
        <w:rPr>
          <w:color w:val="000000" w:themeColor="text1"/>
        </w:rPr>
        <w:t xml:space="preserve"> jsou</w:t>
      </w:r>
      <w:r w:rsidR="007B1EFF" w:rsidRPr="009C5A3D">
        <w:rPr>
          <w:color w:val="000000" w:themeColor="text1"/>
        </w:rPr>
        <w:t xml:space="preserve"> děti</w:t>
      </w:r>
      <w:r w:rsidRPr="009C5A3D">
        <w:rPr>
          <w:color w:val="000000" w:themeColor="text1"/>
        </w:rPr>
        <w:t xml:space="preserve"> rozděleny podle věku</w:t>
      </w:r>
      <w:r w:rsidR="007B1EFF" w:rsidRPr="009C5A3D">
        <w:rPr>
          <w:color w:val="000000" w:themeColor="text1"/>
        </w:rPr>
        <w:t>.</w:t>
      </w:r>
      <w:r w:rsidRPr="009C5A3D">
        <w:rPr>
          <w:color w:val="000000" w:themeColor="text1"/>
        </w:rPr>
        <w:t xml:space="preserve"> Výchovný a vzdělávací plán mateřské školy </w:t>
      </w:r>
      <w:r w:rsidR="000A4C1C" w:rsidRPr="009C5A3D">
        <w:rPr>
          <w:color w:val="000000" w:themeColor="text1"/>
        </w:rPr>
        <w:t>„</w:t>
      </w:r>
      <w:r w:rsidR="002C142B" w:rsidRPr="009C5A3D">
        <w:rPr>
          <w:color w:val="000000" w:themeColor="text1"/>
        </w:rPr>
        <w:t>Krok za krokem jdeme světem</w:t>
      </w:r>
      <w:r w:rsidR="000A4C1C" w:rsidRPr="009C5A3D">
        <w:rPr>
          <w:color w:val="000000" w:themeColor="text1"/>
        </w:rPr>
        <w:t xml:space="preserve">“ </w:t>
      </w:r>
      <w:r w:rsidRPr="009C5A3D">
        <w:rPr>
          <w:color w:val="000000" w:themeColor="text1"/>
        </w:rPr>
        <w:t>je v souladu s vyhláškou MŠMT ČR o MŠ č. 43/2006 Sb.</w:t>
      </w:r>
      <w:r w:rsidR="002C13D6" w:rsidRPr="009C5A3D">
        <w:rPr>
          <w:color w:val="000000" w:themeColor="text1"/>
        </w:rPr>
        <w:t xml:space="preserve"> Zpráva o činnosti</w:t>
      </w:r>
      <w:r w:rsidR="00BE727B" w:rsidRPr="009C5A3D">
        <w:rPr>
          <w:color w:val="000000" w:themeColor="text1"/>
        </w:rPr>
        <w:t xml:space="preserve"> MŠ je </w:t>
      </w:r>
      <w:r w:rsidR="00DD406A" w:rsidRPr="009C5A3D">
        <w:rPr>
          <w:color w:val="000000" w:themeColor="text1"/>
        </w:rPr>
        <w:t xml:space="preserve">přílohou č. </w:t>
      </w:r>
      <w:r w:rsidR="006B3EC0" w:rsidRPr="009C5A3D">
        <w:rPr>
          <w:color w:val="000000" w:themeColor="text1"/>
        </w:rPr>
        <w:t>2</w:t>
      </w:r>
      <w:r w:rsidR="00B631DD" w:rsidRPr="009C5A3D">
        <w:rPr>
          <w:color w:val="000000" w:themeColor="text1"/>
        </w:rPr>
        <w:t> této výroční zpráv</w:t>
      </w:r>
      <w:r w:rsidR="002C142B" w:rsidRPr="009C5A3D">
        <w:rPr>
          <w:color w:val="000000" w:themeColor="text1"/>
        </w:rPr>
        <w:t>y</w:t>
      </w:r>
      <w:r w:rsidR="00B631DD" w:rsidRPr="009C5A3D">
        <w:rPr>
          <w:color w:val="000000" w:themeColor="text1"/>
        </w:rPr>
        <w:t>.</w:t>
      </w:r>
    </w:p>
    <w:p w:rsidR="006658E8" w:rsidRPr="009C5A3D" w:rsidRDefault="006658E8" w:rsidP="00EA76AC">
      <w:pPr>
        <w:jc w:val="both"/>
        <w:rPr>
          <w:color w:val="000000" w:themeColor="text1"/>
          <w:highlight w:val="yellow"/>
        </w:rPr>
      </w:pPr>
    </w:p>
    <w:p w:rsidR="00064E61" w:rsidRPr="009C5A3D" w:rsidRDefault="00B6759B" w:rsidP="00664C5F">
      <w:pPr>
        <w:pStyle w:val="NORMLN0"/>
        <w:rPr>
          <w:color w:val="000000" w:themeColor="text1"/>
        </w:rPr>
      </w:pPr>
      <w:r w:rsidRPr="009C5A3D">
        <w:rPr>
          <w:color w:val="000000" w:themeColor="text1"/>
        </w:rPr>
        <w:t>Školní družina má tři oddělení, do kterých jsou zařazeni žáci</w:t>
      </w:r>
      <w:r w:rsidR="006658E8" w:rsidRPr="009C5A3D">
        <w:rPr>
          <w:color w:val="000000" w:themeColor="text1"/>
        </w:rPr>
        <w:t xml:space="preserve"> podle věku</w:t>
      </w:r>
      <w:r w:rsidRPr="009C5A3D">
        <w:rPr>
          <w:color w:val="000000" w:themeColor="text1"/>
        </w:rPr>
        <w:t xml:space="preserve">. </w:t>
      </w:r>
      <w:r w:rsidR="006658E8" w:rsidRPr="009C5A3D">
        <w:rPr>
          <w:color w:val="000000" w:themeColor="text1"/>
        </w:rPr>
        <w:t xml:space="preserve">Činnost školní družiny </w:t>
      </w:r>
      <w:r w:rsidR="00D852A4" w:rsidRPr="009C5A3D">
        <w:rPr>
          <w:color w:val="000000" w:themeColor="text1"/>
        </w:rPr>
        <w:t>je</w:t>
      </w:r>
      <w:r w:rsidR="006658E8" w:rsidRPr="009C5A3D">
        <w:rPr>
          <w:color w:val="000000" w:themeColor="text1"/>
        </w:rPr>
        <w:t xml:space="preserve"> v souladu s</w:t>
      </w:r>
      <w:r w:rsidR="004B389B" w:rsidRPr="009C5A3D">
        <w:rPr>
          <w:color w:val="000000" w:themeColor="text1"/>
        </w:rPr>
        <w:t>e</w:t>
      </w:r>
      <w:r w:rsidR="006658E8" w:rsidRPr="009C5A3D">
        <w:rPr>
          <w:color w:val="000000" w:themeColor="text1"/>
        </w:rPr>
        <w:t> ŠVP pro zájmové vzdělávání, kde je postavena na bázi zájmových útvarů.</w:t>
      </w:r>
      <w:r w:rsidR="00DD406A" w:rsidRPr="009C5A3D">
        <w:rPr>
          <w:color w:val="000000" w:themeColor="text1"/>
        </w:rPr>
        <w:t xml:space="preserve"> Zpráva o činnosti ŠD je přílohou č. </w:t>
      </w:r>
      <w:r w:rsidR="006B3EC0" w:rsidRPr="009C5A3D">
        <w:rPr>
          <w:color w:val="000000" w:themeColor="text1"/>
        </w:rPr>
        <w:t>3</w:t>
      </w:r>
      <w:r w:rsidR="00DD406A" w:rsidRPr="009C5A3D">
        <w:rPr>
          <w:color w:val="000000" w:themeColor="text1"/>
        </w:rPr>
        <w:t xml:space="preserve"> této výroční zprávy.</w:t>
      </w:r>
    </w:p>
    <w:p w:rsidR="00CA323E" w:rsidRPr="009C5A3D" w:rsidRDefault="00CA323E" w:rsidP="009F6EDA">
      <w:pPr>
        <w:pStyle w:val="Nadpis1"/>
        <w:rPr>
          <w:color w:val="000000" w:themeColor="text1"/>
        </w:rPr>
      </w:pPr>
      <w:bookmarkStart w:id="6" w:name="_Toc523489357"/>
      <w:r w:rsidRPr="009C5A3D">
        <w:rPr>
          <w:color w:val="000000" w:themeColor="text1"/>
        </w:rPr>
        <w:t>Přehled zaměstnanců</w:t>
      </w:r>
      <w:bookmarkEnd w:id="6"/>
      <w:r w:rsidRPr="009C5A3D">
        <w:rPr>
          <w:color w:val="000000" w:themeColor="text1"/>
        </w:rPr>
        <w:t xml:space="preserve"> </w:t>
      </w:r>
    </w:p>
    <w:tbl>
      <w:tblPr>
        <w:tblStyle w:val="Mkatabulky"/>
        <w:tblW w:w="10036"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CellMar>
          <w:top w:w="11" w:type="dxa"/>
          <w:left w:w="113" w:type="dxa"/>
          <w:bottom w:w="11" w:type="dxa"/>
          <w:right w:w="28" w:type="dxa"/>
        </w:tblCellMar>
        <w:tblLook w:val="04A0" w:firstRow="1" w:lastRow="0" w:firstColumn="1" w:lastColumn="0" w:noHBand="0" w:noVBand="1"/>
      </w:tblPr>
      <w:tblGrid>
        <w:gridCol w:w="4644"/>
        <w:gridCol w:w="709"/>
        <w:gridCol w:w="4683"/>
      </w:tblGrid>
      <w:tr w:rsidR="009C5A3D" w:rsidRPr="009C5A3D" w:rsidTr="00DF7EB4">
        <w:tc>
          <w:tcPr>
            <w:tcW w:w="4644" w:type="dxa"/>
          </w:tcPr>
          <w:p w:rsidR="00E6244E" w:rsidRPr="009C5A3D" w:rsidRDefault="00E6244E" w:rsidP="00E6244E">
            <w:pPr>
              <w:tabs>
                <w:tab w:val="center" w:pos="2194"/>
              </w:tabs>
              <w:rPr>
                <w:b/>
                <w:color w:val="000000" w:themeColor="text1"/>
                <w:szCs w:val="24"/>
              </w:rPr>
            </w:pPr>
            <w:r w:rsidRPr="009C5A3D">
              <w:rPr>
                <w:b/>
                <w:color w:val="000000" w:themeColor="text1"/>
                <w:szCs w:val="24"/>
              </w:rPr>
              <w:t>Pracovní pozice</w:t>
            </w: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D32179">
            <w:pPr>
              <w:jc w:val="both"/>
              <w:rPr>
                <w:color w:val="000000" w:themeColor="text1"/>
                <w:szCs w:val="24"/>
              </w:rPr>
            </w:pPr>
          </w:p>
        </w:tc>
      </w:tr>
      <w:tr w:rsidR="009C5A3D" w:rsidRPr="009C5A3D" w:rsidTr="00DF7EB4">
        <w:tc>
          <w:tcPr>
            <w:tcW w:w="4644" w:type="dxa"/>
          </w:tcPr>
          <w:p w:rsidR="00E6244E" w:rsidRPr="009C5A3D" w:rsidRDefault="00E6244E" w:rsidP="00B73BA1">
            <w:pPr>
              <w:tabs>
                <w:tab w:val="center" w:pos="2194"/>
              </w:tabs>
              <w:rPr>
                <w:color w:val="000000" w:themeColor="text1"/>
                <w:szCs w:val="24"/>
              </w:rPr>
            </w:pPr>
            <w:r w:rsidRPr="009C5A3D">
              <w:rPr>
                <w:color w:val="000000" w:themeColor="text1"/>
                <w:szCs w:val="24"/>
              </w:rPr>
              <w:t>Ředitelka školy</w:t>
            </w: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D32179">
            <w:pPr>
              <w:jc w:val="both"/>
              <w:rPr>
                <w:color w:val="000000" w:themeColor="text1"/>
                <w:szCs w:val="24"/>
              </w:rPr>
            </w:pPr>
            <w:r w:rsidRPr="009C5A3D">
              <w:rPr>
                <w:color w:val="000000" w:themeColor="text1"/>
                <w:szCs w:val="24"/>
              </w:rPr>
              <w:t>Eva Majlišová</w:t>
            </w:r>
          </w:p>
        </w:tc>
      </w:tr>
      <w:tr w:rsidR="009C5A3D" w:rsidRPr="009C5A3D" w:rsidTr="00DF7EB4">
        <w:tc>
          <w:tcPr>
            <w:tcW w:w="4644" w:type="dxa"/>
          </w:tcPr>
          <w:p w:rsidR="00E6244E" w:rsidRPr="009C5A3D" w:rsidRDefault="00E6244E" w:rsidP="00D33CA7">
            <w:pPr>
              <w:jc w:val="both"/>
              <w:rPr>
                <w:color w:val="000000" w:themeColor="text1"/>
                <w:szCs w:val="24"/>
              </w:rPr>
            </w:pPr>
            <w:r w:rsidRPr="009C5A3D">
              <w:rPr>
                <w:color w:val="000000" w:themeColor="text1"/>
                <w:szCs w:val="24"/>
              </w:rPr>
              <w:t>Statutární ZŘ, výchovný poradce II. st.</w:t>
            </w: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D32179">
            <w:pPr>
              <w:jc w:val="both"/>
              <w:rPr>
                <w:color w:val="000000" w:themeColor="text1"/>
                <w:szCs w:val="24"/>
              </w:rPr>
            </w:pPr>
            <w:r w:rsidRPr="009C5A3D">
              <w:rPr>
                <w:color w:val="000000" w:themeColor="text1"/>
                <w:szCs w:val="24"/>
              </w:rPr>
              <w:t>Monika Novotná</w:t>
            </w:r>
          </w:p>
        </w:tc>
      </w:tr>
      <w:tr w:rsidR="009C5A3D" w:rsidRPr="009C5A3D" w:rsidTr="00DF7EB4">
        <w:tc>
          <w:tcPr>
            <w:tcW w:w="4644" w:type="dxa"/>
          </w:tcPr>
          <w:p w:rsidR="00E6244E" w:rsidRPr="009C5A3D" w:rsidRDefault="00E6244E" w:rsidP="00047C9A">
            <w:pPr>
              <w:jc w:val="both"/>
              <w:rPr>
                <w:color w:val="000000" w:themeColor="text1"/>
                <w:szCs w:val="24"/>
              </w:rPr>
            </w:pPr>
            <w:r w:rsidRPr="009C5A3D">
              <w:rPr>
                <w:color w:val="000000" w:themeColor="text1"/>
                <w:szCs w:val="24"/>
              </w:rPr>
              <w:t>Zástupkyně ředitelky pro I. st.</w:t>
            </w: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D32179">
            <w:pPr>
              <w:jc w:val="both"/>
              <w:rPr>
                <w:color w:val="000000" w:themeColor="text1"/>
                <w:szCs w:val="24"/>
              </w:rPr>
            </w:pPr>
            <w:r w:rsidRPr="009C5A3D">
              <w:rPr>
                <w:color w:val="000000" w:themeColor="text1"/>
                <w:szCs w:val="24"/>
              </w:rPr>
              <w:t>Zdena Kabešová</w:t>
            </w:r>
          </w:p>
        </w:tc>
      </w:tr>
      <w:tr w:rsidR="009C5A3D" w:rsidRPr="009C5A3D" w:rsidTr="00DF7EB4">
        <w:tc>
          <w:tcPr>
            <w:tcW w:w="4644" w:type="dxa"/>
          </w:tcPr>
          <w:p w:rsidR="00E6244E" w:rsidRPr="009C5A3D" w:rsidRDefault="00E6244E" w:rsidP="00CA323E">
            <w:pPr>
              <w:jc w:val="both"/>
              <w:rPr>
                <w:color w:val="000000" w:themeColor="text1"/>
                <w:szCs w:val="24"/>
              </w:rPr>
            </w:pPr>
            <w:r w:rsidRPr="009C5A3D">
              <w:rPr>
                <w:color w:val="000000" w:themeColor="text1"/>
                <w:szCs w:val="24"/>
              </w:rPr>
              <w:t>Zástupkyně ředitelky, výchovný poradce ST</w:t>
            </w: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D32179">
            <w:pPr>
              <w:jc w:val="both"/>
              <w:rPr>
                <w:color w:val="000000" w:themeColor="text1"/>
                <w:szCs w:val="24"/>
              </w:rPr>
            </w:pPr>
            <w:r w:rsidRPr="009C5A3D">
              <w:rPr>
                <w:color w:val="000000" w:themeColor="text1"/>
                <w:szCs w:val="24"/>
              </w:rPr>
              <w:t>Jitka Ledvinová</w:t>
            </w:r>
          </w:p>
        </w:tc>
      </w:tr>
      <w:tr w:rsidR="009C5A3D" w:rsidRPr="009C5A3D" w:rsidTr="00F77EA0">
        <w:tc>
          <w:tcPr>
            <w:tcW w:w="4644" w:type="dxa"/>
          </w:tcPr>
          <w:p w:rsidR="00E6244E" w:rsidRPr="009C5A3D" w:rsidRDefault="00E6244E" w:rsidP="008D00F1">
            <w:pPr>
              <w:jc w:val="both"/>
              <w:rPr>
                <w:color w:val="000000" w:themeColor="text1"/>
                <w:szCs w:val="24"/>
              </w:rPr>
            </w:pPr>
            <w:r w:rsidRPr="009C5A3D">
              <w:rPr>
                <w:color w:val="000000" w:themeColor="text1"/>
                <w:szCs w:val="24"/>
              </w:rPr>
              <w:t>Zástupkyně MŠ</w:t>
            </w:r>
          </w:p>
        </w:tc>
        <w:tc>
          <w:tcPr>
            <w:tcW w:w="709" w:type="dxa"/>
            <w:tcBorders>
              <w:right w:val="nil"/>
            </w:tcBorders>
            <w:vAlign w:val="center"/>
          </w:tcPr>
          <w:p w:rsidR="00E6244E" w:rsidRPr="009C5A3D" w:rsidRDefault="00E6244E" w:rsidP="00F77EA0">
            <w:pPr>
              <w:jc w:val="right"/>
              <w:rPr>
                <w:color w:val="000000" w:themeColor="text1"/>
                <w:szCs w:val="24"/>
              </w:rPr>
            </w:pPr>
          </w:p>
        </w:tc>
        <w:tc>
          <w:tcPr>
            <w:tcW w:w="4683" w:type="dxa"/>
            <w:tcBorders>
              <w:left w:val="nil"/>
            </w:tcBorders>
          </w:tcPr>
          <w:p w:rsidR="00E6244E" w:rsidRPr="009C5A3D" w:rsidRDefault="00E6244E" w:rsidP="00D33CA7">
            <w:pPr>
              <w:jc w:val="both"/>
              <w:rPr>
                <w:color w:val="000000" w:themeColor="text1"/>
                <w:szCs w:val="24"/>
              </w:rPr>
            </w:pPr>
            <w:r w:rsidRPr="009C5A3D">
              <w:rPr>
                <w:color w:val="000000" w:themeColor="text1"/>
                <w:szCs w:val="24"/>
              </w:rPr>
              <w:t>Radmila Řeháčková</w:t>
            </w:r>
          </w:p>
        </w:tc>
      </w:tr>
      <w:tr w:rsidR="009C5A3D" w:rsidRPr="009C5A3D" w:rsidTr="00F77EA0">
        <w:tc>
          <w:tcPr>
            <w:tcW w:w="4644" w:type="dxa"/>
          </w:tcPr>
          <w:p w:rsidR="00B6759B" w:rsidRPr="009C5A3D" w:rsidRDefault="00B6759B" w:rsidP="008D00F1">
            <w:pPr>
              <w:jc w:val="both"/>
              <w:rPr>
                <w:color w:val="000000" w:themeColor="text1"/>
                <w:szCs w:val="24"/>
              </w:rPr>
            </w:pPr>
            <w:r w:rsidRPr="009C5A3D">
              <w:rPr>
                <w:color w:val="000000" w:themeColor="text1"/>
                <w:szCs w:val="24"/>
              </w:rPr>
              <w:t>Zástupkyně DDM</w:t>
            </w:r>
          </w:p>
        </w:tc>
        <w:tc>
          <w:tcPr>
            <w:tcW w:w="709" w:type="dxa"/>
            <w:tcBorders>
              <w:right w:val="nil"/>
            </w:tcBorders>
            <w:vAlign w:val="center"/>
          </w:tcPr>
          <w:p w:rsidR="00B6759B" w:rsidRPr="009C5A3D" w:rsidRDefault="00B6759B" w:rsidP="00F77EA0">
            <w:pPr>
              <w:jc w:val="right"/>
              <w:rPr>
                <w:color w:val="000000" w:themeColor="text1"/>
                <w:szCs w:val="24"/>
              </w:rPr>
            </w:pPr>
            <w:r w:rsidRPr="009C5A3D">
              <w:rPr>
                <w:color w:val="000000" w:themeColor="text1"/>
                <w:szCs w:val="24"/>
              </w:rPr>
              <w:t xml:space="preserve">Mgr. </w:t>
            </w:r>
          </w:p>
        </w:tc>
        <w:tc>
          <w:tcPr>
            <w:tcW w:w="4683" w:type="dxa"/>
            <w:tcBorders>
              <w:left w:val="nil"/>
            </w:tcBorders>
          </w:tcPr>
          <w:p w:rsidR="00B6759B" w:rsidRPr="009C5A3D" w:rsidRDefault="00B6759B" w:rsidP="00D33CA7">
            <w:pPr>
              <w:jc w:val="both"/>
              <w:rPr>
                <w:color w:val="000000" w:themeColor="text1"/>
                <w:szCs w:val="24"/>
              </w:rPr>
            </w:pPr>
            <w:r w:rsidRPr="009C5A3D">
              <w:rPr>
                <w:color w:val="000000" w:themeColor="text1"/>
                <w:szCs w:val="24"/>
              </w:rPr>
              <w:t>Kristýna Petrová</w:t>
            </w:r>
          </w:p>
        </w:tc>
      </w:tr>
      <w:tr w:rsidR="009C5A3D" w:rsidRPr="009C5A3D" w:rsidTr="00DF7EB4">
        <w:tc>
          <w:tcPr>
            <w:tcW w:w="4644" w:type="dxa"/>
          </w:tcPr>
          <w:p w:rsidR="00E6244E" w:rsidRPr="009C5A3D" w:rsidRDefault="00E6244E" w:rsidP="00CA323E">
            <w:pPr>
              <w:jc w:val="both"/>
              <w:rPr>
                <w:color w:val="000000" w:themeColor="text1"/>
                <w:szCs w:val="24"/>
              </w:rPr>
            </w:pPr>
            <w:r w:rsidRPr="009C5A3D">
              <w:rPr>
                <w:color w:val="000000" w:themeColor="text1"/>
                <w:szCs w:val="24"/>
              </w:rPr>
              <w:t>Ekonomka školy</w:t>
            </w: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CA323E">
            <w:pPr>
              <w:jc w:val="both"/>
              <w:rPr>
                <w:color w:val="000000" w:themeColor="text1"/>
                <w:szCs w:val="24"/>
              </w:rPr>
            </w:pPr>
            <w:r w:rsidRPr="009C5A3D">
              <w:rPr>
                <w:color w:val="000000" w:themeColor="text1"/>
                <w:szCs w:val="24"/>
              </w:rPr>
              <w:t>Libuše Mocová</w:t>
            </w:r>
          </w:p>
        </w:tc>
      </w:tr>
      <w:tr w:rsidR="009C5A3D" w:rsidRPr="009C5A3D" w:rsidTr="00DF7EB4">
        <w:tc>
          <w:tcPr>
            <w:tcW w:w="4644" w:type="dxa"/>
          </w:tcPr>
          <w:p w:rsidR="00E6244E" w:rsidRPr="009C5A3D" w:rsidRDefault="00E6244E" w:rsidP="00CA323E">
            <w:pPr>
              <w:jc w:val="both"/>
              <w:rPr>
                <w:color w:val="000000" w:themeColor="text1"/>
                <w:szCs w:val="24"/>
              </w:rPr>
            </w:pPr>
            <w:r w:rsidRPr="009C5A3D">
              <w:rPr>
                <w:color w:val="000000" w:themeColor="text1"/>
                <w:szCs w:val="24"/>
              </w:rPr>
              <w:t>Hospodářka + sekretářka</w:t>
            </w: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5A101E">
            <w:pPr>
              <w:jc w:val="both"/>
              <w:rPr>
                <w:color w:val="000000" w:themeColor="text1"/>
                <w:szCs w:val="24"/>
              </w:rPr>
            </w:pPr>
            <w:r w:rsidRPr="009C5A3D">
              <w:rPr>
                <w:color w:val="000000" w:themeColor="text1"/>
                <w:szCs w:val="24"/>
              </w:rPr>
              <w:t>Lenka Štefancová</w:t>
            </w:r>
          </w:p>
        </w:tc>
      </w:tr>
      <w:tr w:rsidR="009C5A3D" w:rsidRPr="009C5A3D" w:rsidTr="00DF7EB4">
        <w:tc>
          <w:tcPr>
            <w:tcW w:w="4644" w:type="dxa"/>
          </w:tcPr>
          <w:p w:rsidR="00E6244E" w:rsidRPr="009C5A3D" w:rsidRDefault="00E6244E" w:rsidP="00CA323E">
            <w:pPr>
              <w:jc w:val="both"/>
              <w:rPr>
                <w:color w:val="000000" w:themeColor="text1"/>
                <w:szCs w:val="24"/>
              </w:rPr>
            </w:pPr>
            <w:r w:rsidRPr="009C5A3D">
              <w:rPr>
                <w:color w:val="000000" w:themeColor="text1"/>
                <w:szCs w:val="24"/>
              </w:rPr>
              <w:t>Metodik prevence</w:t>
            </w: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9601F7">
            <w:pPr>
              <w:jc w:val="both"/>
              <w:rPr>
                <w:color w:val="000000" w:themeColor="text1"/>
                <w:szCs w:val="24"/>
              </w:rPr>
            </w:pPr>
            <w:r w:rsidRPr="009C5A3D">
              <w:rPr>
                <w:color w:val="000000" w:themeColor="text1"/>
                <w:szCs w:val="24"/>
              </w:rPr>
              <w:t>Jaroslava Novotná</w:t>
            </w:r>
          </w:p>
        </w:tc>
      </w:tr>
      <w:tr w:rsidR="009C5A3D" w:rsidRPr="009C5A3D" w:rsidTr="00DF7EB4">
        <w:tc>
          <w:tcPr>
            <w:tcW w:w="4644" w:type="dxa"/>
          </w:tcPr>
          <w:p w:rsidR="00E6244E" w:rsidRPr="009C5A3D" w:rsidRDefault="00E6244E" w:rsidP="00CA323E">
            <w:pPr>
              <w:jc w:val="both"/>
              <w:rPr>
                <w:color w:val="000000" w:themeColor="text1"/>
                <w:szCs w:val="24"/>
              </w:rPr>
            </w:pPr>
            <w:r w:rsidRPr="009C5A3D">
              <w:rPr>
                <w:color w:val="000000" w:themeColor="text1"/>
                <w:szCs w:val="24"/>
              </w:rPr>
              <w:t>Koordinátor ŠVP</w:t>
            </w: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9601F7">
            <w:pPr>
              <w:jc w:val="both"/>
              <w:rPr>
                <w:color w:val="000000" w:themeColor="text1"/>
                <w:szCs w:val="24"/>
              </w:rPr>
            </w:pPr>
            <w:r w:rsidRPr="009C5A3D">
              <w:rPr>
                <w:color w:val="000000" w:themeColor="text1"/>
                <w:szCs w:val="24"/>
              </w:rPr>
              <w:t>Blanka Boumová</w:t>
            </w:r>
          </w:p>
        </w:tc>
      </w:tr>
      <w:tr w:rsidR="009C5A3D" w:rsidRPr="009C5A3D" w:rsidTr="00DF7EB4">
        <w:tc>
          <w:tcPr>
            <w:tcW w:w="4644" w:type="dxa"/>
          </w:tcPr>
          <w:p w:rsidR="00E6244E" w:rsidRPr="009C5A3D" w:rsidRDefault="00E6244E" w:rsidP="00CA323E">
            <w:pPr>
              <w:jc w:val="both"/>
              <w:rPr>
                <w:color w:val="000000" w:themeColor="text1"/>
                <w:szCs w:val="24"/>
              </w:rPr>
            </w:pPr>
            <w:r w:rsidRPr="009C5A3D">
              <w:rPr>
                <w:color w:val="000000" w:themeColor="text1"/>
                <w:szCs w:val="24"/>
              </w:rPr>
              <w:t>ICT koordinátor I</w:t>
            </w: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6E7EB0" w:rsidP="009601F7">
            <w:pPr>
              <w:jc w:val="both"/>
              <w:rPr>
                <w:color w:val="000000" w:themeColor="text1"/>
                <w:szCs w:val="24"/>
              </w:rPr>
            </w:pPr>
            <w:r w:rsidRPr="009C5A3D">
              <w:rPr>
                <w:color w:val="000000" w:themeColor="text1"/>
                <w:szCs w:val="24"/>
              </w:rPr>
              <w:t>Jitka Vlachová</w:t>
            </w:r>
          </w:p>
        </w:tc>
      </w:tr>
      <w:tr w:rsidR="009C5A3D" w:rsidRPr="009C5A3D" w:rsidTr="00DF7EB4">
        <w:tc>
          <w:tcPr>
            <w:tcW w:w="4644" w:type="dxa"/>
          </w:tcPr>
          <w:p w:rsidR="00E6244E" w:rsidRPr="009C5A3D" w:rsidRDefault="00E6244E" w:rsidP="00CA323E">
            <w:pPr>
              <w:jc w:val="both"/>
              <w:rPr>
                <w:color w:val="000000" w:themeColor="text1"/>
                <w:szCs w:val="24"/>
              </w:rPr>
            </w:pPr>
            <w:r w:rsidRPr="009C5A3D">
              <w:rPr>
                <w:color w:val="000000" w:themeColor="text1"/>
                <w:szCs w:val="24"/>
              </w:rPr>
              <w:t>Koordinátor ENV</w:t>
            </w: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9601F7">
            <w:pPr>
              <w:jc w:val="both"/>
              <w:rPr>
                <w:color w:val="000000" w:themeColor="text1"/>
                <w:szCs w:val="24"/>
              </w:rPr>
            </w:pPr>
            <w:r w:rsidRPr="009C5A3D">
              <w:rPr>
                <w:color w:val="000000" w:themeColor="text1"/>
                <w:szCs w:val="24"/>
              </w:rPr>
              <w:t>Alena Čermáková</w:t>
            </w:r>
            <w:r w:rsidR="005E5899" w:rsidRPr="009C5A3D">
              <w:rPr>
                <w:color w:val="000000" w:themeColor="text1"/>
                <w:szCs w:val="24"/>
              </w:rPr>
              <w:t xml:space="preserve"> ( do 31.1.2018)</w:t>
            </w:r>
          </w:p>
        </w:tc>
      </w:tr>
      <w:tr w:rsidR="009C5A3D" w:rsidRPr="009C5A3D" w:rsidTr="00DF7EB4">
        <w:tc>
          <w:tcPr>
            <w:tcW w:w="4644" w:type="dxa"/>
          </w:tcPr>
          <w:p w:rsidR="00E6244E" w:rsidRPr="009C5A3D" w:rsidRDefault="00E6244E" w:rsidP="00276A28">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CA323E">
            <w:pPr>
              <w:jc w:val="both"/>
              <w:rPr>
                <w:color w:val="000000" w:themeColor="text1"/>
                <w:szCs w:val="24"/>
              </w:rPr>
            </w:pPr>
          </w:p>
        </w:tc>
      </w:tr>
      <w:tr w:rsidR="009C5A3D" w:rsidRPr="009C5A3D" w:rsidTr="00DF7EB4">
        <w:tc>
          <w:tcPr>
            <w:tcW w:w="4644" w:type="dxa"/>
          </w:tcPr>
          <w:p w:rsidR="00E6244E" w:rsidRPr="009C5A3D" w:rsidRDefault="00E6244E" w:rsidP="00276A28">
            <w:pPr>
              <w:jc w:val="both"/>
              <w:rPr>
                <w:color w:val="000000" w:themeColor="text1"/>
                <w:szCs w:val="24"/>
              </w:rPr>
            </w:pPr>
            <w:r w:rsidRPr="009C5A3D">
              <w:rPr>
                <w:color w:val="000000" w:themeColor="text1"/>
                <w:szCs w:val="24"/>
              </w:rPr>
              <w:t>Učitelé – 2. stupeň</w:t>
            </w: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CA323E">
            <w:pPr>
              <w:jc w:val="both"/>
              <w:rPr>
                <w:color w:val="000000" w:themeColor="text1"/>
                <w:szCs w:val="24"/>
              </w:rPr>
            </w:pPr>
            <w:r w:rsidRPr="009C5A3D">
              <w:rPr>
                <w:color w:val="000000" w:themeColor="text1"/>
                <w:szCs w:val="24"/>
              </w:rPr>
              <w:t>Alena Čermáková</w:t>
            </w:r>
            <w:r w:rsidR="00157520" w:rsidRPr="009C5A3D">
              <w:rPr>
                <w:color w:val="000000" w:themeColor="text1"/>
                <w:szCs w:val="24"/>
              </w:rPr>
              <w:t xml:space="preserve"> (do 31.1.2018)</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Ing.</w:t>
            </w:r>
          </w:p>
        </w:tc>
        <w:tc>
          <w:tcPr>
            <w:tcW w:w="4683" w:type="dxa"/>
            <w:tcBorders>
              <w:left w:val="nil"/>
            </w:tcBorders>
          </w:tcPr>
          <w:p w:rsidR="00E6244E" w:rsidRPr="009C5A3D" w:rsidRDefault="00E6244E" w:rsidP="003772A8">
            <w:pPr>
              <w:jc w:val="both"/>
              <w:rPr>
                <w:color w:val="000000" w:themeColor="text1"/>
                <w:szCs w:val="24"/>
              </w:rPr>
            </w:pPr>
            <w:r w:rsidRPr="009C5A3D">
              <w:rPr>
                <w:color w:val="000000" w:themeColor="text1"/>
                <w:szCs w:val="24"/>
              </w:rPr>
              <w:t>Blanka Felixová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3772A8">
            <w:pPr>
              <w:jc w:val="both"/>
              <w:rPr>
                <w:color w:val="000000" w:themeColor="text1"/>
                <w:szCs w:val="24"/>
              </w:rPr>
            </w:pPr>
            <w:r w:rsidRPr="009C5A3D">
              <w:rPr>
                <w:color w:val="000000" w:themeColor="text1"/>
                <w:szCs w:val="24"/>
              </w:rPr>
              <w:t>Dana Hlavinková</w:t>
            </w:r>
          </w:p>
        </w:tc>
      </w:tr>
      <w:tr w:rsidR="009C5A3D" w:rsidRPr="009C5A3D" w:rsidTr="00DF7EB4">
        <w:tc>
          <w:tcPr>
            <w:tcW w:w="4644" w:type="dxa"/>
          </w:tcPr>
          <w:p w:rsidR="009644A3" w:rsidRPr="009C5A3D" w:rsidRDefault="009644A3" w:rsidP="00CA323E">
            <w:pPr>
              <w:jc w:val="both"/>
              <w:rPr>
                <w:color w:val="000000" w:themeColor="text1"/>
                <w:szCs w:val="24"/>
              </w:rPr>
            </w:pPr>
          </w:p>
        </w:tc>
        <w:tc>
          <w:tcPr>
            <w:tcW w:w="709" w:type="dxa"/>
            <w:tcBorders>
              <w:right w:val="nil"/>
            </w:tcBorders>
          </w:tcPr>
          <w:p w:rsidR="009644A3" w:rsidRPr="009C5A3D" w:rsidRDefault="009644A3" w:rsidP="003919BB">
            <w:pPr>
              <w:jc w:val="right"/>
              <w:rPr>
                <w:color w:val="000000" w:themeColor="text1"/>
                <w:szCs w:val="24"/>
              </w:rPr>
            </w:pPr>
            <w:r w:rsidRPr="009C5A3D">
              <w:rPr>
                <w:color w:val="000000" w:themeColor="text1"/>
                <w:szCs w:val="24"/>
              </w:rPr>
              <w:t xml:space="preserve">Mgr. </w:t>
            </w:r>
          </w:p>
        </w:tc>
        <w:tc>
          <w:tcPr>
            <w:tcW w:w="4683" w:type="dxa"/>
            <w:tcBorders>
              <w:left w:val="nil"/>
            </w:tcBorders>
          </w:tcPr>
          <w:p w:rsidR="009644A3" w:rsidRPr="009C5A3D" w:rsidRDefault="009644A3" w:rsidP="003772A8">
            <w:pPr>
              <w:jc w:val="both"/>
              <w:rPr>
                <w:color w:val="000000" w:themeColor="text1"/>
                <w:szCs w:val="24"/>
              </w:rPr>
            </w:pPr>
            <w:r w:rsidRPr="009C5A3D">
              <w:rPr>
                <w:color w:val="000000" w:themeColor="text1"/>
                <w:szCs w:val="24"/>
              </w:rPr>
              <w:t>Petr Húska</w:t>
            </w:r>
          </w:p>
        </w:tc>
      </w:tr>
      <w:tr w:rsidR="009C5A3D" w:rsidRPr="009C5A3D" w:rsidTr="00DF7EB4">
        <w:tc>
          <w:tcPr>
            <w:tcW w:w="4644" w:type="dxa"/>
          </w:tcPr>
          <w:p w:rsidR="00157520" w:rsidRPr="009C5A3D" w:rsidRDefault="00157520" w:rsidP="00CA323E">
            <w:pPr>
              <w:jc w:val="both"/>
              <w:rPr>
                <w:color w:val="000000" w:themeColor="text1"/>
                <w:szCs w:val="24"/>
              </w:rPr>
            </w:pPr>
          </w:p>
        </w:tc>
        <w:tc>
          <w:tcPr>
            <w:tcW w:w="709" w:type="dxa"/>
            <w:tcBorders>
              <w:right w:val="nil"/>
            </w:tcBorders>
          </w:tcPr>
          <w:p w:rsidR="00157520" w:rsidRPr="009C5A3D" w:rsidRDefault="00157520" w:rsidP="003919BB">
            <w:pPr>
              <w:jc w:val="right"/>
              <w:rPr>
                <w:color w:val="000000" w:themeColor="text1"/>
                <w:szCs w:val="24"/>
              </w:rPr>
            </w:pPr>
            <w:r w:rsidRPr="009C5A3D">
              <w:rPr>
                <w:color w:val="000000" w:themeColor="text1"/>
                <w:szCs w:val="24"/>
              </w:rPr>
              <w:t>Mgr.</w:t>
            </w:r>
          </w:p>
        </w:tc>
        <w:tc>
          <w:tcPr>
            <w:tcW w:w="4683" w:type="dxa"/>
            <w:tcBorders>
              <w:left w:val="nil"/>
            </w:tcBorders>
          </w:tcPr>
          <w:p w:rsidR="00157520" w:rsidRPr="009C5A3D" w:rsidRDefault="00157520" w:rsidP="003772A8">
            <w:pPr>
              <w:jc w:val="both"/>
              <w:rPr>
                <w:color w:val="000000" w:themeColor="text1"/>
                <w:szCs w:val="24"/>
              </w:rPr>
            </w:pPr>
            <w:r w:rsidRPr="009C5A3D">
              <w:rPr>
                <w:color w:val="000000" w:themeColor="text1"/>
                <w:szCs w:val="24"/>
              </w:rPr>
              <w:t>Ladislav Jelínek (od 1.2.2018)</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9644A3">
            <w:pPr>
              <w:jc w:val="both"/>
              <w:rPr>
                <w:color w:val="000000" w:themeColor="text1"/>
                <w:szCs w:val="24"/>
              </w:rPr>
            </w:pPr>
            <w:r w:rsidRPr="009C5A3D">
              <w:rPr>
                <w:color w:val="000000" w:themeColor="text1"/>
                <w:szCs w:val="24"/>
              </w:rPr>
              <w:t xml:space="preserve">Kateřina Knězů </w:t>
            </w:r>
          </w:p>
        </w:tc>
      </w:tr>
      <w:tr w:rsidR="009C5A3D" w:rsidRPr="009C5A3D" w:rsidTr="00DF7EB4">
        <w:tc>
          <w:tcPr>
            <w:tcW w:w="4644" w:type="dxa"/>
          </w:tcPr>
          <w:p w:rsidR="00D57E3A" w:rsidRPr="009C5A3D" w:rsidRDefault="00D57E3A" w:rsidP="00CA323E">
            <w:pPr>
              <w:jc w:val="both"/>
              <w:rPr>
                <w:color w:val="000000" w:themeColor="text1"/>
                <w:szCs w:val="24"/>
              </w:rPr>
            </w:pPr>
          </w:p>
        </w:tc>
        <w:tc>
          <w:tcPr>
            <w:tcW w:w="709" w:type="dxa"/>
            <w:tcBorders>
              <w:right w:val="nil"/>
            </w:tcBorders>
          </w:tcPr>
          <w:p w:rsidR="00D57E3A" w:rsidRPr="009C5A3D" w:rsidRDefault="00D57E3A" w:rsidP="003919BB">
            <w:pPr>
              <w:jc w:val="right"/>
              <w:rPr>
                <w:color w:val="000000" w:themeColor="text1"/>
                <w:szCs w:val="24"/>
              </w:rPr>
            </w:pPr>
            <w:r w:rsidRPr="009C5A3D">
              <w:rPr>
                <w:color w:val="000000" w:themeColor="text1"/>
                <w:szCs w:val="24"/>
              </w:rPr>
              <w:t xml:space="preserve">Mgr. </w:t>
            </w:r>
          </w:p>
        </w:tc>
        <w:tc>
          <w:tcPr>
            <w:tcW w:w="4683" w:type="dxa"/>
            <w:tcBorders>
              <w:left w:val="nil"/>
            </w:tcBorders>
          </w:tcPr>
          <w:p w:rsidR="00D57E3A" w:rsidRPr="009C5A3D" w:rsidRDefault="00D57E3A" w:rsidP="00B57446">
            <w:pPr>
              <w:jc w:val="both"/>
              <w:rPr>
                <w:color w:val="000000" w:themeColor="text1"/>
                <w:szCs w:val="24"/>
              </w:rPr>
            </w:pPr>
            <w:r w:rsidRPr="009C5A3D">
              <w:rPr>
                <w:color w:val="000000" w:themeColor="text1"/>
                <w:szCs w:val="24"/>
              </w:rPr>
              <w:t>Eva Majlišová</w:t>
            </w:r>
          </w:p>
        </w:tc>
      </w:tr>
      <w:tr w:rsidR="009C5A3D" w:rsidRPr="009C5A3D" w:rsidTr="00DF7EB4">
        <w:tc>
          <w:tcPr>
            <w:tcW w:w="4644" w:type="dxa"/>
          </w:tcPr>
          <w:p w:rsidR="00E6244E" w:rsidRPr="009C5A3D" w:rsidRDefault="00E6244E" w:rsidP="00CA323E">
            <w:pPr>
              <w:jc w:val="both"/>
              <w:rPr>
                <w:color w:val="000000" w:themeColor="text1"/>
                <w:szCs w:val="24"/>
                <w:highlight w:val="yellow"/>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B57446">
            <w:pPr>
              <w:jc w:val="both"/>
              <w:rPr>
                <w:color w:val="000000" w:themeColor="text1"/>
                <w:szCs w:val="24"/>
              </w:rPr>
            </w:pPr>
            <w:r w:rsidRPr="009C5A3D">
              <w:rPr>
                <w:color w:val="000000" w:themeColor="text1"/>
                <w:szCs w:val="24"/>
              </w:rPr>
              <w:t>Monika Novotná</w:t>
            </w:r>
          </w:p>
        </w:tc>
      </w:tr>
      <w:tr w:rsidR="009C5A3D" w:rsidRPr="009C5A3D" w:rsidTr="00DF7EB4">
        <w:tc>
          <w:tcPr>
            <w:tcW w:w="4644" w:type="dxa"/>
          </w:tcPr>
          <w:p w:rsidR="00E6244E" w:rsidRPr="009C5A3D" w:rsidRDefault="00E6244E" w:rsidP="00CA323E">
            <w:pPr>
              <w:jc w:val="both"/>
              <w:rPr>
                <w:color w:val="000000" w:themeColor="text1"/>
                <w:szCs w:val="24"/>
                <w:highlight w:val="yellow"/>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B57446">
            <w:pPr>
              <w:jc w:val="both"/>
              <w:rPr>
                <w:color w:val="000000" w:themeColor="text1"/>
                <w:szCs w:val="24"/>
              </w:rPr>
            </w:pPr>
            <w:r w:rsidRPr="009C5A3D">
              <w:rPr>
                <w:color w:val="000000" w:themeColor="text1"/>
                <w:szCs w:val="24"/>
              </w:rPr>
              <w:t>Martina Perutková</w:t>
            </w:r>
            <w:r w:rsidR="00D57E3A" w:rsidRPr="009C5A3D">
              <w:rPr>
                <w:color w:val="000000" w:themeColor="text1"/>
                <w:szCs w:val="24"/>
              </w:rPr>
              <w:t xml:space="preserve"> (výchovný poradce)</w:t>
            </w:r>
          </w:p>
        </w:tc>
      </w:tr>
      <w:tr w:rsidR="009C5A3D" w:rsidRPr="009C5A3D" w:rsidTr="00DF7EB4">
        <w:tc>
          <w:tcPr>
            <w:tcW w:w="4644" w:type="dxa"/>
          </w:tcPr>
          <w:p w:rsidR="00157520" w:rsidRPr="009C5A3D" w:rsidRDefault="00157520" w:rsidP="00CA323E">
            <w:pPr>
              <w:jc w:val="both"/>
              <w:rPr>
                <w:color w:val="000000" w:themeColor="text1"/>
                <w:szCs w:val="24"/>
                <w:highlight w:val="yellow"/>
              </w:rPr>
            </w:pPr>
          </w:p>
        </w:tc>
        <w:tc>
          <w:tcPr>
            <w:tcW w:w="709" w:type="dxa"/>
            <w:tcBorders>
              <w:right w:val="nil"/>
            </w:tcBorders>
          </w:tcPr>
          <w:p w:rsidR="00157520" w:rsidRPr="009C5A3D" w:rsidRDefault="00157520" w:rsidP="003919BB">
            <w:pPr>
              <w:jc w:val="right"/>
              <w:rPr>
                <w:color w:val="000000" w:themeColor="text1"/>
                <w:szCs w:val="24"/>
              </w:rPr>
            </w:pPr>
            <w:r w:rsidRPr="009C5A3D">
              <w:rPr>
                <w:color w:val="000000" w:themeColor="text1"/>
                <w:szCs w:val="24"/>
              </w:rPr>
              <w:t>Mgr.</w:t>
            </w:r>
          </w:p>
        </w:tc>
        <w:tc>
          <w:tcPr>
            <w:tcW w:w="4683" w:type="dxa"/>
            <w:tcBorders>
              <w:left w:val="nil"/>
            </w:tcBorders>
          </w:tcPr>
          <w:p w:rsidR="00157520" w:rsidRPr="009C5A3D" w:rsidRDefault="00157520" w:rsidP="00B57446">
            <w:pPr>
              <w:jc w:val="both"/>
              <w:rPr>
                <w:color w:val="000000" w:themeColor="text1"/>
                <w:szCs w:val="24"/>
              </w:rPr>
            </w:pPr>
            <w:r w:rsidRPr="009C5A3D">
              <w:rPr>
                <w:color w:val="000000" w:themeColor="text1"/>
                <w:szCs w:val="24"/>
              </w:rPr>
              <w:t>Marcela Skálová</w:t>
            </w:r>
          </w:p>
        </w:tc>
      </w:tr>
      <w:tr w:rsidR="009C5A3D" w:rsidRPr="009C5A3D" w:rsidTr="00DF7EB4">
        <w:tc>
          <w:tcPr>
            <w:tcW w:w="4644" w:type="dxa"/>
          </w:tcPr>
          <w:p w:rsidR="00157520" w:rsidRPr="009C5A3D" w:rsidRDefault="00157520" w:rsidP="00CA323E">
            <w:pPr>
              <w:jc w:val="both"/>
              <w:rPr>
                <w:color w:val="000000" w:themeColor="text1"/>
                <w:szCs w:val="24"/>
                <w:highlight w:val="yellow"/>
              </w:rPr>
            </w:pPr>
          </w:p>
        </w:tc>
        <w:tc>
          <w:tcPr>
            <w:tcW w:w="709" w:type="dxa"/>
            <w:tcBorders>
              <w:right w:val="nil"/>
            </w:tcBorders>
          </w:tcPr>
          <w:p w:rsidR="00157520" w:rsidRPr="009C5A3D" w:rsidRDefault="00157520" w:rsidP="003919BB">
            <w:pPr>
              <w:jc w:val="right"/>
              <w:rPr>
                <w:color w:val="000000" w:themeColor="text1"/>
                <w:szCs w:val="24"/>
              </w:rPr>
            </w:pPr>
          </w:p>
        </w:tc>
        <w:tc>
          <w:tcPr>
            <w:tcW w:w="4683" w:type="dxa"/>
            <w:tcBorders>
              <w:left w:val="nil"/>
            </w:tcBorders>
          </w:tcPr>
          <w:p w:rsidR="00157520" w:rsidRPr="009C5A3D" w:rsidRDefault="00157520" w:rsidP="00B57446">
            <w:pPr>
              <w:jc w:val="both"/>
              <w:rPr>
                <w:color w:val="000000" w:themeColor="text1"/>
                <w:szCs w:val="24"/>
              </w:rPr>
            </w:pPr>
            <w:r w:rsidRPr="009C5A3D">
              <w:rPr>
                <w:color w:val="000000" w:themeColor="text1"/>
                <w:szCs w:val="24"/>
              </w:rPr>
              <w:t>Michaela Smigová</w:t>
            </w:r>
          </w:p>
        </w:tc>
      </w:tr>
      <w:tr w:rsidR="009C5A3D" w:rsidRPr="009C5A3D" w:rsidTr="00DF7EB4">
        <w:tc>
          <w:tcPr>
            <w:tcW w:w="4644" w:type="dxa"/>
          </w:tcPr>
          <w:p w:rsidR="00E6244E" w:rsidRPr="009C5A3D" w:rsidRDefault="00E6244E" w:rsidP="00CA323E">
            <w:pPr>
              <w:jc w:val="both"/>
              <w:rPr>
                <w:color w:val="000000" w:themeColor="text1"/>
                <w:szCs w:val="24"/>
                <w:highlight w:val="yellow"/>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B57446">
            <w:pPr>
              <w:jc w:val="both"/>
              <w:rPr>
                <w:color w:val="000000" w:themeColor="text1"/>
                <w:szCs w:val="24"/>
              </w:rPr>
            </w:pPr>
            <w:r w:rsidRPr="009C5A3D">
              <w:rPr>
                <w:color w:val="000000" w:themeColor="text1"/>
                <w:szCs w:val="24"/>
              </w:rPr>
              <w:t>Aneta Uhrová</w:t>
            </w:r>
          </w:p>
        </w:tc>
      </w:tr>
      <w:tr w:rsidR="009C5A3D" w:rsidRPr="009C5A3D" w:rsidTr="00DF7EB4">
        <w:tc>
          <w:tcPr>
            <w:tcW w:w="4644" w:type="dxa"/>
          </w:tcPr>
          <w:p w:rsidR="005E5899" w:rsidRPr="009C5A3D" w:rsidRDefault="005E5899" w:rsidP="00CA323E">
            <w:pPr>
              <w:jc w:val="both"/>
              <w:rPr>
                <w:color w:val="000000" w:themeColor="text1"/>
                <w:szCs w:val="24"/>
                <w:highlight w:val="yellow"/>
              </w:rPr>
            </w:pPr>
          </w:p>
        </w:tc>
        <w:tc>
          <w:tcPr>
            <w:tcW w:w="709" w:type="dxa"/>
            <w:tcBorders>
              <w:right w:val="nil"/>
            </w:tcBorders>
          </w:tcPr>
          <w:p w:rsidR="005E5899" w:rsidRPr="009C5A3D" w:rsidRDefault="005E5899" w:rsidP="003919BB">
            <w:pPr>
              <w:jc w:val="right"/>
              <w:rPr>
                <w:color w:val="000000" w:themeColor="text1"/>
                <w:szCs w:val="24"/>
              </w:rPr>
            </w:pPr>
            <w:r w:rsidRPr="009C5A3D">
              <w:rPr>
                <w:color w:val="000000" w:themeColor="text1"/>
                <w:szCs w:val="24"/>
              </w:rPr>
              <w:t>Mgr.</w:t>
            </w:r>
          </w:p>
        </w:tc>
        <w:tc>
          <w:tcPr>
            <w:tcW w:w="4683" w:type="dxa"/>
            <w:tcBorders>
              <w:left w:val="nil"/>
            </w:tcBorders>
          </w:tcPr>
          <w:p w:rsidR="005E5899" w:rsidRPr="009C5A3D" w:rsidRDefault="005E5899" w:rsidP="00B57446">
            <w:pPr>
              <w:jc w:val="both"/>
              <w:rPr>
                <w:color w:val="000000" w:themeColor="text1"/>
                <w:szCs w:val="24"/>
              </w:rPr>
            </w:pPr>
            <w:r w:rsidRPr="009C5A3D">
              <w:rPr>
                <w:color w:val="000000" w:themeColor="text1"/>
                <w:szCs w:val="24"/>
              </w:rPr>
              <w:t>Jitka Vlachová</w:t>
            </w:r>
          </w:p>
        </w:tc>
      </w:tr>
      <w:tr w:rsidR="009C5A3D" w:rsidRPr="009C5A3D" w:rsidTr="00DF7EB4">
        <w:tc>
          <w:tcPr>
            <w:tcW w:w="4644" w:type="dxa"/>
          </w:tcPr>
          <w:p w:rsidR="00E6244E" w:rsidRPr="009C5A3D" w:rsidRDefault="00E6244E" w:rsidP="00CA323E">
            <w:pPr>
              <w:jc w:val="both"/>
              <w:rPr>
                <w:color w:val="000000" w:themeColor="text1"/>
                <w:szCs w:val="24"/>
                <w:highlight w:val="yellow"/>
              </w:rPr>
            </w:pPr>
            <w:r w:rsidRPr="009C5A3D">
              <w:rPr>
                <w:color w:val="000000" w:themeColor="text1"/>
                <w:szCs w:val="24"/>
              </w:rPr>
              <w:t>Učitelé – 1. stupeň</w:t>
            </w: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D32179">
            <w:pPr>
              <w:jc w:val="both"/>
              <w:rPr>
                <w:color w:val="000000" w:themeColor="text1"/>
                <w:szCs w:val="24"/>
              </w:rPr>
            </w:pPr>
            <w:r w:rsidRPr="009C5A3D">
              <w:rPr>
                <w:color w:val="000000" w:themeColor="text1"/>
                <w:szCs w:val="24"/>
              </w:rPr>
              <w:t>Blanka Boumová</w:t>
            </w:r>
          </w:p>
        </w:tc>
      </w:tr>
      <w:tr w:rsidR="009C5A3D" w:rsidRPr="009C5A3D" w:rsidTr="00DF7EB4">
        <w:tc>
          <w:tcPr>
            <w:tcW w:w="4644" w:type="dxa"/>
          </w:tcPr>
          <w:p w:rsidR="005E5899" w:rsidRPr="009C5A3D" w:rsidRDefault="005E5899" w:rsidP="00CA323E">
            <w:pPr>
              <w:jc w:val="both"/>
              <w:rPr>
                <w:color w:val="000000" w:themeColor="text1"/>
                <w:szCs w:val="24"/>
              </w:rPr>
            </w:pPr>
          </w:p>
        </w:tc>
        <w:tc>
          <w:tcPr>
            <w:tcW w:w="709" w:type="dxa"/>
            <w:tcBorders>
              <w:right w:val="nil"/>
            </w:tcBorders>
          </w:tcPr>
          <w:p w:rsidR="005E5899" w:rsidRPr="009C5A3D" w:rsidRDefault="005E5899" w:rsidP="003919BB">
            <w:pPr>
              <w:jc w:val="right"/>
              <w:rPr>
                <w:color w:val="000000" w:themeColor="text1"/>
                <w:szCs w:val="24"/>
              </w:rPr>
            </w:pPr>
            <w:r w:rsidRPr="009C5A3D">
              <w:rPr>
                <w:color w:val="000000" w:themeColor="text1"/>
                <w:szCs w:val="24"/>
              </w:rPr>
              <w:t>Mgr.</w:t>
            </w:r>
          </w:p>
        </w:tc>
        <w:tc>
          <w:tcPr>
            <w:tcW w:w="4683" w:type="dxa"/>
            <w:tcBorders>
              <w:left w:val="nil"/>
            </w:tcBorders>
          </w:tcPr>
          <w:p w:rsidR="005E5899" w:rsidRPr="009C5A3D" w:rsidRDefault="005E5899" w:rsidP="00D32179">
            <w:pPr>
              <w:jc w:val="both"/>
              <w:rPr>
                <w:color w:val="000000" w:themeColor="text1"/>
                <w:szCs w:val="24"/>
              </w:rPr>
            </w:pPr>
            <w:r w:rsidRPr="009C5A3D">
              <w:rPr>
                <w:color w:val="000000" w:themeColor="text1"/>
                <w:szCs w:val="24"/>
              </w:rPr>
              <w:t>Stanislava Čavojská ( od 1.3.2018)</w:t>
            </w:r>
          </w:p>
        </w:tc>
      </w:tr>
      <w:tr w:rsidR="009C5A3D" w:rsidRPr="009C5A3D" w:rsidTr="00DF7EB4">
        <w:tc>
          <w:tcPr>
            <w:tcW w:w="4644" w:type="dxa"/>
          </w:tcPr>
          <w:p w:rsidR="00E6244E" w:rsidRPr="009C5A3D" w:rsidRDefault="00E6244E" w:rsidP="00CA323E">
            <w:pPr>
              <w:jc w:val="both"/>
              <w:rPr>
                <w:color w:val="000000" w:themeColor="text1"/>
                <w:szCs w:val="24"/>
                <w:highlight w:val="yellow"/>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B57446">
            <w:pPr>
              <w:jc w:val="both"/>
              <w:rPr>
                <w:color w:val="000000" w:themeColor="text1"/>
                <w:szCs w:val="24"/>
              </w:rPr>
            </w:pPr>
            <w:r w:rsidRPr="009C5A3D">
              <w:rPr>
                <w:color w:val="000000" w:themeColor="text1"/>
                <w:szCs w:val="24"/>
              </w:rPr>
              <w:t>Zdena Kabešová</w:t>
            </w:r>
          </w:p>
        </w:tc>
      </w:tr>
      <w:tr w:rsidR="009C5A3D" w:rsidRPr="009C5A3D" w:rsidTr="00DF7EB4">
        <w:tc>
          <w:tcPr>
            <w:tcW w:w="4644" w:type="dxa"/>
          </w:tcPr>
          <w:p w:rsidR="005E5899" w:rsidRPr="009C5A3D" w:rsidRDefault="005E5899" w:rsidP="00CA323E">
            <w:pPr>
              <w:jc w:val="both"/>
              <w:rPr>
                <w:color w:val="000000" w:themeColor="text1"/>
                <w:szCs w:val="24"/>
                <w:highlight w:val="yellow"/>
              </w:rPr>
            </w:pPr>
          </w:p>
        </w:tc>
        <w:tc>
          <w:tcPr>
            <w:tcW w:w="709" w:type="dxa"/>
            <w:tcBorders>
              <w:right w:val="nil"/>
            </w:tcBorders>
          </w:tcPr>
          <w:p w:rsidR="005E5899" w:rsidRPr="009C5A3D" w:rsidRDefault="005E5899" w:rsidP="003919BB">
            <w:pPr>
              <w:jc w:val="right"/>
              <w:rPr>
                <w:color w:val="000000" w:themeColor="text1"/>
                <w:szCs w:val="24"/>
              </w:rPr>
            </w:pPr>
          </w:p>
        </w:tc>
        <w:tc>
          <w:tcPr>
            <w:tcW w:w="4683" w:type="dxa"/>
            <w:tcBorders>
              <w:left w:val="nil"/>
            </w:tcBorders>
          </w:tcPr>
          <w:p w:rsidR="005E5899" w:rsidRPr="009C5A3D" w:rsidRDefault="005E5899" w:rsidP="00B57446">
            <w:pPr>
              <w:jc w:val="both"/>
              <w:rPr>
                <w:color w:val="000000" w:themeColor="text1"/>
                <w:szCs w:val="24"/>
              </w:rPr>
            </w:pPr>
            <w:r w:rsidRPr="009C5A3D">
              <w:rPr>
                <w:color w:val="000000" w:themeColor="text1"/>
                <w:szCs w:val="24"/>
              </w:rPr>
              <w:t>Barbora Kalčíková ( do 28.2.2018)</w:t>
            </w:r>
          </w:p>
        </w:tc>
      </w:tr>
      <w:tr w:rsidR="009C5A3D" w:rsidRPr="009C5A3D" w:rsidTr="00DF7EB4">
        <w:tc>
          <w:tcPr>
            <w:tcW w:w="4644" w:type="dxa"/>
          </w:tcPr>
          <w:p w:rsidR="00E6244E" w:rsidRPr="009C5A3D" w:rsidRDefault="00E6244E" w:rsidP="00CA323E">
            <w:pPr>
              <w:jc w:val="both"/>
              <w:rPr>
                <w:color w:val="000000" w:themeColor="text1"/>
                <w:szCs w:val="24"/>
                <w:highlight w:val="yellow"/>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B57446">
            <w:pPr>
              <w:jc w:val="both"/>
              <w:rPr>
                <w:color w:val="000000" w:themeColor="text1"/>
                <w:szCs w:val="24"/>
              </w:rPr>
            </w:pPr>
            <w:r w:rsidRPr="009C5A3D">
              <w:rPr>
                <w:color w:val="000000" w:themeColor="text1"/>
                <w:szCs w:val="24"/>
              </w:rPr>
              <w:t>Šárka Kalvová</w:t>
            </w:r>
          </w:p>
        </w:tc>
      </w:tr>
      <w:tr w:rsidR="009C5A3D" w:rsidRPr="009C5A3D" w:rsidTr="00DF7EB4">
        <w:tc>
          <w:tcPr>
            <w:tcW w:w="4644" w:type="dxa"/>
          </w:tcPr>
          <w:p w:rsidR="00E6244E" w:rsidRPr="009C5A3D" w:rsidRDefault="00E6244E" w:rsidP="00CA323E">
            <w:pPr>
              <w:jc w:val="both"/>
              <w:rPr>
                <w:color w:val="000000" w:themeColor="text1"/>
                <w:szCs w:val="24"/>
                <w:highlight w:val="yellow"/>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CA323E">
            <w:pPr>
              <w:jc w:val="both"/>
              <w:rPr>
                <w:color w:val="000000" w:themeColor="text1"/>
                <w:szCs w:val="24"/>
              </w:rPr>
            </w:pPr>
            <w:r w:rsidRPr="009C5A3D">
              <w:rPr>
                <w:color w:val="000000" w:themeColor="text1"/>
                <w:szCs w:val="24"/>
              </w:rPr>
              <w:t>Miroslav Ledvina</w:t>
            </w:r>
          </w:p>
        </w:tc>
      </w:tr>
      <w:tr w:rsidR="009C5A3D" w:rsidRPr="009C5A3D" w:rsidTr="00DF7EB4">
        <w:tc>
          <w:tcPr>
            <w:tcW w:w="4644" w:type="dxa"/>
          </w:tcPr>
          <w:p w:rsidR="00E6244E" w:rsidRPr="009C5A3D" w:rsidRDefault="00E6244E" w:rsidP="00CA323E">
            <w:pPr>
              <w:jc w:val="both"/>
              <w:rPr>
                <w:color w:val="000000" w:themeColor="text1"/>
                <w:szCs w:val="24"/>
                <w:highlight w:val="yellow"/>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B57446">
            <w:pPr>
              <w:jc w:val="both"/>
              <w:rPr>
                <w:color w:val="000000" w:themeColor="text1"/>
                <w:szCs w:val="24"/>
              </w:rPr>
            </w:pPr>
            <w:r w:rsidRPr="009C5A3D">
              <w:rPr>
                <w:color w:val="000000" w:themeColor="text1"/>
                <w:szCs w:val="24"/>
              </w:rPr>
              <w:t>Jaroslava Novotná</w:t>
            </w:r>
          </w:p>
        </w:tc>
      </w:tr>
      <w:tr w:rsidR="009C5A3D" w:rsidRPr="009C5A3D" w:rsidTr="00DF7EB4">
        <w:tc>
          <w:tcPr>
            <w:tcW w:w="4644" w:type="dxa"/>
          </w:tcPr>
          <w:p w:rsidR="00E6244E" w:rsidRPr="009C5A3D" w:rsidRDefault="00E6244E" w:rsidP="00CA323E">
            <w:pPr>
              <w:jc w:val="both"/>
              <w:rPr>
                <w:color w:val="000000" w:themeColor="text1"/>
                <w:szCs w:val="24"/>
                <w:highlight w:val="yellow"/>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B57446">
            <w:pPr>
              <w:jc w:val="both"/>
              <w:rPr>
                <w:color w:val="000000" w:themeColor="text1"/>
                <w:szCs w:val="24"/>
              </w:rPr>
            </w:pPr>
            <w:r w:rsidRPr="009C5A3D">
              <w:rPr>
                <w:color w:val="000000" w:themeColor="text1"/>
                <w:szCs w:val="24"/>
              </w:rPr>
              <w:t>Hana Procházková</w:t>
            </w:r>
          </w:p>
        </w:tc>
      </w:tr>
      <w:tr w:rsidR="009C5A3D" w:rsidRPr="009C5A3D" w:rsidTr="00DF7EB4">
        <w:tc>
          <w:tcPr>
            <w:tcW w:w="4644" w:type="dxa"/>
          </w:tcPr>
          <w:p w:rsidR="00E6244E" w:rsidRPr="009C5A3D" w:rsidRDefault="00E6244E" w:rsidP="00CA323E">
            <w:pPr>
              <w:jc w:val="both"/>
              <w:rPr>
                <w:color w:val="000000" w:themeColor="text1"/>
                <w:szCs w:val="24"/>
                <w:highlight w:val="yellow"/>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B57446">
            <w:pPr>
              <w:jc w:val="both"/>
              <w:rPr>
                <w:color w:val="000000" w:themeColor="text1"/>
                <w:szCs w:val="24"/>
              </w:rPr>
            </w:pPr>
            <w:r w:rsidRPr="009C5A3D">
              <w:rPr>
                <w:color w:val="000000" w:themeColor="text1"/>
                <w:szCs w:val="24"/>
              </w:rPr>
              <w:t>Kateřina Různarová</w:t>
            </w:r>
          </w:p>
        </w:tc>
      </w:tr>
      <w:tr w:rsidR="009C5A3D" w:rsidRPr="009C5A3D" w:rsidTr="00DF7EB4">
        <w:tc>
          <w:tcPr>
            <w:tcW w:w="4644" w:type="dxa"/>
          </w:tcPr>
          <w:p w:rsidR="00D85EF4" w:rsidRPr="009C5A3D" w:rsidRDefault="00D85EF4" w:rsidP="00CA323E">
            <w:pPr>
              <w:jc w:val="both"/>
              <w:rPr>
                <w:color w:val="000000" w:themeColor="text1"/>
                <w:szCs w:val="24"/>
                <w:highlight w:val="yellow"/>
              </w:rPr>
            </w:pPr>
          </w:p>
        </w:tc>
        <w:tc>
          <w:tcPr>
            <w:tcW w:w="709" w:type="dxa"/>
            <w:tcBorders>
              <w:right w:val="nil"/>
            </w:tcBorders>
          </w:tcPr>
          <w:p w:rsidR="00D85EF4" w:rsidRPr="009C5A3D" w:rsidRDefault="00D85EF4" w:rsidP="003919BB">
            <w:pPr>
              <w:jc w:val="right"/>
              <w:rPr>
                <w:color w:val="000000" w:themeColor="text1"/>
                <w:szCs w:val="24"/>
              </w:rPr>
            </w:pPr>
            <w:r w:rsidRPr="009C5A3D">
              <w:rPr>
                <w:color w:val="000000" w:themeColor="text1"/>
                <w:szCs w:val="24"/>
              </w:rPr>
              <w:t>Mgr.</w:t>
            </w:r>
          </w:p>
        </w:tc>
        <w:tc>
          <w:tcPr>
            <w:tcW w:w="4683" w:type="dxa"/>
            <w:tcBorders>
              <w:left w:val="nil"/>
            </w:tcBorders>
          </w:tcPr>
          <w:p w:rsidR="00D85EF4" w:rsidRPr="009C5A3D" w:rsidRDefault="00D85EF4" w:rsidP="00B57446">
            <w:pPr>
              <w:jc w:val="both"/>
              <w:rPr>
                <w:color w:val="000000" w:themeColor="text1"/>
                <w:szCs w:val="24"/>
              </w:rPr>
            </w:pPr>
            <w:r w:rsidRPr="009C5A3D">
              <w:rPr>
                <w:color w:val="000000" w:themeColor="text1"/>
                <w:szCs w:val="24"/>
              </w:rPr>
              <w:t>Jitka Šťastná</w:t>
            </w:r>
          </w:p>
        </w:tc>
      </w:tr>
      <w:tr w:rsidR="009C5A3D" w:rsidRPr="009C5A3D" w:rsidTr="00DF7EB4">
        <w:tc>
          <w:tcPr>
            <w:tcW w:w="4644" w:type="dxa"/>
          </w:tcPr>
          <w:p w:rsidR="00E6244E" w:rsidRPr="009C5A3D" w:rsidRDefault="00E6244E" w:rsidP="00CA323E">
            <w:pPr>
              <w:jc w:val="both"/>
              <w:rPr>
                <w:color w:val="000000" w:themeColor="text1"/>
                <w:szCs w:val="24"/>
                <w:highlight w:val="yellow"/>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B57446">
            <w:pPr>
              <w:jc w:val="both"/>
              <w:rPr>
                <w:color w:val="000000" w:themeColor="text1"/>
                <w:szCs w:val="24"/>
              </w:rPr>
            </w:pPr>
            <w:r w:rsidRPr="009C5A3D">
              <w:rPr>
                <w:color w:val="000000" w:themeColor="text1"/>
                <w:szCs w:val="24"/>
              </w:rPr>
              <w:t>Milena Zvěřinová</w:t>
            </w:r>
            <w:r w:rsidR="005E5899" w:rsidRPr="009C5A3D">
              <w:rPr>
                <w:color w:val="000000" w:themeColor="text1"/>
                <w:szCs w:val="24"/>
              </w:rPr>
              <w:t xml:space="preserve"> (do 7.12.2017 – odchod do důchodu)</w:t>
            </w:r>
          </w:p>
        </w:tc>
      </w:tr>
      <w:tr w:rsidR="009C5A3D" w:rsidRPr="009C5A3D" w:rsidTr="00DF7EB4">
        <w:tc>
          <w:tcPr>
            <w:tcW w:w="4644" w:type="dxa"/>
          </w:tcPr>
          <w:p w:rsidR="00664C5F" w:rsidRPr="009C5A3D" w:rsidRDefault="00664C5F" w:rsidP="00CA323E">
            <w:pPr>
              <w:jc w:val="both"/>
              <w:rPr>
                <w:color w:val="000000" w:themeColor="text1"/>
                <w:szCs w:val="24"/>
                <w:highlight w:val="yellow"/>
              </w:rPr>
            </w:pPr>
          </w:p>
        </w:tc>
        <w:tc>
          <w:tcPr>
            <w:tcW w:w="709" w:type="dxa"/>
            <w:tcBorders>
              <w:right w:val="nil"/>
            </w:tcBorders>
          </w:tcPr>
          <w:p w:rsidR="00664C5F" w:rsidRPr="009C5A3D" w:rsidRDefault="00664C5F" w:rsidP="003919BB">
            <w:pPr>
              <w:jc w:val="right"/>
              <w:rPr>
                <w:color w:val="000000" w:themeColor="text1"/>
                <w:szCs w:val="24"/>
                <w:highlight w:val="yellow"/>
              </w:rPr>
            </w:pPr>
          </w:p>
        </w:tc>
        <w:tc>
          <w:tcPr>
            <w:tcW w:w="4683" w:type="dxa"/>
            <w:tcBorders>
              <w:left w:val="nil"/>
            </w:tcBorders>
          </w:tcPr>
          <w:p w:rsidR="00664C5F" w:rsidRPr="009C5A3D" w:rsidRDefault="00664C5F" w:rsidP="00B57446">
            <w:pPr>
              <w:jc w:val="both"/>
              <w:rPr>
                <w:color w:val="000000" w:themeColor="text1"/>
                <w:szCs w:val="24"/>
                <w:highlight w:val="yellow"/>
              </w:rPr>
            </w:pPr>
          </w:p>
        </w:tc>
      </w:tr>
      <w:tr w:rsidR="009C5A3D" w:rsidRPr="009C5A3D" w:rsidTr="00DF7EB4">
        <w:tc>
          <w:tcPr>
            <w:tcW w:w="4644" w:type="dxa"/>
          </w:tcPr>
          <w:p w:rsidR="00E6244E" w:rsidRPr="009C5A3D" w:rsidRDefault="00E6244E" w:rsidP="00276A28">
            <w:pPr>
              <w:jc w:val="both"/>
              <w:rPr>
                <w:color w:val="000000" w:themeColor="text1"/>
                <w:szCs w:val="24"/>
              </w:rPr>
            </w:pPr>
            <w:r w:rsidRPr="009C5A3D">
              <w:rPr>
                <w:color w:val="000000" w:themeColor="text1"/>
                <w:szCs w:val="24"/>
              </w:rPr>
              <w:t>Učitelé – speciální třídy</w:t>
            </w: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006FAA">
            <w:pPr>
              <w:jc w:val="both"/>
              <w:rPr>
                <w:color w:val="000000" w:themeColor="text1"/>
                <w:szCs w:val="24"/>
              </w:rPr>
            </w:pPr>
            <w:r w:rsidRPr="009C5A3D">
              <w:rPr>
                <w:color w:val="000000" w:themeColor="text1"/>
                <w:szCs w:val="24"/>
              </w:rPr>
              <w:t>Eva Domerecká</w:t>
            </w:r>
          </w:p>
        </w:tc>
      </w:tr>
      <w:tr w:rsidR="009C5A3D" w:rsidRPr="009C5A3D" w:rsidTr="00DF7EB4">
        <w:tc>
          <w:tcPr>
            <w:tcW w:w="4644" w:type="dxa"/>
          </w:tcPr>
          <w:p w:rsidR="00E6244E" w:rsidRPr="009C5A3D" w:rsidRDefault="00E6244E" w:rsidP="00276A28">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CA323E">
            <w:pPr>
              <w:jc w:val="both"/>
              <w:rPr>
                <w:color w:val="000000" w:themeColor="text1"/>
                <w:szCs w:val="24"/>
              </w:rPr>
            </w:pPr>
            <w:r w:rsidRPr="009C5A3D">
              <w:rPr>
                <w:color w:val="000000" w:themeColor="text1"/>
                <w:szCs w:val="24"/>
              </w:rPr>
              <w:t>Alena Faltýnková</w:t>
            </w:r>
          </w:p>
        </w:tc>
      </w:tr>
      <w:tr w:rsidR="009C5A3D" w:rsidRPr="009C5A3D" w:rsidTr="00DF7EB4">
        <w:tc>
          <w:tcPr>
            <w:tcW w:w="4644" w:type="dxa"/>
          </w:tcPr>
          <w:p w:rsidR="00E6244E" w:rsidRPr="009C5A3D" w:rsidRDefault="00E6244E" w:rsidP="00276A28">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B57446">
            <w:pPr>
              <w:jc w:val="both"/>
              <w:rPr>
                <w:color w:val="000000" w:themeColor="text1"/>
                <w:szCs w:val="24"/>
              </w:rPr>
            </w:pPr>
            <w:r w:rsidRPr="009C5A3D">
              <w:rPr>
                <w:color w:val="000000" w:themeColor="text1"/>
                <w:szCs w:val="24"/>
              </w:rPr>
              <w:t>Jitka Ledvinová</w:t>
            </w:r>
          </w:p>
        </w:tc>
      </w:tr>
      <w:tr w:rsidR="009C5A3D" w:rsidRPr="009C5A3D" w:rsidTr="00DF7EB4">
        <w:tc>
          <w:tcPr>
            <w:tcW w:w="4644" w:type="dxa"/>
          </w:tcPr>
          <w:p w:rsidR="00E6244E" w:rsidRPr="009C5A3D" w:rsidRDefault="00E6244E" w:rsidP="00276A28">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B57446">
            <w:pPr>
              <w:jc w:val="both"/>
              <w:rPr>
                <w:color w:val="000000" w:themeColor="text1"/>
                <w:szCs w:val="24"/>
              </w:rPr>
            </w:pPr>
            <w:r w:rsidRPr="009C5A3D">
              <w:rPr>
                <w:color w:val="000000" w:themeColor="text1"/>
                <w:szCs w:val="24"/>
              </w:rPr>
              <w:t>Renata Michailidisová</w:t>
            </w:r>
          </w:p>
        </w:tc>
      </w:tr>
      <w:tr w:rsidR="009C5A3D" w:rsidRPr="009C5A3D" w:rsidTr="00DF7EB4">
        <w:tc>
          <w:tcPr>
            <w:tcW w:w="4644" w:type="dxa"/>
          </w:tcPr>
          <w:p w:rsidR="009644A3" w:rsidRPr="009C5A3D" w:rsidRDefault="009644A3" w:rsidP="00276A28">
            <w:pPr>
              <w:jc w:val="both"/>
              <w:rPr>
                <w:color w:val="000000" w:themeColor="text1"/>
                <w:szCs w:val="24"/>
              </w:rPr>
            </w:pPr>
          </w:p>
        </w:tc>
        <w:tc>
          <w:tcPr>
            <w:tcW w:w="709" w:type="dxa"/>
            <w:tcBorders>
              <w:right w:val="nil"/>
            </w:tcBorders>
          </w:tcPr>
          <w:p w:rsidR="009644A3" w:rsidRPr="009C5A3D" w:rsidRDefault="009644A3" w:rsidP="003919BB">
            <w:pPr>
              <w:jc w:val="right"/>
              <w:rPr>
                <w:color w:val="000000" w:themeColor="text1"/>
                <w:szCs w:val="24"/>
              </w:rPr>
            </w:pPr>
            <w:r w:rsidRPr="009C5A3D">
              <w:rPr>
                <w:color w:val="000000" w:themeColor="text1"/>
                <w:szCs w:val="24"/>
              </w:rPr>
              <w:t>Mgr.</w:t>
            </w:r>
          </w:p>
        </w:tc>
        <w:tc>
          <w:tcPr>
            <w:tcW w:w="4683" w:type="dxa"/>
            <w:tcBorders>
              <w:left w:val="nil"/>
            </w:tcBorders>
          </w:tcPr>
          <w:p w:rsidR="009644A3" w:rsidRPr="009C5A3D" w:rsidRDefault="009644A3" w:rsidP="00B57446">
            <w:pPr>
              <w:jc w:val="both"/>
              <w:rPr>
                <w:color w:val="000000" w:themeColor="text1"/>
                <w:szCs w:val="24"/>
              </w:rPr>
            </w:pPr>
            <w:r w:rsidRPr="009C5A3D">
              <w:rPr>
                <w:color w:val="000000" w:themeColor="text1"/>
                <w:szCs w:val="24"/>
              </w:rPr>
              <w:t>Jiřina Standová</w:t>
            </w:r>
          </w:p>
        </w:tc>
      </w:tr>
      <w:tr w:rsidR="009C5A3D" w:rsidRPr="009C5A3D" w:rsidTr="00DF7EB4">
        <w:tc>
          <w:tcPr>
            <w:tcW w:w="4644" w:type="dxa"/>
          </w:tcPr>
          <w:p w:rsidR="007538EC" w:rsidRPr="009C5A3D" w:rsidRDefault="007538EC" w:rsidP="00276A28">
            <w:pPr>
              <w:jc w:val="both"/>
              <w:rPr>
                <w:color w:val="000000" w:themeColor="text1"/>
                <w:szCs w:val="24"/>
              </w:rPr>
            </w:pPr>
          </w:p>
        </w:tc>
        <w:tc>
          <w:tcPr>
            <w:tcW w:w="709" w:type="dxa"/>
            <w:tcBorders>
              <w:right w:val="nil"/>
            </w:tcBorders>
          </w:tcPr>
          <w:p w:rsidR="007538EC" w:rsidRPr="009C5A3D" w:rsidRDefault="007538EC" w:rsidP="003919BB">
            <w:pPr>
              <w:jc w:val="right"/>
              <w:rPr>
                <w:color w:val="000000" w:themeColor="text1"/>
                <w:szCs w:val="24"/>
              </w:rPr>
            </w:pPr>
            <w:r w:rsidRPr="009C5A3D">
              <w:rPr>
                <w:color w:val="000000" w:themeColor="text1"/>
                <w:szCs w:val="24"/>
              </w:rPr>
              <w:t>Mgr.</w:t>
            </w:r>
          </w:p>
        </w:tc>
        <w:tc>
          <w:tcPr>
            <w:tcW w:w="4683" w:type="dxa"/>
            <w:tcBorders>
              <w:left w:val="nil"/>
            </w:tcBorders>
          </w:tcPr>
          <w:p w:rsidR="007538EC" w:rsidRPr="009C5A3D" w:rsidRDefault="007538EC" w:rsidP="00B57446">
            <w:pPr>
              <w:jc w:val="both"/>
              <w:rPr>
                <w:color w:val="000000" w:themeColor="text1"/>
                <w:szCs w:val="24"/>
              </w:rPr>
            </w:pPr>
            <w:r w:rsidRPr="009C5A3D">
              <w:rPr>
                <w:color w:val="000000" w:themeColor="text1"/>
                <w:szCs w:val="24"/>
              </w:rPr>
              <w:t>Petr Vodička</w:t>
            </w:r>
          </w:p>
        </w:tc>
      </w:tr>
      <w:tr w:rsidR="009C5A3D" w:rsidRPr="009C5A3D" w:rsidTr="00DF7EB4">
        <w:tc>
          <w:tcPr>
            <w:tcW w:w="4644" w:type="dxa"/>
          </w:tcPr>
          <w:p w:rsidR="00E6244E" w:rsidRPr="009C5A3D" w:rsidRDefault="00E6244E" w:rsidP="00276A28">
            <w:pPr>
              <w:jc w:val="both"/>
              <w:rPr>
                <w:color w:val="000000" w:themeColor="text1"/>
                <w:szCs w:val="24"/>
                <w:highlight w:val="yellow"/>
              </w:rPr>
            </w:pPr>
          </w:p>
        </w:tc>
        <w:tc>
          <w:tcPr>
            <w:tcW w:w="709" w:type="dxa"/>
            <w:tcBorders>
              <w:right w:val="nil"/>
            </w:tcBorders>
          </w:tcPr>
          <w:p w:rsidR="00E6244E" w:rsidRPr="009C5A3D" w:rsidRDefault="00E6244E" w:rsidP="003919BB">
            <w:pPr>
              <w:jc w:val="right"/>
              <w:rPr>
                <w:color w:val="000000" w:themeColor="text1"/>
                <w:szCs w:val="24"/>
                <w:highlight w:val="yellow"/>
              </w:rPr>
            </w:pPr>
          </w:p>
        </w:tc>
        <w:tc>
          <w:tcPr>
            <w:tcW w:w="4683" w:type="dxa"/>
            <w:tcBorders>
              <w:left w:val="nil"/>
            </w:tcBorders>
          </w:tcPr>
          <w:p w:rsidR="00E6244E" w:rsidRPr="009C5A3D" w:rsidRDefault="00E6244E" w:rsidP="00CA323E">
            <w:pPr>
              <w:jc w:val="both"/>
              <w:rPr>
                <w:color w:val="000000" w:themeColor="text1"/>
                <w:szCs w:val="24"/>
                <w:highlight w:val="yellow"/>
              </w:rPr>
            </w:pPr>
          </w:p>
        </w:tc>
      </w:tr>
      <w:tr w:rsidR="009C5A3D" w:rsidRPr="009C5A3D" w:rsidTr="00DF7EB4">
        <w:tc>
          <w:tcPr>
            <w:tcW w:w="4644" w:type="dxa"/>
          </w:tcPr>
          <w:p w:rsidR="00E6244E" w:rsidRPr="009C5A3D" w:rsidRDefault="00E6244E" w:rsidP="00276A28">
            <w:pPr>
              <w:jc w:val="both"/>
              <w:rPr>
                <w:color w:val="000000" w:themeColor="text1"/>
                <w:szCs w:val="24"/>
              </w:rPr>
            </w:pPr>
            <w:r w:rsidRPr="009C5A3D">
              <w:rPr>
                <w:color w:val="000000" w:themeColor="text1"/>
                <w:szCs w:val="24"/>
              </w:rPr>
              <w:t>Vychovatelky</w:t>
            </w: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C865EE" w:rsidP="008B03FF">
            <w:pPr>
              <w:jc w:val="both"/>
              <w:rPr>
                <w:color w:val="000000" w:themeColor="text1"/>
                <w:szCs w:val="24"/>
              </w:rPr>
            </w:pPr>
            <w:r w:rsidRPr="009C5A3D">
              <w:rPr>
                <w:color w:val="000000" w:themeColor="text1"/>
                <w:szCs w:val="24"/>
              </w:rPr>
              <w:t>Bronislava Čanková</w:t>
            </w:r>
          </w:p>
        </w:tc>
      </w:tr>
      <w:tr w:rsidR="009C5A3D" w:rsidRPr="009C5A3D" w:rsidTr="00DF7EB4">
        <w:tc>
          <w:tcPr>
            <w:tcW w:w="4644" w:type="dxa"/>
          </w:tcPr>
          <w:p w:rsidR="005E5899" w:rsidRPr="009C5A3D" w:rsidRDefault="005E5899" w:rsidP="00276A28">
            <w:pPr>
              <w:jc w:val="both"/>
              <w:rPr>
                <w:color w:val="000000" w:themeColor="text1"/>
                <w:szCs w:val="24"/>
              </w:rPr>
            </w:pPr>
          </w:p>
        </w:tc>
        <w:tc>
          <w:tcPr>
            <w:tcW w:w="709" w:type="dxa"/>
            <w:tcBorders>
              <w:right w:val="nil"/>
            </w:tcBorders>
          </w:tcPr>
          <w:p w:rsidR="005E5899" w:rsidRPr="009C5A3D" w:rsidRDefault="005E5899" w:rsidP="003919BB">
            <w:pPr>
              <w:jc w:val="right"/>
              <w:rPr>
                <w:color w:val="000000" w:themeColor="text1"/>
                <w:szCs w:val="24"/>
              </w:rPr>
            </w:pPr>
          </w:p>
        </w:tc>
        <w:tc>
          <w:tcPr>
            <w:tcW w:w="4683" w:type="dxa"/>
            <w:tcBorders>
              <w:left w:val="nil"/>
            </w:tcBorders>
          </w:tcPr>
          <w:p w:rsidR="005E5899" w:rsidRPr="009C5A3D" w:rsidRDefault="005E5899" w:rsidP="008B03FF">
            <w:pPr>
              <w:jc w:val="both"/>
              <w:rPr>
                <w:color w:val="000000" w:themeColor="text1"/>
                <w:szCs w:val="24"/>
              </w:rPr>
            </w:pPr>
            <w:r w:rsidRPr="009C5A3D">
              <w:rPr>
                <w:color w:val="000000" w:themeColor="text1"/>
                <w:szCs w:val="24"/>
              </w:rPr>
              <w:t>Lenka Havelková</w:t>
            </w:r>
          </w:p>
        </w:tc>
      </w:tr>
      <w:tr w:rsidR="009C5A3D" w:rsidRPr="009C5A3D" w:rsidTr="00DF7EB4">
        <w:tc>
          <w:tcPr>
            <w:tcW w:w="4644" w:type="dxa"/>
          </w:tcPr>
          <w:p w:rsidR="00E6244E" w:rsidRPr="009C5A3D" w:rsidRDefault="00E6244E" w:rsidP="00276A28">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Bc.</w:t>
            </w:r>
          </w:p>
        </w:tc>
        <w:tc>
          <w:tcPr>
            <w:tcW w:w="4683" w:type="dxa"/>
            <w:tcBorders>
              <w:left w:val="nil"/>
            </w:tcBorders>
          </w:tcPr>
          <w:p w:rsidR="00E6244E" w:rsidRPr="009C5A3D" w:rsidRDefault="00E6244E" w:rsidP="00E6244E">
            <w:pPr>
              <w:jc w:val="both"/>
              <w:rPr>
                <w:color w:val="000000" w:themeColor="text1"/>
                <w:szCs w:val="24"/>
              </w:rPr>
            </w:pPr>
            <w:r w:rsidRPr="009C5A3D">
              <w:rPr>
                <w:color w:val="000000" w:themeColor="text1"/>
                <w:szCs w:val="24"/>
              </w:rPr>
              <w:t>Andrea Pillmannová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C865EE" w:rsidP="00CA323E">
            <w:pPr>
              <w:jc w:val="both"/>
              <w:rPr>
                <w:color w:val="000000" w:themeColor="text1"/>
                <w:szCs w:val="24"/>
              </w:rPr>
            </w:pPr>
            <w:r w:rsidRPr="009C5A3D">
              <w:rPr>
                <w:color w:val="000000" w:themeColor="text1"/>
                <w:szCs w:val="24"/>
              </w:rPr>
              <w:t>Michaela Šavujeva</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CA323E">
            <w:pPr>
              <w:jc w:val="both"/>
              <w:rPr>
                <w:color w:val="000000" w:themeColor="text1"/>
                <w:szCs w:val="24"/>
              </w:rPr>
            </w:pPr>
          </w:p>
        </w:tc>
      </w:tr>
      <w:tr w:rsidR="009C5A3D" w:rsidRPr="009C5A3D" w:rsidTr="00DF7EB4">
        <w:tc>
          <w:tcPr>
            <w:tcW w:w="4644" w:type="dxa"/>
          </w:tcPr>
          <w:p w:rsidR="00E6244E" w:rsidRPr="009C5A3D" w:rsidRDefault="00E6244E" w:rsidP="00006FAA">
            <w:pPr>
              <w:jc w:val="both"/>
              <w:rPr>
                <w:color w:val="000000" w:themeColor="text1"/>
                <w:szCs w:val="24"/>
              </w:rPr>
            </w:pPr>
            <w:r w:rsidRPr="009C5A3D">
              <w:rPr>
                <w:color w:val="000000" w:themeColor="text1"/>
                <w:szCs w:val="24"/>
              </w:rPr>
              <w:t>Asistentky pedagoga</w:t>
            </w: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C865EE">
            <w:pPr>
              <w:jc w:val="both"/>
              <w:rPr>
                <w:color w:val="000000" w:themeColor="text1"/>
                <w:szCs w:val="24"/>
              </w:rPr>
            </w:pPr>
            <w:r w:rsidRPr="009C5A3D">
              <w:rPr>
                <w:color w:val="000000" w:themeColor="text1"/>
                <w:szCs w:val="24"/>
              </w:rPr>
              <w:t>Zdeňka Dolanská (</w:t>
            </w:r>
            <w:r w:rsidR="00C865EE" w:rsidRPr="009C5A3D">
              <w:rPr>
                <w:color w:val="000000" w:themeColor="text1"/>
                <w:szCs w:val="24"/>
              </w:rPr>
              <w:t>MŠ</w:t>
            </w:r>
            <w:r w:rsidRPr="009C5A3D">
              <w:rPr>
                <w:color w:val="000000" w:themeColor="text1"/>
                <w:szCs w:val="24"/>
              </w:rPr>
              <w:t>)</w:t>
            </w:r>
          </w:p>
        </w:tc>
      </w:tr>
      <w:tr w:rsidR="009C5A3D" w:rsidRPr="009C5A3D" w:rsidTr="00DF7EB4">
        <w:tc>
          <w:tcPr>
            <w:tcW w:w="4644" w:type="dxa"/>
          </w:tcPr>
          <w:p w:rsidR="00E6244E" w:rsidRPr="009C5A3D" w:rsidRDefault="00E6244E" w:rsidP="00006FAA">
            <w:pPr>
              <w:jc w:val="both"/>
              <w:rPr>
                <w:color w:val="000000" w:themeColor="text1"/>
                <w:szCs w:val="24"/>
              </w:rPr>
            </w:pPr>
          </w:p>
        </w:tc>
        <w:tc>
          <w:tcPr>
            <w:tcW w:w="709" w:type="dxa"/>
            <w:tcBorders>
              <w:right w:val="nil"/>
            </w:tcBorders>
          </w:tcPr>
          <w:p w:rsidR="00E6244E" w:rsidRPr="009C5A3D" w:rsidRDefault="00925FC5"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925FC5" w:rsidP="00925FC5">
            <w:pPr>
              <w:jc w:val="both"/>
              <w:rPr>
                <w:color w:val="000000" w:themeColor="text1"/>
                <w:szCs w:val="24"/>
              </w:rPr>
            </w:pPr>
            <w:r w:rsidRPr="009C5A3D">
              <w:rPr>
                <w:color w:val="000000" w:themeColor="text1"/>
                <w:szCs w:val="24"/>
              </w:rPr>
              <w:t>Stanislava Čavojská</w:t>
            </w:r>
            <w:r w:rsidR="00C865EE" w:rsidRPr="009C5A3D">
              <w:rPr>
                <w:color w:val="000000" w:themeColor="text1"/>
                <w:szCs w:val="24"/>
              </w:rPr>
              <w:t xml:space="preserve"> (</w:t>
            </w:r>
            <w:r w:rsidRPr="009C5A3D">
              <w:rPr>
                <w:color w:val="000000" w:themeColor="text1"/>
                <w:szCs w:val="24"/>
              </w:rPr>
              <w:t>Z</w:t>
            </w:r>
            <w:r w:rsidR="00C865EE" w:rsidRPr="009C5A3D">
              <w:rPr>
                <w:color w:val="000000" w:themeColor="text1"/>
                <w:szCs w:val="24"/>
              </w:rPr>
              <w:t>Š)</w:t>
            </w:r>
            <w:r w:rsidR="005E5899" w:rsidRPr="009C5A3D">
              <w:rPr>
                <w:color w:val="000000" w:themeColor="text1"/>
                <w:szCs w:val="24"/>
              </w:rPr>
              <w:t xml:space="preserve"> ( do 28.2.2018)</w:t>
            </w:r>
          </w:p>
        </w:tc>
      </w:tr>
      <w:tr w:rsidR="009C5A3D" w:rsidRPr="009C5A3D" w:rsidTr="00DF7EB4">
        <w:tc>
          <w:tcPr>
            <w:tcW w:w="4644" w:type="dxa"/>
          </w:tcPr>
          <w:p w:rsidR="00E6244E" w:rsidRPr="009C5A3D" w:rsidRDefault="00E6244E" w:rsidP="00006FAA">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064E61">
            <w:pPr>
              <w:jc w:val="both"/>
              <w:rPr>
                <w:color w:val="000000" w:themeColor="text1"/>
                <w:szCs w:val="24"/>
              </w:rPr>
            </w:pPr>
            <w:r w:rsidRPr="009C5A3D">
              <w:rPr>
                <w:color w:val="000000" w:themeColor="text1"/>
                <w:szCs w:val="24"/>
              </w:rPr>
              <w:t>Renata Heráková (ZŠ)</w:t>
            </w:r>
          </w:p>
        </w:tc>
      </w:tr>
      <w:tr w:rsidR="009C5A3D" w:rsidRPr="009C5A3D" w:rsidTr="00DF7EB4">
        <w:tc>
          <w:tcPr>
            <w:tcW w:w="4644" w:type="dxa"/>
          </w:tcPr>
          <w:p w:rsidR="00E6244E" w:rsidRPr="009C5A3D" w:rsidRDefault="00E6244E" w:rsidP="00006FAA">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C865EE">
            <w:pPr>
              <w:jc w:val="both"/>
              <w:rPr>
                <w:color w:val="000000" w:themeColor="text1"/>
                <w:szCs w:val="24"/>
              </w:rPr>
            </w:pPr>
            <w:r w:rsidRPr="009C5A3D">
              <w:rPr>
                <w:color w:val="000000" w:themeColor="text1"/>
                <w:szCs w:val="24"/>
              </w:rPr>
              <w:t>Zdeňka Holubová (</w:t>
            </w:r>
            <w:r w:rsidR="00C865EE" w:rsidRPr="009C5A3D">
              <w:rPr>
                <w:color w:val="000000" w:themeColor="text1"/>
                <w:szCs w:val="24"/>
              </w:rPr>
              <w:t>Z</w:t>
            </w:r>
            <w:r w:rsidRPr="009C5A3D">
              <w:rPr>
                <w:color w:val="000000" w:themeColor="text1"/>
                <w:szCs w:val="24"/>
              </w:rPr>
              <w:t>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Bc.</w:t>
            </w:r>
          </w:p>
        </w:tc>
        <w:tc>
          <w:tcPr>
            <w:tcW w:w="4683" w:type="dxa"/>
            <w:tcBorders>
              <w:left w:val="nil"/>
            </w:tcBorders>
          </w:tcPr>
          <w:p w:rsidR="00E6244E" w:rsidRPr="009C5A3D" w:rsidRDefault="00E6244E" w:rsidP="00064E61">
            <w:pPr>
              <w:jc w:val="both"/>
              <w:rPr>
                <w:color w:val="000000" w:themeColor="text1"/>
                <w:szCs w:val="24"/>
              </w:rPr>
            </w:pPr>
            <w:r w:rsidRPr="009C5A3D">
              <w:rPr>
                <w:color w:val="000000" w:themeColor="text1"/>
                <w:szCs w:val="24"/>
              </w:rPr>
              <w:t>Jaroslava Tomanová (ZŠ)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255793">
            <w:pPr>
              <w:jc w:val="both"/>
              <w:rPr>
                <w:color w:val="000000" w:themeColor="text1"/>
                <w:szCs w:val="24"/>
              </w:rPr>
            </w:pPr>
            <w:r w:rsidRPr="009C5A3D">
              <w:rPr>
                <w:color w:val="000000" w:themeColor="text1"/>
                <w:szCs w:val="24"/>
              </w:rPr>
              <w:t>Kateřina Slabionová (ZŠ)</w:t>
            </w:r>
          </w:p>
        </w:tc>
      </w:tr>
      <w:tr w:rsidR="009C5A3D" w:rsidRPr="009C5A3D" w:rsidTr="00DF7EB4">
        <w:tc>
          <w:tcPr>
            <w:tcW w:w="4644" w:type="dxa"/>
          </w:tcPr>
          <w:p w:rsidR="007407C5" w:rsidRPr="009C5A3D" w:rsidRDefault="007407C5" w:rsidP="00CA323E">
            <w:pPr>
              <w:jc w:val="both"/>
              <w:rPr>
                <w:color w:val="000000" w:themeColor="text1"/>
                <w:szCs w:val="24"/>
              </w:rPr>
            </w:pPr>
          </w:p>
        </w:tc>
        <w:tc>
          <w:tcPr>
            <w:tcW w:w="709" w:type="dxa"/>
            <w:tcBorders>
              <w:right w:val="nil"/>
            </w:tcBorders>
          </w:tcPr>
          <w:p w:rsidR="007407C5" w:rsidRPr="009C5A3D" w:rsidRDefault="007407C5" w:rsidP="003919BB">
            <w:pPr>
              <w:jc w:val="right"/>
              <w:rPr>
                <w:color w:val="000000" w:themeColor="text1"/>
                <w:szCs w:val="24"/>
              </w:rPr>
            </w:pPr>
          </w:p>
        </w:tc>
        <w:tc>
          <w:tcPr>
            <w:tcW w:w="4683" w:type="dxa"/>
            <w:tcBorders>
              <w:left w:val="nil"/>
            </w:tcBorders>
          </w:tcPr>
          <w:p w:rsidR="007407C5" w:rsidRPr="009C5A3D" w:rsidRDefault="007407C5" w:rsidP="00255793">
            <w:pPr>
              <w:jc w:val="both"/>
              <w:rPr>
                <w:color w:val="000000" w:themeColor="text1"/>
                <w:szCs w:val="24"/>
              </w:rPr>
            </w:pPr>
            <w:r w:rsidRPr="009C5A3D">
              <w:rPr>
                <w:color w:val="000000" w:themeColor="text1"/>
                <w:szCs w:val="24"/>
              </w:rPr>
              <w:t>Tereza Formanová (MŠ)</w:t>
            </w:r>
          </w:p>
        </w:tc>
      </w:tr>
      <w:tr w:rsidR="009C5A3D" w:rsidRPr="009C5A3D" w:rsidTr="00DF7EB4">
        <w:tc>
          <w:tcPr>
            <w:tcW w:w="4644" w:type="dxa"/>
          </w:tcPr>
          <w:p w:rsidR="007407C5" w:rsidRPr="009C5A3D" w:rsidRDefault="007407C5" w:rsidP="00CA323E">
            <w:pPr>
              <w:jc w:val="both"/>
              <w:rPr>
                <w:color w:val="000000" w:themeColor="text1"/>
                <w:szCs w:val="24"/>
              </w:rPr>
            </w:pPr>
          </w:p>
        </w:tc>
        <w:tc>
          <w:tcPr>
            <w:tcW w:w="709" w:type="dxa"/>
            <w:tcBorders>
              <w:right w:val="nil"/>
            </w:tcBorders>
          </w:tcPr>
          <w:p w:rsidR="007407C5" w:rsidRPr="009C5A3D" w:rsidRDefault="007407C5" w:rsidP="003919BB">
            <w:pPr>
              <w:jc w:val="right"/>
              <w:rPr>
                <w:color w:val="000000" w:themeColor="text1"/>
                <w:szCs w:val="24"/>
              </w:rPr>
            </w:pPr>
          </w:p>
        </w:tc>
        <w:tc>
          <w:tcPr>
            <w:tcW w:w="4683" w:type="dxa"/>
            <w:tcBorders>
              <w:left w:val="nil"/>
            </w:tcBorders>
          </w:tcPr>
          <w:p w:rsidR="007407C5" w:rsidRPr="009C5A3D" w:rsidRDefault="007407C5" w:rsidP="00255793">
            <w:pPr>
              <w:jc w:val="both"/>
              <w:rPr>
                <w:color w:val="000000" w:themeColor="text1"/>
                <w:szCs w:val="24"/>
              </w:rPr>
            </w:pPr>
            <w:r w:rsidRPr="009C5A3D">
              <w:rPr>
                <w:color w:val="000000" w:themeColor="text1"/>
                <w:szCs w:val="24"/>
              </w:rPr>
              <w:t>Michaela Marcynkovská (MŠ)</w:t>
            </w:r>
          </w:p>
        </w:tc>
      </w:tr>
      <w:tr w:rsidR="009C5A3D" w:rsidRPr="009C5A3D" w:rsidTr="00DF7EB4">
        <w:tc>
          <w:tcPr>
            <w:tcW w:w="4644" w:type="dxa"/>
          </w:tcPr>
          <w:p w:rsidR="007407C5" w:rsidRPr="009C5A3D" w:rsidRDefault="007407C5" w:rsidP="00CA323E">
            <w:pPr>
              <w:jc w:val="both"/>
              <w:rPr>
                <w:color w:val="000000" w:themeColor="text1"/>
                <w:szCs w:val="24"/>
              </w:rPr>
            </w:pPr>
          </w:p>
        </w:tc>
        <w:tc>
          <w:tcPr>
            <w:tcW w:w="709" w:type="dxa"/>
            <w:tcBorders>
              <w:right w:val="nil"/>
            </w:tcBorders>
          </w:tcPr>
          <w:p w:rsidR="007407C5" w:rsidRPr="009C5A3D" w:rsidRDefault="007407C5" w:rsidP="003919BB">
            <w:pPr>
              <w:jc w:val="right"/>
              <w:rPr>
                <w:color w:val="000000" w:themeColor="text1"/>
                <w:szCs w:val="24"/>
              </w:rPr>
            </w:pPr>
          </w:p>
        </w:tc>
        <w:tc>
          <w:tcPr>
            <w:tcW w:w="4683" w:type="dxa"/>
            <w:tcBorders>
              <w:left w:val="nil"/>
            </w:tcBorders>
          </w:tcPr>
          <w:p w:rsidR="007407C5" w:rsidRPr="009C5A3D" w:rsidRDefault="007407C5" w:rsidP="00255793">
            <w:pPr>
              <w:jc w:val="both"/>
              <w:rPr>
                <w:color w:val="000000" w:themeColor="text1"/>
                <w:szCs w:val="24"/>
              </w:rPr>
            </w:pPr>
            <w:r w:rsidRPr="009C5A3D">
              <w:rPr>
                <w:color w:val="000000" w:themeColor="text1"/>
                <w:szCs w:val="24"/>
              </w:rPr>
              <w:t>Ivana Klímová (ZŠ)</w:t>
            </w:r>
          </w:p>
        </w:tc>
      </w:tr>
      <w:tr w:rsidR="009C5A3D" w:rsidRPr="009C5A3D" w:rsidTr="00DF7EB4">
        <w:tc>
          <w:tcPr>
            <w:tcW w:w="4644" w:type="dxa"/>
          </w:tcPr>
          <w:p w:rsidR="00CE64F7" w:rsidRPr="009C5A3D" w:rsidRDefault="00CE64F7" w:rsidP="00CA323E">
            <w:pPr>
              <w:jc w:val="both"/>
              <w:rPr>
                <w:color w:val="000000" w:themeColor="text1"/>
                <w:szCs w:val="24"/>
              </w:rPr>
            </w:pPr>
          </w:p>
        </w:tc>
        <w:tc>
          <w:tcPr>
            <w:tcW w:w="709" w:type="dxa"/>
            <w:tcBorders>
              <w:right w:val="nil"/>
            </w:tcBorders>
          </w:tcPr>
          <w:p w:rsidR="00CE64F7" w:rsidRPr="009C5A3D" w:rsidRDefault="00CE64F7" w:rsidP="003919BB">
            <w:pPr>
              <w:jc w:val="right"/>
              <w:rPr>
                <w:color w:val="000000" w:themeColor="text1"/>
                <w:szCs w:val="24"/>
              </w:rPr>
            </w:pPr>
          </w:p>
        </w:tc>
        <w:tc>
          <w:tcPr>
            <w:tcW w:w="4683" w:type="dxa"/>
            <w:tcBorders>
              <w:left w:val="nil"/>
            </w:tcBorders>
          </w:tcPr>
          <w:p w:rsidR="00CE64F7" w:rsidRPr="009C5A3D" w:rsidRDefault="00CE64F7" w:rsidP="00255793">
            <w:pPr>
              <w:jc w:val="both"/>
              <w:rPr>
                <w:color w:val="000000" w:themeColor="text1"/>
                <w:szCs w:val="24"/>
              </w:rPr>
            </w:pPr>
            <w:r w:rsidRPr="009C5A3D">
              <w:rPr>
                <w:color w:val="000000" w:themeColor="text1"/>
                <w:szCs w:val="24"/>
              </w:rPr>
              <w:t>Veronika Kvášová</w:t>
            </w:r>
            <w:r w:rsidR="00C72D0E" w:rsidRPr="009C5A3D">
              <w:rPr>
                <w:color w:val="000000" w:themeColor="text1"/>
                <w:szCs w:val="24"/>
              </w:rPr>
              <w:t xml:space="preserve"> - chůva</w:t>
            </w:r>
          </w:p>
        </w:tc>
      </w:tr>
      <w:tr w:rsidR="009C5A3D" w:rsidRPr="009C5A3D" w:rsidTr="00DF7EB4">
        <w:tc>
          <w:tcPr>
            <w:tcW w:w="4644" w:type="dxa"/>
          </w:tcPr>
          <w:p w:rsidR="00E6244E" w:rsidRPr="009C5A3D" w:rsidRDefault="00E6244E" w:rsidP="00CA323E">
            <w:pPr>
              <w:jc w:val="both"/>
              <w:rPr>
                <w:color w:val="000000" w:themeColor="text1"/>
                <w:szCs w:val="24"/>
                <w:highlight w:val="yellow"/>
              </w:rPr>
            </w:pPr>
          </w:p>
        </w:tc>
        <w:tc>
          <w:tcPr>
            <w:tcW w:w="709" w:type="dxa"/>
            <w:tcBorders>
              <w:right w:val="nil"/>
            </w:tcBorders>
          </w:tcPr>
          <w:p w:rsidR="00E6244E" w:rsidRPr="009C5A3D" w:rsidRDefault="00E6244E" w:rsidP="003919BB">
            <w:pPr>
              <w:jc w:val="right"/>
              <w:rPr>
                <w:color w:val="000000" w:themeColor="text1"/>
                <w:szCs w:val="24"/>
                <w:highlight w:val="yellow"/>
              </w:rPr>
            </w:pPr>
          </w:p>
        </w:tc>
        <w:tc>
          <w:tcPr>
            <w:tcW w:w="4683" w:type="dxa"/>
            <w:tcBorders>
              <w:left w:val="nil"/>
            </w:tcBorders>
          </w:tcPr>
          <w:p w:rsidR="00E6244E" w:rsidRPr="009C5A3D" w:rsidRDefault="00E6244E" w:rsidP="008D00F1">
            <w:pPr>
              <w:jc w:val="both"/>
              <w:rPr>
                <w:color w:val="000000" w:themeColor="text1"/>
                <w:szCs w:val="24"/>
                <w:highlight w:val="yellow"/>
              </w:rPr>
            </w:pPr>
          </w:p>
        </w:tc>
      </w:tr>
      <w:tr w:rsidR="009C5A3D" w:rsidRPr="009C5A3D" w:rsidTr="00DF7EB4">
        <w:tc>
          <w:tcPr>
            <w:tcW w:w="4644" w:type="dxa"/>
          </w:tcPr>
          <w:p w:rsidR="00E6244E" w:rsidRPr="009C5A3D" w:rsidRDefault="00E6244E" w:rsidP="00CA323E">
            <w:pPr>
              <w:jc w:val="both"/>
              <w:rPr>
                <w:color w:val="000000" w:themeColor="text1"/>
                <w:szCs w:val="24"/>
              </w:rPr>
            </w:pPr>
            <w:r w:rsidRPr="009C5A3D">
              <w:rPr>
                <w:color w:val="000000" w:themeColor="text1"/>
                <w:szCs w:val="24"/>
              </w:rPr>
              <w:t>Učitelky v MŠ</w:t>
            </w: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C72D0E" w:rsidP="00C865EE">
            <w:pPr>
              <w:jc w:val="both"/>
              <w:rPr>
                <w:color w:val="000000" w:themeColor="text1"/>
                <w:szCs w:val="24"/>
              </w:rPr>
            </w:pPr>
            <w:r w:rsidRPr="009C5A3D">
              <w:rPr>
                <w:color w:val="000000" w:themeColor="text1"/>
                <w:szCs w:val="24"/>
              </w:rPr>
              <w:t>Barbora Dvořáková (od 1.3.2018)</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E6239D">
            <w:pPr>
              <w:jc w:val="both"/>
              <w:rPr>
                <w:color w:val="000000" w:themeColor="text1"/>
                <w:szCs w:val="24"/>
              </w:rPr>
            </w:pPr>
            <w:r w:rsidRPr="009C5A3D">
              <w:rPr>
                <w:color w:val="000000" w:themeColor="text1"/>
                <w:szCs w:val="24"/>
              </w:rPr>
              <w:t>Petra Hudíková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E6239D">
            <w:pPr>
              <w:jc w:val="both"/>
              <w:rPr>
                <w:color w:val="000000" w:themeColor="text1"/>
                <w:szCs w:val="24"/>
              </w:rPr>
            </w:pPr>
            <w:r w:rsidRPr="009C5A3D">
              <w:rPr>
                <w:color w:val="000000" w:themeColor="text1"/>
                <w:szCs w:val="24"/>
              </w:rPr>
              <w:t>Blanka Ježovicová</w:t>
            </w:r>
          </w:p>
        </w:tc>
      </w:tr>
      <w:tr w:rsidR="009C5A3D" w:rsidRPr="009C5A3D" w:rsidTr="00DF7EB4">
        <w:tc>
          <w:tcPr>
            <w:tcW w:w="4644" w:type="dxa"/>
          </w:tcPr>
          <w:p w:rsidR="00C72D0E" w:rsidRPr="009C5A3D" w:rsidRDefault="00C72D0E" w:rsidP="00CA323E">
            <w:pPr>
              <w:jc w:val="both"/>
              <w:rPr>
                <w:color w:val="000000" w:themeColor="text1"/>
                <w:szCs w:val="24"/>
              </w:rPr>
            </w:pPr>
          </w:p>
        </w:tc>
        <w:tc>
          <w:tcPr>
            <w:tcW w:w="709" w:type="dxa"/>
            <w:tcBorders>
              <w:right w:val="nil"/>
            </w:tcBorders>
          </w:tcPr>
          <w:p w:rsidR="00C72D0E" w:rsidRPr="009C5A3D" w:rsidRDefault="00C72D0E" w:rsidP="003919BB">
            <w:pPr>
              <w:jc w:val="right"/>
              <w:rPr>
                <w:color w:val="000000" w:themeColor="text1"/>
                <w:szCs w:val="24"/>
              </w:rPr>
            </w:pPr>
          </w:p>
        </w:tc>
        <w:tc>
          <w:tcPr>
            <w:tcW w:w="4683" w:type="dxa"/>
            <w:tcBorders>
              <w:left w:val="nil"/>
            </w:tcBorders>
          </w:tcPr>
          <w:p w:rsidR="00C72D0E" w:rsidRPr="009C5A3D" w:rsidRDefault="00C72D0E" w:rsidP="00E6239D">
            <w:pPr>
              <w:jc w:val="both"/>
              <w:rPr>
                <w:color w:val="000000" w:themeColor="text1"/>
                <w:szCs w:val="24"/>
              </w:rPr>
            </w:pPr>
            <w:r w:rsidRPr="009C5A3D">
              <w:rPr>
                <w:color w:val="000000" w:themeColor="text1"/>
                <w:szCs w:val="24"/>
              </w:rPr>
              <w:t>Jitka Mankovecká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E6239D">
            <w:pPr>
              <w:jc w:val="both"/>
              <w:rPr>
                <w:color w:val="000000" w:themeColor="text1"/>
                <w:szCs w:val="24"/>
              </w:rPr>
            </w:pPr>
            <w:r w:rsidRPr="009C5A3D">
              <w:rPr>
                <w:color w:val="000000" w:themeColor="text1"/>
                <w:szCs w:val="24"/>
              </w:rPr>
              <w:t>Jaroslava Michalská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E6239D">
            <w:pPr>
              <w:jc w:val="both"/>
              <w:rPr>
                <w:color w:val="000000" w:themeColor="text1"/>
                <w:szCs w:val="24"/>
              </w:rPr>
            </w:pPr>
            <w:r w:rsidRPr="009C5A3D">
              <w:rPr>
                <w:color w:val="000000" w:themeColor="text1"/>
                <w:szCs w:val="24"/>
              </w:rPr>
              <w:t>Radmila Řeháčková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E6239D">
            <w:pPr>
              <w:jc w:val="both"/>
              <w:rPr>
                <w:color w:val="000000" w:themeColor="text1"/>
                <w:szCs w:val="24"/>
              </w:rPr>
            </w:pPr>
            <w:r w:rsidRPr="009C5A3D">
              <w:rPr>
                <w:color w:val="000000" w:themeColor="text1"/>
                <w:szCs w:val="24"/>
              </w:rPr>
              <w:t>Jana Nesvadbová</w:t>
            </w:r>
            <w:r w:rsidR="00C72D0E" w:rsidRPr="009C5A3D">
              <w:rPr>
                <w:color w:val="000000" w:themeColor="text1"/>
                <w:szCs w:val="24"/>
              </w:rPr>
              <w:t xml:space="preserve"> (do 30.11.2017)</w:t>
            </w:r>
          </w:p>
        </w:tc>
      </w:tr>
      <w:tr w:rsidR="009C5A3D" w:rsidRPr="009C5A3D" w:rsidTr="00DF7EB4">
        <w:tc>
          <w:tcPr>
            <w:tcW w:w="4644" w:type="dxa"/>
          </w:tcPr>
          <w:p w:rsidR="00C72D0E" w:rsidRPr="009C5A3D" w:rsidRDefault="00C72D0E" w:rsidP="00CA323E">
            <w:pPr>
              <w:jc w:val="both"/>
              <w:rPr>
                <w:color w:val="000000" w:themeColor="text1"/>
                <w:szCs w:val="24"/>
              </w:rPr>
            </w:pPr>
          </w:p>
        </w:tc>
        <w:tc>
          <w:tcPr>
            <w:tcW w:w="709" w:type="dxa"/>
            <w:tcBorders>
              <w:right w:val="nil"/>
            </w:tcBorders>
          </w:tcPr>
          <w:p w:rsidR="00C72D0E" w:rsidRPr="009C5A3D" w:rsidRDefault="00C72D0E" w:rsidP="003919BB">
            <w:pPr>
              <w:jc w:val="right"/>
              <w:rPr>
                <w:color w:val="000000" w:themeColor="text1"/>
                <w:szCs w:val="24"/>
              </w:rPr>
            </w:pPr>
          </w:p>
        </w:tc>
        <w:tc>
          <w:tcPr>
            <w:tcW w:w="4683" w:type="dxa"/>
            <w:tcBorders>
              <w:left w:val="nil"/>
            </w:tcBorders>
          </w:tcPr>
          <w:p w:rsidR="00C72D0E" w:rsidRPr="009C5A3D" w:rsidRDefault="00C72D0E" w:rsidP="00C72D0E">
            <w:pPr>
              <w:jc w:val="both"/>
              <w:rPr>
                <w:color w:val="000000" w:themeColor="text1"/>
                <w:szCs w:val="24"/>
              </w:rPr>
            </w:pPr>
            <w:r w:rsidRPr="009C5A3D">
              <w:rPr>
                <w:color w:val="000000" w:themeColor="text1"/>
                <w:szCs w:val="24"/>
              </w:rPr>
              <w:t>Markéta Skrbek Mudrová (od 1.12.do 31.1.)</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064E61">
            <w:pPr>
              <w:jc w:val="both"/>
              <w:rPr>
                <w:color w:val="000000" w:themeColor="text1"/>
                <w:szCs w:val="24"/>
              </w:rPr>
            </w:pPr>
            <w:r w:rsidRPr="009C5A3D">
              <w:rPr>
                <w:color w:val="000000" w:themeColor="text1"/>
                <w:szCs w:val="24"/>
              </w:rPr>
              <w:t xml:space="preserve">Blanka Šafránková </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E6239D">
            <w:pPr>
              <w:jc w:val="both"/>
              <w:rPr>
                <w:color w:val="000000" w:themeColor="text1"/>
                <w:szCs w:val="24"/>
              </w:rPr>
            </w:pPr>
            <w:r w:rsidRPr="009C5A3D">
              <w:rPr>
                <w:color w:val="000000" w:themeColor="text1"/>
                <w:szCs w:val="24"/>
              </w:rPr>
              <w:t>Jana Šmejkalová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E6239D">
            <w:pPr>
              <w:jc w:val="both"/>
              <w:rPr>
                <w:color w:val="000000" w:themeColor="text1"/>
                <w:szCs w:val="24"/>
              </w:rPr>
            </w:pPr>
            <w:r w:rsidRPr="009C5A3D">
              <w:rPr>
                <w:color w:val="000000" w:themeColor="text1"/>
                <w:szCs w:val="24"/>
              </w:rPr>
              <w:t>Inna Vesnenková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E6239D">
            <w:pPr>
              <w:jc w:val="both"/>
              <w:rPr>
                <w:color w:val="000000" w:themeColor="text1"/>
                <w:szCs w:val="24"/>
              </w:rPr>
            </w:pPr>
            <w:r w:rsidRPr="009C5A3D">
              <w:rPr>
                <w:color w:val="000000" w:themeColor="text1"/>
                <w:szCs w:val="24"/>
              </w:rPr>
              <w:t>Jelena Vesnenková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E6239D">
            <w:pPr>
              <w:jc w:val="both"/>
              <w:rPr>
                <w:color w:val="000000" w:themeColor="text1"/>
                <w:szCs w:val="24"/>
              </w:rPr>
            </w:pPr>
            <w:r w:rsidRPr="009C5A3D">
              <w:rPr>
                <w:color w:val="000000" w:themeColor="text1"/>
                <w:szCs w:val="24"/>
              </w:rPr>
              <w:t>Hana Žaloudková</w:t>
            </w:r>
          </w:p>
        </w:tc>
      </w:tr>
      <w:tr w:rsidR="009C5A3D" w:rsidRPr="009C5A3D" w:rsidTr="00DF7EB4">
        <w:tc>
          <w:tcPr>
            <w:tcW w:w="4644" w:type="dxa"/>
          </w:tcPr>
          <w:p w:rsidR="00E6244E" w:rsidRPr="009C5A3D" w:rsidRDefault="00E6244E" w:rsidP="00CA323E">
            <w:pPr>
              <w:jc w:val="both"/>
              <w:rPr>
                <w:color w:val="000000" w:themeColor="text1"/>
                <w:szCs w:val="24"/>
                <w:highlight w:val="yellow"/>
              </w:rPr>
            </w:pPr>
          </w:p>
        </w:tc>
        <w:tc>
          <w:tcPr>
            <w:tcW w:w="709" w:type="dxa"/>
            <w:tcBorders>
              <w:right w:val="nil"/>
            </w:tcBorders>
          </w:tcPr>
          <w:p w:rsidR="00E6244E" w:rsidRPr="009C5A3D" w:rsidRDefault="00E6244E" w:rsidP="003919BB">
            <w:pPr>
              <w:jc w:val="right"/>
              <w:rPr>
                <w:color w:val="000000" w:themeColor="text1"/>
                <w:szCs w:val="24"/>
                <w:highlight w:val="yellow"/>
              </w:rPr>
            </w:pPr>
          </w:p>
        </w:tc>
        <w:tc>
          <w:tcPr>
            <w:tcW w:w="4683" w:type="dxa"/>
            <w:tcBorders>
              <w:left w:val="nil"/>
            </w:tcBorders>
          </w:tcPr>
          <w:p w:rsidR="00E6244E" w:rsidRPr="009C5A3D" w:rsidRDefault="00E6244E" w:rsidP="00CA323E">
            <w:pPr>
              <w:jc w:val="both"/>
              <w:rPr>
                <w:color w:val="000000" w:themeColor="text1"/>
                <w:szCs w:val="24"/>
                <w:highlight w:val="yellow"/>
              </w:rPr>
            </w:pPr>
          </w:p>
        </w:tc>
      </w:tr>
      <w:tr w:rsidR="009C5A3D" w:rsidRPr="009C5A3D" w:rsidTr="00DF7EB4">
        <w:tc>
          <w:tcPr>
            <w:tcW w:w="4644" w:type="dxa"/>
          </w:tcPr>
          <w:p w:rsidR="00E6244E" w:rsidRPr="009C5A3D" w:rsidRDefault="00E6244E" w:rsidP="00CA323E">
            <w:pPr>
              <w:jc w:val="both"/>
              <w:rPr>
                <w:color w:val="000000" w:themeColor="text1"/>
                <w:szCs w:val="24"/>
              </w:rPr>
            </w:pPr>
            <w:r w:rsidRPr="009C5A3D">
              <w:rPr>
                <w:color w:val="000000" w:themeColor="text1"/>
                <w:szCs w:val="24"/>
              </w:rPr>
              <w:t>Vedoucí školní jídelny</w:t>
            </w: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064E61">
            <w:pPr>
              <w:jc w:val="both"/>
              <w:rPr>
                <w:color w:val="000000" w:themeColor="text1"/>
                <w:szCs w:val="24"/>
              </w:rPr>
            </w:pPr>
            <w:r w:rsidRPr="009C5A3D">
              <w:rPr>
                <w:color w:val="000000" w:themeColor="text1"/>
                <w:szCs w:val="24"/>
              </w:rPr>
              <w:t xml:space="preserve">Jaroslava Špidlová </w:t>
            </w:r>
          </w:p>
        </w:tc>
      </w:tr>
      <w:tr w:rsidR="009C5A3D" w:rsidRPr="009C5A3D" w:rsidTr="00DF7EB4">
        <w:tc>
          <w:tcPr>
            <w:tcW w:w="4644" w:type="dxa"/>
          </w:tcPr>
          <w:p w:rsidR="00E6244E" w:rsidRPr="009C5A3D" w:rsidRDefault="00E6244E" w:rsidP="00CA323E">
            <w:pPr>
              <w:jc w:val="both"/>
              <w:rPr>
                <w:color w:val="000000" w:themeColor="text1"/>
                <w:szCs w:val="24"/>
              </w:rPr>
            </w:pPr>
            <w:r w:rsidRPr="009C5A3D">
              <w:rPr>
                <w:color w:val="000000" w:themeColor="text1"/>
                <w:szCs w:val="24"/>
              </w:rPr>
              <w:t>Vedoucí kuchařka</w:t>
            </w: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C72D0E" w:rsidP="007407C5">
            <w:pPr>
              <w:jc w:val="both"/>
              <w:rPr>
                <w:color w:val="000000" w:themeColor="text1"/>
                <w:szCs w:val="24"/>
              </w:rPr>
            </w:pPr>
            <w:r w:rsidRPr="009C5A3D">
              <w:rPr>
                <w:color w:val="000000" w:themeColor="text1"/>
                <w:szCs w:val="24"/>
              </w:rPr>
              <w:t>Pavlína Bínová</w:t>
            </w:r>
          </w:p>
        </w:tc>
      </w:tr>
      <w:tr w:rsidR="009C5A3D" w:rsidRPr="009C5A3D" w:rsidTr="00DF7EB4">
        <w:tc>
          <w:tcPr>
            <w:tcW w:w="4644" w:type="dxa"/>
          </w:tcPr>
          <w:p w:rsidR="00E6244E" w:rsidRPr="009C5A3D" w:rsidRDefault="00E6244E" w:rsidP="008D00F1">
            <w:pPr>
              <w:jc w:val="both"/>
              <w:rPr>
                <w:color w:val="000000" w:themeColor="text1"/>
                <w:szCs w:val="24"/>
              </w:rPr>
            </w:pPr>
            <w:r w:rsidRPr="009C5A3D">
              <w:rPr>
                <w:color w:val="000000" w:themeColor="text1"/>
                <w:szCs w:val="24"/>
              </w:rPr>
              <w:t>Kuchařka</w:t>
            </w: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C72D0E" w:rsidP="008D00F1">
            <w:pPr>
              <w:jc w:val="both"/>
              <w:rPr>
                <w:color w:val="000000" w:themeColor="text1"/>
                <w:szCs w:val="24"/>
              </w:rPr>
            </w:pPr>
            <w:r w:rsidRPr="009C5A3D">
              <w:rPr>
                <w:color w:val="000000" w:themeColor="text1"/>
                <w:szCs w:val="24"/>
              </w:rPr>
              <w:t>Lenka Hodovníková</w:t>
            </w:r>
          </w:p>
        </w:tc>
      </w:tr>
      <w:tr w:rsidR="009C5A3D" w:rsidRPr="009C5A3D" w:rsidTr="00DF7EB4">
        <w:tc>
          <w:tcPr>
            <w:tcW w:w="4644" w:type="dxa"/>
          </w:tcPr>
          <w:p w:rsidR="00E6244E" w:rsidRPr="009C5A3D" w:rsidRDefault="00E6244E" w:rsidP="00CA323E">
            <w:pPr>
              <w:jc w:val="both"/>
              <w:rPr>
                <w:color w:val="000000" w:themeColor="text1"/>
                <w:szCs w:val="24"/>
              </w:rPr>
            </w:pPr>
            <w:r w:rsidRPr="009C5A3D">
              <w:rPr>
                <w:color w:val="000000" w:themeColor="text1"/>
                <w:szCs w:val="24"/>
              </w:rPr>
              <w:t>Pomocné kuchařky</w:t>
            </w: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C865EE" w:rsidP="00CA323E">
            <w:pPr>
              <w:jc w:val="both"/>
              <w:rPr>
                <w:color w:val="000000" w:themeColor="text1"/>
                <w:szCs w:val="24"/>
              </w:rPr>
            </w:pPr>
            <w:r w:rsidRPr="009C5A3D">
              <w:rPr>
                <w:color w:val="000000" w:themeColor="text1"/>
                <w:szCs w:val="24"/>
              </w:rPr>
              <w:t>Dana Jančářová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C865EE" w:rsidP="00CA323E">
            <w:pPr>
              <w:jc w:val="both"/>
              <w:rPr>
                <w:color w:val="000000" w:themeColor="text1"/>
                <w:szCs w:val="24"/>
              </w:rPr>
            </w:pPr>
            <w:r w:rsidRPr="009C5A3D">
              <w:rPr>
                <w:color w:val="000000" w:themeColor="text1"/>
                <w:szCs w:val="24"/>
              </w:rPr>
              <w:t>Radka Kopecká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C72D0E" w:rsidP="00CA323E">
            <w:pPr>
              <w:jc w:val="both"/>
              <w:rPr>
                <w:color w:val="000000" w:themeColor="text1"/>
                <w:szCs w:val="24"/>
              </w:rPr>
            </w:pPr>
            <w:r w:rsidRPr="009C5A3D">
              <w:rPr>
                <w:color w:val="000000" w:themeColor="text1"/>
                <w:szCs w:val="24"/>
              </w:rPr>
              <w:t>Jindřiška Císařová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8D00F1">
            <w:pPr>
              <w:jc w:val="both"/>
              <w:rPr>
                <w:color w:val="000000" w:themeColor="text1"/>
                <w:szCs w:val="24"/>
              </w:rPr>
            </w:pPr>
            <w:r w:rsidRPr="009C5A3D">
              <w:rPr>
                <w:color w:val="000000" w:themeColor="text1"/>
                <w:szCs w:val="24"/>
              </w:rPr>
              <w:t>Eva Száková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CA323E">
            <w:pPr>
              <w:jc w:val="both"/>
              <w:rPr>
                <w:color w:val="000000" w:themeColor="text1"/>
                <w:szCs w:val="24"/>
              </w:rPr>
            </w:pPr>
            <w:r w:rsidRPr="009C5A3D">
              <w:rPr>
                <w:color w:val="000000" w:themeColor="text1"/>
                <w:szCs w:val="24"/>
              </w:rPr>
              <w:t>Monika Vomastová</w:t>
            </w:r>
          </w:p>
        </w:tc>
      </w:tr>
      <w:tr w:rsidR="009C5A3D" w:rsidRPr="009C5A3D" w:rsidTr="00DF7EB4">
        <w:tc>
          <w:tcPr>
            <w:tcW w:w="4644" w:type="dxa"/>
          </w:tcPr>
          <w:p w:rsidR="00E6244E" w:rsidRPr="009C5A3D" w:rsidRDefault="00E6244E" w:rsidP="00CA323E">
            <w:pPr>
              <w:jc w:val="both"/>
              <w:rPr>
                <w:color w:val="000000" w:themeColor="text1"/>
                <w:szCs w:val="24"/>
                <w:highlight w:val="yellow"/>
              </w:rPr>
            </w:pPr>
          </w:p>
        </w:tc>
        <w:tc>
          <w:tcPr>
            <w:tcW w:w="709" w:type="dxa"/>
            <w:tcBorders>
              <w:right w:val="nil"/>
            </w:tcBorders>
          </w:tcPr>
          <w:p w:rsidR="00E6244E" w:rsidRPr="009C5A3D" w:rsidRDefault="00E6244E" w:rsidP="003919BB">
            <w:pPr>
              <w:jc w:val="right"/>
              <w:rPr>
                <w:color w:val="000000" w:themeColor="text1"/>
                <w:szCs w:val="24"/>
                <w:highlight w:val="yellow"/>
              </w:rPr>
            </w:pPr>
          </w:p>
        </w:tc>
        <w:tc>
          <w:tcPr>
            <w:tcW w:w="4683" w:type="dxa"/>
            <w:tcBorders>
              <w:left w:val="nil"/>
            </w:tcBorders>
          </w:tcPr>
          <w:p w:rsidR="00E6244E" w:rsidRPr="009C5A3D" w:rsidRDefault="00E6244E" w:rsidP="00CA323E">
            <w:pPr>
              <w:jc w:val="both"/>
              <w:rPr>
                <w:color w:val="000000" w:themeColor="text1"/>
                <w:szCs w:val="24"/>
                <w:highlight w:val="yellow"/>
              </w:rPr>
            </w:pPr>
          </w:p>
        </w:tc>
      </w:tr>
      <w:tr w:rsidR="009C5A3D" w:rsidRPr="009C5A3D" w:rsidTr="00DF7EB4">
        <w:tc>
          <w:tcPr>
            <w:tcW w:w="4644" w:type="dxa"/>
          </w:tcPr>
          <w:p w:rsidR="00E6244E" w:rsidRPr="009C5A3D" w:rsidRDefault="00E6244E" w:rsidP="00CA323E">
            <w:pPr>
              <w:jc w:val="both"/>
              <w:rPr>
                <w:color w:val="000000" w:themeColor="text1"/>
                <w:szCs w:val="24"/>
              </w:rPr>
            </w:pPr>
            <w:r w:rsidRPr="009C5A3D">
              <w:rPr>
                <w:color w:val="000000" w:themeColor="text1"/>
                <w:szCs w:val="24"/>
              </w:rPr>
              <w:t>Školník</w:t>
            </w:r>
          </w:p>
        </w:tc>
        <w:tc>
          <w:tcPr>
            <w:tcW w:w="709" w:type="dxa"/>
            <w:tcBorders>
              <w:right w:val="nil"/>
            </w:tcBorders>
          </w:tcPr>
          <w:p w:rsidR="00E6244E" w:rsidRPr="009C5A3D" w:rsidRDefault="00E6244E" w:rsidP="003919BB">
            <w:pPr>
              <w:jc w:val="right"/>
              <w:rPr>
                <w:color w:val="000000" w:themeColor="text1"/>
                <w:szCs w:val="24"/>
              </w:rPr>
            </w:pPr>
            <w:r w:rsidRPr="009C5A3D">
              <w:rPr>
                <w:color w:val="000000" w:themeColor="text1"/>
                <w:szCs w:val="24"/>
              </w:rPr>
              <w:t>Mgr.</w:t>
            </w:r>
          </w:p>
        </w:tc>
        <w:tc>
          <w:tcPr>
            <w:tcW w:w="4683" w:type="dxa"/>
            <w:tcBorders>
              <w:left w:val="nil"/>
            </w:tcBorders>
          </w:tcPr>
          <w:p w:rsidR="00E6244E" w:rsidRPr="009C5A3D" w:rsidRDefault="00E6244E" w:rsidP="00CA323E">
            <w:pPr>
              <w:jc w:val="both"/>
              <w:rPr>
                <w:color w:val="000000" w:themeColor="text1"/>
                <w:szCs w:val="24"/>
              </w:rPr>
            </w:pPr>
            <w:r w:rsidRPr="009C5A3D">
              <w:rPr>
                <w:color w:val="000000" w:themeColor="text1"/>
                <w:szCs w:val="24"/>
              </w:rPr>
              <w:t>Miroslav Zavřel</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CA323E">
            <w:pPr>
              <w:jc w:val="both"/>
              <w:rPr>
                <w:color w:val="000000" w:themeColor="text1"/>
                <w:szCs w:val="24"/>
              </w:rPr>
            </w:pPr>
            <w:r w:rsidRPr="009C5A3D">
              <w:rPr>
                <w:color w:val="000000" w:themeColor="text1"/>
                <w:szCs w:val="24"/>
              </w:rPr>
              <w:t>Josef Růžička</w:t>
            </w:r>
          </w:p>
        </w:tc>
      </w:tr>
      <w:tr w:rsidR="009C5A3D" w:rsidRPr="009C5A3D" w:rsidTr="00DF7EB4">
        <w:tc>
          <w:tcPr>
            <w:tcW w:w="4644" w:type="dxa"/>
          </w:tcPr>
          <w:p w:rsidR="00C72D0E" w:rsidRPr="009C5A3D" w:rsidRDefault="00C72D0E" w:rsidP="00CA323E">
            <w:pPr>
              <w:jc w:val="both"/>
              <w:rPr>
                <w:color w:val="000000" w:themeColor="text1"/>
                <w:szCs w:val="24"/>
              </w:rPr>
            </w:pPr>
          </w:p>
        </w:tc>
        <w:tc>
          <w:tcPr>
            <w:tcW w:w="709" w:type="dxa"/>
            <w:tcBorders>
              <w:right w:val="nil"/>
            </w:tcBorders>
          </w:tcPr>
          <w:p w:rsidR="00C72D0E" w:rsidRPr="009C5A3D" w:rsidRDefault="00C72D0E" w:rsidP="003919BB">
            <w:pPr>
              <w:jc w:val="right"/>
              <w:rPr>
                <w:color w:val="000000" w:themeColor="text1"/>
                <w:szCs w:val="24"/>
              </w:rPr>
            </w:pPr>
          </w:p>
        </w:tc>
        <w:tc>
          <w:tcPr>
            <w:tcW w:w="4683" w:type="dxa"/>
            <w:tcBorders>
              <w:left w:val="nil"/>
            </w:tcBorders>
          </w:tcPr>
          <w:p w:rsidR="00C72D0E" w:rsidRPr="009C5A3D" w:rsidRDefault="00C72D0E" w:rsidP="00CA323E">
            <w:pPr>
              <w:jc w:val="both"/>
              <w:rPr>
                <w:color w:val="000000" w:themeColor="text1"/>
                <w:szCs w:val="24"/>
              </w:rPr>
            </w:pPr>
            <w:r w:rsidRPr="009C5A3D">
              <w:rPr>
                <w:color w:val="000000" w:themeColor="text1"/>
                <w:szCs w:val="24"/>
              </w:rPr>
              <w:t>Vladislav Mazurek</w:t>
            </w:r>
          </w:p>
        </w:tc>
      </w:tr>
      <w:tr w:rsidR="009C5A3D" w:rsidRPr="009C5A3D" w:rsidTr="00DF7EB4">
        <w:tc>
          <w:tcPr>
            <w:tcW w:w="4644" w:type="dxa"/>
          </w:tcPr>
          <w:p w:rsidR="00E6244E" w:rsidRPr="009C5A3D" w:rsidRDefault="00E6244E" w:rsidP="00CA323E">
            <w:pPr>
              <w:jc w:val="both"/>
              <w:rPr>
                <w:color w:val="000000" w:themeColor="text1"/>
                <w:szCs w:val="24"/>
                <w:highlight w:val="yellow"/>
              </w:rPr>
            </w:pPr>
          </w:p>
        </w:tc>
        <w:tc>
          <w:tcPr>
            <w:tcW w:w="709" w:type="dxa"/>
            <w:tcBorders>
              <w:right w:val="nil"/>
            </w:tcBorders>
          </w:tcPr>
          <w:p w:rsidR="00E6244E" w:rsidRPr="009C5A3D" w:rsidRDefault="00E6244E" w:rsidP="003919BB">
            <w:pPr>
              <w:jc w:val="right"/>
              <w:rPr>
                <w:color w:val="000000" w:themeColor="text1"/>
                <w:szCs w:val="24"/>
                <w:highlight w:val="yellow"/>
              </w:rPr>
            </w:pPr>
          </w:p>
        </w:tc>
        <w:tc>
          <w:tcPr>
            <w:tcW w:w="4683" w:type="dxa"/>
            <w:tcBorders>
              <w:left w:val="nil"/>
            </w:tcBorders>
          </w:tcPr>
          <w:p w:rsidR="00E6244E" w:rsidRPr="009C5A3D" w:rsidRDefault="00E6244E" w:rsidP="00B50958">
            <w:pPr>
              <w:jc w:val="both"/>
              <w:rPr>
                <w:color w:val="000000" w:themeColor="text1"/>
                <w:szCs w:val="24"/>
                <w:highlight w:val="yellow"/>
              </w:rPr>
            </w:pPr>
          </w:p>
        </w:tc>
      </w:tr>
      <w:tr w:rsidR="009C5A3D" w:rsidRPr="009C5A3D" w:rsidTr="00DF7EB4">
        <w:tc>
          <w:tcPr>
            <w:tcW w:w="4644" w:type="dxa"/>
          </w:tcPr>
          <w:p w:rsidR="00E6244E" w:rsidRPr="009C5A3D" w:rsidRDefault="00E6244E" w:rsidP="00CA323E">
            <w:pPr>
              <w:jc w:val="both"/>
              <w:rPr>
                <w:color w:val="000000" w:themeColor="text1"/>
                <w:szCs w:val="24"/>
              </w:rPr>
            </w:pPr>
            <w:r w:rsidRPr="009C5A3D">
              <w:rPr>
                <w:color w:val="000000" w:themeColor="text1"/>
                <w:szCs w:val="24"/>
              </w:rPr>
              <w:t>Uklízečky</w:t>
            </w: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C72D0E" w:rsidP="00B50958">
            <w:pPr>
              <w:jc w:val="both"/>
              <w:rPr>
                <w:color w:val="000000" w:themeColor="text1"/>
                <w:szCs w:val="24"/>
              </w:rPr>
            </w:pPr>
            <w:r w:rsidRPr="009C5A3D">
              <w:rPr>
                <w:color w:val="000000" w:themeColor="text1"/>
                <w:szCs w:val="24"/>
              </w:rPr>
              <w:t>Jindřiška Císařová</w:t>
            </w:r>
          </w:p>
        </w:tc>
      </w:tr>
      <w:tr w:rsidR="009C5A3D" w:rsidRPr="009C5A3D" w:rsidTr="00DF7EB4">
        <w:tc>
          <w:tcPr>
            <w:tcW w:w="4644" w:type="dxa"/>
          </w:tcPr>
          <w:p w:rsidR="00C72D0E" w:rsidRPr="009C5A3D" w:rsidRDefault="00C72D0E" w:rsidP="00CA323E">
            <w:pPr>
              <w:jc w:val="both"/>
              <w:rPr>
                <w:color w:val="000000" w:themeColor="text1"/>
                <w:szCs w:val="24"/>
              </w:rPr>
            </w:pPr>
          </w:p>
        </w:tc>
        <w:tc>
          <w:tcPr>
            <w:tcW w:w="709" w:type="dxa"/>
            <w:tcBorders>
              <w:right w:val="nil"/>
            </w:tcBorders>
          </w:tcPr>
          <w:p w:rsidR="00C72D0E" w:rsidRPr="009C5A3D" w:rsidRDefault="00C72D0E" w:rsidP="003919BB">
            <w:pPr>
              <w:jc w:val="right"/>
              <w:rPr>
                <w:color w:val="000000" w:themeColor="text1"/>
                <w:szCs w:val="24"/>
              </w:rPr>
            </w:pPr>
          </w:p>
        </w:tc>
        <w:tc>
          <w:tcPr>
            <w:tcW w:w="4683" w:type="dxa"/>
            <w:tcBorders>
              <w:left w:val="nil"/>
            </w:tcBorders>
          </w:tcPr>
          <w:p w:rsidR="00C72D0E" w:rsidRPr="009C5A3D" w:rsidRDefault="00C72D0E" w:rsidP="00B50958">
            <w:pPr>
              <w:jc w:val="both"/>
              <w:rPr>
                <w:color w:val="000000" w:themeColor="text1"/>
                <w:szCs w:val="24"/>
              </w:rPr>
            </w:pPr>
            <w:r w:rsidRPr="009C5A3D">
              <w:rPr>
                <w:color w:val="000000" w:themeColor="text1"/>
                <w:szCs w:val="24"/>
              </w:rPr>
              <w:t>Nina Feherová</w:t>
            </w:r>
          </w:p>
        </w:tc>
      </w:tr>
      <w:tr w:rsidR="009C5A3D" w:rsidRPr="009C5A3D" w:rsidTr="00DF7EB4">
        <w:tc>
          <w:tcPr>
            <w:tcW w:w="4644" w:type="dxa"/>
          </w:tcPr>
          <w:p w:rsidR="00C72D0E" w:rsidRPr="009C5A3D" w:rsidRDefault="00C72D0E" w:rsidP="00CA323E">
            <w:pPr>
              <w:jc w:val="both"/>
              <w:rPr>
                <w:color w:val="000000" w:themeColor="text1"/>
                <w:szCs w:val="24"/>
              </w:rPr>
            </w:pPr>
          </w:p>
        </w:tc>
        <w:tc>
          <w:tcPr>
            <w:tcW w:w="709" w:type="dxa"/>
            <w:tcBorders>
              <w:right w:val="nil"/>
            </w:tcBorders>
          </w:tcPr>
          <w:p w:rsidR="00C72D0E" w:rsidRPr="009C5A3D" w:rsidRDefault="00C72D0E" w:rsidP="003919BB">
            <w:pPr>
              <w:jc w:val="right"/>
              <w:rPr>
                <w:color w:val="000000" w:themeColor="text1"/>
                <w:szCs w:val="24"/>
              </w:rPr>
            </w:pPr>
          </w:p>
        </w:tc>
        <w:tc>
          <w:tcPr>
            <w:tcW w:w="4683" w:type="dxa"/>
            <w:tcBorders>
              <w:left w:val="nil"/>
            </w:tcBorders>
          </w:tcPr>
          <w:p w:rsidR="00C72D0E" w:rsidRPr="009C5A3D" w:rsidRDefault="00C72D0E" w:rsidP="00B50958">
            <w:pPr>
              <w:jc w:val="both"/>
              <w:rPr>
                <w:color w:val="000000" w:themeColor="text1"/>
                <w:szCs w:val="24"/>
              </w:rPr>
            </w:pPr>
            <w:r w:rsidRPr="009C5A3D">
              <w:rPr>
                <w:color w:val="000000" w:themeColor="text1"/>
                <w:szCs w:val="24"/>
              </w:rPr>
              <w:t>Hana Hampejsová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CA323E">
            <w:pPr>
              <w:jc w:val="both"/>
              <w:rPr>
                <w:color w:val="000000" w:themeColor="text1"/>
                <w:szCs w:val="24"/>
              </w:rPr>
            </w:pPr>
            <w:r w:rsidRPr="009C5A3D">
              <w:rPr>
                <w:color w:val="000000" w:themeColor="text1"/>
                <w:szCs w:val="24"/>
              </w:rPr>
              <w:t>Eva Jeriová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B50958">
            <w:pPr>
              <w:jc w:val="both"/>
              <w:rPr>
                <w:color w:val="000000" w:themeColor="text1"/>
                <w:szCs w:val="24"/>
              </w:rPr>
            </w:pPr>
            <w:r w:rsidRPr="009C5A3D">
              <w:rPr>
                <w:color w:val="000000" w:themeColor="text1"/>
                <w:szCs w:val="24"/>
              </w:rPr>
              <w:t>Eva Krajčírová</w:t>
            </w:r>
          </w:p>
        </w:tc>
      </w:tr>
      <w:tr w:rsidR="009C5A3D" w:rsidRPr="009C5A3D" w:rsidTr="00DF7EB4">
        <w:tc>
          <w:tcPr>
            <w:tcW w:w="4644" w:type="dxa"/>
          </w:tcPr>
          <w:p w:rsidR="00AD70F4" w:rsidRPr="009C5A3D" w:rsidRDefault="00AD70F4" w:rsidP="00CA323E">
            <w:pPr>
              <w:jc w:val="both"/>
              <w:rPr>
                <w:color w:val="000000" w:themeColor="text1"/>
                <w:szCs w:val="24"/>
              </w:rPr>
            </w:pPr>
          </w:p>
        </w:tc>
        <w:tc>
          <w:tcPr>
            <w:tcW w:w="709" w:type="dxa"/>
            <w:tcBorders>
              <w:right w:val="nil"/>
            </w:tcBorders>
          </w:tcPr>
          <w:p w:rsidR="00AD70F4" w:rsidRPr="009C5A3D" w:rsidRDefault="00AD70F4" w:rsidP="003919BB">
            <w:pPr>
              <w:jc w:val="right"/>
              <w:rPr>
                <w:color w:val="000000" w:themeColor="text1"/>
                <w:szCs w:val="24"/>
              </w:rPr>
            </w:pPr>
          </w:p>
        </w:tc>
        <w:tc>
          <w:tcPr>
            <w:tcW w:w="4683" w:type="dxa"/>
            <w:tcBorders>
              <w:left w:val="nil"/>
            </w:tcBorders>
          </w:tcPr>
          <w:p w:rsidR="00AD70F4" w:rsidRPr="009C5A3D" w:rsidRDefault="00AD70F4" w:rsidP="00B50958">
            <w:pPr>
              <w:jc w:val="both"/>
              <w:rPr>
                <w:color w:val="000000" w:themeColor="text1"/>
                <w:szCs w:val="24"/>
              </w:rPr>
            </w:pPr>
            <w:r w:rsidRPr="009C5A3D">
              <w:rPr>
                <w:color w:val="000000" w:themeColor="text1"/>
                <w:szCs w:val="24"/>
              </w:rPr>
              <w:t>Eva Králíčková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CA323E">
            <w:pPr>
              <w:jc w:val="both"/>
              <w:rPr>
                <w:color w:val="000000" w:themeColor="text1"/>
                <w:szCs w:val="24"/>
              </w:rPr>
            </w:pPr>
            <w:r w:rsidRPr="009C5A3D">
              <w:rPr>
                <w:color w:val="000000" w:themeColor="text1"/>
                <w:szCs w:val="24"/>
              </w:rPr>
              <w:t>Jitka Paštyková</w:t>
            </w:r>
          </w:p>
        </w:tc>
      </w:tr>
      <w:tr w:rsidR="009C5A3D" w:rsidRPr="009C5A3D" w:rsidTr="00DF7EB4">
        <w:tc>
          <w:tcPr>
            <w:tcW w:w="4644" w:type="dxa"/>
          </w:tcPr>
          <w:p w:rsidR="00E6244E" w:rsidRPr="009C5A3D" w:rsidRDefault="00E6244E" w:rsidP="00CA323E">
            <w:pPr>
              <w:jc w:val="both"/>
              <w:rPr>
                <w:color w:val="000000" w:themeColor="text1"/>
                <w:szCs w:val="24"/>
              </w:rPr>
            </w:pPr>
          </w:p>
        </w:tc>
        <w:tc>
          <w:tcPr>
            <w:tcW w:w="709" w:type="dxa"/>
            <w:tcBorders>
              <w:right w:val="nil"/>
            </w:tcBorders>
          </w:tcPr>
          <w:p w:rsidR="00E6244E" w:rsidRPr="009C5A3D" w:rsidRDefault="00E6244E" w:rsidP="003919BB">
            <w:pPr>
              <w:jc w:val="right"/>
              <w:rPr>
                <w:color w:val="000000" w:themeColor="text1"/>
                <w:szCs w:val="24"/>
              </w:rPr>
            </w:pPr>
          </w:p>
        </w:tc>
        <w:tc>
          <w:tcPr>
            <w:tcW w:w="4683" w:type="dxa"/>
            <w:tcBorders>
              <w:left w:val="nil"/>
            </w:tcBorders>
          </w:tcPr>
          <w:p w:rsidR="00E6244E" w:rsidRPr="009C5A3D" w:rsidRDefault="00E6244E" w:rsidP="00B50958">
            <w:pPr>
              <w:jc w:val="both"/>
              <w:rPr>
                <w:color w:val="000000" w:themeColor="text1"/>
                <w:szCs w:val="24"/>
              </w:rPr>
            </w:pPr>
            <w:r w:rsidRPr="009C5A3D">
              <w:rPr>
                <w:color w:val="000000" w:themeColor="text1"/>
                <w:szCs w:val="24"/>
              </w:rPr>
              <w:t>Marcela Peschelová</w:t>
            </w:r>
          </w:p>
        </w:tc>
      </w:tr>
      <w:tr w:rsidR="009C5A3D" w:rsidRPr="009C5A3D" w:rsidTr="00DF7EB4">
        <w:tc>
          <w:tcPr>
            <w:tcW w:w="4644" w:type="dxa"/>
          </w:tcPr>
          <w:p w:rsidR="00AD70F4" w:rsidRPr="009C5A3D" w:rsidRDefault="00AD70F4" w:rsidP="00CA323E">
            <w:pPr>
              <w:jc w:val="both"/>
              <w:rPr>
                <w:color w:val="000000" w:themeColor="text1"/>
                <w:szCs w:val="24"/>
              </w:rPr>
            </w:pPr>
          </w:p>
        </w:tc>
        <w:tc>
          <w:tcPr>
            <w:tcW w:w="709" w:type="dxa"/>
            <w:tcBorders>
              <w:right w:val="nil"/>
            </w:tcBorders>
          </w:tcPr>
          <w:p w:rsidR="00AD70F4" w:rsidRPr="009C5A3D" w:rsidRDefault="00AD70F4" w:rsidP="003919BB">
            <w:pPr>
              <w:jc w:val="right"/>
              <w:rPr>
                <w:color w:val="000000" w:themeColor="text1"/>
                <w:szCs w:val="24"/>
              </w:rPr>
            </w:pPr>
          </w:p>
        </w:tc>
        <w:tc>
          <w:tcPr>
            <w:tcW w:w="4683" w:type="dxa"/>
            <w:tcBorders>
              <w:left w:val="nil"/>
            </w:tcBorders>
          </w:tcPr>
          <w:p w:rsidR="00AD70F4" w:rsidRPr="009C5A3D" w:rsidRDefault="00AD70F4" w:rsidP="00B50958">
            <w:pPr>
              <w:jc w:val="both"/>
              <w:rPr>
                <w:color w:val="000000" w:themeColor="text1"/>
                <w:szCs w:val="24"/>
              </w:rPr>
            </w:pPr>
            <w:r w:rsidRPr="009C5A3D">
              <w:rPr>
                <w:color w:val="000000" w:themeColor="text1"/>
                <w:szCs w:val="24"/>
              </w:rPr>
              <w:t>Karla Peschelová</w:t>
            </w:r>
          </w:p>
        </w:tc>
      </w:tr>
      <w:tr w:rsidR="009C5A3D" w:rsidRPr="009C5A3D" w:rsidTr="00DF7EB4">
        <w:tc>
          <w:tcPr>
            <w:tcW w:w="4644" w:type="dxa"/>
          </w:tcPr>
          <w:p w:rsidR="00AD70F4" w:rsidRPr="009C5A3D" w:rsidRDefault="00AD70F4" w:rsidP="00CA323E">
            <w:pPr>
              <w:jc w:val="both"/>
              <w:rPr>
                <w:color w:val="000000" w:themeColor="text1"/>
                <w:szCs w:val="24"/>
              </w:rPr>
            </w:pPr>
          </w:p>
        </w:tc>
        <w:tc>
          <w:tcPr>
            <w:tcW w:w="709" w:type="dxa"/>
            <w:tcBorders>
              <w:right w:val="nil"/>
            </w:tcBorders>
          </w:tcPr>
          <w:p w:rsidR="00AD70F4" w:rsidRPr="009C5A3D" w:rsidRDefault="00AD70F4" w:rsidP="003919BB">
            <w:pPr>
              <w:jc w:val="right"/>
              <w:rPr>
                <w:color w:val="000000" w:themeColor="text1"/>
                <w:szCs w:val="24"/>
              </w:rPr>
            </w:pPr>
          </w:p>
        </w:tc>
        <w:tc>
          <w:tcPr>
            <w:tcW w:w="4683" w:type="dxa"/>
            <w:tcBorders>
              <w:left w:val="nil"/>
            </w:tcBorders>
          </w:tcPr>
          <w:p w:rsidR="00AD70F4" w:rsidRPr="009C5A3D" w:rsidRDefault="00AD70F4" w:rsidP="00B50958">
            <w:pPr>
              <w:jc w:val="both"/>
              <w:rPr>
                <w:color w:val="000000" w:themeColor="text1"/>
                <w:szCs w:val="24"/>
              </w:rPr>
            </w:pPr>
            <w:r w:rsidRPr="009C5A3D">
              <w:rPr>
                <w:color w:val="000000" w:themeColor="text1"/>
                <w:szCs w:val="24"/>
              </w:rPr>
              <w:t>Jana Rylichová</w:t>
            </w:r>
          </w:p>
        </w:tc>
      </w:tr>
      <w:tr w:rsidR="009C5A3D" w:rsidRPr="009C5A3D" w:rsidTr="00DF7EB4">
        <w:tc>
          <w:tcPr>
            <w:tcW w:w="4644" w:type="dxa"/>
          </w:tcPr>
          <w:p w:rsidR="00AB5D15" w:rsidRPr="009C5A3D" w:rsidRDefault="00AB5D15" w:rsidP="00CA323E">
            <w:pPr>
              <w:jc w:val="both"/>
              <w:rPr>
                <w:color w:val="000000" w:themeColor="text1"/>
                <w:szCs w:val="24"/>
              </w:rPr>
            </w:pPr>
          </w:p>
        </w:tc>
        <w:tc>
          <w:tcPr>
            <w:tcW w:w="709" w:type="dxa"/>
            <w:tcBorders>
              <w:right w:val="nil"/>
            </w:tcBorders>
          </w:tcPr>
          <w:p w:rsidR="00AB5D15" w:rsidRPr="009C5A3D" w:rsidRDefault="00AB5D15" w:rsidP="003919BB">
            <w:pPr>
              <w:jc w:val="right"/>
              <w:rPr>
                <w:color w:val="000000" w:themeColor="text1"/>
                <w:szCs w:val="24"/>
              </w:rPr>
            </w:pPr>
          </w:p>
        </w:tc>
        <w:tc>
          <w:tcPr>
            <w:tcW w:w="4683" w:type="dxa"/>
            <w:tcBorders>
              <w:left w:val="nil"/>
            </w:tcBorders>
          </w:tcPr>
          <w:p w:rsidR="00AB5D15" w:rsidRPr="009C5A3D" w:rsidRDefault="00AB5D15" w:rsidP="00064E61">
            <w:pPr>
              <w:jc w:val="both"/>
              <w:rPr>
                <w:color w:val="000000" w:themeColor="text1"/>
                <w:szCs w:val="24"/>
              </w:rPr>
            </w:pPr>
            <w:r w:rsidRPr="009C5A3D">
              <w:rPr>
                <w:color w:val="000000" w:themeColor="text1"/>
                <w:szCs w:val="24"/>
              </w:rPr>
              <w:t>Eva Száková</w:t>
            </w:r>
          </w:p>
        </w:tc>
      </w:tr>
      <w:tr w:rsidR="009C5A3D" w:rsidRPr="009C5A3D" w:rsidTr="00DF7EB4">
        <w:tc>
          <w:tcPr>
            <w:tcW w:w="4644" w:type="dxa"/>
          </w:tcPr>
          <w:p w:rsidR="00AB5D15" w:rsidRPr="009C5A3D" w:rsidRDefault="00AB5D15" w:rsidP="00CA323E">
            <w:pPr>
              <w:jc w:val="both"/>
              <w:rPr>
                <w:color w:val="000000" w:themeColor="text1"/>
                <w:szCs w:val="24"/>
              </w:rPr>
            </w:pPr>
          </w:p>
        </w:tc>
        <w:tc>
          <w:tcPr>
            <w:tcW w:w="709" w:type="dxa"/>
            <w:tcBorders>
              <w:right w:val="nil"/>
            </w:tcBorders>
          </w:tcPr>
          <w:p w:rsidR="00AB5D15" w:rsidRPr="009C5A3D" w:rsidRDefault="00AB5D15" w:rsidP="003919BB">
            <w:pPr>
              <w:jc w:val="right"/>
              <w:rPr>
                <w:color w:val="000000" w:themeColor="text1"/>
                <w:szCs w:val="24"/>
              </w:rPr>
            </w:pPr>
          </w:p>
        </w:tc>
        <w:tc>
          <w:tcPr>
            <w:tcW w:w="4683" w:type="dxa"/>
            <w:tcBorders>
              <w:left w:val="nil"/>
            </w:tcBorders>
          </w:tcPr>
          <w:p w:rsidR="00AB5D15" w:rsidRPr="009C5A3D" w:rsidRDefault="00AD70F4" w:rsidP="00064E61">
            <w:pPr>
              <w:jc w:val="both"/>
              <w:rPr>
                <w:color w:val="000000" w:themeColor="text1"/>
                <w:szCs w:val="24"/>
              </w:rPr>
            </w:pPr>
            <w:r w:rsidRPr="009C5A3D">
              <w:rPr>
                <w:color w:val="000000" w:themeColor="text1"/>
                <w:szCs w:val="24"/>
              </w:rPr>
              <w:t>Jana Šťastná – zástup za nemoc</w:t>
            </w:r>
          </w:p>
        </w:tc>
      </w:tr>
    </w:tbl>
    <w:p w:rsidR="00A24EBF" w:rsidRPr="009C5A3D" w:rsidRDefault="00A24EBF" w:rsidP="006056A9">
      <w:pPr>
        <w:pStyle w:val="Nadpis2"/>
        <w:rPr>
          <w:color w:val="000000" w:themeColor="text1"/>
        </w:rPr>
      </w:pPr>
      <w:bookmarkStart w:id="7" w:name="_Toc523489358"/>
      <w:r w:rsidRPr="009C5A3D">
        <w:rPr>
          <w:color w:val="000000" w:themeColor="text1"/>
        </w:rPr>
        <w:t>Věkové složení zaměstnanců</w:t>
      </w:r>
      <w:bookmarkEnd w:id="7"/>
    </w:p>
    <w:tbl>
      <w:tblPr>
        <w:tblW w:w="8621"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CellMar>
          <w:left w:w="70" w:type="dxa"/>
          <w:right w:w="70" w:type="dxa"/>
        </w:tblCellMar>
        <w:tblLook w:val="04E0" w:firstRow="1" w:lastRow="1" w:firstColumn="1" w:lastColumn="0" w:noHBand="0" w:noVBand="1"/>
      </w:tblPr>
      <w:tblGrid>
        <w:gridCol w:w="2912"/>
        <w:gridCol w:w="1903"/>
        <w:gridCol w:w="1903"/>
        <w:gridCol w:w="1903"/>
      </w:tblGrid>
      <w:tr w:rsidR="009C5A3D" w:rsidRPr="009C5A3D" w:rsidTr="00664C5F">
        <w:trPr>
          <w:trHeight w:val="430"/>
        </w:trPr>
        <w:tc>
          <w:tcPr>
            <w:tcW w:w="2912" w:type="dxa"/>
            <w:shd w:val="clear" w:color="auto" w:fill="auto"/>
            <w:noWrap/>
            <w:vAlign w:val="center"/>
            <w:hideMark/>
          </w:tcPr>
          <w:p w:rsidR="00563A24" w:rsidRPr="009C5A3D" w:rsidRDefault="00563A24" w:rsidP="00664C5F">
            <w:pPr>
              <w:jc w:val="center"/>
              <w:rPr>
                <w:rFonts w:ascii="Calibri" w:hAnsi="Calibri"/>
                <w:b/>
                <w:color w:val="000000" w:themeColor="text1"/>
                <w:szCs w:val="24"/>
              </w:rPr>
            </w:pPr>
            <w:r w:rsidRPr="009C5A3D">
              <w:rPr>
                <w:rFonts w:ascii="Calibri" w:hAnsi="Calibri"/>
                <w:b/>
                <w:color w:val="000000" w:themeColor="text1"/>
                <w:szCs w:val="24"/>
              </w:rPr>
              <w:t>pedagogové</w:t>
            </w:r>
          </w:p>
        </w:tc>
        <w:tc>
          <w:tcPr>
            <w:tcW w:w="1903" w:type="dxa"/>
            <w:shd w:val="clear" w:color="auto" w:fill="auto"/>
            <w:noWrap/>
            <w:vAlign w:val="center"/>
            <w:hideMark/>
          </w:tcPr>
          <w:p w:rsidR="00563A24" w:rsidRPr="009C5A3D" w:rsidRDefault="00563A24" w:rsidP="00664C5F">
            <w:pPr>
              <w:jc w:val="center"/>
              <w:rPr>
                <w:rFonts w:ascii="Calibri" w:hAnsi="Calibri"/>
                <w:b/>
                <w:color w:val="000000" w:themeColor="text1"/>
                <w:szCs w:val="24"/>
              </w:rPr>
            </w:pPr>
            <w:r w:rsidRPr="009C5A3D">
              <w:rPr>
                <w:rFonts w:ascii="Calibri" w:hAnsi="Calibri"/>
                <w:b/>
                <w:color w:val="000000" w:themeColor="text1"/>
                <w:szCs w:val="24"/>
              </w:rPr>
              <w:t>muži</w:t>
            </w:r>
          </w:p>
        </w:tc>
        <w:tc>
          <w:tcPr>
            <w:tcW w:w="1903" w:type="dxa"/>
            <w:shd w:val="clear" w:color="auto" w:fill="auto"/>
            <w:noWrap/>
            <w:vAlign w:val="center"/>
            <w:hideMark/>
          </w:tcPr>
          <w:p w:rsidR="00563A24" w:rsidRPr="009C5A3D" w:rsidRDefault="00563A24" w:rsidP="00664C5F">
            <w:pPr>
              <w:jc w:val="center"/>
              <w:rPr>
                <w:rFonts w:ascii="Calibri" w:hAnsi="Calibri"/>
                <w:b/>
                <w:color w:val="000000" w:themeColor="text1"/>
                <w:szCs w:val="24"/>
              </w:rPr>
            </w:pPr>
            <w:r w:rsidRPr="009C5A3D">
              <w:rPr>
                <w:rFonts w:ascii="Calibri" w:hAnsi="Calibri"/>
                <w:b/>
                <w:color w:val="000000" w:themeColor="text1"/>
                <w:szCs w:val="24"/>
              </w:rPr>
              <w:t>ženy</w:t>
            </w:r>
          </w:p>
        </w:tc>
        <w:tc>
          <w:tcPr>
            <w:tcW w:w="1903" w:type="dxa"/>
            <w:shd w:val="clear" w:color="auto" w:fill="auto"/>
            <w:noWrap/>
            <w:vAlign w:val="center"/>
            <w:hideMark/>
          </w:tcPr>
          <w:p w:rsidR="00563A24" w:rsidRPr="009C5A3D" w:rsidRDefault="00563A24" w:rsidP="00664C5F">
            <w:pPr>
              <w:jc w:val="center"/>
              <w:rPr>
                <w:rFonts w:ascii="Calibri" w:hAnsi="Calibri"/>
                <w:b/>
                <w:color w:val="000000" w:themeColor="text1"/>
                <w:szCs w:val="24"/>
              </w:rPr>
            </w:pPr>
            <w:r w:rsidRPr="009C5A3D">
              <w:rPr>
                <w:rFonts w:ascii="Calibri" w:hAnsi="Calibri"/>
                <w:b/>
                <w:color w:val="000000" w:themeColor="text1"/>
                <w:szCs w:val="24"/>
              </w:rPr>
              <w:t>celkem</w:t>
            </w:r>
          </w:p>
        </w:tc>
      </w:tr>
      <w:tr w:rsidR="009C5A3D" w:rsidRPr="009C5A3D" w:rsidTr="00664C5F">
        <w:trPr>
          <w:trHeight w:val="259"/>
        </w:trPr>
        <w:tc>
          <w:tcPr>
            <w:tcW w:w="2912" w:type="dxa"/>
            <w:shd w:val="clear" w:color="auto" w:fill="auto"/>
            <w:noWrap/>
            <w:vAlign w:val="center"/>
            <w:hideMark/>
          </w:tcPr>
          <w:p w:rsidR="00563A24" w:rsidRPr="009C5A3D" w:rsidRDefault="00563A24" w:rsidP="00664C5F">
            <w:pPr>
              <w:jc w:val="center"/>
              <w:rPr>
                <w:rFonts w:ascii="Calibri" w:hAnsi="Calibri"/>
                <w:b/>
                <w:color w:val="000000" w:themeColor="text1"/>
                <w:szCs w:val="24"/>
              </w:rPr>
            </w:pPr>
            <w:r w:rsidRPr="009C5A3D">
              <w:rPr>
                <w:rFonts w:ascii="Calibri" w:hAnsi="Calibri"/>
                <w:b/>
                <w:color w:val="000000" w:themeColor="text1"/>
                <w:szCs w:val="24"/>
              </w:rPr>
              <w:t>do 30 let</w:t>
            </w:r>
          </w:p>
        </w:tc>
        <w:tc>
          <w:tcPr>
            <w:tcW w:w="1903" w:type="dxa"/>
            <w:shd w:val="clear" w:color="auto" w:fill="auto"/>
            <w:noWrap/>
            <w:vAlign w:val="center"/>
            <w:hideMark/>
          </w:tcPr>
          <w:p w:rsidR="00563A24" w:rsidRPr="009C5A3D" w:rsidRDefault="00563A24" w:rsidP="00664C5F">
            <w:pPr>
              <w:jc w:val="center"/>
              <w:rPr>
                <w:rFonts w:ascii="Calibri" w:hAnsi="Calibri"/>
                <w:b/>
                <w:color w:val="000000" w:themeColor="text1"/>
                <w:szCs w:val="24"/>
              </w:rPr>
            </w:pPr>
            <w:r w:rsidRPr="009C5A3D">
              <w:rPr>
                <w:rFonts w:ascii="Calibri" w:hAnsi="Calibri"/>
                <w:b/>
                <w:color w:val="000000" w:themeColor="text1"/>
                <w:szCs w:val="24"/>
              </w:rPr>
              <w:t>0</w:t>
            </w:r>
          </w:p>
        </w:tc>
        <w:tc>
          <w:tcPr>
            <w:tcW w:w="1903" w:type="dxa"/>
            <w:shd w:val="clear" w:color="auto" w:fill="auto"/>
            <w:noWrap/>
            <w:vAlign w:val="center"/>
            <w:hideMark/>
          </w:tcPr>
          <w:p w:rsidR="00563A24" w:rsidRPr="009C5A3D" w:rsidRDefault="00AD70F4" w:rsidP="007D31D7">
            <w:pPr>
              <w:jc w:val="center"/>
              <w:rPr>
                <w:rFonts w:ascii="Calibri" w:hAnsi="Calibri"/>
                <w:b/>
                <w:color w:val="000000" w:themeColor="text1"/>
                <w:szCs w:val="24"/>
              </w:rPr>
            </w:pPr>
            <w:r w:rsidRPr="009C5A3D">
              <w:rPr>
                <w:rFonts w:ascii="Calibri" w:hAnsi="Calibri"/>
                <w:b/>
                <w:color w:val="000000" w:themeColor="text1"/>
                <w:szCs w:val="24"/>
              </w:rPr>
              <w:t>6</w:t>
            </w:r>
          </w:p>
        </w:tc>
        <w:tc>
          <w:tcPr>
            <w:tcW w:w="1903" w:type="dxa"/>
            <w:shd w:val="clear" w:color="auto" w:fill="auto"/>
            <w:noWrap/>
            <w:vAlign w:val="center"/>
            <w:hideMark/>
          </w:tcPr>
          <w:p w:rsidR="00563A24" w:rsidRPr="009C5A3D" w:rsidRDefault="00AD70F4" w:rsidP="00664C5F">
            <w:pPr>
              <w:jc w:val="center"/>
              <w:rPr>
                <w:rFonts w:ascii="Calibri" w:hAnsi="Calibri"/>
                <w:b/>
                <w:color w:val="000000" w:themeColor="text1"/>
                <w:szCs w:val="24"/>
              </w:rPr>
            </w:pPr>
            <w:r w:rsidRPr="009C5A3D">
              <w:rPr>
                <w:rFonts w:ascii="Calibri" w:hAnsi="Calibri"/>
                <w:b/>
                <w:color w:val="000000" w:themeColor="text1"/>
                <w:szCs w:val="24"/>
              </w:rPr>
              <w:t>6</w:t>
            </w:r>
          </w:p>
        </w:tc>
      </w:tr>
      <w:tr w:rsidR="009C5A3D" w:rsidRPr="009C5A3D" w:rsidTr="00AD70F4">
        <w:trPr>
          <w:trHeight w:val="259"/>
        </w:trPr>
        <w:tc>
          <w:tcPr>
            <w:tcW w:w="2912" w:type="dxa"/>
            <w:shd w:val="clear" w:color="auto" w:fill="auto"/>
            <w:noWrap/>
            <w:vAlign w:val="center"/>
            <w:hideMark/>
          </w:tcPr>
          <w:p w:rsidR="00563A24" w:rsidRPr="009C5A3D" w:rsidRDefault="00563A24" w:rsidP="00664C5F">
            <w:pPr>
              <w:jc w:val="center"/>
              <w:rPr>
                <w:rFonts w:ascii="Calibri" w:hAnsi="Calibri"/>
                <w:b/>
                <w:color w:val="000000" w:themeColor="text1"/>
                <w:szCs w:val="24"/>
              </w:rPr>
            </w:pPr>
            <w:r w:rsidRPr="009C5A3D">
              <w:rPr>
                <w:rFonts w:ascii="Calibri" w:hAnsi="Calibri"/>
                <w:b/>
                <w:color w:val="000000" w:themeColor="text1"/>
                <w:szCs w:val="24"/>
              </w:rPr>
              <w:t>do 40 let</w:t>
            </w:r>
          </w:p>
        </w:tc>
        <w:tc>
          <w:tcPr>
            <w:tcW w:w="1903" w:type="dxa"/>
            <w:shd w:val="clear" w:color="auto" w:fill="auto"/>
            <w:noWrap/>
            <w:vAlign w:val="center"/>
            <w:hideMark/>
          </w:tcPr>
          <w:p w:rsidR="00563A24" w:rsidRPr="009C5A3D" w:rsidRDefault="000305DA" w:rsidP="00664C5F">
            <w:pPr>
              <w:jc w:val="center"/>
              <w:rPr>
                <w:rFonts w:ascii="Calibri" w:hAnsi="Calibri"/>
                <w:b/>
                <w:color w:val="000000" w:themeColor="text1"/>
                <w:szCs w:val="24"/>
              </w:rPr>
            </w:pPr>
            <w:r w:rsidRPr="009C5A3D">
              <w:rPr>
                <w:rFonts w:ascii="Calibri" w:hAnsi="Calibri"/>
                <w:b/>
                <w:color w:val="000000" w:themeColor="text1"/>
                <w:szCs w:val="24"/>
              </w:rPr>
              <w:t>0</w:t>
            </w:r>
          </w:p>
        </w:tc>
        <w:tc>
          <w:tcPr>
            <w:tcW w:w="1903" w:type="dxa"/>
            <w:shd w:val="clear" w:color="auto" w:fill="auto"/>
            <w:noWrap/>
            <w:vAlign w:val="center"/>
            <w:hideMark/>
          </w:tcPr>
          <w:p w:rsidR="00563A24" w:rsidRPr="009C5A3D" w:rsidRDefault="00AD70F4" w:rsidP="00664C5F">
            <w:pPr>
              <w:jc w:val="center"/>
              <w:rPr>
                <w:rFonts w:ascii="Calibri" w:hAnsi="Calibri"/>
                <w:b/>
                <w:color w:val="000000" w:themeColor="text1"/>
                <w:szCs w:val="24"/>
              </w:rPr>
            </w:pPr>
            <w:r w:rsidRPr="009C5A3D">
              <w:rPr>
                <w:rFonts w:ascii="Calibri" w:hAnsi="Calibri"/>
                <w:b/>
                <w:color w:val="000000" w:themeColor="text1"/>
                <w:szCs w:val="24"/>
              </w:rPr>
              <w:t>9</w:t>
            </w:r>
          </w:p>
        </w:tc>
        <w:tc>
          <w:tcPr>
            <w:tcW w:w="1903" w:type="dxa"/>
            <w:shd w:val="clear" w:color="auto" w:fill="auto"/>
            <w:noWrap/>
            <w:vAlign w:val="center"/>
          </w:tcPr>
          <w:p w:rsidR="00563A24" w:rsidRPr="009C5A3D" w:rsidRDefault="00AD70F4" w:rsidP="00664C5F">
            <w:pPr>
              <w:jc w:val="center"/>
              <w:rPr>
                <w:rFonts w:ascii="Calibri" w:hAnsi="Calibri"/>
                <w:b/>
                <w:color w:val="000000" w:themeColor="text1"/>
                <w:szCs w:val="24"/>
              </w:rPr>
            </w:pPr>
            <w:r w:rsidRPr="009C5A3D">
              <w:rPr>
                <w:rFonts w:ascii="Calibri" w:hAnsi="Calibri"/>
                <w:b/>
                <w:color w:val="000000" w:themeColor="text1"/>
                <w:szCs w:val="24"/>
              </w:rPr>
              <w:t>9</w:t>
            </w:r>
          </w:p>
        </w:tc>
      </w:tr>
      <w:tr w:rsidR="009C5A3D" w:rsidRPr="009C5A3D" w:rsidTr="00AD70F4">
        <w:trPr>
          <w:trHeight w:val="259"/>
        </w:trPr>
        <w:tc>
          <w:tcPr>
            <w:tcW w:w="2912" w:type="dxa"/>
            <w:shd w:val="clear" w:color="auto" w:fill="auto"/>
            <w:noWrap/>
            <w:vAlign w:val="center"/>
            <w:hideMark/>
          </w:tcPr>
          <w:p w:rsidR="00563A24" w:rsidRPr="009C5A3D" w:rsidRDefault="00563A24" w:rsidP="00664C5F">
            <w:pPr>
              <w:jc w:val="center"/>
              <w:rPr>
                <w:rFonts w:ascii="Calibri" w:hAnsi="Calibri"/>
                <w:b/>
                <w:color w:val="000000" w:themeColor="text1"/>
                <w:szCs w:val="24"/>
              </w:rPr>
            </w:pPr>
            <w:r w:rsidRPr="009C5A3D">
              <w:rPr>
                <w:rFonts w:ascii="Calibri" w:hAnsi="Calibri"/>
                <w:b/>
                <w:color w:val="000000" w:themeColor="text1"/>
                <w:szCs w:val="24"/>
              </w:rPr>
              <w:t>do 50 let</w:t>
            </w:r>
          </w:p>
        </w:tc>
        <w:tc>
          <w:tcPr>
            <w:tcW w:w="1903" w:type="dxa"/>
            <w:shd w:val="clear" w:color="auto" w:fill="auto"/>
            <w:noWrap/>
            <w:vAlign w:val="center"/>
            <w:hideMark/>
          </w:tcPr>
          <w:p w:rsidR="00563A24" w:rsidRPr="009C5A3D" w:rsidRDefault="007D31D7" w:rsidP="00664C5F">
            <w:pPr>
              <w:jc w:val="center"/>
              <w:rPr>
                <w:rFonts w:ascii="Calibri" w:hAnsi="Calibri"/>
                <w:b/>
                <w:color w:val="000000" w:themeColor="text1"/>
                <w:szCs w:val="24"/>
              </w:rPr>
            </w:pPr>
            <w:r w:rsidRPr="009C5A3D">
              <w:rPr>
                <w:rFonts w:ascii="Calibri" w:hAnsi="Calibri"/>
                <w:b/>
                <w:color w:val="000000" w:themeColor="text1"/>
                <w:szCs w:val="24"/>
              </w:rPr>
              <w:t>1</w:t>
            </w:r>
          </w:p>
        </w:tc>
        <w:tc>
          <w:tcPr>
            <w:tcW w:w="1903" w:type="dxa"/>
            <w:shd w:val="clear" w:color="auto" w:fill="auto"/>
            <w:noWrap/>
            <w:vAlign w:val="center"/>
            <w:hideMark/>
          </w:tcPr>
          <w:p w:rsidR="00563A24" w:rsidRPr="009C5A3D" w:rsidRDefault="000305DA" w:rsidP="00664C5F">
            <w:pPr>
              <w:jc w:val="center"/>
              <w:rPr>
                <w:rFonts w:ascii="Calibri" w:hAnsi="Calibri"/>
                <w:b/>
                <w:color w:val="000000" w:themeColor="text1"/>
                <w:szCs w:val="24"/>
              </w:rPr>
            </w:pPr>
            <w:r w:rsidRPr="009C5A3D">
              <w:rPr>
                <w:rFonts w:ascii="Calibri" w:hAnsi="Calibri"/>
                <w:b/>
                <w:color w:val="000000" w:themeColor="text1"/>
                <w:szCs w:val="24"/>
              </w:rPr>
              <w:t>20</w:t>
            </w:r>
          </w:p>
        </w:tc>
        <w:tc>
          <w:tcPr>
            <w:tcW w:w="1903" w:type="dxa"/>
            <w:shd w:val="clear" w:color="auto" w:fill="auto"/>
            <w:noWrap/>
            <w:vAlign w:val="center"/>
          </w:tcPr>
          <w:p w:rsidR="00563A24" w:rsidRPr="009C5A3D" w:rsidRDefault="00AD70F4" w:rsidP="00664C5F">
            <w:pPr>
              <w:jc w:val="center"/>
              <w:rPr>
                <w:rFonts w:ascii="Calibri" w:hAnsi="Calibri"/>
                <w:b/>
                <w:color w:val="000000" w:themeColor="text1"/>
                <w:szCs w:val="24"/>
              </w:rPr>
            </w:pPr>
            <w:r w:rsidRPr="009C5A3D">
              <w:rPr>
                <w:rFonts w:ascii="Calibri" w:hAnsi="Calibri"/>
                <w:b/>
                <w:color w:val="000000" w:themeColor="text1"/>
                <w:szCs w:val="24"/>
              </w:rPr>
              <w:t>21</w:t>
            </w:r>
          </w:p>
        </w:tc>
      </w:tr>
      <w:tr w:rsidR="009C5A3D" w:rsidRPr="009C5A3D" w:rsidTr="00AD70F4">
        <w:trPr>
          <w:trHeight w:val="259"/>
        </w:trPr>
        <w:tc>
          <w:tcPr>
            <w:tcW w:w="2912" w:type="dxa"/>
            <w:shd w:val="clear" w:color="auto" w:fill="auto"/>
            <w:noWrap/>
            <w:vAlign w:val="center"/>
            <w:hideMark/>
          </w:tcPr>
          <w:p w:rsidR="00563A24" w:rsidRPr="009C5A3D" w:rsidRDefault="00563A24" w:rsidP="00664C5F">
            <w:pPr>
              <w:jc w:val="center"/>
              <w:rPr>
                <w:rFonts w:ascii="Calibri" w:hAnsi="Calibri"/>
                <w:b/>
                <w:color w:val="000000" w:themeColor="text1"/>
                <w:szCs w:val="24"/>
              </w:rPr>
            </w:pPr>
            <w:r w:rsidRPr="009C5A3D">
              <w:rPr>
                <w:rFonts w:ascii="Calibri" w:hAnsi="Calibri"/>
                <w:b/>
                <w:color w:val="000000" w:themeColor="text1"/>
                <w:szCs w:val="24"/>
              </w:rPr>
              <w:t>do 60 let</w:t>
            </w:r>
          </w:p>
        </w:tc>
        <w:tc>
          <w:tcPr>
            <w:tcW w:w="1903" w:type="dxa"/>
            <w:shd w:val="clear" w:color="auto" w:fill="auto"/>
            <w:noWrap/>
            <w:vAlign w:val="center"/>
            <w:hideMark/>
          </w:tcPr>
          <w:p w:rsidR="00563A24" w:rsidRPr="009C5A3D" w:rsidRDefault="007D31D7" w:rsidP="00664C5F">
            <w:pPr>
              <w:jc w:val="center"/>
              <w:rPr>
                <w:rFonts w:ascii="Calibri" w:hAnsi="Calibri"/>
                <w:b/>
                <w:color w:val="000000" w:themeColor="text1"/>
                <w:szCs w:val="24"/>
              </w:rPr>
            </w:pPr>
            <w:r w:rsidRPr="009C5A3D">
              <w:rPr>
                <w:rFonts w:ascii="Calibri" w:hAnsi="Calibri"/>
                <w:b/>
                <w:color w:val="000000" w:themeColor="text1"/>
                <w:szCs w:val="24"/>
              </w:rPr>
              <w:t>1</w:t>
            </w:r>
          </w:p>
        </w:tc>
        <w:tc>
          <w:tcPr>
            <w:tcW w:w="1903" w:type="dxa"/>
            <w:shd w:val="clear" w:color="auto" w:fill="auto"/>
            <w:noWrap/>
            <w:vAlign w:val="center"/>
            <w:hideMark/>
          </w:tcPr>
          <w:p w:rsidR="00563A24" w:rsidRPr="009C5A3D" w:rsidRDefault="00AD70F4" w:rsidP="00664C5F">
            <w:pPr>
              <w:jc w:val="center"/>
              <w:rPr>
                <w:rFonts w:ascii="Calibri" w:hAnsi="Calibri"/>
                <w:b/>
                <w:color w:val="000000" w:themeColor="text1"/>
                <w:szCs w:val="24"/>
              </w:rPr>
            </w:pPr>
            <w:r w:rsidRPr="009C5A3D">
              <w:rPr>
                <w:rFonts w:ascii="Calibri" w:hAnsi="Calibri"/>
                <w:b/>
                <w:color w:val="000000" w:themeColor="text1"/>
                <w:szCs w:val="24"/>
              </w:rPr>
              <w:t>19</w:t>
            </w:r>
          </w:p>
        </w:tc>
        <w:tc>
          <w:tcPr>
            <w:tcW w:w="1903" w:type="dxa"/>
            <w:shd w:val="clear" w:color="auto" w:fill="auto"/>
            <w:noWrap/>
            <w:vAlign w:val="center"/>
          </w:tcPr>
          <w:p w:rsidR="00563A24" w:rsidRPr="009C5A3D" w:rsidRDefault="00AD70F4" w:rsidP="00664C5F">
            <w:pPr>
              <w:jc w:val="center"/>
              <w:rPr>
                <w:rFonts w:ascii="Calibri" w:hAnsi="Calibri"/>
                <w:b/>
                <w:color w:val="000000" w:themeColor="text1"/>
                <w:szCs w:val="24"/>
              </w:rPr>
            </w:pPr>
            <w:r w:rsidRPr="009C5A3D">
              <w:rPr>
                <w:rFonts w:ascii="Calibri" w:hAnsi="Calibri"/>
                <w:b/>
                <w:color w:val="000000" w:themeColor="text1"/>
                <w:szCs w:val="24"/>
              </w:rPr>
              <w:t>20</w:t>
            </w:r>
          </w:p>
        </w:tc>
      </w:tr>
      <w:tr w:rsidR="009C5A3D" w:rsidRPr="009C5A3D" w:rsidTr="00AD70F4">
        <w:trPr>
          <w:trHeight w:val="259"/>
        </w:trPr>
        <w:tc>
          <w:tcPr>
            <w:tcW w:w="2912" w:type="dxa"/>
            <w:shd w:val="clear" w:color="auto" w:fill="auto"/>
            <w:noWrap/>
            <w:vAlign w:val="center"/>
            <w:hideMark/>
          </w:tcPr>
          <w:p w:rsidR="00563A24" w:rsidRPr="009C5A3D" w:rsidRDefault="00563A24" w:rsidP="00664C5F">
            <w:pPr>
              <w:jc w:val="center"/>
              <w:rPr>
                <w:rFonts w:ascii="Calibri" w:hAnsi="Calibri"/>
                <w:b/>
                <w:color w:val="000000" w:themeColor="text1"/>
                <w:szCs w:val="24"/>
              </w:rPr>
            </w:pPr>
            <w:r w:rsidRPr="009C5A3D">
              <w:rPr>
                <w:rFonts w:ascii="Calibri" w:hAnsi="Calibri"/>
                <w:b/>
                <w:color w:val="000000" w:themeColor="text1"/>
                <w:szCs w:val="24"/>
              </w:rPr>
              <w:t>nad 60 let</w:t>
            </w:r>
          </w:p>
        </w:tc>
        <w:tc>
          <w:tcPr>
            <w:tcW w:w="1903" w:type="dxa"/>
            <w:shd w:val="clear" w:color="auto" w:fill="auto"/>
            <w:noWrap/>
            <w:vAlign w:val="center"/>
            <w:hideMark/>
          </w:tcPr>
          <w:p w:rsidR="00563A24" w:rsidRPr="009C5A3D" w:rsidRDefault="00AD70F4" w:rsidP="00664C5F">
            <w:pPr>
              <w:jc w:val="center"/>
              <w:rPr>
                <w:rFonts w:ascii="Calibri" w:hAnsi="Calibri"/>
                <w:b/>
                <w:color w:val="000000" w:themeColor="text1"/>
                <w:szCs w:val="24"/>
              </w:rPr>
            </w:pPr>
            <w:r w:rsidRPr="009C5A3D">
              <w:rPr>
                <w:rFonts w:ascii="Calibri" w:hAnsi="Calibri"/>
                <w:b/>
                <w:color w:val="000000" w:themeColor="text1"/>
                <w:szCs w:val="24"/>
              </w:rPr>
              <w:t>1</w:t>
            </w:r>
          </w:p>
        </w:tc>
        <w:tc>
          <w:tcPr>
            <w:tcW w:w="1903" w:type="dxa"/>
            <w:shd w:val="clear" w:color="auto" w:fill="auto"/>
            <w:noWrap/>
            <w:vAlign w:val="center"/>
            <w:hideMark/>
          </w:tcPr>
          <w:p w:rsidR="00563A24" w:rsidRPr="009C5A3D" w:rsidRDefault="00AD70F4" w:rsidP="00664C5F">
            <w:pPr>
              <w:jc w:val="center"/>
              <w:rPr>
                <w:rFonts w:ascii="Calibri" w:hAnsi="Calibri"/>
                <w:b/>
                <w:color w:val="000000" w:themeColor="text1"/>
                <w:szCs w:val="24"/>
              </w:rPr>
            </w:pPr>
            <w:r w:rsidRPr="009C5A3D">
              <w:rPr>
                <w:rFonts w:ascii="Calibri" w:hAnsi="Calibri"/>
                <w:b/>
                <w:color w:val="000000" w:themeColor="text1"/>
                <w:szCs w:val="24"/>
              </w:rPr>
              <w:t>4</w:t>
            </w:r>
          </w:p>
        </w:tc>
        <w:tc>
          <w:tcPr>
            <w:tcW w:w="1903" w:type="dxa"/>
            <w:shd w:val="clear" w:color="auto" w:fill="auto"/>
            <w:noWrap/>
            <w:vAlign w:val="center"/>
          </w:tcPr>
          <w:p w:rsidR="00563A24" w:rsidRPr="009C5A3D" w:rsidRDefault="00AD70F4" w:rsidP="00664C5F">
            <w:pPr>
              <w:jc w:val="center"/>
              <w:rPr>
                <w:rFonts w:ascii="Calibri" w:hAnsi="Calibri"/>
                <w:b/>
                <w:color w:val="000000" w:themeColor="text1"/>
                <w:szCs w:val="24"/>
              </w:rPr>
            </w:pPr>
            <w:r w:rsidRPr="009C5A3D">
              <w:rPr>
                <w:rFonts w:ascii="Calibri" w:hAnsi="Calibri"/>
                <w:b/>
                <w:color w:val="000000" w:themeColor="text1"/>
                <w:szCs w:val="24"/>
              </w:rPr>
              <w:t>5</w:t>
            </w:r>
          </w:p>
        </w:tc>
      </w:tr>
      <w:tr w:rsidR="00AD70F4" w:rsidRPr="009C5A3D" w:rsidTr="00AD70F4">
        <w:trPr>
          <w:trHeight w:val="497"/>
        </w:trPr>
        <w:tc>
          <w:tcPr>
            <w:tcW w:w="2912" w:type="dxa"/>
            <w:shd w:val="clear" w:color="auto" w:fill="auto"/>
            <w:noWrap/>
            <w:vAlign w:val="center"/>
            <w:hideMark/>
          </w:tcPr>
          <w:p w:rsidR="00563A24" w:rsidRPr="009C5A3D" w:rsidRDefault="00563A24" w:rsidP="00664C5F">
            <w:pPr>
              <w:jc w:val="center"/>
              <w:rPr>
                <w:rFonts w:ascii="Calibri" w:hAnsi="Calibri"/>
                <w:b/>
                <w:color w:val="000000" w:themeColor="text1"/>
                <w:szCs w:val="24"/>
              </w:rPr>
            </w:pPr>
            <w:r w:rsidRPr="009C5A3D">
              <w:rPr>
                <w:rFonts w:ascii="Calibri" w:hAnsi="Calibri"/>
                <w:b/>
                <w:color w:val="000000" w:themeColor="text1"/>
                <w:szCs w:val="24"/>
              </w:rPr>
              <w:t>celkem</w:t>
            </w:r>
          </w:p>
        </w:tc>
        <w:tc>
          <w:tcPr>
            <w:tcW w:w="1903" w:type="dxa"/>
            <w:shd w:val="clear" w:color="auto" w:fill="auto"/>
            <w:noWrap/>
            <w:vAlign w:val="center"/>
            <w:hideMark/>
          </w:tcPr>
          <w:p w:rsidR="00563A24" w:rsidRPr="009C5A3D" w:rsidRDefault="00AD70F4" w:rsidP="00664C5F">
            <w:pPr>
              <w:jc w:val="center"/>
              <w:rPr>
                <w:rFonts w:ascii="Calibri" w:hAnsi="Calibri"/>
                <w:b/>
                <w:color w:val="000000" w:themeColor="text1"/>
                <w:szCs w:val="24"/>
              </w:rPr>
            </w:pPr>
            <w:r w:rsidRPr="009C5A3D">
              <w:rPr>
                <w:rFonts w:ascii="Calibri" w:hAnsi="Calibri"/>
                <w:b/>
                <w:color w:val="000000" w:themeColor="text1"/>
                <w:szCs w:val="24"/>
              </w:rPr>
              <w:t>3</w:t>
            </w:r>
          </w:p>
        </w:tc>
        <w:tc>
          <w:tcPr>
            <w:tcW w:w="1903" w:type="dxa"/>
            <w:shd w:val="clear" w:color="auto" w:fill="auto"/>
            <w:noWrap/>
            <w:vAlign w:val="center"/>
            <w:hideMark/>
          </w:tcPr>
          <w:p w:rsidR="00563A24" w:rsidRPr="009C5A3D" w:rsidRDefault="00AD70F4" w:rsidP="007D31D7">
            <w:pPr>
              <w:jc w:val="center"/>
              <w:rPr>
                <w:rFonts w:ascii="Calibri" w:hAnsi="Calibri"/>
                <w:b/>
                <w:color w:val="000000" w:themeColor="text1"/>
                <w:szCs w:val="24"/>
              </w:rPr>
            </w:pPr>
            <w:r w:rsidRPr="009C5A3D">
              <w:rPr>
                <w:rFonts w:ascii="Calibri" w:hAnsi="Calibri"/>
                <w:b/>
                <w:color w:val="000000" w:themeColor="text1"/>
                <w:szCs w:val="24"/>
              </w:rPr>
              <w:t>58</w:t>
            </w:r>
          </w:p>
        </w:tc>
        <w:tc>
          <w:tcPr>
            <w:tcW w:w="1903" w:type="dxa"/>
            <w:shd w:val="clear" w:color="auto" w:fill="auto"/>
            <w:noWrap/>
            <w:vAlign w:val="center"/>
          </w:tcPr>
          <w:p w:rsidR="00563A24" w:rsidRPr="009C5A3D" w:rsidRDefault="00AD70F4" w:rsidP="00664C5F">
            <w:pPr>
              <w:jc w:val="center"/>
              <w:rPr>
                <w:rFonts w:ascii="Calibri" w:hAnsi="Calibri"/>
                <w:b/>
                <w:color w:val="000000" w:themeColor="text1"/>
                <w:szCs w:val="24"/>
              </w:rPr>
            </w:pPr>
            <w:r w:rsidRPr="009C5A3D">
              <w:rPr>
                <w:rFonts w:ascii="Calibri" w:hAnsi="Calibri"/>
                <w:b/>
                <w:color w:val="000000" w:themeColor="text1"/>
                <w:szCs w:val="24"/>
              </w:rPr>
              <w:t>61</w:t>
            </w:r>
          </w:p>
        </w:tc>
      </w:tr>
    </w:tbl>
    <w:p w:rsidR="00AA2E50" w:rsidRPr="009C5A3D" w:rsidRDefault="00AA2E50" w:rsidP="00E8530E">
      <w:pPr>
        <w:rPr>
          <w:color w:val="000000" w:themeColor="text1"/>
          <w:highlight w:val="yellow"/>
        </w:rPr>
      </w:pPr>
    </w:p>
    <w:p w:rsidR="000305DA" w:rsidRPr="009C5A3D" w:rsidRDefault="000305DA" w:rsidP="00E8530E">
      <w:pPr>
        <w:rPr>
          <w:color w:val="000000" w:themeColor="text1"/>
          <w:highlight w:val="yellow"/>
        </w:rPr>
      </w:pPr>
    </w:p>
    <w:p w:rsidR="000305DA" w:rsidRPr="009C5A3D" w:rsidRDefault="000305DA" w:rsidP="00E8530E">
      <w:pPr>
        <w:rPr>
          <w:color w:val="000000" w:themeColor="text1"/>
          <w:highlight w:val="yellow"/>
        </w:rPr>
      </w:pPr>
    </w:p>
    <w:tbl>
      <w:tblPr>
        <w:tblW w:w="8696"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75"/>
        <w:gridCol w:w="2007"/>
        <w:gridCol w:w="2007"/>
        <w:gridCol w:w="2007"/>
      </w:tblGrid>
      <w:tr w:rsidR="009C5A3D" w:rsidRPr="009C5A3D" w:rsidTr="00664C5F">
        <w:trPr>
          <w:trHeight w:val="437"/>
        </w:trPr>
        <w:tc>
          <w:tcPr>
            <w:tcW w:w="2675" w:type="dxa"/>
            <w:shd w:val="clear" w:color="auto" w:fill="auto"/>
            <w:noWrap/>
            <w:vAlign w:val="center"/>
            <w:hideMark/>
          </w:tcPr>
          <w:p w:rsidR="00563A24" w:rsidRPr="009C5A3D" w:rsidRDefault="00563A24" w:rsidP="00664C5F">
            <w:pPr>
              <w:keepNext/>
              <w:jc w:val="center"/>
              <w:rPr>
                <w:rFonts w:ascii="Calibri" w:hAnsi="Calibri"/>
                <w:b/>
                <w:color w:val="000000" w:themeColor="text1"/>
                <w:szCs w:val="24"/>
              </w:rPr>
            </w:pPr>
            <w:r w:rsidRPr="009C5A3D">
              <w:rPr>
                <w:rFonts w:ascii="Calibri" w:hAnsi="Calibri"/>
                <w:b/>
                <w:noProof/>
                <w:color w:val="000000" w:themeColor="text1"/>
                <w:szCs w:val="24"/>
              </w:rPr>
              <w:lastRenderedPageBreak/>
              <w:t>správní</w:t>
            </w:r>
          </w:p>
        </w:tc>
        <w:tc>
          <w:tcPr>
            <w:tcW w:w="2007" w:type="dxa"/>
            <w:shd w:val="clear" w:color="auto" w:fill="auto"/>
            <w:noWrap/>
            <w:vAlign w:val="center"/>
            <w:hideMark/>
          </w:tcPr>
          <w:p w:rsidR="00563A24" w:rsidRPr="009C5A3D" w:rsidRDefault="00563A24" w:rsidP="00664C5F">
            <w:pPr>
              <w:keepNext/>
              <w:jc w:val="center"/>
              <w:rPr>
                <w:rFonts w:ascii="Calibri" w:hAnsi="Calibri"/>
                <w:b/>
                <w:color w:val="000000" w:themeColor="text1"/>
                <w:szCs w:val="24"/>
              </w:rPr>
            </w:pPr>
            <w:r w:rsidRPr="009C5A3D">
              <w:rPr>
                <w:rFonts w:ascii="Calibri" w:hAnsi="Calibri"/>
                <w:b/>
                <w:color w:val="000000" w:themeColor="text1"/>
                <w:szCs w:val="24"/>
              </w:rPr>
              <w:t>muži</w:t>
            </w:r>
          </w:p>
        </w:tc>
        <w:tc>
          <w:tcPr>
            <w:tcW w:w="2007" w:type="dxa"/>
            <w:shd w:val="clear" w:color="auto" w:fill="auto"/>
            <w:noWrap/>
            <w:vAlign w:val="center"/>
            <w:hideMark/>
          </w:tcPr>
          <w:p w:rsidR="00563A24" w:rsidRPr="009C5A3D" w:rsidRDefault="00563A24" w:rsidP="00664C5F">
            <w:pPr>
              <w:keepNext/>
              <w:jc w:val="center"/>
              <w:rPr>
                <w:rFonts w:ascii="Calibri" w:hAnsi="Calibri"/>
                <w:b/>
                <w:color w:val="000000" w:themeColor="text1"/>
                <w:szCs w:val="24"/>
              </w:rPr>
            </w:pPr>
            <w:r w:rsidRPr="009C5A3D">
              <w:rPr>
                <w:rFonts w:ascii="Calibri" w:hAnsi="Calibri"/>
                <w:b/>
                <w:color w:val="000000" w:themeColor="text1"/>
                <w:szCs w:val="24"/>
              </w:rPr>
              <w:t>ženy</w:t>
            </w:r>
          </w:p>
        </w:tc>
        <w:tc>
          <w:tcPr>
            <w:tcW w:w="2007" w:type="dxa"/>
            <w:shd w:val="clear" w:color="auto" w:fill="auto"/>
            <w:noWrap/>
            <w:vAlign w:val="center"/>
            <w:hideMark/>
          </w:tcPr>
          <w:p w:rsidR="00563A24" w:rsidRPr="009C5A3D" w:rsidRDefault="00563A24" w:rsidP="00664C5F">
            <w:pPr>
              <w:keepNext/>
              <w:jc w:val="center"/>
              <w:rPr>
                <w:rFonts w:ascii="Calibri" w:hAnsi="Calibri"/>
                <w:b/>
                <w:color w:val="000000" w:themeColor="text1"/>
                <w:szCs w:val="24"/>
              </w:rPr>
            </w:pPr>
            <w:r w:rsidRPr="009C5A3D">
              <w:rPr>
                <w:rFonts w:ascii="Calibri" w:hAnsi="Calibri"/>
                <w:b/>
                <w:color w:val="000000" w:themeColor="text1"/>
                <w:szCs w:val="24"/>
              </w:rPr>
              <w:t>celkem</w:t>
            </w:r>
          </w:p>
        </w:tc>
      </w:tr>
      <w:tr w:rsidR="009C5A3D" w:rsidRPr="009C5A3D" w:rsidTr="00AD70F4">
        <w:trPr>
          <w:trHeight w:val="275"/>
        </w:trPr>
        <w:tc>
          <w:tcPr>
            <w:tcW w:w="2675" w:type="dxa"/>
            <w:shd w:val="clear" w:color="auto" w:fill="auto"/>
            <w:noWrap/>
            <w:vAlign w:val="center"/>
            <w:hideMark/>
          </w:tcPr>
          <w:p w:rsidR="00563A24" w:rsidRPr="009C5A3D" w:rsidRDefault="00563A24" w:rsidP="005A101E">
            <w:pPr>
              <w:jc w:val="center"/>
              <w:rPr>
                <w:rFonts w:ascii="Calibri" w:hAnsi="Calibri"/>
                <w:b/>
                <w:color w:val="000000" w:themeColor="text1"/>
                <w:szCs w:val="24"/>
              </w:rPr>
            </w:pPr>
            <w:r w:rsidRPr="009C5A3D">
              <w:rPr>
                <w:rFonts w:ascii="Calibri" w:hAnsi="Calibri"/>
                <w:b/>
                <w:color w:val="000000" w:themeColor="text1"/>
                <w:szCs w:val="24"/>
              </w:rPr>
              <w:t>do 30 let</w:t>
            </w:r>
          </w:p>
        </w:tc>
        <w:tc>
          <w:tcPr>
            <w:tcW w:w="2007" w:type="dxa"/>
            <w:shd w:val="clear" w:color="auto" w:fill="auto"/>
            <w:noWrap/>
            <w:vAlign w:val="center"/>
            <w:hideMark/>
          </w:tcPr>
          <w:p w:rsidR="00563A24" w:rsidRPr="009C5A3D" w:rsidRDefault="00563A24" w:rsidP="005A101E">
            <w:pPr>
              <w:jc w:val="center"/>
              <w:rPr>
                <w:rFonts w:ascii="Calibri" w:hAnsi="Calibri"/>
                <w:b/>
                <w:color w:val="000000" w:themeColor="text1"/>
                <w:szCs w:val="24"/>
              </w:rPr>
            </w:pPr>
            <w:r w:rsidRPr="009C5A3D">
              <w:rPr>
                <w:rFonts w:ascii="Calibri" w:hAnsi="Calibri"/>
                <w:b/>
                <w:color w:val="000000" w:themeColor="text1"/>
                <w:szCs w:val="24"/>
              </w:rPr>
              <w:t>0</w:t>
            </w:r>
          </w:p>
        </w:tc>
        <w:tc>
          <w:tcPr>
            <w:tcW w:w="2007" w:type="dxa"/>
            <w:shd w:val="clear" w:color="auto" w:fill="auto"/>
            <w:noWrap/>
            <w:vAlign w:val="center"/>
          </w:tcPr>
          <w:p w:rsidR="00563A24" w:rsidRPr="009C5A3D" w:rsidRDefault="00AD70F4" w:rsidP="005A101E">
            <w:pPr>
              <w:jc w:val="center"/>
              <w:rPr>
                <w:rFonts w:ascii="Calibri" w:hAnsi="Calibri"/>
                <w:b/>
                <w:color w:val="000000" w:themeColor="text1"/>
                <w:szCs w:val="24"/>
              </w:rPr>
            </w:pPr>
            <w:r w:rsidRPr="009C5A3D">
              <w:rPr>
                <w:rFonts w:ascii="Calibri" w:hAnsi="Calibri"/>
                <w:b/>
                <w:color w:val="000000" w:themeColor="text1"/>
                <w:szCs w:val="24"/>
              </w:rPr>
              <w:t>1</w:t>
            </w:r>
          </w:p>
        </w:tc>
        <w:tc>
          <w:tcPr>
            <w:tcW w:w="2007" w:type="dxa"/>
            <w:shd w:val="clear" w:color="auto" w:fill="auto"/>
            <w:noWrap/>
            <w:vAlign w:val="center"/>
          </w:tcPr>
          <w:p w:rsidR="00563A24" w:rsidRPr="009C5A3D" w:rsidRDefault="00AD70F4" w:rsidP="005A101E">
            <w:pPr>
              <w:jc w:val="center"/>
              <w:rPr>
                <w:rFonts w:ascii="Calibri" w:hAnsi="Calibri"/>
                <w:b/>
                <w:color w:val="000000" w:themeColor="text1"/>
                <w:szCs w:val="24"/>
              </w:rPr>
            </w:pPr>
            <w:r w:rsidRPr="009C5A3D">
              <w:rPr>
                <w:rFonts w:ascii="Calibri" w:hAnsi="Calibri"/>
                <w:b/>
                <w:color w:val="000000" w:themeColor="text1"/>
                <w:szCs w:val="24"/>
              </w:rPr>
              <w:t>1</w:t>
            </w:r>
          </w:p>
        </w:tc>
      </w:tr>
      <w:tr w:rsidR="009C5A3D" w:rsidRPr="009C5A3D" w:rsidTr="00AD70F4">
        <w:trPr>
          <w:trHeight w:val="275"/>
        </w:trPr>
        <w:tc>
          <w:tcPr>
            <w:tcW w:w="2675" w:type="dxa"/>
            <w:shd w:val="clear" w:color="auto" w:fill="auto"/>
            <w:noWrap/>
            <w:vAlign w:val="center"/>
            <w:hideMark/>
          </w:tcPr>
          <w:p w:rsidR="00563A24" w:rsidRPr="009C5A3D" w:rsidRDefault="00563A24" w:rsidP="005A101E">
            <w:pPr>
              <w:jc w:val="center"/>
              <w:rPr>
                <w:rFonts w:ascii="Calibri" w:hAnsi="Calibri"/>
                <w:b/>
                <w:color w:val="000000" w:themeColor="text1"/>
                <w:szCs w:val="24"/>
              </w:rPr>
            </w:pPr>
            <w:r w:rsidRPr="009C5A3D">
              <w:rPr>
                <w:rFonts w:ascii="Calibri" w:hAnsi="Calibri"/>
                <w:b/>
                <w:color w:val="000000" w:themeColor="text1"/>
                <w:szCs w:val="24"/>
              </w:rPr>
              <w:t>do 40 let</w:t>
            </w:r>
          </w:p>
        </w:tc>
        <w:tc>
          <w:tcPr>
            <w:tcW w:w="2007" w:type="dxa"/>
            <w:shd w:val="clear" w:color="auto" w:fill="auto"/>
            <w:noWrap/>
            <w:vAlign w:val="center"/>
            <w:hideMark/>
          </w:tcPr>
          <w:p w:rsidR="00563A24" w:rsidRPr="009C5A3D" w:rsidRDefault="00563A24" w:rsidP="005A101E">
            <w:pPr>
              <w:jc w:val="center"/>
              <w:rPr>
                <w:rFonts w:ascii="Calibri" w:hAnsi="Calibri"/>
                <w:b/>
                <w:color w:val="000000" w:themeColor="text1"/>
                <w:szCs w:val="24"/>
              </w:rPr>
            </w:pPr>
            <w:r w:rsidRPr="009C5A3D">
              <w:rPr>
                <w:rFonts w:ascii="Calibri" w:hAnsi="Calibri"/>
                <w:b/>
                <w:color w:val="000000" w:themeColor="text1"/>
                <w:szCs w:val="24"/>
              </w:rPr>
              <w:t>0</w:t>
            </w:r>
          </w:p>
        </w:tc>
        <w:tc>
          <w:tcPr>
            <w:tcW w:w="2007" w:type="dxa"/>
            <w:shd w:val="clear" w:color="auto" w:fill="auto"/>
            <w:noWrap/>
            <w:vAlign w:val="center"/>
          </w:tcPr>
          <w:p w:rsidR="00563A24" w:rsidRPr="009C5A3D" w:rsidRDefault="00AD70F4" w:rsidP="005A101E">
            <w:pPr>
              <w:jc w:val="center"/>
              <w:rPr>
                <w:rFonts w:ascii="Calibri" w:hAnsi="Calibri"/>
                <w:b/>
                <w:color w:val="000000" w:themeColor="text1"/>
                <w:szCs w:val="24"/>
              </w:rPr>
            </w:pPr>
            <w:r w:rsidRPr="009C5A3D">
              <w:rPr>
                <w:rFonts w:ascii="Calibri" w:hAnsi="Calibri"/>
                <w:b/>
                <w:color w:val="000000" w:themeColor="text1"/>
                <w:szCs w:val="24"/>
              </w:rPr>
              <w:t>3</w:t>
            </w:r>
          </w:p>
        </w:tc>
        <w:tc>
          <w:tcPr>
            <w:tcW w:w="2007" w:type="dxa"/>
            <w:shd w:val="clear" w:color="auto" w:fill="auto"/>
            <w:noWrap/>
            <w:vAlign w:val="center"/>
          </w:tcPr>
          <w:p w:rsidR="00563A24" w:rsidRPr="009C5A3D" w:rsidRDefault="00AD70F4" w:rsidP="005A101E">
            <w:pPr>
              <w:jc w:val="center"/>
              <w:rPr>
                <w:rFonts w:ascii="Calibri" w:hAnsi="Calibri"/>
                <w:b/>
                <w:color w:val="000000" w:themeColor="text1"/>
                <w:szCs w:val="24"/>
              </w:rPr>
            </w:pPr>
            <w:r w:rsidRPr="009C5A3D">
              <w:rPr>
                <w:rFonts w:ascii="Calibri" w:hAnsi="Calibri"/>
                <w:b/>
                <w:color w:val="000000" w:themeColor="text1"/>
                <w:szCs w:val="24"/>
              </w:rPr>
              <w:t>3</w:t>
            </w:r>
          </w:p>
        </w:tc>
      </w:tr>
      <w:tr w:rsidR="009C5A3D" w:rsidRPr="009C5A3D" w:rsidTr="00AD70F4">
        <w:trPr>
          <w:trHeight w:val="275"/>
        </w:trPr>
        <w:tc>
          <w:tcPr>
            <w:tcW w:w="2675" w:type="dxa"/>
            <w:shd w:val="clear" w:color="auto" w:fill="auto"/>
            <w:noWrap/>
            <w:vAlign w:val="center"/>
            <w:hideMark/>
          </w:tcPr>
          <w:p w:rsidR="00563A24" w:rsidRPr="009C5A3D" w:rsidRDefault="00563A24" w:rsidP="005A101E">
            <w:pPr>
              <w:jc w:val="center"/>
              <w:rPr>
                <w:rFonts w:ascii="Calibri" w:hAnsi="Calibri"/>
                <w:b/>
                <w:color w:val="000000" w:themeColor="text1"/>
                <w:szCs w:val="24"/>
              </w:rPr>
            </w:pPr>
            <w:r w:rsidRPr="009C5A3D">
              <w:rPr>
                <w:rFonts w:ascii="Calibri" w:hAnsi="Calibri"/>
                <w:b/>
                <w:color w:val="000000" w:themeColor="text1"/>
                <w:szCs w:val="24"/>
              </w:rPr>
              <w:t>do 50 let</w:t>
            </w:r>
          </w:p>
        </w:tc>
        <w:tc>
          <w:tcPr>
            <w:tcW w:w="2007" w:type="dxa"/>
            <w:shd w:val="clear" w:color="auto" w:fill="auto"/>
            <w:noWrap/>
            <w:vAlign w:val="center"/>
            <w:hideMark/>
          </w:tcPr>
          <w:p w:rsidR="00563A24" w:rsidRPr="009C5A3D" w:rsidRDefault="00563A24" w:rsidP="005A101E">
            <w:pPr>
              <w:jc w:val="center"/>
              <w:rPr>
                <w:rFonts w:ascii="Calibri" w:hAnsi="Calibri"/>
                <w:b/>
                <w:color w:val="000000" w:themeColor="text1"/>
                <w:szCs w:val="24"/>
              </w:rPr>
            </w:pPr>
            <w:r w:rsidRPr="009C5A3D">
              <w:rPr>
                <w:rFonts w:ascii="Calibri" w:hAnsi="Calibri"/>
                <w:b/>
                <w:color w:val="000000" w:themeColor="text1"/>
                <w:szCs w:val="24"/>
              </w:rPr>
              <w:t>0</w:t>
            </w:r>
          </w:p>
        </w:tc>
        <w:tc>
          <w:tcPr>
            <w:tcW w:w="2007" w:type="dxa"/>
            <w:shd w:val="clear" w:color="auto" w:fill="auto"/>
            <w:noWrap/>
            <w:vAlign w:val="center"/>
          </w:tcPr>
          <w:p w:rsidR="00563A24" w:rsidRPr="009C5A3D" w:rsidRDefault="00AD70F4" w:rsidP="005A101E">
            <w:pPr>
              <w:jc w:val="center"/>
              <w:rPr>
                <w:rFonts w:ascii="Calibri" w:hAnsi="Calibri"/>
                <w:b/>
                <w:color w:val="000000" w:themeColor="text1"/>
                <w:szCs w:val="24"/>
              </w:rPr>
            </w:pPr>
            <w:r w:rsidRPr="009C5A3D">
              <w:rPr>
                <w:rFonts w:ascii="Calibri" w:hAnsi="Calibri"/>
                <w:b/>
                <w:color w:val="000000" w:themeColor="text1"/>
                <w:szCs w:val="24"/>
              </w:rPr>
              <w:t>7</w:t>
            </w:r>
          </w:p>
        </w:tc>
        <w:tc>
          <w:tcPr>
            <w:tcW w:w="2007" w:type="dxa"/>
            <w:shd w:val="clear" w:color="auto" w:fill="auto"/>
            <w:noWrap/>
            <w:vAlign w:val="center"/>
          </w:tcPr>
          <w:p w:rsidR="00563A24" w:rsidRPr="009C5A3D" w:rsidRDefault="00AD70F4" w:rsidP="005A101E">
            <w:pPr>
              <w:jc w:val="center"/>
              <w:rPr>
                <w:rFonts w:ascii="Calibri" w:hAnsi="Calibri"/>
                <w:b/>
                <w:color w:val="000000" w:themeColor="text1"/>
                <w:szCs w:val="24"/>
              </w:rPr>
            </w:pPr>
            <w:r w:rsidRPr="009C5A3D">
              <w:rPr>
                <w:rFonts w:ascii="Calibri" w:hAnsi="Calibri"/>
                <w:b/>
                <w:color w:val="000000" w:themeColor="text1"/>
                <w:szCs w:val="24"/>
              </w:rPr>
              <w:t>7</w:t>
            </w:r>
          </w:p>
        </w:tc>
      </w:tr>
      <w:tr w:rsidR="009C5A3D" w:rsidRPr="009C5A3D" w:rsidTr="00AD70F4">
        <w:trPr>
          <w:trHeight w:val="275"/>
        </w:trPr>
        <w:tc>
          <w:tcPr>
            <w:tcW w:w="2675" w:type="dxa"/>
            <w:shd w:val="clear" w:color="auto" w:fill="auto"/>
            <w:noWrap/>
            <w:vAlign w:val="center"/>
            <w:hideMark/>
          </w:tcPr>
          <w:p w:rsidR="00563A24" w:rsidRPr="009C5A3D" w:rsidRDefault="00563A24" w:rsidP="005A101E">
            <w:pPr>
              <w:jc w:val="center"/>
              <w:rPr>
                <w:rFonts w:ascii="Calibri" w:hAnsi="Calibri"/>
                <w:b/>
                <w:color w:val="000000" w:themeColor="text1"/>
                <w:szCs w:val="24"/>
              </w:rPr>
            </w:pPr>
            <w:r w:rsidRPr="009C5A3D">
              <w:rPr>
                <w:rFonts w:ascii="Calibri" w:hAnsi="Calibri"/>
                <w:b/>
                <w:color w:val="000000" w:themeColor="text1"/>
                <w:szCs w:val="24"/>
              </w:rPr>
              <w:t>do 60 let</w:t>
            </w:r>
          </w:p>
        </w:tc>
        <w:tc>
          <w:tcPr>
            <w:tcW w:w="2007" w:type="dxa"/>
            <w:shd w:val="clear" w:color="auto" w:fill="auto"/>
            <w:noWrap/>
            <w:vAlign w:val="center"/>
            <w:hideMark/>
          </w:tcPr>
          <w:p w:rsidR="00563A24" w:rsidRPr="009C5A3D" w:rsidRDefault="00195408" w:rsidP="005A101E">
            <w:pPr>
              <w:jc w:val="center"/>
              <w:rPr>
                <w:rFonts w:ascii="Calibri" w:hAnsi="Calibri"/>
                <w:b/>
                <w:color w:val="000000" w:themeColor="text1"/>
                <w:szCs w:val="24"/>
              </w:rPr>
            </w:pPr>
            <w:r w:rsidRPr="009C5A3D">
              <w:rPr>
                <w:rFonts w:ascii="Calibri" w:hAnsi="Calibri"/>
                <w:b/>
                <w:color w:val="000000" w:themeColor="text1"/>
                <w:szCs w:val="24"/>
              </w:rPr>
              <w:t>0</w:t>
            </w:r>
          </w:p>
        </w:tc>
        <w:tc>
          <w:tcPr>
            <w:tcW w:w="2007" w:type="dxa"/>
            <w:shd w:val="clear" w:color="auto" w:fill="auto"/>
            <w:noWrap/>
            <w:vAlign w:val="center"/>
          </w:tcPr>
          <w:p w:rsidR="00563A24" w:rsidRPr="009C5A3D" w:rsidRDefault="00AD70F4" w:rsidP="005A101E">
            <w:pPr>
              <w:jc w:val="center"/>
              <w:rPr>
                <w:rFonts w:ascii="Calibri" w:hAnsi="Calibri"/>
                <w:b/>
                <w:color w:val="000000" w:themeColor="text1"/>
                <w:szCs w:val="24"/>
              </w:rPr>
            </w:pPr>
            <w:r w:rsidRPr="009C5A3D">
              <w:rPr>
                <w:rFonts w:ascii="Calibri" w:hAnsi="Calibri"/>
                <w:b/>
                <w:color w:val="000000" w:themeColor="text1"/>
                <w:szCs w:val="24"/>
              </w:rPr>
              <w:t>7</w:t>
            </w:r>
          </w:p>
        </w:tc>
        <w:tc>
          <w:tcPr>
            <w:tcW w:w="2007" w:type="dxa"/>
            <w:shd w:val="clear" w:color="auto" w:fill="auto"/>
            <w:noWrap/>
            <w:vAlign w:val="center"/>
          </w:tcPr>
          <w:p w:rsidR="00563A24" w:rsidRPr="009C5A3D" w:rsidRDefault="00AD70F4" w:rsidP="005A101E">
            <w:pPr>
              <w:jc w:val="center"/>
              <w:rPr>
                <w:rFonts w:ascii="Calibri" w:hAnsi="Calibri"/>
                <w:b/>
                <w:color w:val="000000" w:themeColor="text1"/>
                <w:szCs w:val="24"/>
              </w:rPr>
            </w:pPr>
            <w:r w:rsidRPr="009C5A3D">
              <w:rPr>
                <w:rFonts w:ascii="Calibri" w:hAnsi="Calibri"/>
                <w:b/>
                <w:color w:val="000000" w:themeColor="text1"/>
                <w:szCs w:val="24"/>
              </w:rPr>
              <w:t>7</w:t>
            </w:r>
          </w:p>
        </w:tc>
      </w:tr>
      <w:tr w:rsidR="009C5A3D" w:rsidRPr="009C5A3D" w:rsidTr="00AD70F4">
        <w:trPr>
          <w:trHeight w:val="275"/>
        </w:trPr>
        <w:tc>
          <w:tcPr>
            <w:tcW w:w="2675" w:type="dxa"/>
            <w:shd w:val="clear" w:color="auto" w:fill="auto"/>
            <w:noWrap/>
            <w:vAlign w:val="center"/>
            <w:hideMark/>
          </w:tcPr>
          <w:p w:rsidR="00563A24" w:rsidRPr="009C5A3D" w:rsidRDefault="00563A24" w:rsidP="005A101E">
            <w:pPr>
              <w:jc w:val="center"/>
              <w:rPr>
                <w:rFonts w:ascii="Calibri" w:hAnsi="Calibri"/>
                <w:b/>
                <w:color w:val="000000" w:themeColor="text1"/>
                <w:szCs w:val="24"/>
              </w:rPr>
            </w:pPr>
            <w:r w:rsidRPr="009C5A3D">
              <w:rPr>
                <w:rFonts w:ascii="Calibri" w:hAnsi="Calibri"/>
                <w:b/>
                <w:color w:val="000000" w:themeColor="text1"/>
                <w:szCs w:val="24"/>
              </w:rPr>
              <w:t>nad 60 let</w:t>
            </w:r>
          </w:p>
        </w:tc>
        <w:tc>
          <w:tcPr>
            <w:tcW w:w="2007" w:type="dxa"/>
            <w:shd w:val="clear" w:color="auto" w:fill="auto"/>
            <w:noWrap/>
            <w:vAlign w:val="center"/>
            <w:hideMark/>
          </w:tcPr>
          <w:p w:rsidR="00563A24" w:rsidRPr="009C5A3D" w:rsidRDefault="00AD70F4" w:rsidP="005A101E">
            <w:pPr>
              <w:jc w:val="center"/>
              <w:rPr>
                <w:rFonts w:ascii="Calibri" w:hAnsi="Calibri"/>
                <w:b/>
                <w:color w:val="000000" w:themeColor="text1"/>
                <w:szCs w:val="24"/>
              </w:rPr>
            </w:pPr>
            <w:r w:rsidRPr="009C5A3D">
              <w:rPr>
                <w:rFonts w:ascii="Calibri" w:hAnsi="Calibri"/>
                <w:b/>
                <w:color w:val="000000" w:themeColor="text1"/>
                <w:szCs w:val="24"/>
              </w:rPr>
              <w:t>3</w:t>
            </w:r>
          </w:p>
        </w:tc>
        <w:tc>
          <w:tcPr>
            <w:tcW w:w="2007" w:type="dxa"/>
            <w:shd w:val="clear" w:color="auto" w:fill="auto"/>
            <w:noWrap/>
            <w:vAlign w:val="center"/>
          </w:tcPr>
          <w:p w:rsidR="00563A24" w:rsidRPr="009C5A3D" w:rsidRDefault="00AD70F4" w:rsidP="005A101E">
            <w:pPr>
              <w:jc w:val="center"/>
              <w:rPr>
                <w:rFonts w:ascii="Calibri" w:hAnsi="Calibri"/>
                <w:b/>
                <w:color w:val="000000" w:themeColor="text1"/>
                <w:szCs w:val="24"/>
              </w:rPr>
            </w:pPr>
            <w:r w:rsidRPr="009C5A3D">
              <w:rPr>
                <w:rFonts w:ascii="Calibri" w:hAnsi="Calibri"/>
                <w:b/>
                <w:color w:val="000000" w:themeColor="text1"/>
                <w:szCs w:val="24"/>
              </w:rPr>
              <w:t>3</w:t>
            </w:r>
          </w:p>
        </w:tc>
        <w:tc>
          <w:tcPr>
            <w:tcW w:w="2007" w:type="dxa"/>
            <w:shd w:val="clear" w:color="auto" w:fill="auto"/>
            <w:noWrap/>
            <w:vAlign w:val="center"/>
          </w:tcPr>
          <w:p w:rsidR="00563A24" w:rsidRPr="009C5A3D" w:rsidRDefault="00AD70F4" w:rsidP="005A101E">
            <w:pPr>
              <w:jc w:val="center"/>
              <w:rPr>
                <w:rFonts w:ascii="Calibri" w:hAnsi="Calibri"/>
                <w:b/>
                <w:color w:val="000000" w:themeColor="text1"/>
                <w:szCs w:val="24"/>
              </w:rPr>
            </w:pPr>
            <w:r w:rsidRPr="009C5A3D">
              <w:rPr>
                <w:rFonts w:ascii="Calibri" w:hAnsi="Calibri"/>
                <w:b/>
                <w:color w:val="000000" w:themeColor="text1"/>
                <w:szCs w:val="24"/>
              </w:rPr>
              <w:t>6</w:t>
            </w:r>
          </w:p>
        </w:tc>
      </w:tr>
      <w:tr w:rsidR="007D31D7" w:rsidRPr="009C5A3D" w:rsidTr="00AD70F4">
        <w:trPr>
          <w:trHeight w:val="623"/>
        </w:trPr>
        <w:tc>
          <w:tcPr>
            <w:tcW w:w="2675" w:type="dxa"/>
            <w:shd w:val="clear" w:color="auto" w:fill="auto"/>
            <w:noWrap/>
            <w:vAlign w:val="center"/>
            <w:hideMark/>
          </w:tcPr>
          <w:p w:rsidR="00563A24" w:rsidRPr="009C5A3D" w:rsidRDefault="00563A24" w:rsidP="005A101E">
            <w:pPr>
              <w:jc w:val="center"/>
              <w:rPr>
                <w:rFonts w:ascii="Calibri" w:hAnsi="Calibri"/>
                <w:b/>
                <w:color w:val="000000" w:themeColor="text1"/>
                <w:szCs w:val="24"/>
              </w:rPr>
            </w:pPr>
            <w:r w:rsidRPr="009C5A3D">
              <w:rPr>
                <w:rFonts w:ascii="Calibri" w:hAnsi="Calibri"/>
                <w:b/>
                <w:color w:val="000000" w:themeColor="text1"/>
                <w:szCs w:val="24"/>
              </w:rPr>
              <w:t>celkem</w:t>
            </w:r>
          </w:p>
        </w:tc>
        <w:tc>
          <w:tcPr>
            <w:tcW w:w="2007" w:type="dxa"/>
            <w:shd w:val="clear" w:color="auto" w:fill="auto"/>
            <w:noWrap/>
            <w:vAlign w:val="center"/>
            <w:hideMark/>
          </w:tcPr>
          <w:p w:rsidR="00563A24" w:rsidRPr="009C5A3D" w:rsidRDefault="00AD70F4" w:rsidP="005A101E">
            <w:pPr>
              <w:jc w:val="center"/>
              <w:rPr>
                <w:rFonts w:ascii="Calibri" w:hAnsi="Calibri"/>
                <w:b/>
                <w:color w:val="000000" w:themeColor="text1"/>
                <w:szCs w:val="24"/>
              </w:rPr>
            </w:pPr>
            <w:r w:rsidRPr="009C5A3D">
              <w:rPr>
                <w:rFonts w:ascii="Calibri" w:hAnsi="Calibri"/>
                <w:b/>
                <w:color w:val="000000" w:themeColor="text1"/>
                <w:szCs w:val="24"/>
              </w:rPr>
              <w:t>3</w:t>
            </w:r>
          </w:p>
        </w:tc>
        <w:tc>
          <w:tcPr>
            <w:tcW w:w="2007" w:type="dxa"/>
            <w:shd w:val="clear" w:color="auto" w:fill="auto"/>
            <w:noWrap/>
            <w:vAlign w:val="center"/>
          </w:tcPr>
          <w:p w:rsidR="00563A24" w:rsidRPr="009C5A3D" w:rsidRDefault="00AD70F4" w:rsidP="005A101E">
            <w:pPr>
              <w:jc w:val="center"/>
              <w:rPr>
                <w:rFonts w:ascii="Calibri" w:hAnsi="Calibri"/>
                <w:b/>
                <w:color w:val="000000" w:themeColor="text1"/>
                <w:szCs w:val="24"/>
              </w:rPr>
            </w:pPr>
            <w:r w:rsidRPr="009C5A3D">
              <w:rPr>
                <w:rFonts w:ascii="Calibri" w:hAnsi="Calibri"/>
                <w:b/>
                <w:color w:val="000000" w:themeColor="text1"/>
                <w:szCs w:val="24"/>
              </w:rPr>
              <w:t>21</w:t>
            </w:r>
          </w:p>
        </w:tc>
        <w:tc>
          <w:tcPr>
            <w:tcW w:w="2007" w:type="dxa"/>
            <w:shd w:val="clear" w:color="auto" w:fill="auto"/>
            <w:noWrap/>
            <w:vAlign w:val="center"/>
          </w:tcPr>
          <w:p w:rsidR="00563A24" w:rsidRPr="009C5A3D" w:rsidRDefault="00AD70F4" w:rsidP="005A101E">
            <w:pPr>
              <w:jc w:val="center"/>
              <w:rPr>
                <w:rFonts w:ascii="Calibri" w:hAnsi="Calibri"/>
                <w:b/>
                <w:color w:val="000000" w:themeColor="text1"/>
                <w:szCs w:val="24"/>
              </w:rPr>
            </w:pPr>
            <w:r w:rsidRPr="009C5A3D">
              <w:rPr>
                <w:rFonts w:ascii="Calibri" w:hAnsi="Calibri"/>
                <w:b/>
                <w:color w:val="000000" w:themeColor="text1"/>
                <w:szCs w:val="24"/>
              </w:rPr>
              <w:t>24</w:t>
            </w:r>
          </w:p>
        </w:tc>
      </w:tr>
    </w:tbl>
    <w:p w:rsidR="006D4017" w:rsidRPr="009C5A3D" w:rsidRDefault="006D4017" w:rsidP="006056A9">
      <w:pPr>
        <w:pStyle w:val="NORMLN0"/>
        <w:ind w:firstLine="0"/>
        <w:rPr>
          <w:color w:val="000000" w:themeColor="text1"/>
          <w:highlight w:val="yellow"/>
        </w:rPr>
      </w:pPr>
    </w:p>
    <w:p w:rsidR="00681264" w:rsidRPr="009C5A3D" w:rsidRDefault="009E5321" w:rsidP="009F6EDA">
      <w:pPr>
        <w:pStyle w:val="Nadpis1"/>
        <w:rPr>
          <w:color w:val="000000" w:themeColor="text1"/>
        </w:rPr>
      </w:pPr>
      <w:bookmarkStart w:id="8" w:name="_Toc523489359"/>
      <w:r w:rsidRPr="009C5A3D">
        <w:rPr>
          <w:color w:val="000000" w:themeColor="text1"/>
        </w:rPr>
        <w:t>Řízení</w:t>
      </w:r>
      <w:r w:rsidR="00681264" w:rsidRPr="009C5A3D">
        <w:rPr>
          <w:color w:val="000000" w:themeColor="text1"/>
        </w:rPr>
        <w:t xml:space="preserve"> školy</w:t>
      </w:r>
      <w:bookmarkEnd w:id="8"/>
    </w:p>
    <w:p w:rsidR="00681264" w:rsidRPr="009C5A3D" w:rsidRDefault="00516569" w:rsidP="009F6EDA">
      <w:pPr>
        <w:pStyle w:val="NORMLN0"/>
        <w:rPr>
          <w:color w:val="000000" w:themeColor="text1"/>
        </w:rPr>
      </w:pPr>
      <w:r w:rsidRPr="009C5A3D">
        <w:rPr>
          <w:color w:val="000000" w:themeColor="text1"/>
        </w:rPr>
        <w:t xml:space="preserve">Po celý školní rok probíhaly pravidelné porady dle plánu. </w:t>
      </w:r>
      <w:r w:rsidR="00681264" w:rsidRPr="009C5A3D">
        <w:rPr>
          <w:color w:val="000000" w:themeColor="text1"/>
        </w:rPr>
        <w:t xml:space="preserve">Pravidelně </w:t>
      </w:r>
      <w:r w:rsidR="009E68CC" w:rsidRPr="009C5A3D">
        <w:rPr>
          <w:color w:val="000000" w:themeColor="text1"/>
        </w:rPr>
        <w:t xml:space="preserve">jednou </w:t>
      </w:r>
      <w:r w:rsidR="00913556" w:rsidRPr="009C5A3D">
        <w:rPr>
          <w:color w:val="000000" w:themeColor="text1"/>
        </w:rPr>
        <w:t>týdně</w:t>
      </w:r>
      <w:r w:rsidR="00681264" w:rsidRPr="009C5A3D">
        <w:rPr>
          <w:color w:val="000000" w:themeColor="text1"/>
        </w:rPr>
        <w:t xml:space="preserve"> </w:t>
      </w:r>
      <w:r w:rsidR="003574A8" w:rsidRPr="009C5A3D">
        <w:rPr>
          <w:color w:val="000000" w:themeColor="text1"/>
        </w:rPr>
        <w:t xml:space="preserve">probíhala porada </w:t>
      </w:r>
      <w:r w:rsidR="00681264" w:rsidRPr="009C5A3D">
        <w:rPr>
          <w:color w:val="000000" w:themeColor="text1"/>
        </w:rPr>
        <w:t>ředitelk</w:t>
      </w:r>
      <w:r w:rsidR="00913556" w:rsidRPr="009C5A3D">
        <w:rPr>
          <w:color w:val="000000" w:themeColor="text1"/>
        </w:rPr>
        <w:t>y</w:t>
      </w:r>
      <w:r w:rsidR="003574A8" w:rsidRPr="009C5A3D">
        <w:rPr>
          <w:color w:val="000000" w:themeColor="text1"/>
        </w:rPr>
        <w:t xml:space="preserve"> školy</w:t>
      </w:r>
      <w:r w:rsidR="00913556" w:rsidRPr="009C5A3D">
        <w:rPr>
          <w:color w:val="000000" w:themeColor="text1"/>
        </w:rPr>
        <w:t xml:space="preserve"> se </w:t>
      </w:r>
      <w:r w:rsidR="00681264" w:rsidRPr="009C5A3D">
        <w:rPr>
          <w:color w:val="000000" w:themeColor="text1"/>
        </w:rPr>
        <w:t>zástupkyně</w:t>
      </w:r>
      <w:r w:rsidR="00913556" w:rsidRPr="009C5A3D">
        <w:rPr>
          <w:color w:val="000000" w:themeColor="text1"/>
        </w:rPr>
        <w:t xml:space="preserve">mi všech stupňů základní školy a </w:t>
      </w:r>
      <w:r w:rsidR="003574A8" w:rsidRPr="009C5A3D">
        <w:rPr>
          <w:color w:val="000000" w:themeColor="text1"/>
        </w:rPr>
        <w:t>zástupkyní</w:t>
      </w:r>
      <w:r w:rsidR="00681264" w:rsidRPr="009C5A3D">
        <w:rPr>
          <w:color w:val="000000" w:themeColor="text1"/>
        </w:rPr>
        <w:t xml:space="preserve"> </w:t>
      </w:r>
      <w:r w:rsidR="00102D17" w:rsidRPr="009C5A3D">
        <w:rPr>
          <w:color w:val="000000" w:themeColor="text1"/>
        </w:rPr>
        <w:t>mateřské školy,</w:t>
      </w:r>
      <w:r w:rsidR="00681264" w:rsidRPr="009C5A3D">
        <w:rPr>
          <w:color w:val="000000" w:themeColor="text1"/>
        </w:rPr>
        <w:t xml:space="preserve"> </w:t>
      </w:r>
      <w:r w:rsidR="00507E38" w:rsidRPr="009C5A3D">
        <w:rPr>
          <w:color w:val="000000" w:themeColor="text1"/>
        </w:rPr>
        <w:t>1 ×</w:t>
      </w:r>
      <w:r w:rsidR="00913556" w:rsidRPr="009C5A3D">
        <w:rPr>
          <w:color w:val="000000" w:themeColor="text1"/>
        </w:rPr>
        <w:t xml:space="preserve"> za měsíc probíhaly porady s vedoucími správních úseků – s ekonomkou, hospodářkou</w:t>
      </w:r>
      <w:r w:rsidR="00681264" w:rsidRPr="009C5A3D">
        <w:rPr>
          <w:color w:val="000000" w:themeColor="text1"/>
        </w:rPr>
        <w:t xml:space="preserve"> a vedoucí školní jídelny. Na</w:t>
      </w:r>
      <w:r w:rsidR="003574A8" w:rsidRPr="009C5A3D">
        <w:rPr>
          <w:color w:val="000000" w:themeColor="text1"/>
        </w:rPr>
        <w:t xml:space="preserve"> těchto poradách se projednávaly</w:t>
      </w:r>
      <w:r w:rsidR="00681264" w:rsidRPr="009C5A3D">
        <w:rPr>
          <w:color w:val="000000" w:themeColor="text1"/>
        </w:rPr>
        <w:t xml:space="preserve"> výchovné problémy, provozní záležitosti na všech úsecích školy</w:t>
      </w:r>
      <w:r w:rsidR="002940F2" w:rsidRPr="009C5A3D">
        <w:rPr>
          <w:color w:val="000000" w:themeColor="text1"/>
        </w:rPr>
        <w:t>,</w:t>
      </w:r>
      <w:r w:rsidR="00681264" w:rsidRPr="009C5A3D">
        <w:rPr>
          <w:color w:val="000000" w:themeColor="text1"/>
        </w:rPr>
        <w:t xml:space="preserve"> plány na další období</w:t>
      </w:r>
      <w:r w:rsidR="002940F2" w:rsidRPr="009C5A3D">
        <w:rPr>
          <w:color w:val="000000" w:themeColor="text1"/>
        </w:rPr>
        <w:t xml:space="preserve"> a připomínky z</w:t>
      </w:r>
      <w:r w:rsidR="001A61F0" w:rsidRPr="009C5A3D">
        <w:rPr>
          <w:color w:val="000000" w:themeColor="text1"/>
        </w:rPr>
        <w:t> </w:t>
      </w:r>
      <w:r w:rsidR="002940F2" w:rsidRPr="009C5A3D">
        <w:rPr>
          <w:color w:val="000000" w:themeColor="text1"/>
        </w:rPr>
        <w:t>řad zaměstnanců, žáků i rodičů</w:t>
      </w:r>
      <w:r w:rsidR="00681264" w:rsidRPr="009C5A3D">
        <w:rPr>
          <w:color w:val="000000" w:themeColor="text1"/>
        </w:rPr>
        <w:t>.</w:t>
      </w:r>
      <w:r w:rsidRPr="009C5A3D">
        <w:rPr>
          <w:color w:val="000000" w:themeColor="text1"/>
        </w:rPr>
        <w:t xml:space="preserve"> Pokud si to situace vyžadovala, probíhaly porady dle potřeby i mimo stanovený plán.</w:t>
      </w:r>
      <w:r w:rsidR="00681264" w:rsidRPr="009C5A3D">
        <w:rPr>
          <w:color w:val="000000" w:themeColor="text1"/>
        </w:rPr>
        <w:t xml:space="preserve"> Jednání probíhala vždy</w:t>
      </w:r>
      <w:r w:rsidR="002940F2" w:rsidRPr="009C5A3D">
        <w:rPr>
          <w:color w:val="000000" w:themeColor="text1"/>
        </w:rPr>
        <w:t xml:space="preserve"> </w:t>
      </w:r>
      <w:r w:rsidR="003574A8" w:rsidRPr="009C5A3D">
        <w:rPr>
          <w:color w:val="000000" w:themeColor="text1"/>
        </w:rPr>
        <w:t xml:space="preserve">v </w:t>
      </w:r>
      <w:r w:rsidR="002940F2" w:rsidRPr="009C5A3D">
        <w:rPr>
          <w:color w:val="000000" w:themeColor="text1"/>
        </w:rPr>
        <w:t xml:space="preserve">klidné atmosféře a bylo vidět, že všem účastníkům jde o to, aby škola pracovala jako celek co nejlépe. </w:t>
      </w:r>
      <w:r w:rsidR="00913556" w:rsidRPr="009C5A3D">
        <w:rPr>
          <w:color w:val="000000" w:themeColor="text1"/>
        </w:rPr>
        <w:t>Se všemi pracovníky ředitelka školy spolupracuje i</w:t>
      </w:r>
      <w:r w:rsidR="002940F2" w:rsidRPr="009C5A3D">
        <w:rPr>
          <w:color w:val="000000" w:themeColor="text1"/>
        </w:rPr>
        <w:t xml:space="preserve"> mimo </w:t>
      </w:r>
      <w:r w:rsidR="006E4EAA" w:rsidRPr="009C5A3D">
        <w:rPr>
          <w:color w:val="000000" w:themeColor="text1"/>
        </w:rPr>
        <w:t>tyto pravidelné porady</w:t>
      </w:r>
      <w:r w:rsidR="00913556" w:rsidRPr="009C5A3D">
        <w:rPr>
          <w:color w:val="000000" w:themeColor="text1"/>
        </w:rPr>
        <w:t>.</w:t>
      </w:r>
    </w:p>
    <w:p w:rsidR="00E44782" w:rsidRPr="009C5A3D" w:rsidRDefault="002940F2" w:rsidP="009F6EDA">
      <w:pPr>
        <w:pStyle w:val="Nadpis1"/>
        <w:rPr>
          <w:color w:val="000000" w:themeColor="text1"/>
        </w:rPr>
      </w:pPr>
      <w:bookmarkStart w:id="9" w:name="_Toc523489360"/>
      <w:r w:rsidRPr="009C5A3D">
        <w:rPr>
          <w:color w:val="000000" w:themeColor="text1"/>
        </w:rPr>
        <w:t>Školská Rada</w:t>
      </w:r>
      <w:bookmarkEnd w:id="9"/>
    </w:p>
    <w:p w:rsidR="005845CB" w:rsidRPr="009C5A3D" w:rsidRDefault="002940F2" w:rsidP="009F6EDA">
      <w:pPr>
        <w:pStyle w:val="NORMLN0"/>
        <w:rPr>
          <w:color w:val="000000" w:themeColor="text1"/>
        </w:rPr>
      </w:pPr>
      <w:r w:rsidRPr="009C5A3D">
        <w:rPr>
          <w:color w:val="000000" w:themeColor="text1"/>
        </w:rPr>
        <w:t>Školská rada</w:t>
      </w:r>
      <w:r w:rsidR="000D2CB2" w:rsidRPr="009C5A3D">
        <w:rPr>
          <w:color w:val="000000" w:themeColor="text1"/>
        </w:rPr>
        <w:t xml:space="preserve">, která pracovala ve složení – </w:t>
      </w:r>
      <w:r w:rsidR="00C865EE" w:rsidRPr="009C5A3D">
        <w:rPr>
          <w:color w:val="000000" w:themeColor="text1"/>
        </w:rPr>
        <w:t>Kalvová Šárka</w:t>
      </w:r>
      <w:r w:rsidR="000D2CB2" w:rsidRPr="009C5A3D">
        <w:rPr>
          <w:color w:val="000000" w:themeColor="text1"/>
        </w:rPr>
        <w:t>,</w:t>
      </w:r>
      <w:r w:rsidR="000305DA" w:rsidRPr="009C5A3D">
        <w:rPr>
          <w:color w:val="000000" w:themeColor="text1"/>
        </w:rPr>
        <w:t xml:space="preserve"> </w:t>
      </w:r>
      <w:r w:rsidR="000D2CB2" w:rsidRPr="009C5A3D">
        <w:rPr>
          <w:color w:val="000000" w:themeColor="text1"/>
        </w:rPr>
        <w:t>R</w:t>
      </w:r>
      <w:r w:rsidR="00B94BDD" w:rsidRPr="009C5A3D">
        <w:rPr>
          <w:color w:val="000000" w:themeColor="text1"/>
        </w:rPr>
        <w:t>ó</w:t>
      </w:r>
      <w:r w:rsidR="000D2CB2" w:rsidRPr="009C5A3D">
        <w:rPr>
          <w:color w:val="000000" w:themeColor="text1"/>
        </w:rPr>
        <w:t>zsová</w:t>
      </w:r>
      <w:r w:rsidR="00664C5F" w:rsidRPr="009C5A3D">
        <w:rPr>
          <w:color w:val="000000" w:themeColor="text1"/>
        </w:rPr>
        <w:t xml:space="preserve"> Zdena</w:t>
      </w:r>
      <w:r w:rsidR="000D2CB2" w:rsidRPr="009C5A3D">
        <w:rPr>
          <w:color w:val="000000" w:themeColor="text1"/>
        </w:rPr>
        <w:t>, Schleier</w:t>
      </w:r>
      <w:r w:rsidR="00664C5F" w:rsidRPr="009C5A3D">
        <w:rPr>
          <w:color w:val="000000" w:themeColor="text1"/>
        </w:rPr>
        <w:t xml:space="preserve"> Jiří</w:t>
      </w:r>
      <w:r w:rsidR="000D2CB2" w:rsidRPr="009C5A3D">
        <w:rPr>
          <w:color w:val="000000" w:themeColor="text1"/>
        </w:rPr>
        <w:t xml:space="preserve">, </w:t>
      </w:r>
      <w:r w:rsidR="00C865EE" w:rsidRPr="009C5A3D">
        <w:rPr>
          <w:color w:val="000000" w:themeColor="text1"/>
        </w:rPr>
        <w:t>St</w:t>
      </w:r>
      <w:r w:rsidR="00191ECA" w:rsidRPr="009C5A3D">
        <w:rPr>
          <w:color w:val="000000" w:themeColor="text1"/>
        </w:rPr>
        <w:t>i</w:t>
      </w:r>
      <w:r w:rsidR="00C865EE" w:rsidRPr="009C5A3D">
        <w:rPr>
          <w:color w:val="000000" w:themeColor="text1"/>
        </w:rPr>
        <w:t>rčáková Veronika</w:t>
      </w:r>
      <w:r w:rsidR="000D2CB2" w:rsidRPr="009C5A3D">
        <w:rPr>
          <w:color w:val="000000" w:themeColor="text1"/>
        </w:rPr>
        <w:t>, Perutková</w:t>
      </w:r>
      <w:r w:rsidR="00664C5F" w:rsidRPr="009C5A3D">
        <w:rPr>
          <w:color w:val="000000" w:themeColor="text1"/>
        </w:rPr>
        <w:t xml:space="preserve"> Martina</w:t>
      </w:r>
      <w:r w:rsidR="00B94BDD" w:rsidRPr="009C5A3D">
        <w:rPr>
          <w:color w:val="000000" w:themeColor="text1"/>
        </w:rPr>
        <w:t>,</w:t>
      </w:r>
      <w:r w:rsidRPr="009C5A3D">
        <w:rPr>
          <w:color w:val="000000" w:themeColor="text1"/>
        </w:rPr>
        <w:t xml:space="preserve"> </w:t>
      </w:r>
      <w:r w:rsidR="009E68CC" w:rsidRPr="009C5A3D">
        <w:rPr>
          <w:color w:val="000000" w:themeColor="text1"/>
        </w:rPr>
        <w:t xml:space="preserve">se </w:t>
      </w:r>
      <w:r w:rsidRPr="009C5A3D">
        <w:rPr>
          <w:color w:val="000000" w:themeColor="text1"/>
        </w:rPr>
        <w:t>v</w:t>
      </w:r>
      <w:r w:rsidR="001A61F0" w:rsidRPr="009C5A3D">
        <w:rPr>
          <w:color w:val="000000" w:themeColor="text1"/>
        </w:rPr>
        <w:t> </w:t>
      </w:r>
      <w:r w:rsidRPr="009C5A3D">
        <w:rPr>
          <w:color w:val="000000" w:themeColor="text1"/>
        </w:rPr>
        <w:t xml:space="preserve">tomto školním roce </w:t>
      </w:r>
      <w:r w:rsidR="009E68CC" w:rsidRPr="009C5A3D">
        <w:rPr>
          <w:color w:val="000000" w:themeColor="text1"/>
        </w:rPr>
        <w:t>sešla</w:t>
      </w:r>
      <w:r w:rsidRPr="009C5A3D">
        <w:rPr>
          <w:color w:val="000000" w:themeColor="text1"/>
        </w:rPr>
        <w:t xml:space="preserve"> </w:t>
      </w:r>
      <w:r w:rsidR="00516569" w:rsidRPr="009C5A3D">
        <w:rPr>
          <w:color w:val="000000" w:themeColor="text1"/>
        </w:rPr>
        <w:t>dva</w:t>
      </w:r>
      <w:r w:rsidR="00AB5D15" w:rsidRPr="009C5A3D">
        <w:rPr>
          <w:color w:val="000000" w:themeColor="text1"/>
        </w:rPr>
        <w:t xml:space="preserve"> krát</w:t>
      </w:r>
      <w:r w:rsidR="000305DA" w:rsidRPr="009C5A3D">
        <w:rPr>
          <w:color w:val="000000" w:themeColor="text1"/>
        </w:rPr>
        <w:t>.</w:t>
      </w:r>
      <w:r w:rsidR="00913556" w:rsidRPr="009C5A3D">
        <w:rPr>
          <w:color w:val="000000" w:themeColor="text1"/>
        </w:rPr>
        <w:t xml:space="preserve"> </w:t>
      </w:r>
      <w:r w:rsidR="00AB5D15" w:rsidRPr="009C5A3D">
        <w:rPr>
          <w:color w:val="000000" w:themeColor="text1"/>
        </w:rPr>
        <w:t>2</w:t>
      </w:r>
      <w:r w:rsidR="00516569" w:rsidRPr="009C5A3D">
        <w:rPr>
          <w:color w:val="000000" w:themeColor="text1"/>
        </w:rPr>
        <w:t>0</w:t>
      </w:r>
      <w:r w:rsidR="00AB5D15" w:rsidRPr="009C5A3D">
        <w:rPr>
          <w:color w:val="000000" w:themeColor="text1"/>
        </w:rPr>
        <w:t>.9.201</w:t>
      </w:r>
      <w:r w:rsidR="00516569" w:rsidRPr="009C5A3D">
        <w:rPr>
          <w:color w:val="000000" w:themeColor="text1"/>
        </w:rPr>
        <w:t>7</w:t>
      </w:r>
      <w:r w:rsidR="000D2CB2" w:rsidRPr="009C5A3D">
        <w:rPr>
          <w:color w:val="000000" w:themeColor="text1"/>
        </w:rPr>
        <w:t xml:space="preserve"> se schvalovala Výroční zpráva za školní rok 201</w:t>
      </w:r>
      <w:r w:rsidR="00516569" w:rsidRPr="009C5A3D">
        <w:rPr>
          <w:color w:val="000000" w:themeColor="text1"/>
        </w:rPr>
        <w:t>6</w:t>
      </w:r>
      <w:r w:rsidR="000D2CB2" w:rsidRPr="009C5A3D">
        <w:rPr>
          <w:color w:val="000000" w:themeColor="text1"/>
        </w:rPr>
        <w:t>/201</w:t>
      </w:r>
      <w:r w:rsidR="00516569" w:rsidRPr="009C5A3D">
        <w:rPr>
          <w:color w:val="000000" w:themeColor="text1"/>
        </w:rPr>
        <w:t>7</w:t>
      </w:r>
      <w:r w:rsidR="00AB5D15" w:rsidRPr="009C5A3D">
        <w:rPr>
          <w:color w:val="000000" w:themeColor="text1"/>
        </w:rPr>
        <w:t>,</w:t>
      </w:r>
      <w:r w:rsidR="000D2CB2" w:rsidRPr="009C5A3D">
        <w:rPr>
          <w:color w:val="000000" w:themeColor="text1"/>
        </w:rPr>
        <w:t xml:space="preserve"> hospodaření za kalendářní rok 201</w:t>
      </w:r>
      <w:r w:rsidR="00516569" w:rsidRPr="009C5A3D">
        <w:rPr>
          <w:color w:val="000000" w:themeColor="text1"/>
        </w:rPr>
        <w:t>6</w:t>
      </w:r>
      <w:r w:rsidR="00AB5D15" w:rsidRPr="009C5A3D">
        <w:rPr>
          <w:color w:val="000000" w:themeColor="text1"/>
        </w:rPr>
        <w:t xml:space="preserve"> a úpravy školního řádu, dále se seznámila</w:t>
      </w:r>
      <w:r w:rsidR="000305DA" w:rsidRPr="009C5A3D">
        <w:rPr>
          <w:color w:val="000000" w:themeColor="text1"/>
        </w:rPr>
        <w:t xml:space="preserve"> ŠR</w:t>
      </w:r>
      <w:r w:rsidR="00AB5D15" w:rsidRPr="009C5A3D">
        <w:rPr>
          <w:color w:val="000000" w:themeColor="text1"/>
        </w:rPr>
        <w:t xml:space="preserve"> s úpravami ŠVP. Druhé setkání proběhlo </w:t>
      </w:r>
      <w:r w:rsidR="00516569" w:rsidRPr="009C5A3D">
        <w:rPr>
          <w:color w:val="000000" w:themeColor="text1"/>
        </w:rPr>
        <w:t>18.4.2018</w:t>
      </w:r>
      <w:r w:rsidR="00AB5D15" w:rsidRPr="009C5A3D">
        <w:rPr>
          <w:color w:val="000000" w:themeColor="text1"/>
        </w:rPr>
        <w:t xml:space="preserve">, hlavním bodem tohoto setkání bylo </w:t>
      </w:r>
      <w:r w:rsidR="000305DA" w:rsidRPr="009C5A3D">
        <w:rPr>
          <w:color w:val="000000" w:themeColor="text1"/>
        </w:rPr>
        <w:t xml:space="preserve">seznámení se </w:t>
      </w:r>
      <w:r w:rsidR="00516569" w:rsidRPr="009C5A3D">
        <w:rPr>
          <w:color w:val="000000" w:themeColor="text1"/>
        </w:rPr>
        <w:t>s protokolem o kontrole DDM Vážka KHS</w:t>
      </w:r>
      <w:r w:rsidR="000305DA" w:rsidRPr="009C5A3D">
        <w:rPr>
          <w:color w:val="000000" w:themeColor="text1"/>
        </w:rPr>
        <w:t xml:space="preserve"> a návrhem rozpočtu na rok 2019. </w:t>
      </w:r>
      <w:r w:rsidR="00516569" w:rsidRPr="009C5A3D">
        <w:rPr>
          <w:color w:val="000000" w:themeColor="text1"/>
        </w:rPr>
        <w:t>Nutno podotknout, že uvolněné místo zástupce zřizovatele paní Krousové nebylo po celý školní rok obsazeno a tudíž školská rada pracovala jen v pěti.</w:t>
      </w:r>
    </w:p>
    <w:p w:rsidR="00E44782" w:rsidRPr="009C5A3D" w:rsidRDefault="00AF1A5C" w:rsidP="009F6EDA">
      <w:pPr>
        <w:pStyle w:val="Nadpis1"/>
        <w:rPr>
          <w:color w:val="000000" w:themeColor="text1"/>
        </w:rPr>
      </w:pPr>
      <w:bookmarkStart w:id="10" w:name="_Toc523489361"/>
      <w:r w:rsidRPr="009C5A3D">
        <w:rPr>
          <w:color w:val="000000" w:themeColor="text1"/>
        </w:rPr>
        <w:t>Spolupráce s</w:t>
      </w:r>
      <w:r w:rsidR="00191ECA" w:rsidRPr="009C5A3D">
        <w:rPr>
          <w:color w:val="000000" w:themeColor="text1"/>
        </w:rPr>
        <w:t> registrovaným spolkem</w:t>
      </w:r>
      <w:r w:rsidR="005418E9" w:rsidRPr="009C5A3D">
        <w:rPr>
          <w:color w:val="000000" w:themeColor="text1"/>
        </w:rPr>
        <w:t xml:space="preserve"> SRPŠ</w:t>
      </w:r>
      <w:r w:rsidR="00191ECA" w:rsidRPr="009C5A3D">
        <w:rPr>
          <w:color w:val="000000" w:themeColor="text1"/>
        </w:rPr>
        <w:t xml:space="preserve">  při ZŠ Mírová r.s.</w:t>
      </w:r>
      <w:bookmarkEnd w:id="10"/>
    </w:p>
    <w:p w:rsidR="00416E00" w:rsidRPr="009C5A3D" w:rsidRDefault="00191ECA" w:rsidP="009F6EDA">
      <w:pPr>
        <w:pStyle w:val="NORMLN0"/>
        <w:rPr>
          <w:color w:val="000000" w:themeColor="text1"/>
        </w:rPr>
      </w:pPr>
      <w:r w:rsidRPr="009C5A3D">
        <w:rPr>
          <w:color w:val="000000" w:themeColor="text1"/>
        </w:rPr>
        <w:t>Registrovaný spolek</w:t>
      </w:r>
      <w:r w:rsidR="00AF1A5C" w:rsidRPr="009C5A3D">
        <w:rPr>
          <w:color w:val="000000" w:themeColor="text1"/>
        </w:rPr>
        <w:t xml:space="preserve"> </w:t>
      </w:r>
      <w:r w:rsidR="006816FD" w:rsidRPr="009C5A3D">
        <w:rPr>
          <w:color w:val="000000" w:themeColor="text1"/>
        </w:rPr>
        <w:t>Sdružení rodičů a přátel školy</w:t>
      </w:r>
      <w:r w:rsidR="00AF1A5C" w:rsidRPr="009C5A3D">
        <w:rPr>
          <w:color w:val="000000" w:themeColor="text1"/>
        </w:rPr>
        <w:t xml:space="preserve"> při ZŠ</w:t>
      </w:r>
      <w:r w:rsidR="00B94BDD" w:rsidRPr="009C5A3D">
        <w:rPr>
          <w:color w:val="000000" w:themeColor="text1"/>
        </w:rPr>
        <w:t xml:space="preserve"> </w:t>
      </w:r>
      <w:r w:rsidR="006E4EAA" w:rsidRPr="009C5A3D">
        <w:rPr>
          <w:color w:val="000000" w:themeColor="text1"/>
        </w:rPr>
        <w:t>spolu</w:t>
      </w:r>
      <w:r w:rsidR="00B94BDD" w:rsidRPr="009C5A3D">
        <w:rPr>
          <w:color w:val="000000" w:themeColor="text1"/>
        </w:rPr>
        <w:t>pracuje se školou hlavně v rámci mimoškolních aktivit pro žáky a při přípravě aktivit pro rodiče našich žáků.</w:t>
      </w:r>
      <w:r w:rsidR="006E4EAA" w:rsidRPr="009C5A3D">
        <w:rPr>
          <w:color w:val="000000" w:themeColor="text1"/>
        </w:rPr>
        <w:t xml:space="preserve"> </w:t>
      </w:r>
      <w:r w:rsidR="00AF1A5C" w:rsidRPr="009C5A3D">
        <w:rPr>
          <w:color w:val="000000" w:themeColor="text1"/>
        </w:rPr>
        <w:t>Ve výboru tohoto sdružení pracují zástupci</w:t>
      </w:r>
      <w:r w:rsidR="00EB304A" w:rsidRPr="009C5A3D">
        <w:rPr>
          <w:color w:val="000000" w:themeColor="text1"/>
        </w:rPr>
        <w:t xml:space="preserve"> </w:t>
      </w:r>
      <w:r w:rsidR="006816FD" w:rsidRPr="009C5A3D">
        <w:rPr>
          <w:color w:val="000000" w:themeColor="text1"/>
        </w:rPr>
        <w:t>rodičů</w:t>
      </w:r>
      <w:r w:rsidR="00AF1A5C" w:rsidRPr="009C5A3D">
        <w:rPr>
          <w:color w:val="000000" w:themeColor="text1"/>
        </w:rPr>
        <w:t xml:space="preserve"> jednotlivých ročníků, které si zvolili zákonní zástupci žáků na třídních schůzkách. Členská schůze tohoto sdružení probíhá vždy v</w:t>
      </w:r>
      <w:r w:rsidR="001A61F0" w:rsidRPr="009C5A3D">
        <w:rPr>
          <w:color w:val="000000" w:themeColor="text1"/>
        </w:rPr>
        <w:t> </w:t>
      </w:r>
      <w:r w:rsidR="00AF1A5C" w:rsidRPr="009C5A3D">
        <w:rPr>
          <w:color w:val="000000" w:themeColor="text1"/>
        </w:rPr>
        <w:t>září a výbor se schází dle potřeby. Na každou schůzi výboru</w:t>
      </w:r>
      <w:r w:rsidR="006E4EAA" w:rsidRPr="009C5A3D">
        <w:rPr>
          <w:color w:val="000000" w:themeColor="text1"/>
        </w:rPr>
        <w:t xml:space="preserve"> je</w:t>
      </w:r>
      <w:r w:rsidR="00AF1A5C" w:rsidRPr="009C5A3D">
        <w:rPr>
          <w:color w:val="000000" w:themeColor="text1"/>
        </w:rPr>
        <w:t xml:space="preserve"> </w:t>
      </w:r>
      <w:r w:rsidR="009E68CC" w:rsidRPr="009C5A3D">
        <w:rPr>
          <w:color w:val="000000" w:themeColor="text1"/>
        </w:rPr>
        <w:t>zvána</w:t>
      </w:r>
      <w:r w:rsidR="00AF1A5C" w:rsidRPr="009C5A3D">
        <w:rPr>
          <w:color w:val="000000" w:themeColor="text1"/>
        </w:rPr>
        <w:t xml:space="preserve"> i ředitelka školy, která informuje sdružení o novinkách a potřebách školy. </w:t>
      </w:r>
      <w:r w:rsidR="0043494C" w:rsidRPr="009C5A3D">
        <w:rPr>
          <w:color w:val="000000" w:themeColor="text1"/>
        </w:rPr>
        <w:t>Registrovaný spolek</w:t>
      </w:r>
      <w:r w:rsidR="00E44782" w:rsidRPr="009C5A3D">
        <w:rPr>
          <w:color w:val="000000" w:themeColor="text1"/>
        </w:rPr>
        <w:t xml:space="preserve"> SRPŠ se podílí i na prezentaci školy v</w:t>
      </w:r>
      <w:r w:rsidR="001A61F0" w:rsidRPr="009C5A3D">
        <w:rPr>
          <w:color w:val="000000" w:themeColor="text1"/>
        </w:rPr>
        <w:t> </w:t>
      </w:r>
      <w:r w:rsidR="00E44782" w:rsidRPr="009C5A3D">
        <w:rPr>
          <w:color w:val="000000" w:themeColor="text1"/>
        </w:rPr>
        <w:t>našem městě</w:t>
      </w:r>
      <w:r w:rsidR="004B41FB" w:rsidRPr="009C5A3D">
        <w:rPr>
          <w:color w:val="000000" w:themeColor="text1"/>
        </w:rPr>
        <w:t>. J</w:t>
      </w:r>
      <w:r w:rsidR="00E44782" w:rsidRPr="009C5A3D">
        <w:rPr>
          <w:color w:val="000000" w:themeColor="text1"/>
        </w:rPr>
        <w:t xml:space="preserve">iž se stalo tradicí, že spolu se školou pořádá ples pro rodiče a přátele školy a </w:t>
      </w:r>
      <w:r w:rsidR="006816FD" w:rsidRPr="009C5A3D">
        <w:rPr>
          <w:color w:val="000000" w:themeColor="text1"/>
        </w:rPr>
        <w:t xml:space="preserve">různé </w:t>
      </w:r>
      <w:r w:rsidR="00D14539" w:rsidRPr="009C5A3D">
        <w:rPr>
          <w:color w:val="000000" w:themeColor="text1"/>
        </w:rPr>
        <w:t>akce pro děti, na které finančně přispívá z členských příspěvků.</w:t>
      </w:r>
    </w:p>
    <w:p w:rsidR="00CA323E" w:rsidRPr="009C5A3D" w:rsidRDefault="00080BED" w:rsidP="009F6EDA">
      <w:pPr>
        <w:pStyle w:val="Nadpis1"/>
        <w:rPr>
          <w:color w:val="000000" w:themeColor="text1"/>
        </w:rPr>
      </w:pPr>
      <w:bookmarkStart w:id="11" w:name="_Toc523489362"/>
      <w:r w:rsidRPr="009C5A3D">
        <w:rPr>
          <w:color w:val="000000" w:themeColor="text1"/>
        </w:rPr>
        <w:t>Pedagogická práce</w:t>
      </w:r>
      <w:bookmarkEnd w:id="11"/>
    </w:p>
    <w:p w:rsidR="004548CA" w:rsidRPr="009C5A3D" w:rsidRDefault="00191ECA" w:rsidP="009F6EDA">
      <w:pPr>
        <w:pStyle w:val="NORMLN0"/>
        <w:rPr>
          <w:color w:val="000000" w:themeColor="text1"/>
        </w:rPr>
      </w:pPr>
      <w:r w:rsidRPr="009C5A3D">
        <w:rPr>
          <w:color w:val="000000" w:themeColor="text1"/>
        </w:rPr>
        <w:t xml:space="preserve">Pedagogická práce je </w:t>
      </w:r>
      <w:r w:rsidR="009336A5" w:rsidRPr="009C5A3D">
        <w:rPr>
          <w:color w:val="000000" w:themeColor="text1"/>
        </w:rPr>
        <w:t xml:space="preserve">velmi náročná a obtížná. Je to práce </w:t>
      </w:r>
      <w:r w:rsidRPr="009C5A3D">
        <w:rPr>
          <w:color w:val="000000" w:themeColor="text1"/>
        </w:rPr>
        <w:t>sice</w:t>
      </w:r>
      <w:r w:rsidR="00B94BDD" w:rsidRPr="009C5A3D">
        <w:rPr>
          <w:color w:val="000000" w:themeColor="text1"/>
        </w:rPr>
        <w:t xml:space="preserve"> </w:t>
      </w:r>
      <w:r w:rsidR="009E68CC" w:rsidRPr="009C5A3D">
        <w:rPr>
          <w:color w:val="000000" w:themeColor="text1"/>
        </w:rPr>
        <w:t>krásná, ale</w:t>
      </w:r>
      <w:r w:rsidR="003F54C3" w:rsidRPr="009C5A3D">
        <w:rPr>
          <w:color w:val="000000" w:themeColor="text1"/>
        </w:rPr>
        <w:t xml:space="preserve"> </w:t>
      </w:r>
      <w:r w:rsidRPr="009C5A3D">
        <w:rPr>
          <w:color w:val="000000" w:themeColor="text1"/>
        </w:rPr>
        <w:t xml:space="preserve">je </w:t>
      </w:r>
      <w:r w:rsidR="003F54C3" w:rsidRPr="009C5A3D">
        <w:rPr>
          <w:color w:val="000000" w:themeColor="text1"/>
        </w:rPr>
        <w:t xml:space="preserve">velmi </w:t>
      </w:r>
      <w:r w:rsidR="009336A5" w:rsidRPr="009C5A3D">
        <w:rPr>
          <w:color w:val="000000" w:themeColor="text1"/>
        </w:rPr>
        <w:t>psychický</w:t>
      </w:r>
      <w:r w:rsidR="003F54C3" w:rsidRPr="009C5A3D">
        <w:rPr>
          <w:color w:val="000000" w:themeColor="text1"/>
        </w:rPr>
        <w:t xml:space="preserve"> namáhavá. </w:t>
      </w:r>
      <w:r w:rsidR="009E68CC" w:rsidRPr="009C5A3D">
        <w:rPr>
          <w:color w:val="000000" w:themeColor="text1"/>
        </w:rPr>
        <w:t>Mezi žáky</w:t>
      </w:r>
      <w:r w:rsidR="003F54C3" w:rsidRPr="009C5A3D">
        <w:rPr>
          <w:color w:val="000000" w:themeColor="text1"/>
        </w:rPr>
        <w:t xml:space="preserve"> jsou žáci s</w:t>
      </w:r>
      <w:r w:rsidR="001A61F0" w:rsidRPr="009C5A3D">
        <w:rPr>
          <w:color w:val="000000" w:themeColor="text1"/>
        </w:rPr>
        <w:t> </w:t>
      </w:r>
      <w:r w:rsidR="003F54C3" w:rsidRPr="009C5A3D">
        <w:rPr>
          <w:color w:val="000000" w:themeColor="text1"/>
        </w:rPr>
        <w:t xml:space="preserve">různými studijními </w:t>
      </w:r>
      <w:r w:rsidR="006E4EAA" w:rsidRPr="009C5A3D">
        <w:rPr>
          <w:color w:val="000000" w:themeColor="text1"/>
        </w:rPr>
        <w:t>předpoklady</w:t>
      </w:r>
      <w:r w:rsidR="00847BC4" w:rsidRPr="009C5A3D">
        <w:rPr>
          <w:color w:val="000000" w:themeColor="text1"/>
        </w:rPr>
        <w:t xml:space="preserve"> a nadáním</w:t>
      </w:r>
      <w:r w:rsidR="003F54C3" w:rsidRPr="009C5A3D">
        <w:rPr>
          <w:color w:val="000000" w:themeColor="text1"/>
        </w:rPr>
        <w:t>, dále se zde setkávají žáci z</w:t>
      </w:r>
      <w:r w:rsidR="001A61F0" w:rsidRPr="009C5A3D">
        <w:rPr>
          <w:color w:val="000000" w:themeColor="text1"/>
        </w:rPr>
        <w:t> </w:t>
      </w:r>
      <w:r w:rsidR="003F54C3" w:rsidRPr="009C5A3D">
        <w:rPr>
          <w:color w:val="000000" w:themeColor="text1"/>
        </w:rPr>
        <w:t>různých sociálních skupin, žáci integrovaní a žáci z</w:t>
      </w:r>
      <w:r w:rsidR="001A61F0" w:rsidRPr="009C5A3D">
        <w:rPr>
          <w:color w:val="000000" w:themeColor="text1"/>
        </w:rPr>
        <w:t> </w:t>
      </w:r>
      <w:r w:rsidR="003F54C3" w:rsidRPr="009C5A3D">
        <w:rPr>
          <w:color w:val="000000" w:themeColor="text1"/>
        </w:rPr>
        <w:t xml:space="preserve">různých etnických skupin. </w:t>
      </w:r>
      <w:r w:rsidR="004548CA" w:rsidRPr="009C5A3D">
        <w:rPr>
          <w:color w:val="000000" w:themeColor="text1"/>
        </w:rPr>
        <w:t>Vzhledem k</w:t>
      </w:r>
      <w:r w:rsidR="001A61F0" w:rsidRPr="009C5A3D">
        <w:rPr>
          <w:color w:val="000000" w:themeColor="text1"/>
        </w:rPr>
        <w:t> </w:t>
      </w:r>
      <w:r w:rsidR="004548CA" w:rsidRPr="009C5A3D">
        <w:rPr>
          <w:color w:val="000000" w:themeColor="text1"/>
        </w:rPr>
        <w:t>tomu, že naši školu navštěvuje mnoho žáků ze slabého sociokulturního prostředí a mnoho cizi</w:t>
      </w:r>
      <w:r w:rsidR="003574A8" w:rsidRPr="009C5A3D">
        <w:rPr>
          <w:color w:val="000000" w:themeColor="text1"/>
        </w:rPr>
        <w:t>nců (Slováci, Ukrajinci,</w:t>
      </w:r>
      <w:r w:rsidR="004548CA" w:rsidRPr="009C5A3D">
        <w:rPr>
          <w:color w:val="000000" w:themeColor="text1"/>
        </w:rPr>
        <w:t xml:space="preserve"> Vietnamci, Mongolové),</w:t>
      </w:r>
      <w:r w:rsidR="00C457A7" w:rsidRPr="009C5A3D">
        <w:rPr>
          <w:color w:val="000000" w:themeColor="text1"/>
        </w:rPr>
        <w:t xml:space="preserve"> </w:t>
      </w:r>
      <w:r w:rsidR="004A5ECD" w:rsidRPr="009C5A3D">
        <w:rPr>
          <w:color w:val="000000" w:themeColor="text1"/>
        </w:rPr>
        <w:t xml:space="preserve">je práce </w:t>
      </w:r>
      <w:r w:rsidR="00B94BDD" w:rsidRPr="009C5A3D">
        <w:rPr>
          <w:color w:val="000000" w:themeColor="text1"/>
        </w:rPr>
        <w:t>vyučujících a všech ostatních pedagogických pracovníků</w:t>
      </w:r>
      <w:r w:rsidR="004548CA" w:rsidRPr="009C5A3D">
        <w:rPr>
          <w:color w:val="000000" w:themeColor="text1"/>
        </w:rPr>
        <w:t xml:space="preserve"> velmi </w:t>
      </w:r>
      <w:r w:rsidR="00847BC4" w:rsidRPr="009C5A3D">
        <w:rPr>
          <w:color w:val="000000" w:themeColor="text1"/>
        </w:rPr>
        <w:t>těžká</w:t>
      </w:r>
      <w:r w:rsidR="009336A5" w:rsidRPr="009C5A3D">
        <w:rPr>
          <w:color w:val="000000" w:themeColor="text1"/>
        </w:rPr>
        <w:t>.</w:t>
      </w:r>
      <w:r w:rsidR="004548CA" w:rsidRPr="009C5A3D">
        <w:rPr>
          <w:color w:val="000000" w:themeColor="text1"/>
        </w:rPr>
        <w:t xml:space="preserve"> </w:t>
      </w:r>
      <w:r w:rsidR="009336A5" w:rsidRPr="009C5A3D">
        <w:rPr>
          <w:color w:val="000000" w:themeColor="text1"/>
        </w:rPr>
        <w:t>Tento rok se již naplno realizovala</w:t>
      </w:r>
      <w:r w:rsidR="00875BB4" w:rsidRPr="009C5A3D">
        <w:rPr>
          <w:color w:val="000000" w:themeColor="text1"/>
        </w:rPr>
        <w:t xml:space="preserve"> novela školského zákona, která se týká inkluzivního vzdělávání</w:t>
      </w:r>
      <w:r w:rsidR="009336A5" w:rsidRPr="009C5A3D">
        <w:rPr>
          <w:color w:val="000000" w:themeColor="text1"/>
        </w:rPr>
        <w:t>, takže se nám zvýšil počet šetřených žáků PPP nebo SPC</w:t>
      </w:r>
      <w:r w:rsidR="00875BB4" w:rsidRPr="009C5A3D">
        <w:rPr>
          <w:color w:val="000000" w:themeColor="text1"/>
        </w:rPr>
        <w:t>.</w:t>
      </w:r>
    </w:p>
    <w:p w:rsidR="00D65855" w:rsidRPr="009C5A3D" w:rsidRDefault="00D65855" w:rsidP="00D65855">
      <w:pPr>
        <w:pStyle w:val="Bezmezer"/>
        <w:ind w:firstLine="708"/>
        <w:rPr>
          <w:rFonts w:ascii="Times New Roman" w:hAnsi="Times New Roman" w:cs="Times New Roman"/>
          <w:color w:val="000000" w:themeColor="text1"/>
          <w:sz w:val="24"/>
          <w:szCs w:val="24"/>
        </w:rPr>
      </w:pPr>
      <w:r w:rsidRPr="009C5A3D">
        <w:rPr>
          <w:rFonts w:ascii="Times New Roman" w:hAnsi="Times New Roman" w:cs="Times New Roman"/>
          <w:color w:val="000000" w:themeColor="text1"/>
          <w:sz w:val="24"/>
          <w:szCs w:val="24"/>
        </w:rPr>
        <w:lastRenderedPageBreak/>
        <w:t xml:space="preserve">V tomto školním roce navštěvovalo naši školu </w:t>
      </w:r>
      <w:r w:rsidR="00141ACB" w:rsidRPr="009C5A3D">
        <w:rPr>
          <w:rFonts w:ascii="Times New Roman" w:hAnsi="Times New Roman" w:cs="Times New Roman"/>
          <w:color w:val="000000" w:themeColor="text1"/>
          <w:sz w:val="24"/>
          <w:szCs w:val="24"/>
        </w:rPr>
        <w:t>celkem 75</w:t>
      </w:r>
      <w:r w:rsidRPr="009C5A3D">
        <w:rPr>
          <w:rFonts w:ascii="Times New Roman" w:hAnsi="Times New Roman" w:cs="Times New Roman"/>
          <w:color w:val="000000" w:themeColor="text1"/>
          <w:sz w:val="24"/>
          <w:szCs w:val="24"/>
        </w:rPr>
        <w:t xml:space="preserve"> šetřených žáků</w:t>
      </w:r>
      <w:r w:rsidR="002B27FF" w:rsidRPr="009C5A3D">
        <w:rPr>
          <w:rFonts w:ascii="Times New Roman" w:hAnsi="Times New Roman" w:cs="Times New Roman"/>
          <w:color w:val="000000" w:themeColor="text1"/>
          <w:sz w:val="24"/>
          <w:szCs w:val="24"/>
        </w:rPr>
        <w:t xml:space="preserve">, z toho </w:t>
      </w:r>
      <w:r w:rsidR="00971310" w:rsidRPr="009C5A3D">
        <w:rPr>
          <w:rFonts w:ascii="Times New Roman" w:hAnsi="Times New Roman" w:cs="Times New Roman"/>
          <w:color w:val="000000" w:themeColor="text1"/>
          <w:sz w:val="24"/>
          <w:szCs w:val="24"/>
        </w:rPr>
        <w:t>52 žáků z druhého a prvního stup</w:t>
      </w:r>
      <w:r w:rsidR="003A1BB8">
        <w:rPr>
          <w:rFonts w:ascii="Times New Roman" w:hAnsi="Times New Roman" w:cs="Times New Roman"/>
          <w:color w:val="000000" w:themeColor="text1"/>
          <w:sz w:val="24"/>
          <w:szCs w:val="24"/>
        </w:rPr>
        <w:t>ně, ostatní ze speciálních tříd,</w:t>
      </w:r>
      <w:r w:rsidRPr="009C5A3D">
        <w:rPr>
          <w:rFonts w:ascii="Times New Roman" w:hAnsi="Times New Roman" w:cs="Times New Roman"/>
          <w:color w:val="000000" w:themeColor="text1"/>
          <w:sz w:val="24"/>
          <w:szCs w:val="24"/>
        </w:rPr>
        <w:t xml:space="preserve"> </w:t>
      </w:r>
      <w:r w:rsidR="003A1BB8">
        <w:rPr>
          <w:rFonts w:ascii="Times New Roman" w:hAnsi="Times New Roman" w:cs="Times New Roman"/>
          <w:color w:val="000000" w:themeColor="text1"/>
          <w:sz w:val="24"/>
          <w:szCs w:val="24"/>
        </w:rPr>
        <w:t>j</w:t>
      </w:r>
      <w:r w:rsidR="00585AC6" w:rsidRPr="009C5A3D">
        <w:rPr>
          <w:rFonts w:ascii="Times New Roman" w:hAnsi="Times New Roman" w:cs="Times New Roman"/>
          <w:color w:val="000000" w:themeColor="text1"/>
          <w:sz w:val="24"/>
          <w:szCs w:val="24"/>
        </w:rPr>
        <w:t xml:space="preserve">eden </w:t>
      </w:r>
      <w:r w:rsidR="00971310" w:rsidRPr="009C5A3D">
        <w:rPr>
          <w:rFonts w:ascii="Times New Roman" w:hAnsi="Times New Roman" w:cs="Times New Roman"/>
          <w:color w:val="000000" w:themeColor="text1"/>
          <w:sz w:val="24"/>
          <w:szCs w:val="24"/>
        </w:rPr>
        <w:t xml:space="preserve">žák </w:t>
      </w:r>
      <w:r w:rsidR="00585AC6" w:rsidRPr="009C5A3D">
        <w:rPr>
          <w:rFonts w:ascii="Times New Roman" w:hAnsi="Times New Roman" w:cs="Times New Roman"/>
          <w:color w:val="000000" w:themeColor="text1"/>
          <w:sz w:val="24"/>
          <w:szCs w:val="24"/>
        </w:rPr>
        <w:t>integrovaný</w:t>
      </w:r>
      <w:r w:rsidR="00971310" w:rsidRPr="009C5A3D">
        <w:rPr>
          <w:rFonts w:ascii="Times New Roman" w:hAnsi="Times New Roman" w:cs="Times New Roman"/>
          <w:color w:val="000000" w:themeColor="text1"/>
          <w:sz w:val="24"/>
          <w:szCs w:val="24"/>
        </w:rPr>
        <w:t xml:space="preserve"> na 2. stupni</w:t>
      </w:r>
      <w:r w:rsidR="003A1BB8">
        <w:rPr>
          <w:rFonts w:ascii="Times New Roman" w:hAnsi="Times New Roman" w:cs="Times New Roman"/>
          <w:color w:val="000000" w:themeColor="text1"/>
          <w:sz w:val="24"/>
          <w:szCs w:val="24"/>
        </w:rPr>
        <w:t>.</w:t>
      </w:r>
      <w:r w:rsidR="00971310" w:rsidRPr="009C5A3D">
        <w:rPr>
          <w:rFonts w:ascii="Times New Roman" w:hAnsi="Times New Roman" w:cs="Times New Roman"/>
          <w:color w:val="000000" w:themeColor="text1"/>
          <w:sz w:val="24"/>
          <w:szCs w:val="24"/>
        </w:rPr>
        <w:t xml:space="preserve"> </w:t>
      </w:r>
      <w:r w:rsidR="003A1BB8">
        <w:rPr>
          <w:rFonts w:ascii="Times New Roman" w:hAnsi="Times New Roman" w:cs="Times New Roman"/>
          <w:color w:val="000000" w:themeColor="text1"/>
          <w:sz w:val="24"/>
          <w:szCs w:val="24"/>
        </w:rPr>
        <w:t>V</w:t>
      </w:r>
      <w:r w:rsidR="00585AC6" w:rsidRPr="009C5A3D">
        <w:rPr>
          <w:rFonts w:ascii="Times New Roman" w:hAnsi="Times New Roman" w:cs="Times New Roman"/>
          <w:color w:val="000000" w:themeColor="text1"/>
          <w:sz w:val="24"/>
          <w:szCs w:val="24"/>
        </w:rPr>
        <w:t xml:space="preserve"> tomto školním roce se zvýšil počet integrovaných žáků s podpůrnými opatřeními a to takto: </w:t>
      </w:r>
      <w:r w:rsidR="00971310" w:rsidRPr="009C5A3D">
        <w:rPr>
          <w:rFonts w:ascii="Times New Roman" w:hAnsi="Times New Roman" w:cs="Times New Roman"/>
          <w:color w:val="000000" w:themeColor="text1"/>
          <w:sz w:val="24"/>
          <w:szCs w:val="24"/>
        </w:rPr>
        <w:t>tři</w:t>
      </w:r>
      <w:r w:rsidR="00585AC6" w:rsidRPr="009C5A3D">
        <w:rPr>
          <w:rFonts w:ascii="Times New Roman" w:hAnsi="Times New Roman" w:cs="Times New Roman"/>
          <w:color w:val="000000" w:themeColor="text1"/>
          <w:sz w:val="24"/>
          <w:szCs w:val="24"/>
        </w:rPr>
        <w:t xml:space="preserve"> žáci mají 1. stupeň PO, </w:t>
      </w:r>
      <w:r w:rsidR="00971310" w:rsidRPr="009C5A3D">
        <w:rPr>
          <w:rFonts w:ascii="Times New Roman" w:hAnsi="Times New Roman" w:cs="Times New Roman"/>
          <w:color w:val="000000" w:themeColor="text1"/>
          <w:sz w:val="24"/>
          <w:szCs w:val="24"/>
        </w:rPr>
        <w:t>osmnáct</w:t>
      </w:r>
      <w:r w:rsidR="00585AC6" w:rsidRPr="009C5A3D">
        <w:rPr>
          <w:rFonts w:ascii="Times New Roman" w:hAnsi="Times New Roman" w:cs="Times New Roman"/>
          <w:color w:val="000000" w:themeColor="text1"/>
          <w:sz w:val="24"/>
          <w:szCs w:val="24"/>
        </w:rPr>
        <w:t xml:space="preserve"> </w:t>
      </w:r>
      <w:r w:rsidR="001D5F3A" w:rsidRPr="009C5A3D">
        <w:rPr>
          <w:rFonts w:ascii="Times New Roman" w:hAnsi="Times New Roman" w:cs="Times New Roman"/>
          <w:color w:val="000000" w:themeColor="text1"/>
          <w:sz w:val="24"/>
          <w:szCs w:val="24"/>
        </w:rPr>
        <w:t xml:space="preserve">žáků má 2. stupeň PO a </w:t>
      </w:r>
      <w:r w:rsidR="00971310" w:rsidRPr="009C5A3D">
        <w:rPr>
          <w:rFonts w:ascii="Times New Roman" w:hAnsi="Times New Roman" w:cs="Times New Roman"/>
          <w:color w:val="000000" w:themeColor="text1"/>
          <w:sz w:val="24"/>
          <w:szCs w:val="24"/>
        </w:rPr>
        <w:t>6</w:t>
      </w:r>
      <w:r w:rsidR="00585AC6" w:rsidRPr="009C5A3D">
        <w:rPr>
          <w:rFonts w:ascii="Times New Roman" w:hAnsi="Times New Roman" w:cs="Times New Roman"/>
          <w:color w:val="000000" w:themeColor="text1"/>
          <w:sz w:val="24"/>
          <w:szCs w:val="24"/>
        </w:rPr>
        <w:t xml:space="preserve"> žáků má 3. stupeň, pro které byly vypracovány individuální vzdělávací plány, </w:t>
      </w:r>
      <w:r w:rsidRPr="009C5A3D">
        <w:rPr>
          <w:rFonts w:ascii="Times New Roman" w:hAnsi="Times New Roman" w:cs="Times New Roman"/>
          <w:color w:val="000000" w:themeColor="text1"/>
          <w:sz w:val="24"/>
          <w:szCs w:val="24"/>
        </w:rPr>
        <w:t xml:space="preserve">které byly schváleny školským poradenským zařízením. Se všemi individuálními plány byli také seznámeni zákonní zástupci. </w:t>
      </w:r>
    </w:p>
    <w:p w:rsidR="00D65855" w:rsidRPr="009C5A3D" w:rsidRDefault="00D65855" w:rsidP="00D65855">
      <w:pPr>
        <w:pStyle w:val="Bezmezer"/>
        <w:ind w:firstLine="708"/>
        <w:rPr>
          <w:rFonts w:ascii="Times New Roman" w:hAnsi="Times New Roman" w:cs="Times New Roman"/>
          <w:color w:val="000000" w:themeColor="text1"/>
          <w:sz w:val="24"/>
          <w:szCs w:val="24"/>
        </w:rPr>
      </w:pPr>
      <w:r w:rsidRPr="009C5A3D">
        <w:rPr>
          <w:rFonts w:ascii="Times New Roman" w:hAnsi="Times New Roman" w:cs="Times New Roman"/>
          <w:color w:val="000000" w:themeColor="text1"/>
          <w:sz w:val="24"/>
          <w:szCs w:val="24"/>
        </w:rPr>
        <w:t>U ostatní šetřených žáků, kteří nejsou integrovaní ani nemají PO, jsou</w:t>
      </w:r>
    </w:p>
    <w:p w:rsidR="00D65855" w:rsidRPr="009C5A3D" w:rsidRDefault="00D65855" w:rsidP="00D65855">
      <w:pPr>
        <w:pStyle w:val="Bezmezer"/>
        <w:rPr>
          <w:rFonts w:ascii="Times New Roman" w:hAnsi="Times New Roman" w:cs="Times New Roman"/>
          <w:color w:val="000000" w:themeColor="text1"/>
          <w:sz w:val="24"/>
          <w:szCs w:val="24"/>
        </w:rPr>
      </w:pPr>
      <w:r w:rsidRPr="009C5A3D">
        <w:rPr>
          <w:rFonts w:ascii="Times New Roman" w:hAnsi="Times New Roman" w:cs="Times New Roman"/>
          <w:color w:val="000000" w:themeColor="text1"/>
          <w:sz w:val="24"/>
          <w:szCs w:val="24"/>
        </w:rPr>
        <w:t xml:space="preserve"> diagnostikovány nejrůznější oslabení a rysy různých poruch. Takovýchto žáků je celkem </w:t>
      </w:r>
      <w:r w:rsidR="00585AC6" w:rsidRPr="009C5A3D">
        <w:rPr>
          <w:rFonts w:ascii="Times New Roman" w:hAnsi="Times New Roman" w:cs="Times New Roman"/>
          <w:color w:val="000000" w:themeColor="text1"/>
          <w:sz w:val="24"/>
          <w:szCs w:val="24"/>
        </w:rPr>
        <w:t>23</w:t>
      </w:r>
      <w:r w:rsidRPr="009C5A3D">
        <w:rPr>
          <w:rFonts w:ascii="Times New Roman" w:hAnsi="Times New Roman" w:cs="Times New Roman"/>
          <w:color w:val="000000" w:themeColor="text1"/>
          <w:sz w:val="24"/>
          <w:szCs w:val="24"/>
        </w:rPr>
        <w:t xml:space="preserve">.   I těmto žákům je věnována individuální péče pedagogů. Ve škole působilo také </w:t>
      </w:r>
      <w:r w:rsidR="00B87A00" w:rsidRPr="009C5A3D">
        <w:rPr>
          <w:rFonts w:ascii="Times New Roman" w:hAnsi="Times New Roman" w:cs="Times New Roman"/>
          <w:color w:val="000000" w:themeColor="text1"/>
          <w:sz w:val="24"/>
          <w:szCs w:val="24"/>
        </w:rPr>
        <w:t>třináct</w:t>
      </w:r>
      <w:r w:rsidRPr="009C5A3D">
        <w:rPr>
          <w:rFonts w:ascii="Times New Roman" w:hAnsi="Times New Roman" w:cs="Times New Roman"/>
          <w:color w:val="000000" w:themeColor="text1"/>
          <w:sz w:val="24"/>
          <w:szCs w:val="24"/>
        </w:rPr>
        <w:t xml:space="preserve"> asistentů pedagoga.</w:t>
      </w:r>
    </w:p>
    <w:p w:rsidR="004548CA" w:rsidRPr="009C5A3D" w:rsidRDefault="00D65855" w:rsidP="009F6EDA">
      <w:pPr>
        <w:pStyle w:val="NORMLN0"/>
        <w:rPr>
          <w:color w:val="000000" w:themeColor="text1"/>
        </w:rPr>
      </w:pPr>
      <w:r w:rsidRPr="009C5A3D">
        <w:rPr>
          <w:color w:val="000000" w:themeColor="text1"/>
        </w:rPr>
        <w:t xml:space="preserve">Vzhledem k této skutečnosti </w:t>
      </w:r>
      <w:r w:rsidR="004548CA" w:rsidRPr="009C5A3D">
        <w:rPr>
          <w:color w:val="000000" w:themeColor="text1"/>
        </w:rPr>
        <w:t>pokrač</w:t>
      </w:r>
      <w:r w:rsidRPr="009C5A3D">
        <w:rPr>
          <w:color w:val="000000" w:themeColor="text1"/>
        </w:rPr>
        <w:t>uje</w:t>
      </w:r>
      <w:r w:rsidR="004548CA" w:rsidRPr="009C5A3D">
        <w:rPr>
          <w:color w:val="000000" w:themeColor="text1"/>
        </w:rPr>
        <w:t xml:space="preserve"> spolupráce s</w:t>
      </w:r>
      <w:r w:rsidR="001A61F0" w:rsidRPr="009C5A3D">
        <w:rPr>
          <w:color w:val="000000" w:themeColor="text1"/>
        </w:rPr>
        <w:t> </w:t>
      </w:r>
      <w:r w:rsidR="004548CA" w:rsidRPr="009C5A3D">
        <w:rPr>
          <w:color w:val="000000" w:themeColor="text1"/>
        </w:rPr>
        <w:t>PPP v</w:t>
      </w:r>
      <w:r w:rsidR="001A61F0" w:rsidRPr="009C5A3D">
        <w:rPr>
          <w:color w:val="000000" w:themeColor="text1"/>
        </w:rPr>
        <w:t> </w:t>
      </w:r>
      <w:r w:rsidR="004548CA" w:rsidRPr="009C5A3D">
        <w:rPr>
          <w:color w:val="000000" w:themeColor="text1"/>
        </w:rPr>
        <w:t>České Lípě</w:t>
      </w:r>
      <w:r w:rsidR="009626E4" w:rsidRPr="009C5A3D">
        <w:rPr>
          <w:color w:val="000000" w:themeColor="text1"/>
        </w:rPr>
        <w:t xml:space="preserve"> a v Mladé Boleslavi</w:t>
      </w:r>
      <w:r w:rsidR="004548CA" w:rsidRPr="009C5A3D">
        <w:rPr>
          <w:color w:val="000000" w:themeColor="text1"/>
        </w:rPr>
        <w:t>, SPC v</w:t>
      </w:r>
      <w:r w:rsidR="00B94BDD" w:rsidRPr="009C5A3D">
        <w:rPr>
          <w:color w:val="000000" w:themeColor="text1"/>
        </w:rPr>
        <w:t xml:space="preserve"> Liberci, Jablonci nad Nisou, Turnově </w:t>
      </w:r>
      <w:r w:rsidR="005303A4" w:rsidRPr="009C5A3D">
        <w:rPr>
          <w:color w:val="000000" w:themeColor="text1"/>
        </w:rPr>
        <w:t xml:space="preserve">a </w:t>
      </w:r>
      <w:r w:rsidR="004548CA" w:rsidRPr="009C5A3D">
        <w:rPr>
          <w:color w:val="000000" w:themeColor="text1"/>
        </w:rPr>
        <w:t>dalšími institucemi, které nám jso</w:t>
      </w:r>
      <w:r w:rsidR="002E54B4" w:rsidRPr="009C5A3D">
        <w:rPr>
          <w:color w:val="000000" w:themeColor="text1"/>
        </w:rPr>
        <w:t>u nápomocny</w:t>
      </w:r>
      <w:r w:rsidR="004548CA" w:rsidRPr="009C5A3D">
        <w:rPr>
          <w:color w:val="000000" w:themeColor="text1"/>
        </w:rPr>
        <w:t xml:space="preserve"> při naší</w:t>
      </w:r>
      <w:r w:rsidR="00AD09F0" w:rsidRPr="009C5A3D">
        <w:rPr>
          <w:color w:val="000000" w:themeColor="text1"/>
        </w:rPr>
        <w:t xml:space="preserve"> nelehké</w:t>
      </w:r>
      <w:r w:rsidR="004548CA" w:rsidRPr="009C5A3D">
        <w:rPr>
          <w:color w:val="000000" w:themeColor="text1"/>
        </w:rPr>
        <w:t xml:space="preserve"> práci. </w:t>
      </w:r>
    </w:p>
    <w:p w:rsidR="001310B2" w:rsidRPr="009C5A3D" w:rsidRDefault="003F54C3" w:rsidP="009F6EDA">
      <w:pPr>
        <w:pStyle w:val="NORMLN0"/>
        <w:rPr>
          <w:color w:val="000000" w:themeColor="text1"/>
        </w:rPr>
      </w:pPr>
      <w:r w:rsidRPr="009C5A3D">
        <w:rPr>
          <w:color w:val="000000" w:themeColor="text1"/>
        </w:rPr>
        <w:t>Se všemi</w:t>
      </w:r>
      <w:r w:rsidR="00AD09F0" w:rsidRPr="009C5A3D">
        <w:rPr>
          <w:color w:val="000000" w:themeColor="text1"/>
        </w:rPr>
        <w:t xml:space="preserve"> těmito skutečnostmi si učitelé dokázali vždy poradit</w:t>
      </w:r>
      <w:r w:rsidRPr="009C5A3D">
        <w:rPr>
          <w:color w:val="000000" w:themeColor="text1"/>
        </w:rPr>
        <w:t>, více je však trápí kázeňské problémy některých žáků, které už tak obtížnou práci ještě ztěžují.</w:t>
      </w:r>
    </w:p>
    <w:p w:rsidR="006B3EC0" w:rsidRPr="009C5A3D" w:rsidRDefault="001310B2" w:rsidP="00E7186E">
      <w:pPr>
        <w:pStyle w:val="NORMLN0"/>
        <w:rPr>
          <w:color w:val="000000" w:themeColor="text1"/>
        </w:rPr>
      </w:pPr>
      <w:r w:rsidRPr="009C5A3D">
        <w:rPr>
          <w:color w:val="000000" w:themeColor="text1"/>
        </w:rPr>
        <w:t>K</w:t>
      </w:r>
      <w:r w:rsidR="001A61F0" w:rsidRPr="009C5A3D">
        <w:rPr>
          <w:color w:val="000000" w:themeColor="text1"/>
        </w:rPr>
        <w:t> </w:t>
      </w:r>
      <w:r w:rsidRPr="009C5A3D">
        <w:rPr>
          <w:color w:val="000000" w:themeColor="text1"/>
        </w:rPr>
        <w:t>výuce na prvním stupni slouží kmenové učebny, dále se k</w:t>
      </w:r>
      <w:r w:rsidR="001A61F0" w:rsidRPr="009C5A3D">
        <w:rPr>
          <w:color w:val="000000" w:themeColor="text1"/>
        </w:rPr>
        <w:t> </w:t>
      </w:r>
      <w:r w:rsidRPr="009C5A3D">
        <w:rPr>
          <w:color w:val="000000" w:themeColor="text1"/>
        </w:rPr>
        <w:t>výuce využívá keramická dílna, která slouží převážně pro výuku výtvarné výchovy. Na druhém stupni kmenové učebny</w:t>
      </w:r>
      <w:r w:rsidR="00E0616B" w:rsidRPr="009C5A3D">
        <w:rPr>
          <w:color w:val="000000" w:themeColor="text1"/>
        </w:rPr>
        <w:t xml:space="preserve"> slouží také jako poloodborné učebny</w:t>
      </w:r>
      <w:r w:rsidRPr="009C5A3D">
        <w:rPr>
          <w:color w:val="000000" w:themeColor="text1"/>
        </w:rPr>
        <w:t>, neboť každá učebna je zaměřena na výuku jednoho až dvou předmětů</w:t>
      </w:r>
      <w:r w:rsidR="00E0616B" w:rsidRPr="009C5A3D">
        <w:rPr>
          <w:color w:val="000000" w:themeColor="text1"/>
        </w:rPr>
        <w:t>.</w:t>
      </w:r>
      <w:r w:rsidRPr="009C5A3D">
        <w:rPr>
          <w:color w:val="000000" w:themeColor="text1"/>
        </w:rPr>
        <w:t xml:space="preserve"> Kromě těchto</w:t>
      </w:r>
      <w:r w:rsidR="00E0616B" w:rsidRPr="009C5A3D">
        <w:rPr>
          <w:color w:val="000000" w:themeColor="text1"/>
        </w:rPr>
        <w:t xml:space="preserve"> poloodborných</w:t>
      </w:r>
      <w:r w:rsidRPr="009C5A3D">
        <w:rPr>
          <w:color w:val="000000" w:themeColor="text1"/>
        </w:rPr>
        <w:t xml:space="preserve"> pracoven jsou využívány odborné pracovny </w:t>
      </w:r>
      <w:r w:rsidR="001A61F0" w:rsidRPr="009C5A3D">
        <w:rPr>
          <w:color w:val="000000" w:themeColor="text1"/>
        </w:rPr>
        <w:t>–</w:t>
      </w:r>
      <w:r w:rsidRPr="009C5A3D">
        <w:rPr>
          <w:color w:val="000000" w:themeColor="text1"/>
        </w:rPr>
        <w:t xml:space="preserve"> učebna chemie, počítačov</w:t>
      </w:r>
      <w:r w:rsidR="00DA6223" w:rsidRPr="009C5A3D">
        <w:rPr>
          <w:color w:val="000000" w:themeColor="text1"/>
        </w:rPr>
        <w:t>é</w:t>
      </w:r>
      <w:r w:rsidRPr="009C5A3D">
        <w:rPr>
          <w:color w:val="000000" w:themeColor="text1"/>
        </w:rPr>
        <w:t xml:space="preserve"> učebn</w:t>
      </w:r>
      <w:r w:rsidR="00DA6223" w:rsidRPr="009C5A3D">
        <w:rPr>
          <w:color w:val="000000" w:themeColor="text1"/>
        </w:rPr>
        <w:t>y</w:t>
      </w:r>
      <w:r w:rsidRPr="009C5A3D">
        <w:rPr>
          <w:color w:val="000000" w:themeColor="text1"/>
        </w:rPr>
        <w:t>, hudebna, učebna výtvarné výchovy, cvičná kuchyňka, dílna</w:t>
      </w:r>
      <w:r w:rsidR="00DA6223" w:rsidRPr="009C5A3D">
        <w:rPr>
          <w:color w:val="000000" w:themeColor="text1"/>
        </w:rPr>
        <w:t>, knihovna, keramická dílna</w:t>
      </w:r>
      <w:r w:rsidRPr="009C5A3D">
        <w:rPr>
          <w:color w:val="000000" w:themeColor="text1"/>
        </w:rPr>
        <w:t>. Pomůcky k</w:t>
      </w:r>
      <w:r w:rsidR="001A61F0" w:rsidRPr="009C5A3D">
        <w:rPr>
          <w:color w:val="000000" w:themeColor="text1"/>
        </w:rPr>
        <w:t> </w:t>
      </w:r>
      <w:r w:rsidRPr="009C5A3D">
        <w:rPr>
          <w:color w:val="000000" w:themeColor="text1"/>
        </w:rPr>
        <w:t>výuce se snažíme dle</w:t>
      </w:r>
      <w:r w:rsidR="00F27B8E" w:rsidRPr="009C5A3D">
        <w:rPr>
          <w:color w:val="000000" w:themeColor="text1"/>
        </w:rPr>
        <w:t xml:space="preserve"> finančních</w:t>
      </w:r>
      <w:r w:rsidRPr="009C5A3D">
        <w:rPr>
          <w:color w:val="000000" w:themeColor="text1"/>
        </w:rPr>
        <w:t xml:space="preserve"> možností modernizovat, v</w:t>
      </w:r>
      <w:r w:rsidR="001A61F0" w:rsidRPr="009C5A3D">
        <w:rPr>
          <w:color w:val="000000" w:themeColor="text1"/>
        </w:rPr>
        <w:t> </w:t>
      </w:r>
      <w:r w:rsidRPr="009C5A3D">
        <w:rPr>
          <w:color w:val="000000" w:themeColor="text1"/>
        </w:rPr>
        <w:t xml:space="preserve">současné době </w:t>
      </w:r>
      <w:r w:rsidR="00DA6223" w:rsidRPr="009C5A3D">
        <w:rPr>
          <w:color w:val="000000" w:themeColor="text1"/>
        </w:rPr>
        <w:t>slouží k</w:t>
      </w:r>
      <w:r w:rsidR="00F27B8E" w:rsidRPr="009C5A3D">
        <w:rPr>
          <w:color w:val="000000" w:themeColor="text1"/>
        </w:rPr>
        <w:t> </w:t>
      </w:r>
      <w:r w:rsidR="00DA6223" w:rsidRPr="009C5A3D">
        <w:rPr>
          <w:color w:val="000000" w:themeColor="text1"/>
        </w:rPr>
        <w:t>výuce</w:t>
      </w:r>
      <w:r w:rsidR="00F27B8E" w:rsidRPr="009C5A3D">
        <w:rPr>
          <w:color w:val="000000" w:themeColor="text1"/>
        </w:rPr>
        <w:t xml:space="preserve"> v každé třídě ZŠ</w:t>
      </w:r>
      <w:r w:rsidR="00DA6223" w:rsidRPr="009C5A3D">
        <w:rPr>
          <w:color w:val="000000" w:themeColor="text1"/>
        </w:rPr>
        <w:t xml:space="preserve"> interaktivní tabul</w:t>
      </w:r>
      <w:r w:rsidR="00F27B8E" w:rsidRPr="009C5A3D">
        <w:rPr>
          <w:color w:val="000000" w:themeColor="text1"/>
        </w:rPr>
        <w:t xml:space="preserve">e a další </w:t>
      </w:r>
      <w:r w:rsidR="00B87A00" w:rsidRPr="009C5A3D">
        <w:rPr>
          <w:color w:val="000000" w:themeColor="text1"/>
        </w:rPr>
        <w:t xml:space="preserve">tři </w:t>
      </w:r>
      <w:r w:rsidR="00F27B8E" w:rsidRPr="009C5A3D">
        <w:rPr>
          <w:color w:val="000000" w:themeColor="text1"/>
        </w:rPr>
        <w:t>interaktivní tabule</w:t>
      </w:r>
      <w:r w:rsidR="00B87A00" w:rsidRPr="009C5A3D">
        <w:rPr>
          <w:color w:val="000000" w:themeColor="text1"/>
        </w:rPr>
        <w:t>, z nichž jedna je pojízdná,</w:t>
      </w:r>
      <w:r w:rsidR="00F27B8E" w:rsidRPr="009C5A3D">
        <w:rPr>
          <w:color w:val="000000" w:themeColor="text1"/>
        </w:rPr>
        <w:t xml:space="preserve"> jsou v MŠ ve třídách pro předškoláky.</w:t>
      </w:r>
      <w:r w:rsidR="00DA6223" w:rsidRPr="009C5A3D">
        <w:rPr>
          <w:color w:val="000000" w:themeColor="text1"/>
        </w:rPr>
        <w:t xml:space="preserve"> </w:t>
      </w:r>
      <w:r w:rsidR="00F27B8E" w:rsidRPr="009C5A3D">
        <w:rPr>
          <w:color w:val="000000" w:themeColor="text1"/>
        </w:rPr>
        <w:t xml:space="preserve">Pro výuku žáků slouží </w:t>
      </w:r>
      <w:r w:rsidR="00DA6223" w:rsidRPr="009C5A3D">
        <w:rPr>
          <w:color w:val="000000" w:themeColor="text1"/>
        </w:rPr>
        <w:t>celkem</w:t>
      </w:r>
      <w:r w:rsidR="00147A23" w:rsidRPr="009C5A3D">
        <w:rPr>
          <w:color w:val="000000" w:themeColor="text1"/>
        </w:rPr>
        <w:t xml:space="preserve"> </w:t>
      </w:r>
      <w:r w:rsidR="008C0BFB" w:rsidRPr="009C5A3D">
        <w:rPr>
          <w:color w:val="000000" w:themeColor="text1"/>
        </w:rPr>
        <w:t>55</w:t>
      </w:r>
      <w:r w:rsidR="00147A23" w:rsidRPr="009C5A3D">
        <w:rPr>
          <w:color w:val="000000" w:themeColor="text1"/>
        </w:rPr>
        <w:t xml:space="preserve"> počítačů v</w:t>
      </w:r>
      <w:r w:rsidR="001A61F0" w:rsidRPr="009C5A3D">
        <w:rPr>
          <w:color w:val="000000" w:themeColor="text1"/>
        </w:rPr>
        <w:t> </w:t>
      </w:r>
      <w:r w:rsidR="00147A23" w:rsidRPr="009C5A3D">
        <w:rPr>
          <w:color w:val="000000" w:themeColor="text1"/>
        </w:rPr>
        <w:t>počítačových učebnách</w:t>
      </w:r>
      <w:r w:rsidR="00475CE8" w:rsidRPr="009C5A3D">
        <w:rPr>
          <w:color w:val="000000" w:themeColor="text1"/>
        </w:rPr>
        <w:t xml:space="preserve">, dále jim slouží </w:t>
      </w:r>
      <w:r w:rsidR="008C0BFB" w:rsidRPr="009C5A3D">
        <w:rPr>
          <w:color w:val="000000" w:themeColor="text1"/>
        </w:rPr>
        <w:t>12</w:t>
      </w:r>
      <w:r w:rsidR="00475CE8" w:rsidRPr="009C5A3D">
        <w:rPr>
          <w:color w:val="000000" w:themeColor="text1"/>
        </w:rPr>
        <w:t xml:space="preserve"> mobilních PC</w:t>
      </w:r>
      <w:r w:rsidR="005303A4" w:rsidRPr="009C5A3D">
        <w:rPr>
          <w:color w:val="000000" w:themeColor="text1"/>
        </w:rPr>
        <w:t>,</w:t>
      </w:r>
      <w:r w:rsidR="00E0616B" w:rsidRPr="009C5A3D">
        <w:rPr>
          <w:color w:val="000000" w:themeColor="text1"/>
        </w:rPr>
        <w:t xml:space="preserve"> </w:t>
      </w:r>
      <w:r w:rsidR="008C0BFB" w:rsidRPr="009C5A3D">
        <w:rPr>
          <w:color w:val="000000" w:themeColor="text1"/>
        </w:rPr>
        <w:t>31</w:t>
      </w:r>
      <w:r w:rsidR="00E0616B" w:rsidRPr="009C5A3D">
        <w:rPr>
          <w:color w:val="000000" w:themeColor="text1"/>
        </w:rPr>
        <w:t xml:space="preserve"> interaktivních tabulí a </w:t>
      </w:r>
      <w:r w:rsidR="008C0BFB" w:rsidRPr="009C5A3D">
        <w:rPr>
          <w:color w:val="000000" w:themeColor="text1"/>
        </w:rPr>
        <w:t>30</w:t>
      </w:r>
      <w:r w:rsidR="00E0616B" w:rsidRPr="009C5A3D">
        <w:rPr>
          <w:color w:val="000000" w:themeColor="text1"/>
        </w:rPr>
        <w:t xml:space="preserve"> dataprojektorů,</w:t>
      </w:r>
      <w:r w:rsidR="00DA6223" w:rsidRPr="009C5A3D">
        <w:rPr>
          <w:color w:val="000000" w:themeColor="text1"/>
        </w:rPr>
        <w:t xml:space="preserve"> </w:t>
      </w:r>
      <w:r w:rsidR="00F27B8E" w:rsidRPr="009C5A3D">
        <w:rPr>
          <w:color w:val="000000" w:themeColor="text1"/>
        </w:rPr>
        <w:t xml:space="preserve">pro náročnou </w:t>
      </w:r>
      <w:r w:rsidR="00DA6223" w:rsidRPr="009C5A3D">
        <w:rPr>
          <w:color w:val="000000" w:themeColor="text1"/>
        </w:rPr>
        <w:t xml:space="preserve">práci učitelů </w:t>
      </w:r>
      <w:r w:rsidR="005303A4" w:rsidRPr="009C5A3D">
        <w:rPr>
          <w:color w:val="000000" w:themeColor="text1"/>
        </w:rPr>
        <w:t xml:space="preserve">je k dispozici </w:t>
      </w:r>
      <w:r w:rsidR="00AD09F0" w:rsidRPr="009C5A3D">
        <w:rPr>
          <w:color w:val="000000" w:themeColor="text1"/>
        </w:rPr>
        <w:t>3</w:t>
      </w:r>
      <w:r w:rsidR="00C27037" w:rsidRPr="009C5A3D">
        <w:rPr>
          <w:color w:val="000000" w:themeColor="text1"/>
        </w:rPr>
        <w:t>2</w:t>
      </w:r>
      <w:r w:rsidR="00DA6223" w:rsidRPr="009C5A3D">
        <w:rPr>
          <w:color w:val="000000" w:themeColor="text1"/>
        </w:rPr>
        <w:t xml:space="preserve"> notebooků.</w:t>
      </w:r>
      <w:r w:rsidRPr="009C5A3D">
        <w:rPr>
          <w:color w:val="000000" w:themeColor="text1"/>
        </w:rPr>
        <w:t xml:space="preserve"> </w:t>
      </w:r>
      <w:r w:rsidR="00147A23" w:rsidRPr="009C5A3D">
        <w:rPr>
          <w:color w:val="000000" w:themeColor="text1"/>
        </w:rPr>
        <w:t>Další</w:t>
      </w:r>
      <w:r w:rsidRPr="009C5A3D">
        <w:rPr>
          <w:color w:val="000000" w:themeColor="text1"/>
        </w:rPr>
        <w:t xml:space="preserve"> požadavky vyučujících jsou uspokojovány průběžně</w:t>
      </w:r>
      <w:r w:rsidR="00147A23" w:rsidRPr="009C5A3D">
        <w:rPr>
          <w:color w:val="000000" w:themeColor="text1"/>
        </w:rPr>
        <w:t xml:space="preserve"> dle finančních možností.</w:t>
      </w:r>
    </w:p>
    <w:p w:rsidR="00C25498" w:rsidRPr="009C5A3D" w:rsidRDefault="00C25498" w:rsidP="00E7186E">
      <w:pPr>
        <w:pStyle w:val="NORMLN0"/>
        <w:rPr>
          <w:color w:val="000000" w:themeColor="text1"/>
          <w:highlight w:val="yellow"/>
        </w:rPr>
      </w:pPr>
    </w:p>
    <w:p w:rsidR="00C25498" w:rsidRPr="009C5A3D" w:rsidRDefault="00C25498" w:rsidP="00E7186E">
      <w:pPr>
        <w:pStyle w:val="NORMLN0"/>
        <w:rPr>
          <w:color w:val="000000" w:themeColor="text1"/>
          <w:highlight w:val="yellow"/>
        </w:rPr>
      </w:pPr>
    </w:p>
    <w:p w:rsidR="006B3EC0" w:rsidRPr="009C5A3D" w:rsidRDefault="006B3EC0" w:rsidP="00E7186E">
      <w:pPr>
        <w:pStyle w:val="Nadpis1"/>
        <w:rPr>
          <w:color w:val="000000" w:themeColor="text1"/>
        </w:rPr>
      </w:pPr>
      <w:bookmarkStart w:id="12" w:name="_Toc523489363"/>
      <w:r w:rsidRPr="009C5A3D">
        <w:rPr>
          <w:color w:val="000000" w:themeColor="text1"/>
        </w:rPr>
        <w:t>Vybavení školy didaktickou technikou</w:t>
      </w:r>
      <w:bookmarkEnd w:id="12"/>
    </w:p>
    <w:tbl>
      <w:tblPr>
        <w:tblStyle w:val="Mkatabulky"/>
        <w:tblW w:w="8659" w:type="dxa"/>
        <w:tblInd w:w="36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CellMar>
          <w:top w:w="28" w:type="dxa"/>
          <w:bottom w:w="28" w:type="dxa"/>
        </w:tblCellMar>
        <w:tblLook w:val="04A0" w:firstRow="1" w:lastRow="0" w:firstColumn="1" w:lastColumn="0" w:noHBand="0" w:noVBand="1"/>
      </w:tblPr>
      <w:tblGrid>
        <w:gridCol w:w="1655"/>
        <w:gridCol w:w="2170"/>
        <w:gridCol w:w="1193"/>
        <w:gridCol w:w="1778"/>
        <w:gridCol w:w="1863"/>
      </w:tblGrid>
      <w:tr w:rsidR="009C5A3D" w:rsidRPr="009C5A3D" w:rsidTr="00E7186E">
        <w:trPr>
          <w:trHeight w:val="255"/>
        </w:trPr>
        <w:tc>
          <w:tcPr>
            <w:tcW w:w="1655" w:type="dxa"/>
          </w:tcPr>
          <w:p w:rsidR="006B3EC0" w:rsidRPr="009C5A3D" w:rsidRDefault="006B3EC0" w:rsidP="006B3EC0">
            <w:pPr>
              <w:jc w:val="center"/>
              <w:rPr>
                <w:b/>
                <w:color w:val="000000" w:themeColor="text1"/>
              </w:rPr>
            </w:pPr>
          </w:p>
        </w:tc>
        <w:tc>
          <w:tcPr>
            <w:tcW w:w="2170" w:type="dxa"/>
          </w:tcPr>
          <w:p w:rsidR="006B3EC0" w:rsidRPr="009C5A3D" w:rsidRDefault="006B3EC0" w:rsidP="006B3EC0">
            <w:pPr>
              <w:jc w:val="center"/>
              <w:rPr>
                <w:b/>
                <w:color w:val="000000" w:themeColor="text1"/>
              </w:rPr>
            </w:pPr>
            <w:r w:rsidRPr="009C5A3D">
              <w:rPr>
                <w:b/>
                <w:color w:val="000000" w:themeColor="text1"/>
              </w:rPr>
              <w:t>Interaktivní tabule</w:t>
            </w:r>
          </w:p>
        </w:tc>
        <w:tc>
          <w:tcPr>
            <w:tcW w:w="1193" w:type="dxa"/>
          </w:tcPr>
          <w:p w:rsidR="006B3EC0" w:rsidRPr="009C5A3D" w:rsidRDefault="006B3EC0" w:rsidP="006B3EC0">
            <w:pPr>
              <w:jc w:val="center"/>
              <w:rPr>
                <w:b/>
                <w:color w:val="000000" w:themeColor="text1"/>
              </w:rPr>
            </w:pPr>
            <w:r w:rsidRPr="009C5A3D">
              <w:rPr>
                <w:b/>
                <w:color w:val="000000" w:themeColor="text1"/>
              </w:rPr>
              <w:t>PC</w:t>
            </w:r>
          </w:p>
        </w:tc>
        <w:tc>
          <w:tcPr>
            <w:tcW w:w="1778" w:type="dxa"/>
          </w:tcPr>
          <w:p w:rsidR="006B3EC0" w:rsidRPr="009C5A3D" w:rsidRDefault="006B3EC0" w:rsidP="006B3EC0">
            <w:pPr>
              <w:jc w:val="center"/>
              <w:rPr>
                <w:b/>
                <w:color w:val="000000" w:themeColor="text1"/>
              </w:rPr>
            </w:pPr>
            <w:r w:rsidRPr="009C5A3D">
              <w:rPr>
                <w:b/>
                <w:color w:val="000000" w:themeColor="text1"/>
              </w:rPr>
              <w:t>Notebooky</w:t>
            </w:r>
          </w:p>
        </w:tc>
        <w:tc>
          <w:tcPr>
            <w:tcW w:w="1863" w:type="dxa"/>
          </w:tcPr>
          <w:p w:rsidR="006B3EC0" w:rsidRPr="009C5A3D" w:rsidRDefault="006B3EC0" w:rsidP="006B3EC0">
            <w:pPr>
              <w:jc w:val="center"/>
              <w:rPr>
                <w:b/>
                <w:color w:val="000000" w:themeColor="text1"/>
              </w:rPr>
            </w:pPr>
            <w:r w:rsidRPr="009C5A3D">
              <w:rPr>
                <w:b/>
                <w:color w:val="000000" w:themeColor="text1"/>
              </w:rPr>
              <w:t>Dataprojektory</w:t>
            </w:r>
          </w:p>
        </w:tc>
      </w:tr>
      <w:tr w:rsidR="009C5A3D" w:rsidRPr="009C5A3D" w:rsidTr="00E7186E">
        <w:trPr>
          <w:trHeight w:val="248"/>
        </w:trPr>
        <w:tc>
          <w:tcPr>
            <w:tcW w:w="1655" w:type="dxa"/>
          </w:tcPr>
          <w:p w:rsidR="006B3EC0" w:rsidRPr="009C5A3D" w:rsidRDefault="006B3EC0" w:rsidP="006B3EC0">
            <w:pPr>
              <w:jc w:val="center"/>
              <w:rPr>
                <w:b/>
                <w:color w:val="000000" w:themeColor="text1"/>
              </w:rPr>
            </w:pPr>
            <w:r w:rsidRPr="009C5A3D">
              <w:rPr>
                <w:b/>
                <w:color w:val="000000" w:themeColor="text1"/>
              </w:rPr>
              <w:t>ZŠ - 1. stupeň</w:t>
            </w:r>
          </w:p>
        </w:tc>
        <w:tc>
          <w:tcPr>
            <w:tcW w:w="2170" w:type="dxa"/>
          </w:tcPr>
          <w:p w:rsidR="006B3EC0" w:rsidRPr="009C5A3D" w:rsidRDefault="00CF3671" w:rsidP="006B3EC0">
            <w:pPr>
              <w:jc w:val="center"/>
              <w:rPr>
                <w:b/>
                <w:color w:val="000000" w:themeColor="text1"/>
              </w:rPr>
            </w:pPr>
            <w:r w:rsidRPr="009C5A3D">
              <w:rPr>
                <w:b/>
                <w:color w:val="000000" w:themeColor="text1"/>
              </w:rPr>
              <w:t>11</w:t>
            </w:r>
          </w:p>
        </w:tc>
        <w:tc>
          <w:tcPr>
            <w:tcW w:w="1193" w:type="dxa"/>
          </w:tcPr>
          <w:p w:rsidR="006B3EC0" w:rsidRPr="009C5A3D" w:rsidRDefault="00E0616B" w:rsidP="006B3EC0">
            <w:pPr>
              <w:jc w:val="center"/>
              <w:rPr>
                <w:b/>
                <w:color w:val="000000" w:themeColor="text1"/>
              </w:rPr>
            </w:pPr>
            <w:r w:rsidRPr="009C5A3D">
              <w:rPr>
                <w:b/>
                <w:color w:val="000000" w:themeColor="text1"/>
              </w:rPr>
              <w:t>10</w:t>
            </w:r>
          </w:p>
        </w:tc>
        <w:tc>
          <w:tcPr>
            <w:tcW w:w="1778" w:type="dxa"/>
          </w:tcPr>
          <w:p w:rsidR="006B3EC0" w:rsidRPr="009C5A3D" w:rsidRDefault="00475CE8" w:rsidP="006B3EC0">
            <w:pPr>
              <w:jc w:val="center"/>
              <w:rPr>
                <w:b/>
                <w:color w:val="000000" w:themeColor="text1"/>
              </w:rPr>
            </w:pPr>
            <w:r w:rsidRPr="009C5A3D">
              <w:rPr>
                <w:b/>
                <w:color w:val="000000" w:themeColor="text1"/>
              </w:rPr>
              <w:t>12</w:t>
            </w:r>
          </w:p>
        </w:tc>
        <w:tc>
          <w:tcPr>
            <w:tcW w:w="1863" w:type="dxa"/>
          </w:tcPr>
          <w:p w:rsidR="006B3EC0" w:rsidRPr="009C5A3D" w:rsidRDefault="00CF3671" w:rsidP="006B3EC0">
            <w:pPr>
              <w:jc w:val="center"/>
              <w:rPr>
                <w:b/>
                <w:color w:val="000000" w:themeColor="text1"/>
              </w:rPr>
            </w:pPr>
            <w:r w:rsidRPr="009C5A3D">
              <w:rPr>
                <w:b/>
                <w:color w:val="000000" w:themeColor="text1"/>
              </w:rPr>
              <w:t>11</w:t>
            </w:r>
          </w:p>
        </w:tc>
      </w:tr>
      <w:tr w:rsidR="009C5A3D" w:rsidRPr="009C5A3D" w:rsidTr="00E7186E">
        <w:trPr>
          <w:trHeight w:val="255"/>
        </w:trPr>
        <w:tc>
          <w:tcPr>
            <w:tcW w:w="1655" w:type="dxa"/>
          </w:tcPr>
          <w:p w:rsidR="006B3EC0" w:rsidRPr="009C5A3D" w:rsidRDefault="006B3EC0" w:rsidP="006B3EC0">
            <w:pPr>
              <w:jc w:val="center"/>
              <w:rPr>
                <w:b/>
                <w:color w:val="000000" w:themeColor="text1"/>
              </w:rPr>
            </w:pPr>
            <w:r w:rsidRPr="009C5A3D">
              <w:rPr>
                <w:b/>
                <w:color w:val="000000" w:themeColor="text1"/>
              </w:rPr>
              <w:t>ZŠ - 2. stupeň</w:t>
            </w:r>
          </w:p>
        </w:tc>
        <w:tc>
          <w:tcPr>
            <w:tcW w:w="2170" w:type="dxa"/>
          </w:tcPr>
          <w:p w:rsidR="006B3EC0" w:rsidRPr="009C5A3D" w:rsidRDefault="0049341A" w:rsidP="006B3EC0">
            <w:pPr>
              <w:jc w:val="center"/>
              <w:rPr>
                <w:b/>
                <w:color w:val="000000" w:themeColor="text1"/>
              </w:rPr>
            </w:pPr>
            <w:r w:rsidRPr="009C5A3D">
              <w:rPr>
                <w:b/>
                <w:color w:val="000000" w:themeColor="text1"/>
              </w:rPr>
              <w:t>11</w:t>
            </w:r>
          </w:p>
        </w:tc>
        <w:tc>
          <w:tcPr>
            <w:tcW w:w="1193" w:type="dxa"/>
          </w:tcPr>
          <w:p w:rsidR="006B3EC0" w:rsidRPr="009C5A3D" w:rsidRDefault="00E0616B" w:rsidP="006B3EC0">
            <w:pPr>
              <w:jc w:val="center"/>
              <w:rPr>
                <w:b/>
                <w:color w:val="000000" w:themeColor="text1"/>
              </w:rPr>
            </w:pPr>
            <w:r w:rsidRPr="009C5A3D">
              <w:rPr>
                <w:b/>
                <w:color w:val="000000" w:themeColor="text1"/>
              </w:rPr>
              <w:t>35</w:t>
            </w:r>
          </w:p>
        </w:tc>
        <w:tc>
          <w:tcPr>
            <w:tcW w:w="1778" w:type="dxa"/>
          </w:tcPr>
          <w:p w:rsidR="006B3EC0" w:rsidRPr="009C5A3D" w:rsidRDefault="008C0BFB" w:rsidP="00C27037">
            <w:pPr>
              <w:jc w:val="center"/>
              <w:rPr>
                <w:b/>
                <w:color w:val="000000" w:themeColor="text1"/>
              </w:rPr>
            </w:pPr>
            <w:r w:rsidRPr="009C5A3D">
              <w:rPr>
                <w:b/>
                <w:color w:val="000000" w:themeColor="text1"/>
              </w:rPr>
              <w:t>22</w:t>
            </w:r>
          </w:p>
        </w:tc>
        <w:tc>
          <w:tcPr>
            <w:tcW w:w="1863" w:type="dxa"/>
          </w:tcPr>
          <w:p w:rsidR="006B3EC0" w:rsidRPr="009C5A3D" w:rsidRDefault="00286F7A" w:rsidP="006B3EC0">
            <w:pPr>
              <w:jc w:val="center"/>
              <w:rPr>
                <w:b/>
                <w:color w:val="000000" w:themeColor="text1"/>
              </w:rPr>
            </w:pPr>
            <w:r w:rsidRPr="009C5A3D">
              <w:rPr>
                <w:b/>
                <w:color w:val="000000" w:themeColor="text1"/>
              </w:rPr>
              <w:t>11</w:t>
            </w:r>
          </w:p>
        </w:tc>
      </w:tr>
      <w:tr w:rsidR="009C5A3D" w:rsidRPr="009C5A3D" w:rsidTr="00E7186E">
        <w:trPr>
          <w:trHeight w:val="255"/>
        </w:trPr>
        <w:tc>
          <w:tcPr>
            <w:tcW w:w="1655" w:type="dxa"/>
          </w:tcPr>
          <w:p w:rsidR="006B3EC0" w:rsidRPr="009C5A3D" w:rsidRDefault="004C3EA9" w:rsidP="006B3EC0">
            <w:pPr>
              <w:jc w:val="center"/>
              <w:rPr>
                <w:b/>
                <w:color w:val="000000" w:themeColor="text1"/>
              </w:rPr>
            </w:pPr>
            <w:r w:rsidRPr="009C5A3D">
              <w:rPr>
                <w:b/>
                <w:color w:val="000000" w:themeColor="text1"/>
              </w:rPr>
              <w:t>ZŠ –</w:t>
            </w:r>
            <w:r w:rsidR="006B3EC0" w:rsidRPr="009C5A3D">
              <w:rPr>
                <w:b/>
                <w:color w:val="000000" w:themeColor="text1"/>
              </w:rPr>
              <w:t xml:space="preserve"> ST</w:t>
            </w:r>
          </w:p>
        </w:tc>
        <w:tc>
          <w:tcPr>
            <w:tcW w:w="2170" w:type="dxa"/>
          </w:tcPr>
          <w:p w:rsidR="006B3EC0" w:rsidRPr="009C5A3D" w:rsidRDefault="00475CE8" w:rsidP="006B3EC0">
            <w:pPr>
              <w:jc w:val="center"/>
              <w:rPr>
                <w:b/>
                <w:color w:val="000000" w:themeColor="text1"/>
              </w:rPr>
            </w:pPr>
            <w:r w:rsidRPr="009C5A3D">
              <w:rPr>
                <w:b/>
                <w:color w:val="000000" w:themeColor="text1"/>
              </w:rPr>
              <w:t>6</w:t>
            </w:r>
          </w:p>
        </w:tc>
        <w:tc>
          <w:tcPr>
            <w:tcW w:w="1193" w:type="dxa"/>
          </w:tcPr>
          <w:p w:rsidR="006B3EC0" w:rsidRPr="009C5A3D" w:rsidRDefault="00475CE8" w:rsidP="006B3EC0">
            <w:pPr>
              <w:jc w:val="center"/>
              <w:rPr>
                <w:b/>
                <w:color w:val="000000" w:themeColor="text1"/>
              </w:rPr>
            </w:pPr>
            <w:r w:rsidRPr="009C5A3D">
              <w:rPr>
                <w:b/>
                <w:color w:val="000000" w:themeColor="text1"/>
              </w:rPr>
              <w:t>10</w:t>
            </w:r>
          </w:p>
        </w:tc>
        <w:tc>
          <w:tcPr>
            <w:tcW w:w="1778" w:type="dxa"/>
          </w:tcPr>
          <w:p w:rsidR="006B3EC0" w:rsidRPr="009C5A3D" w:rsidRDefault="00475CE8" w:rsidP="006B3EC0">
            <w:pPr>
              <w:jc w:val="center"/>
              <w:rPr>
                <w:b/>
                <w:color w:val="000000" w:themeColor="text1"/>
              </w:rPr>
            </w:pPr>
            <w:r w:rsidRPr="009C5A3D">
              <w:rPr>
                <w:b/>
                <w:color w:val="000000" w:themeColor="text1"/>
              </w:rPr>
              <w:t>7</w:t>
            </w:r>
          </w:p>
        </w:tc>
        <w:tc>
          <w:tcPr>
            <w:tcW w:w="1863" w:type="dxa"/>
          </w:tcPr>
          <w:p w:rsidR="006B3EC0" w:rsidRPr="009C5A3D" w:rsidRDefault="00E0616B" w:rsidP="006B3EC0">
            <w:pPr>
              <w:jc w:val="center"/>
              <w:rPr>
                <w:b/>
                <w:color w:val="000000" w:themeColor="text1"/>
              </w:rPr>
            </w:pPr>
            <w:r w:rsidRPr="009C5A3D">
              <w:rPr>
                <w:b/>
                <w:color w:val="000000" w:themeColor="text1"/>
              </w:rPr>
              <w:t>5</w:t>
            </w:r>
          </w:p>
        </w:tc>
      </w:tr>
      <w:tr w:rsidR="009C5A3D" w:rsidRPr="009C5A3D" w:rsidTr="00E7186E">
        <w:trPr>
          <w:trHeight w:val="255"/>
        </w:trPr>
        <w:tc>
          <w:tcPr>
            <w:tcW w:w="1655" w:type="dxa"/>
          </w:tcPr>
          <w:p w:rsidR="00997AF0" w:rsidRPr="009C5A3D" w:rsidRDefault="00997AF0" w:rsidP="006B3EC0">
            <w:pPr>
              <w:jc w:val="center"/>
              <w:rPr>
                <w:b/>
                <w:color w:val="000000" w:themeColor="text1"/>
              </w:rPr>
            </w:pPr>
            <w:r w:rsidRPr="009C5A3D">
              <w:rPr>
                <w:b/>
                <w:color w:val="000000" w:themeColor="text1"/>
              </w:rPr>
              <w:t>DDM</w:t>
            </w:r>
          </w:p>
        </w:tc>
        <w:tc>
          <w:tcPr>
            <w:tcW w:w="2170" w:type="dxa"/>
          </w:tcPr>
          <w:p w:rsidR="00997AF0" w:rsidRPr="009C5A3D" w:rsidRDefault="00997AF0" w:rsidP="006B3EC0">
            <w:pPr>
              <w:jc w:val="center"/>
              <w:rPr>
                <w:b/>
                <w:color w:val="000000" w:themeColor="text1"/>
              </w:rPr>
            </w:pPr>
            <w:r w:rsidRPr="009C5A3D">
              <w:rPr>
                <w:b/>
                <w:color w:val="000000" w:themeColor="text1"/>
              </w:rPr>
              <w:t>0</w:t>
            </w:r>
          </w:p>
        </w:tc>
        <w:tc>
          <w:tcPr>
            <w:tcW w:w="1193" w:type="dxa"/>
          </w:tcPr>
          <w:p w:rsidR="00997AF0" w:rsidRPr="009C5A3D" w:rsidRDefault="00997AF0" w:rsidP="006B3EC0">
            <w:pPr>
              <w:jc w:val="center"/>
              <w:rPr>
                <w:b/>
                <w:color w:val="000000" w:themeColor="text1"/>
              </w:rPr>
            </w:pPr>
            <w:r w:rsidRPr="009C5A3D">
              <w:rPr>
                <w:b/>
                <w:color w:val="000000" w:themeColor="text1"/>
              </w:rPr>
              <w:t>0</w:t>
            </w:r>
          </w:p>
        </w:tc>
        <w:tc>
          <w:tcPr>
            <w:tcW w:w="1778" w:type="dxa"/>
          </w:tcPr>
          <w:p w:rsidR="00997AF0" w:rsidRPr="009C5A3D" w:rsidRDefault="00997AF0" w:rsidP="006B3EC0">
            <w:pPr>
              <w:jc w:val="center"/>
              <w:rPr>
                <w:b/>
                <w:color w:val="000000" w:themeColor="text1"/>
              </w:rPr>
            </w:pPr>
            <w:r w:rsidRPr="009C5A3D">
              <w:rPr>
                <w:b/>
                <w:color w:val="000000" w:themeColor="text1"/>
              </w:rPr>
              <w:t>3</w:t>
            </w:r>
          </w:p>
        </w:tc>
        <w:tc>
          <w:tcPr>
            <w:tcW w:w="1863" w:type="dxa"/>
          </w:tcPr>
          <w:p w:rsidR="00997AF0" w:rsidRPr="009C5A3D" w:rsidRDefault="00997AF0" w:rsidP="006B3EC0">
            <w:pPr>
              <w:jc w:val="center"/>
              <w:rPr>
                <w:b/>
                <w:color w:val="000000" w:themeColor="text1"/>
              </w:rPr>
            </w:pPr>
            <w:r w:rsidRPr="009C5A3D">
              <w:rPr>
                <w:b/>
                <w:color w:val="000000" w:themeColor="text1"/>
              </w:rPr>
              <w:t>0</w:t>
            </w:r>
          </w:p>
        </w:tc>
      </w:tr>
      <w:tr w:rsidR="009C5A3D" w:rsidRPr="009C5A3D" w:rsidTr="00E7186E">
        <w:trPr>
          <w:trHeight w:val="255"/>
        </w:trPr>
        <w:tc>
          <w:tcPr>
            <w:tcW w:w="1655" w:type="dxa"/>
          </w:tcPr>
          <w:p w:rsidR="006B3EC0" w:rsidRPr="009C5A3D" w:rsidRDefault="006B3EC0" w:rsidP="006B3EC0">
            <w:pPr>
              <w:jc w:val="center"/>
              <w:rPr>
                <w:b/>
                <w:color w:val="000000" w:themeColor="text1"/>
              </w:rPr>
            </w:pPr>
            <w:r w:rsidRPr="009C5A3D">
              <w:rPr>
                <w:b/>
                <w:color w:val="000000" w:themeColor="text1"/>
              </w:rPr>
              <w:t>MŠ</w:t>
            </w:r>
          </w:p>
        </w:tc>
        <w:tc>
          <w:tcPr>
            <w:tcW w:w="2170" w:type="dxa"/>
          </w:tcPr>
          <w:p w:rsidR="006B3EC0" w:rsidRPr="009C5A3D" w:rsidRDefault="00475CE8" w:rsidP="006B3EC0">
            <w:pPr>
              <w:jc w:val="center"/>
              <w:rPr>
                <w:b/>
                <w:color w:val="000000" w:themeColor="text1"/>
              </w:rPr>
            </w:pPr>
            <w:r w:rsidRPr="009C5A3D">
              <w:rPr>
                <w:b/>
                <w:color w:val="000000" w:themeColor="text1"/>
              </w:rPr>
              <w:t>3</w:t>
            </w:r>
          </w:p>
        </w:tc>
        <w:tc>
          <w:tcPr>
            <w:tcW w:w="1193" w:type="dxa"/>
          </w:tcPr>
          <w:p w:rsidR="006B3EC0" w:rsidRPr="009C5A3D" w:rsidRDefault="006B3EC0" w:rsidP="006B3EC0">
            <w:pPr>
              <w:jc w:val="center"/>
              <w:rPr>
                <w:b/>
                <w:color w:val="000000" w:themeColor="text1"/>
              </w:rPr>
            </w:pPr>
            <w:r w:rsidRPr="009C5A3D">
              <w:rPr>
                <w:b/>
                <w:color w:val="000000" w:themeColor="text1"/>
              </w:rPr>
              <w:t>6</w:t>
            </w:r>
          </w:p>
        </w:tc>
        <w:tc>
          <w:tcPr>
            <w:tcW w:w="1778" w:type="dxa"/>
          </w:tcPr>
          <w:p w:rsidR="006B3EC0" w:rsidRPr="009C5A3D" w:rsidRDefault="006B3EC0" w:rsidP="006B3EC0">
            <w:pPr>
              <w:jc w:val="center"/>
              <w:rPr>
                <w:b/>
                <w:color w:val="000000" w:themeColor="text1"/>
              </w:rPr>
            </w:pPr>
            <w:r w:rsidRPr="009C5A3D">
              <w:rPr>
                <w:b/>
                <w:color w:val="000000" w:themeColor="text1"/>
              </w:rPr>
              <w:t>0</w:t>
            </w:r>
          </w:p>
        </w:tc>
        <w:tc>
          <w:tcPr>
            <w:tcW w:w="1863" w:type="dxa"/>
          </w:tcPr>
          <w:p w:rsidR="006B3EC0" w:rsidRPr="009C5A3D" w:rsidRDefault="00475CE8" w:rsidP="006B3EC0">
            <w:pPr>
              <w:jc w:val="center"/>
              <w:rPr>
                <w:b/>
                <w:color w:val="000000" w:themeColor="text1"/>
              </w:rPr>
            </w:pPr>
            <w:r w:rsidRPr="009C5A3D">
              <w:rPr>
                <w:b/>
                <w:color w:val="000000" w:themeColor="text1"/>
              </w:rPr>
              <w:t>3</w:t>
            </w:r>
          </w:p>
        </w:tc>
      </w:tr>
      <w:tr w:rsidR="009C5A3D" w:rsidRPr="009C5A3D" w:rsidTr="00E7186E">
        <w:trPr>
          <w:trHeight w:val="255"/>
        </w:trPr>
        <w:tc>
          <w:tcPr>
            <w:tcW w:w="1655" w:type="dxa"/>
          </w:tcPr>
          <w:p w:rsidR="006B3EC0" w:rsidRPr="009C5A3D" w:rsidRDefault="006B3EC0" w:rsidP="006B3EC0">
            <w:pPr>
              <w:jc w:val="center"/>
              <w:rPr>
                <w:b/>
                <w:color w:val="000000" w:themeColor="text1"/>
              </w:rPr>
            </w:pPr>
            <w:r w:rsidRPr="009C5A3D">
              <w:rPr>
                <w:b/>
                <w:color w:val="000000" w:themeColor="text1"/>
              </w:rPr>
              <w:t>Správní úsek</w:t>
            </w:r>
          </w:p>
        </w:tc>
        <w:tc>
          <w:tcPr>
            <w:tcW w:w="2170" w:type="dxa"/>
          </w:tcPr>
          <w:p w:rsidR="006B3EC0" w:rsidRPr="009C5A3D" w:rsidRDefault="006B3EC0" w:rsidP="006B3EC0">
            <w:pPr>
              <w:jc w:val="center"/>
              <w:rPr>
                <w:b/>
                <w:color w:val="000000" w:themeColor="text1"/>
              </w:rPr>
            </w:pPr>
            <w:r w:rsidRPr="009C5A3D">
              <w:rPr>
                <w:b/>
                <w:color w:val="000000" w:themeColor="text1"/>
              </w:rPr>
              <w:t>0</w:t>
            </w:r>
          </w:p>
        </w:tc>
        <w:tc>
          <w:tcPr>
            <w:tcW w:w="1193" w:type="dxa"/>
          </w:tcPr>
          <w:p w:rsidR="006B3EC0" w:rsidRPr="009C5A3D" w:rsidRDefault="00E0616B" w:rsidP="006B3EC0">
            <w:pPr>
              <w:jc w:val="center"/>
              <w:rPr>
                <w:b/>
                <w:color w:val="000000" w:themeColor="text1"/>
              </w:rPr>
            </w:pPr>
            <w:r w:rsidRPr="009C5A3D">
              <w:rPr>
                <w:b/>
                <w:color w:val="000000" w:themeColor="text1"/>
              </w:rPr>
              <w:t>5</w:t>
            </w:r>
          </w:p>
        </w:tc>
        <w:tc>
          <w:tcPr>
            <w:tcW w:w="1778" w:type="dxa"/>
          </w:tcPr>
          <w:p w:rsidR="006B3EC0" w:rsidRPr="009C5A3D" w:rsidRDefault="006B3EC0" w:rsidP="006B3EC0">
            <w:pPr>
              <w:jc w:val="center"/>
              <w:rPr>
                <w:b/>
                <w:color w:val="000000" w:themeColor="text1"/>
              </w:rPr>
            </w:pPr>
            <w:r w:rsidRPr="009C5A3D">
              <w:rPr>
                <w:b/>
                <w:color w:val="000000" w:themeColor="text1"/>
              </w:rPr>
              <w:t>0</w:t>
            </w:r>
          </w:p>
        </w:tc>
        <w:tc>
          <w:tcPr>
            <w:tcW w:w="1863" w:type="dxa"/>
          </w:tcPr>
          <w:p w:rsidR="006B3EC0" w:rsidRPr="009C5A3D" w:rsidRDefault="006B3EC0" w:rsidP="006B3EC0">
            <w:pPr>
              <w:jc w:val="center"/>
              <w:rPr>
                <w:b/>
                <w:color w:val="000000" w:themeColor="text1"/>
              </w:rPr>
            </w:pPr>
            <w:r w:rsidRPr="009C5A3D">
              <w:rPr>
                <w:b/>
                <w:color w:val="000000" w:themeColor="text1"/>
              </w:rPr>
              <w:t>0</w:t>
            </w:r>
          </w:p>
        </w:tc>
      </w:tr>
      <w:tr w:rsidR="006B3EC0" w:rsidRPr="009C5A3D" w:rsidTr="00E7186E">
        <w:trPr>
          <w:trHeight w:val="248"/>
        </w:trPr>
        <w:tc>
          <w:tcPr>
            <w:tcW w:w="1655" w:type="dxa"/>
          </w:tcPr>
          <w:p w:rsidR="006B3EC0" w:rsidRPr="009C5A3D" w:rsidRDefault="006B3EC0" w:rsidP="006B3EC0">
            <w:pPr>
              <w:jc w:val="center"/>
              <w:rPr>
                <w:b/>
                <w:color w:val="000000" w:themeColor="text1"/>
              </w:rPr>
            </w:pPr>
            <w:r w:rsidRPr="009C5A3D">
              <w:rPr>
                <w:b/>
                <w:color w:val="000000" w:themeColor="text1"/>
              </w:rPr>
              <w:t>Celkem</w:t>
            </w:r>
          </w:p>
        </w:tc>
        <w:tc>
          <w:tcPr>
            <w:tcW w:w="2170" w:type="dxa"/>
          </w:tcPr>
          <w:p w:rsidR="006B3EC0" w:rsidRPr="009C5A3D" w:rsidRDefault="00475CE8" w:rsidP="006B3EC0">
            <w:pPr>
              <w:jc w:val="center"/>
              <w:rPr>
                <w:b/>
                <w:color w:val="000000" w:themeColor="text1"/>
              </w:rPr>
            </w:pPr>
            <w:r w:rsidRPr="009C5A3D">
              <w:rPr>
                <w:b/>
                <w:color w:val="000000" w:themeColor="text1"/>
              </w:rPr>
              <w:t>31</w:t>
            </w:r>
          </w:p>
        </w:tc>
        <w:tc>
          <w:tcPr>
            <w:tcW w:w="1193" w:type="dxa"/>
          </w:tcPr>
          <w:p w:rsidR="006B3EC0" w:rsidRPr="009C5A3D" w:rsidRDefault="00475CE8" w:rsidP="0049341A">
            <w:pPr>
              <w:jc w:val="center"/>
              <w:rPr>
                <w:b/>
                <w:color w:val="000000" w:themeColor="text1"/>
              </w:rPr>
            </w:pPr>
            <w:r w:rsidRPr="009C5A3D">
              <w:rPr>
                <w:b/>
                <w:color w:val="000000" w:themeColor="text1"/>
              </w:rPr>
              <w:t>66</w:t>
            </w:r>
          </w:p>
        </w:tc>
        <w:tc>
          <w:tcPr>
            <w:tcW w:w="1778" w:type="dxa"/>
          </w:tcPr>
          <w:p w:rsidR="006B3EC0" w:rsidRPr="009C5A3D" w:rsidRDefault="008C0BFB" w:rsidP="00C27037">
            <w:pPr>
              <w:jc w:val="center"/>
              <w:rPr>
                <w:b/>
                <w:color w:val="000000" w:themeColor="text1"/>
              </w:rPr>
            </w:pPr>
            <w:r w:rsidRPr="009C5A3D">
              <w:rPr>
                <w:b/>
                <w:color w:val="000000" w:themeColor="text1"/>
              </w:rPr>
              <w:t>44</w:t>
            </w:r>
          </w:p>
        </w:tc>
        <w:tc>
          <w:tcPr>
            <w:tcW w:w="1863" w:type="dxa"/>
          </w:tcPr>
          <w:p w:rsidR="006B3EC0" w:rsidRPr="009C5A3D" w:rsidRDefault="00475CE8" w:rsidP="006B3EC0">
            <w:pPr>
              <w:jc w:val="center"/>
              <w:rPr>
                <w:b/>
                <w:color w:val="000000" w:themeColor="text1"/>
              </w:rPr>
            </w:pPr>
            <w:r w:rsidRPr="009C5A3D">
              <w:rPr>
                <w:b/>
                <w:color w:val="000000" w:themeColor="text1"/>
              </w:rPr>
              <w:t>30</w:t>
            </w:r>
          </w:p>
        </w:tc>
      </w:tr>
    </w:tbl>
    <w:p w:rsidR="00F70108" w:rsidRPr="009C5A3D" w:rsidRDefault="00F70108" w:rsidP="007C59F6">
      <w:pPr>
        <w:pStyle w:val="Bezmezer"/>
        <w:ind w:firstLine="708"/>
        <w:jc w:val="center"/>
        <w:rPr>
          <w:color w:val="000000" w:themeColor="text1"/>
          <w:highlight w:val="yellow"/>
        </w:rPr>
      </w:pPr>
    </w:p>
    <w:p w:rsidR="00DE243C" w:rsidRPr="009C5A3D" w:rsidRDefault="006B3EC0" w:rsidP="00E7186E">
      <w:pPr>
        <w:pStyle w:val="NORMLN0"/>
        <w:rPr>
          <w:color w:val="000000" w:themeColor="text1"/>
        </w:rPr>
      </w:pPr>
      <w:r w:rsidRPr="009C5A3D">
        <w:rPr>
          <w:color w:val="000000" w:themeColor="text1"/>
        </w:rPr>
        <w:t>Většinu didaktické tech</w:t>
      </w:r>
      <w:r w:rsidR="006D711C" w:rsidRPr="009C5A3D">
        <w:rPr>
          <w:color w:val="000000" w:themeColor="text1"/>
        </w:rPr>
        <w:t>niky jsme pořídili díky projektům EU, které ale musíme postupně obměňovat a doplňovat</w:t>
      </w:r>
      <w:r w:rsidR="004C3EA9" w:rsidRPr="009C5A3D">
        <w:rPr>
          <w:color w:val="000000" w:themeColor="text1"/>
        </w:rPr>
        <w:t>.</w:t>
      </w:r>
      <w:r w:rsidR="00CF3671" w:rsidRPr="009C5A3D">
        <w:rPr>
          <w:color w:val="000000" w:themeColor="text1"/>
        </w:rPr>
        <w:t xml:space="preserve"> V tomto školním roce jsme pořídili </w:t>
      </w:r>
      <w:r w:rsidR="00E0616B" w:rsidRPr="009C5A3D">
        <w:rPr>
          <w:color w:val="000000" w:themeColor="text1"/>
        </w:rPr>
        <w:t>jednu</w:t>
      </w:r>
      <w:r w:rsidR="00CF3671" w:rsidRPr="009C5A3D">
        <w:rPr>
          <w:color w:val="000000" w:themeColor="text1"/>
        </w:rPr>
        <w:t xml:space="preserve"> interaktivní tabul</w:t>
      </w:r>
      <w:r w:rsidR="00E0616B" w:rsidRPr="009C5A3D">
        <w:rPr>
          <w:color w:val="000000" w:themeColor="text1"/>
        </w:rPr>
        <w:t>i</w:t>
      </w:r>
      <w:r w:rsidR="00CF3671" w:rsidRPr="009C5A3D">
        <w:rPr>
          <w:color w:val="000000" w:themeColor="text1"/>
        </w:rPr>
        <w:t xml:space="preserve"> s</w:t>
      </w:r>
      <w:r w:rsidR="00E0616B" w:rsidRPr="009C5A3D">
        <w:rPr>
          <w:color w:val="000000" w:themeColor="text1"/>
        </w:rPr>
        <w:t> </w:t>
      </w:r>
      <w:r w:rsidR="00CF3671" w:rsidRPr="009C5A3D">
        <w:rPr>
          <w:color w:val="000000" w:themeColor="text1"/>
        </w:rPr>
        <w:t>dataprojektor</w:t>
      </w:r>
      <w:r w:rsidR="00E0616B" w:rsidRPr="009C5A3D">
        <w:rPr>
          <w:color w:val="000000" w:themeColor="text1"/>
        </w:rPr>
        <w:t>em pro třídu</w:t>
      </w:r>
      <w:r w:rsidR="006D711C" w:rsidRPr="009C5A3D">
        <w:rPr>
          <w:color w:val="000000" w:themeColor="text1"/>
        </w:rPr>
        <w:t xml:space="preserve"> předškoláků v MŠ na Letné</w:t>
      </w:r>
      <w:r w:rsidR="00E0616B" w:rsidRPr="009C5A3D">
        <w:rPr>
          <w:color w:val="000000" w:themeColor="text1"/>
        </w:rPr>
        <w:t>.</w:t>
      </w:r>
      <w:r w:rsidR="004C3EA9" w:rsidRPr="009C5A3D">
        <w:rPr>
          <w:color w:val="000000" w:themeColor="text1"/>
        </w:rPr>
        <w:t xml:space="preserve"> </w:t>
      </w:r>
      <w:r w:rsidRPr="009C5A3D">
        <w:rPr>
          <w:color w:val="000000" w:themeColor="text1"/>
        </w:rPr>
        <w:t xml:space="preserve">Žákům základní školy slouží již čtyři učebny výpočetní techniky, které jsou využívány pro výuku a mimoškolní činnost. Pro potřeby administrativy školy, účetnictví, školní jídelny a knihovny je používáno </w:t>
      </w:r>
      <w:r w:rsidR="00E0616B" w:rsidRPr="009C5A3D">
        <w:rPr>
          <w:color w:val="000000" w:themeColor="text1"/>
        </w:rPr>
        <w:t>pět</w:t>
      </w:r>
      <w:r w:rsidRPr="009C5A3D">
        <w:rPr>
          <w:color w:val="000000" w:themeColor="text1"/>
        </w:rPr>
        <w:t xml:space="preserve"> počítačů. Každý učitel již má svůj notebook, který používá při přípravě na výuku.</w:t>
      </w:r>
    </w:p>
    <w:p w:rsidR="009A436B" w:rsidRPr="009C5A3D" w:rsidRDefault="009A436B" w:rsidP="00E7186E">
      <w:pPr>
        <w:pStyle w:val="NORMLN0"/>
        <w:rPr>
          <w:color w:val="000000" w:themeColor="text1"/>
        </w:rPr>
      </w:pPr>
    </w:p>
    <w:p w:rsidR="002A700A" w:rsidRPr="009C5A3D" w:rsidRDefault="002A700A" w:rsidP="00E7186E">
      <w:pPr>
        <w:pStyle w:val="NORMLN0"/>
        <w:rPr>
          <w:color w:val="000000" w:themeColor="text1"/>
        </w:rPr>
      </w:pPr>
    </w:p>
    <w:p w:rsidR="009E5321" w:rsidRPr="009C5A3D" w:rsidRDefault="009E5321" w:rsidP="00E7186E">
      <w:pPr>
        <w:pStyle w:val="Nadpis1"/>
        <w:rPr>
          <w:color w:val="000000" w:themeColor="text1"/>
          <w:sz w:val="28"/>
          <w:szCs w:val="28"/>
        </w:rPr>
      </w:pPr>
      <w:bookmarkStart w:id="13" w:name="_Toc523489364"/>
      <w:r w:rsidRPr="009C5A3D">
        <w:rPr>
          <w:color w:val="000000" w:themeColor="text1"/>
        </w:rPr>
        <w:lastRenderedPageBreak/>
        <w:t>Výkon státní správy</w:t>
      </w:r>
      <w:bookmarkEnd w:id="13"/>
    </w:p>
    <w:p w:rsidR="009E5321" w:rsidRPr="009C5A3D" w:rsidRDefault="009E5321" w:rsidP="00E7186E">
      <w:pPr>
        <w:pStyle w:val="NORMLN0"/>
        <w:rPr>
          <w:color w:val="000000" w:themeColor="text1"/>
        </w:rPr>
      </w:pPr>
      <w:r w:rsidRPr="009C5A3D">
        <w:rPr>
          <w:color w:val="000000" w:themeColor="text1"/>
        </w:rPr>
        <w:t>V</w:t>
      </w:r>
      <w:r w:rsidR="001A61F0" w:rsidRPr="009C5A3D">
        <w:rPr>
          <w:color w:val="000000" w:themeColor="text1"/>
        </w:rPr>
        <w:t> </w:t>
      </w:r>
      <w:r w:rsidRPr="009C5A3D">
        <w:rPr>
          <w:color w:val="000000" w:themeColor="text1"/>
        </w:rPr>
        <w:t xml:space="preserve">průběhu školního roku </w:t>
      </w:r>
      <w:r w:rsidR="003A1BB8">
        <w:rPr>
          <w:color w:val="000000" w:themeColor="text1"/>
        </w:rPr>
        <w:t>2017/2018</w:t>
      </w:r>
      <w:r w:rsidRPr="009C5A3D">
        <w:rPr>
          <w:color w:val="000000" w:themeColor="text1"/>
        </w:rPr>
        <w:t xml:space="preserve"> byl</w:t>
      </w:r>
      <w:r w:rsidR="00527123" w:rsidRPr="009C5A3D">
        <w:rPr>
          <w:color w:val="000000" w:themeColor="text1"/>
        </w:rPr>
        <w:t>o</w:t>
      </w:r>
      <w:r w:rsidRPr="009C5A3D">
        <w:rPr>
          <w:color w:val="000000" w:themeColor="text1"/>
        </w:rPr>
        <w:t xml:space="preserve"> vydán</w:t>
      </w:r>
      <w:r w:rsidR="00527123" w:rsidRPr="009C5A3D">
        <w:rPr>
          <w:color w:val="000000" w:themeColor="text1"/>
        </w:rPr>
        <w:t xml:space="preserve">o celkem </w:t>
      </w:r>
      <w:r w:rsidR="00595195" w:rsidRPr="009C5A3D">
        <w:rPr>
          <w:color w:val="000000" w:themeColor="text1"/>
        </w:rPr>
        <w:t>173</w:t>
      </w:r>
      <w:r w:rsidR="00527123" w:rsidRPr="009C5A3D">
        <w:rPr>
          <w:color w:val="000000" w:themeColor="text1"/>
        </w:rPr>
        <w:t xml:space="preserve"> rozhodnutí</w:t>
      </w:r>
      <w:r w:rsidR="002B1DFB" w:rsidRPr="009C5A3D">
        <w:rPr>
          <w:color w:val="000000" w:themeColor="text1"/>
        </w:rPr>
        <w:t>,</w:t>
      </w:r>
      <w:r w:rsidR="00527123" w:rsidRPr="009C5A3D">
        <w:rPr>
          <w:color w:val="000000" w:themeColor="text1"/>
        </w:rPr>
        <w:t xml:space="preserve"> viz tabulka „Počet vydaných rozhodnutí“, ze které je patrné, jak velká migrace žáků ZŠ a dětí v MŠ na naší škole je.</w:t>
      </w:r>
    </w:p>
    <w:p w:rsidR="0032531C" w:rsidRPr="009C5A3D" w:rsidRDefault="0032531C" w:rsidP="00070900">
      <w:pPr>
        <w:pStyle w:val="Nadpis1"/>
        <w:rPr>
          <w:color w:val="000000" w:themeColor="text1"/>
        </w:rPr>
      </w:pPr>
      <w:bookmarkStart w:id="14" w:name="_Toc523489365"/>
      <w:r w:rsidRPr="009C5A3D">
        <w:rPr>
          <w:color w:val="000000" w:themeColor="text1"/>
        </w:rPr>
        <w:t>Údaje o zápisu k</w:t>
      </w:r>
      <w:r w:rsidR="001A61F0" w:rsidRPr="009C5A3D">
        <w:rPr>
          <w:color w:val="000000" w:themeColor="text1"/>
        </w:rPr>
        <w:t> </w:t>
      </w:r>
      <w:r w:rsidRPr="009C5A3D">
        <w:rPr>
          <w:color w:val="000000" w:themeColor="text1"/>
        </w:rPr>
        <w:t>povinné školní docházce</w:t>
      </w:r>
      <w:r w:rsidR="005303A4" w:rsidRPr="009C5A3D">
        <w:rPr>
          <w:color w:val="000000" w:themeColor="text1"/>
        </w:rPr>
        <w:t xml:space="preserve"> na rok 2</w:t>
      </w:r>
      <w:r w:rsidR="0046709E" w:rsidRPr="009C5A3D">
        <w:rPr>
          <w:color w:val="000000" w:themeColor="text1"/>
        </w:rPr>
        <w:t>01</w:t>
      </w:r>
      <w:r w:rsidR="00867645" w:rsidRPr="009C5A3D">
        <w:rPr>
          <w:color w:val="000000" w:themeColor="text1"/>
        </w:rPr>
        <w:t>7</w:t>
      </w:r>
      <w:r w:rsidR="0046709E" w:rsidRPr="009C5A3D">
        <w:rPr>
          <w:color w:val="000000" w:themeColor="text1"/>
        </w:rPr>
        <w:t>–</w:t>
      </w:r>
      <w:r w:rsidR="0062631B" w:rsidRPr="009C5A3D">
        <w:rPr>
          <w:color w:val="000000" w:themeColor="text1"/>
        </w:rPr>
        <w:t>20</w:t>
      </w:r>
      <w:r w:rsidR="005303A4" w:rsidRPr="009C5A3D">
        <w:rPr>
          <w:color w:val="000000" w:themeColor="text1"/>
        </w:rPr>
        <w:t>1</w:t>
      </w:r>
      <w:r w:rsidR="00867645" w:rsidRPr="009C5A3D">
        <w:rPr>
          <w:color w:val="000000" w:themeColor="text1"/>
        </w:rPr>
        <w:t>8</w:t>
      </w:r>
      <w:bookmarkEnd w:id="14"/>
    </w:p>
    <w:tbl>
      <w:tblPr>
        <w:tblStyle w:val="Mkatabulky"/>
        <w:tblW w:w="10050" w:type="dxa"/>
        <w:jc w:val="center"/>
        <w:tblBorders>
          <w:top w:val="thinThickSmallGap" w:sz="24" w:space="0" w:color="auto"/>
          <w:left w:val="thinThickSmallGap" w:sz="24" w:space="0" w:color="auto"/>
          <w:bottom w:val="thickThinSmallGap" w:sz="24" w:space="0" w:color="auto"/>
          <w:right w:val="thickThinSmallGap" w:sz="24" w:space="0" w:color="auto"/>
          <w:insideH w:val="single" w:sz="18" w:space="0" w:color="auto"/>
          <w:insideV w:val="single" w:sz="18" w:space="0" w:color="auto"/>
        </w:tblBorders>
        <w:tblCellMar>
          <w:top w:w="28" w:type="dxa"/>
          <w:bottom w:w="28" w:type="dxa"/>
        </w:tblCellMar>
        <w:tblLook w:val="04A0" w:firstRow="1" w:lastRow="0" w:firstColumn="1" w:lastColumn="0" w:noHBand="0" w:noVBand="1"/>
      </w:tblPr>
      <w:tblGrid>
        <w:gridCol w:w="2159"/>
        <w:gridCol w:w="1559"/>
        <w:gridCol w:w="1417"/>
        <w:gridCol w:w="2410"/>
        <w:gridCol w:w="2505"/>
      </w:tblGrid>
      <w:tr w:rsidR="009C5A3D" w:rsidRPr="009C5A3D" w:rsidTr="00E7186E">
        <w:trPr>
          <w:trHeight w:val="262"/>
          <w:jc w:val="center"/>
        </w:trPr>
        <w:tc>
          <w:tcPr>
            <w:tcW w:w="2159" w:type="dxa"/>
            <w:vAlign w:val="center"/>
          </w:tcPr>
          <w:p w:rsidR="00962F6D" w:rsidRPr="009C5A3D" w:rsidRDefault="00962F6D" w:rsidP="00E7186E">
            <w:pPr>
              <w:jc w:val="center"/>
              <w:rPr>
                <w:color w:val="000000" w:themeColor="text1"/>
                <w:szCs w:val="24"/>
              </w:rPr>
            </w:pPr>
          </w:p>
        </w:tc>
        <w:tc>
          <w:tcPr>
            <w:tcW w:w="1559" w:type="dxa"/>
            <w:vAlign w:val="center"/>
          </w:tcPr>
          <w:p w:rsidR="00962F6D" w:rsidRPr="009C5A3D" w:rsidRDefault="00962F6D" w:rsidP="00E7186E">
            <w:pPr>
              <w:jc w:val="center"/>
              <w:rPr>
                <w:b/>
                <w:color w:val="000000" w:themeColor="text1"/>
                <w:szCs w:val="24"/>
              </w:rPr>
            </w:pPr>
            <w:r w:rsidRPr="009C5A3D">
              <w:rPr>
                <w:b/>
                <w:color w:val="000000" w:themeColor="text1"/>
                <w:szCs w:val="24"/>
              </w:rPr>
              <w:t>Počet zapsaných dětí</w:t>
            </w:r>
          </w:p>
        </w:tc>
        <w:tc>
          <w:tcPr>
            <w:tcW w:w="1417" w:type="dxa"/>
            <w:vAlign w:val="center"/>
          </w:tcPr>
          <w:p w:rsidR="00527123" w:rsidRPr="009C5A3D" w:rsidRDefault="00962F6D" w:rsidP="00E7186E">
            <w:pPr>
              <w:tabs>
                <w:tab w:val="left" w:pos="1450"/>
              </w:tabs>
              <w:jc w:val="center"/>
              <w:rPr>
                <w:b/>
                <w:color w:val="000000" w:themeColor="text1"/>
                <w:szCs w:val="24"/>
              </w:rPr>
            </w:pPr>
            <w:r w:rsidRPr="009C5A3D">
              <w:rPr>
                <w:b/>
                <w:color w:val="000000" w:themeColor="text1"/>
                <w:szCs w:val="24"/>
              </w:rPr>
              <w:t xml:space="preserve">Počet </w:t>
            </w:r>
            <w:r w:rsidR="00527123" w:rsidRPr="009C5A3D">
              <w:rPr>
                <w:b/>
                <w:color w:val="000000" w:themeColor="text1"/>
                <w:szCs w:val="24"/>
              </w:rPr>
              <w:t>přijatých žáků</w:t>
            </w:r>
            <w:r w:rsidR="00E7186E" w:rsidRPr="009C5A3D">
              <w:rPr>
                <w:b/>
                <w:color w:val="000000" w:themeColor="text1"/>
                <w:szCs w:val="24"/>
              </w:rPr>
              <w:t xml:space="preserve"> </w:t>
            </w:r>
            <w:r w:rsidR="00527123" w:rsidRPr="009C5A3D">
              <w:rPr>
                <w:b/>
                <w:color w:val="000000" w:themeColor="text1"/>
                <w:szCs w:val="24"/>
              </w:rPr>
              <w:t>(dětí)</w:t>
            </w:r>
          </w:p>
        </w:tc>
        <w:tc>
          <w:tcPr>
            <w:tcW w:w="2410" w:type="dxa"/>
            <w:vAlign w:val="center"/>
          </w:tcPr>
          <w:p w:rsidR="00962F6D" w:rsidRPr="009C5A3D" w:rsidRDefault="00962F6D" w:rsidP="00E7186E">
            <w:pPr>
              <w:jc w:val="center"/>
              <w:rPr>
                <w:b/>
                <w:color w:val="000000" w:themeColor="text1"/>
                <w:szCs w:val="24"/>
              </w:rPr>
            </w:pPr>
            <w:r w:rsidRPr="009C5A3D">
              <w:rPr>
                <w:b/>
                <w:color w:val="000000" w:themeColor="text1"/>
                <w:szCs w:val="24"/>
              </w:rPr>
              <w:t>Počet rozhodnutí</w:t>
            </w:r>
            <w:r w:rsidR="0046709E" w:rsidRPr="009C5A3D">
              <w:rPr>
                <w:b/>
                <w:color w:val="000000" w:themeColor="text1"/>
                <w:szCs w:val="24"/>
              </w:rPr>
              <w:t xml:space="preserve"> o </w:t>
            </w:r>
            <w:r w:rsidRPr="009C5A3D">
              <w:rPr>
                <w:b/>
                <w:color w:val="000000" w:themeColor="text1"/>
                <w:szCs w:val="24"/>
              </w:rPr>
              <w:t>odkladu školní docházky</w:t>
            </w:r>
          </w:p>
        </w:tc>
        <w:tc>
          <w:tcPr>
            <w:tcW w:w="2505" w:type="dxa"/>
            <w:vAlign w:val="center"/>
          </w:tcPr>
          <w:p w:rsidR="00962F6D" w:rsidRPr="009C5A3D" w:rsidRDefault="00962F6D" w:rsidP="00E7186E">
            <w:pPr>
              <w:jc w:val="center"/>
              <w:rPr>
                <w:b/>
                <w:color w:val="000000" w:themeColor="text1"/>
                <w:szCs w:val="24"/>
              </w:rPr>
            </w:pPr>
            <w:r w:rsidRPr="009C5A3D">
              <w:rPr>
                <w:b/>
                <w:color w:val="000000" w:themeColor="text1"/>
                <w:szCs w:val="24"/>
              </w:rPr>
              <w:t>Počet nepřijatých dětí do MŠ</w:t>
            </w:r>
          </w:p>
        </w:tc>
      </w:tr>
      <w:tr w:rsidR="009C5A3D" w:rsidRPr="009C5A3D" w:rsidTr="00E7186E">
        <w:trPr>
          <w:trHeight w:val="262"/>
          <w:jc w:val="center"/>
        </w:trPr>
        <w:tc>
          <w:tcPr>
            <w:tcW w:w="2159" w:type="dxa"/>
            <w:vAlign w:val="center"/>
          </w:tcPr>
          <w:p w:rsidR="00962F6D" w:rsidRPr="009C5A3D" w:rsidRDefault="00962F6D" w:rsidP="00E7186E">
            <w:pPr>
              <w:jc w:val="center"/>
              <w:rPr>
                <w:b/>
                <w:color w:val="000000" w:themeColor="text1"/>
                <w:szCs w:val="24"/>
              </w:rPr>
            </w:pPr>
            <w:r w:rsidRPr="009C5A3D">
              <w:rPr>
                <w:b/>
                <w:color w:val="000000" w:themeColor="text1"/>
                <w:szCs w:val="24"/>
              </w:rPr>
              <w:t>Základní škola</w:t>
            </w:r>
          </w:p>
        </w:tc>
        <w:tc>
          <w:tcPr>
            <w:tcW w:w="1559" w:type="dxa"/>
            <w:vAlign w:val="center"/>
          </w:tcPr>
          <w:p w:rsidR="00962F6D" w:rsidRPr="009C5A3D" w:rsidRDefault="00595195" w:rsidP="00E7186E">
            <w:pPr>
              <w:jc w:val="center"/>
              <w:rPr>
                <w:b/>
                <w:color w:val="000000" w:themeColor="text1"/>
                <w:szCs w:val="24"/>
              </w:rPr>
            </w:pPr>
            <w:r w:rsidRPr="009C5A3D">
              <w:rPr>
                <w:b/>
                <w:color w:val="000000" w:themeColor="text1"/>
                <w:szCs w:val="24"/>
              </w:rPr>
              <w:t>43</w:t>
            </w:r>
          </w:p>
        </w:tc>
        <w:tc>
          <w:tcPr>
            <w:tcW w:w="1417" w:type="dxa"/>
            <w:vAlign w:val="center"/>
          </w:tcPr>
          <w:p w:rsidR="00962F6D" w:rsidRPr="009C5A3D" w:rsidRDefault="00595195" w:rsidP="00E7186E">
            <w:pPr>
              <w:jc w:val="center"/>
              <w:rPr>
                <w:b/>
                <w:color w:val="000000" w:themeColor="text1"/>
                <w:szCs w:val="24"/>
              </w:rPr>
            </w:pPr>
            <w:r w:rsidRPr="009C5A3D">
              <w:rPr>
                <w:b/>
                <w:color w:val="000000" w:themeColor="text1"/>
                <w:szCs w:val="24"/>
              </w:rPr>
              <w:t>36</w:t>
            </w:r>
          </w:p>
        </w:tc>
        <w:tc>
          <w:tcPr>
            <w:tcW w:w="2410" w:type="dxa"/>
            <w:vAlign w:val="center"/>
          </w:tcPr>
          <w:p w:rsidR="00962F6D" w:rsidRPr="009C5A3D" w:rsidRDefault="00595195" w:rsidP="00E7186E">
            <w:pPr>
              <w:jc w:val="center"/>
              <w:rPr>
                <w:b/>
                <w:color w:val="000000" w:themeColor="text1"/>
                <w:szCs w:val="24"/>
              </w:rPr>
            </w:pPr>
            <w:r w:rsidRPr="009C5A3D">
              <w:rPr>
                <w:b/>
                <w:color w:val="000000" w:themeColor="text1"/>
                <w:szCs w:val="24"/>
              </w:rPr>
              <w:t>7</w:t>
            </w:r>
          </w:p>
        </w:tc>
        <w:tc>
          <w:tcPr>
            <w:tcW w:w="2505" w:type="dxa"/>
            <w:vAlign w:val="center"/>
          </w:tcPr>
          <w:p w:rsidR="00962F6D" w:rsidRPr="009C5A3D" w:rsidRDefault="00514639" w:rsidP="00E7186E">
            <w:pPr>
              <w:jc w:val="center"/>
              <w:rPr>
                <w:b/>
                <w:color w:val="000000" w:themeColor="text1"/>
                <w:szCs w:val="24"/>
              </w:rPr>
            </w:pPr>
            <w:r w:rsidRPr="009C5A3D">
              <w:rPr>
                <w:b/>
                <w:color w:val="000000" w:themeColor="text1"/>
                <w:szCs w:val="24"/>
              </w:rPr>
              <w:t>0</w:t>
            </w:r>
          </w:p>
        </w:tc>
      </w:tr>
      <w:tr w:rsidR="009C5A3D" w:rsidRPr="009C5A3D" w:rsidTr="00E7186E">
        <w:trPr>
          <w:trHeight w:val="262"/>
          <w:jc w:val="center"/>
        </w:trPr>
        <w:tc>
          <w:tcPr>
            <w:tcW w:w="2159" w:type="dxa"/>
            <w:vAlign w:val="center"/>
          </w:tcPr>
          <w:p w:rsidR="00962F6D" w:rsidRPr="009C5A3D" w:rsidRDefault="00962F6D" w:rsidP="00E7186E">
            <w:pPr>
              <w:jc w:val="center"/>
              <w:rPr>
                <w:b/>
                <w:color w:val="000000" w:themeColor="text1"/>
                <w:szCs w:val="24"/>
              </w:rPr>
            </w:pPr>
            <w:r w:rsidRPr="009C5A3D">
              <w:rPr>
                <w:b/>
                <w:color w:val="000000" w:themeColor="text1"/>
                <w:szCs w:val="24"/>
              </w:rPr>
              <w:t>Mateřská škola</w:t>
            </w:r>
          </w:p>
        </w:tc>
        <w:tc>
          <w:tcPr>
            <w:tcW w:w="1559" w:type="dxa"/>
            <w:vAlign w:val="center"/>
          </w:tcPr>
          <w:p w:rsidR="00962F6D" w:rsidRPr="009C5A3D" w:rsidRDefault="00595195" w:rsidP="00E7186E">
            <w:pPr>
              <w:jc w:val="center"/>
              <w:rPr>
                <w:b/>
                <w:color w:val="000000" w:themeColor="text1"/>
                <w:szCs w:val="24"/>
              </w:rPr>
            </w:pPr>
            <w:r w:rsidRPr="009C5A3D">
              <w:rPr>
                <w:b/>
                <w:color w:val="000000" w:themeColor="text1"/>
                <w:szCs w:val="24"/>
              </w:rPr>
              <w:t>42</w:t>
            </w:r>
          </w:p>
        </w:tc>
        <w:tc>
          <w:tcPr>
            <w:tcW w:w="1417" w:type="dxa"/>
            <w:vAlign w:val="center"/>
          </w:tcPr>
          <w:p w:rsidR="00962F6D" w:rsidRPr="009C5A3D" w:rsidRDefault="00595195" w:rsidP="00E7186E">
            <w:pPr>
              <w:jc w:val="center"/>
              <w:rPr>
                <w:b/>
                <w:color w:val="000000" w:themeColor="text1"/>
                <w:szCs w:val="24"/>
              </w:rPr>
            </w:pPr>
            <w:r w:rsidRPr="009C5A3D">
              <w:rPr>
                <w:b/>
                <w:color w:val="000000" w:themeColor="text1"/>
                <w:szCs w:val="24"/>
              </w:rPr>
              <w:t>42</w:t>
            </w:r>
          </w:p>
        </w:tc>
        <w:tc>
          <w:tcPr>
            <w:tcW w:w="2410" w:type="dxa"/>
            <w:vAlign w:val="center"/>
          </w:tcPr>
          <w:p w:rsidR="00962F6D" w:rsidRPr="009C5A3D" w:rsidRDefault="00514639" w:rsidP="00E7186E">
            <w:pPr>
              <w:jc w:val="center"/>
              <w:rPr>
                <w:b/>
                <w:color w:val="000000" w:themeColor="text1"/>
                <w:szCs w:val="24"/>
              </w:rPr>
            </w:pPr>
            <w:r w:rsidRPr="009C5A3D">
              <w:rPr>
                <w:b/>
                <w:color w:val="000000" w:themeColor="text1"/>
                <w:szCs w:val="24"/>
              </w:rPr>
              <w:t>0</w:t>
            </w:r>
          </w:p>
        </w:tc>
        <w:tc>
          <w:tcPr>
            <w:tcW w:w="2505" w:type="dxa"/>
            <w:vAlign w:val="center"/>
          </w:tcPr>
          <w:p w:rsidR="00962F6D" w:rsidRPr="009C5A3D" w:rsidRDefault="00867645" w:rsidP="00E7186E">
            <w:pPr>
              <w:jc w:val="center"/>
              <w:rPr>
                <w:b/>
                <w:color w:val="000000" w:themeColor="text1"/>
                <w:szCs w:val="24"/>
              </w:rPr>
            </w:pPr>
            <w:r w:rsidRPr="009C5A3D">
              <w:rPr>
                <w:b/>
                <w:color w:val="000000" w:themeColor="text1"/>
                <w:szCs w:val="24"/>
              </w:rPr>
              <w:t>0</w:t>
            </w:r>
          </w:p>
        </w:tc>
      </w:tr>
    </w:tbl>
    <w:p w:rsidR="00DE243C" w:rsidRPr="009C5A3D" w:rsidRDefault="00102D17" w:rsidP="00070900">
      <w:pPr>
        <w:pStyle w:val="Nadpis1"/>
        <w:rPr>
          <w:color w:val="000000" w:themeColor="text1"/>
          <w:sz w:val="28"/>
          <w:szCs w:val="28"/>
        </w:rPr>
      </w:pPr>
      <w:bookmarkStart w:id="15" w:name="_Toc523489366"/>
      <w:r w:rsidRPr="009C5A3D">
        <w:rPr>
          <w:color w:val="000000" w:themeColor="text1"/>
        </w:rPr>
        <w:t>Počet vydaných rozhodnutí</w:t>
      </w:r>
      <w:bookmarkEnd w:id="15"/>
    </w:p>
    <w:tbl>
      <w:tblPr>
        <w:tblStyle w:val="Mkatabulky"/>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4655"/>
        <w:gridCol w:w="1984"/>
      </w:tblGrid>
      <w:tr w:rsidR="009C5A3D" w:rsidRPr="009C5A3D" w:rsidTr="00070900">
        <w:trPr>
          <w:trHeight w:val="318"/>
        </w:trPr>
        <w:tc>
          <w:tcPr>
            <w:tcW w:w="4655" w:type="dxa"/>
          </w:tcPr>
          <w:p w:rsidR="00102D17" w:rsidRPr="009C5A3D" w:rsidRDefault="00796DC1" w:rsidP="006056A9">
            <w:pPr>
              <w:keepNext/>
              <w:jc w:val="center"/>
              <w:rPr>
                <w:b/>
                <w:color w:val="000000" w:themeColor="text1"/>
                <w:szCs w:val="24"/>
              </w:rPr>
            </w:pPr>
            <w:r w:rsidRPr="009C5A3D">
              <w:rPr>
                <w:b/>
                <w:color w:val="000000" w:themeColor="text1"/>
                <w:szCs w:val="24"/>
              </w:rPr>
              <w:t>Rozhodnutí</w:t>
            </w:r>
          </w:p>
        </w:tc>
        <w:tc>
          <w:tcPr>
            <w:tcW w:w="1984" w:type="dxa"/>
          </w:tcPr>
          <w:p w:rsidR="00102D17" w:rsidRPr="009C5A3D" w:rsidRDefault="00796DC1" w:rsidP="006056A9">
            <w:pPr>
              <w:keepNext/>
              <w:jc w:val="center"/>
              <w:rPr>
                <w:b/>
                <w:color w:val="000000" w:themeColor="text1"/>
                <w:szCs w:val="24"/>
              </w:rPr>
            </w:pPr>
            <w:r w:rsidRPr="009C5A3D">
              <w:rPr>
                <w:b/>
                <w:color w:val="000000" w:themeColor="text1"/>
                <w:szCs w:val="24"/>
              </w:rPr>
              <w:t>Počet</w:t>
            </w:r>
          </w:p>
        </w:tc>
      </w:tr>
      <w:tr w:rsidR="009C5A3D" w:rsidRPr="009C5A3D" w:rsidTr="00070900">
        <w:trPr>
          <w:trHeight w:val="318"/>
        </w:trPr>
        <w:tc>
          <w:tcPr>
            <w:tcW w:w="4655" w:type="dxa"/>
          </w:tcPr>
          <w:p w:rsidR="00867645" w:rsidRPr="009C5A3D" w:rsidRDefault="000E696A" w:rsidP="006056A9">
            <w:pPr>
              <w:keepNext/>
              <w:jc w:val="center"/>
              <w:rPr>
                <w:color w:val="000000" w:themeColor="text1"/>
                <w:szCs w:val="24"/>
              </w:rPr>
            </w:pPr>
            <w:r w:rsidRPr="009C5A3D">
              <w:rPr>
                <w:color w:val="000000" w:themeColor="text1"/>
                <w:szCs w:val="24"/>
              </w:rPr>
              <w:t xml:space="preserve">o </w:t>
            </w:r>
            <w:r w:rsidR="00867645" w:rsidRPr="009C5A3D">
              <w:rPr>
                <w:color w:val="000000" w:themeColor="text1"/>
                <w:szCs w:val="24"/>
              </w:rPr>
              <w:t>přijetí k základnímu vzdělávání</w:t>
            </w:r>
          </w:p>
        </w:tc>
        <w:tc>
          <w:tcPr>
            <w:tcW w:w="1984" w:type="dxa"/>
          </w:tcPr>
          <w:p w:rsidR="00867645" w:rsidRPr="009C5A3D" w:rsidRDefault="00595195" w:rsidP="006056A9">
            <w:pPr>
              <w:keepNext/>
              <w:jc w:val="center"/>
              <w:rPr>
                <w:b/>
                <w:color w:val="000000" w:themeColor="text1"/>
                <w:szCs w:val="24"/>
              </w:rPr>
            </w:pPr>
            <w:r w:rsidRPr="009C5A3D">
              <w:rPr>
                <w:b/>
                <w:color w:val="000000" w:themeColor="text1"/>
                <w:szCs w:val="24"/>
              </w:rPr>
              <w:t>57</w:t>
            </w:r>
          </w:p>
        </w:tc>
      </w:tr>
      <w:tr w:rsidR="009C5A3D" w:rsidRPr="009C5A3D" w:rsidTr="00070900">
        <w:trPr>
          <w:trHeight w:val="328"/>
        </w:trPr>
        <w:tc>
          <w:tcPr>
            <w:tcW w:w="4655" w:type="dxa"/>
          </w:tcPr>
          <w:p w:rsidR="00832265" w:rsidRPr="009C5A3D" w:rsidRDefault="00832265" w:rsidP="006056A9">
            <w:pPr>
              <w:keepNext/>
              <w:jc w:val="center"/>
              <w:rPr>
                <w:color w:val="000000" w:themeColor="text1"/>
                <w:szCs w:val="24"/>
              </w:rPr>
            </w:pPr>
            <w:r w:rsidRPr="009C5A3D">
              <w:rPr>
                <w:color w:val="000000" w:themeColor="text1"/>
                <w:szCs w:val="24"/>
              </w:rPr>
              <w:t>o přijetí</w:t>
            </w:r>
            <w:r w:rsidR="00046936" w:rsidRPr="009C5A3D">
              <w:rPr>
                <w:color w:val="000000" w:themeColor="text1"/>
                <w:szCs w:val="24"/>
              </w:rPr>
              <w:t xml:space="preserve"> do speciálních tříd ZŠ</w:t>
            </w:r>
          </w:p>
        </w:tc>
        <w:tc>
          <w:tcPr>
            <w:tcW w:w="1984" w:type="dxa"/>
          </w:tcPr>
          <w:p w:rsidR="00832265" w:rsidRPr="009C5A3D" w:rsidRDefault="00595195" w:rsidP="006056A9">
            <w:pPr>
              <w:keepNext/>
              <w:jc w:val="center"/>
              <w:rPr>
                <w:b/>
                <w:color w:val="000000" w:themeColor="text1"/>
                <w:szCs w:val="24"/>
              </w:rPr>
            </w:pPr>
            <w:r w:rsidRPr="009C5A3D">
              <w:rPr>
                <w:b/>
                <w:color w:val="000000" w:themeColor="text1"/>
                <w:szCs w:val="24"/>
              </w:rPr>
              <w:t>12</w:t>
            </w:r>
          </w:p>
        </w:tc>
      </w:tr>
      <w:tr w:rsidR="009C5A3D" w:rsidRPr="009C5A3D" w:rsidTr="00070900">
        <w:trPr>
          <w:trHeight w:val="318"/>
        </w:trPr>
        <w:tc>
          <w:tcPr>
            <w:tcW w:w="4655" w:type="dxa"/>
          </w:tcPr>
          <w:p w:rsidR="00102D17" w:rsidRPr="009C5A3D" w:rsidRDefault="00796DC1" w:rsidP="006056A9">
            <w:pPr>
              <w:keepNext/>
              <w:jc w:val="center"/>
              <w:rPr>
                <w:color w:val="000000" w:themeColor="text1"/>
                <w:szCs w:val="24"/>
              </w:rPr>
            </w:pPr>
            <w:r w:rsidRPr="009C5A3D">
              <w:rPr>
                <w:color w:val="000000" w:themeColor="text1"/>
                <w:szCs w:val="24"/>
              </w:rPr>
              <w:t xml:space="preserve">o </w:t>
            </w:r>
            <w:r w:rsidR="00832265" w:rsidRPr="009C5A3D">
              <w:rPr>
                <w:color w:val="000000" w:themeColor="text1"/>
                <w:szCs w:val="24"/>
              </w:rPr>
              <w:t>odkladu školní docházky</w:t>
            </w:r>
            <w:r w:rsidRPr="009C5A3D">
              <w:rPr>
                <w:color w:val="000000" w:themeColor="text1"/>
                <w:szCs w:val="24"/>
              </w:rPr>
              <w:t xml:space="preserve"> ZŠ</w:t>
            </w:r>
          </w:p>
        </w:tc>
        <w:tc>
          <w:tcPr>
            <w:tcW w:w="1984" w:type="dxa"/>
          </w:tcPr>
          <w:p w:rsidR="00102D17" w:rsidRPr="009C5A3D" w:rsidRDefault="00595195" w:rsidP="006056A9">
            <w:pPr>
              <w:keepNext/>
              <w:jc w:val="center"/>
              <w:rPr>
                <w:b/>
                <w:color w:val="000000" w:themeColor="text1"/>
                <w:szCs w:val="24"/>
              </w:rPr>
            </w:pPr>
            <w:r w:rsidRPr="009C5A3D">
              <w:rPr>
                <w:b/>
                <w:color w:val="000000" w:themeColor="text1"/>
                <w:szCs w:val="24"/>
              </w:rPr>
              <w:t>7</w:t>
            </w:r>
          </w:p>
        </w:tc>
      </w:tr>
      <w:tr w:rsidR="009C5A3D" w:rsidRPr="009C5A3D" w:rsidTr="00070900">
        <w:trPr>
          <w:trHeight w:val="318"/>
        </w:trPr>
        <w:tc>
          <w:tcPr>
            <w:tcW w:w="4655" w:type="dxa"/>
          </w:tcPr>
          <w:p w:rsidR="00832265" w:rsidRPr="009C5A3D" w:rsidRDefault="00832265" w:rsidP="006056A9">
            <w:pPr>
              <w:keepNext/>
              <w:jc w:val="center"/>
              <w:rPr>
                <w:color w:val="000000" w:themeColor="text1"/>
                <w:szCs w:val="24"/>
              </w:rPr>
            </w:pPr>
            <w:r w:rsidRPr="009C5A3D">
              <w:rPr>
                <w:color w:val="000000" w:themeColor="text1"/>
                <w:szCs w:val="24"/>
              </w:rPr>
              <w:t>o dodatečném odkladu školní docházky ZŠ</w:t>
            </w:r>
          </w:p>
        </w:tc>
        <w:tc>
          <w:tcPr>
            <w:tcW w:w="1984" w:type="dxa"/>
          </w:tcPr>
          <w:p w:rsidR="00832265" w:rsidRPr="009C5A3D" w:rsidRDefault="00595195" w:rsidP="006056A9">
            <w:pPr>
              <w:keepNext/>
              <w:jc w:val="center"/>
              <w:rPr>
                <w:b/>
                <w:color w:val="000000" w:themeColor="text1"/>
                <w:szCs w:val="24"/>
              </w:rPr>
            </w:pPr>
            <w:r w:rsidRPr="009C5A3D">
              <w:rPr>
                <w:b/>
                <w:color w:val="000000" w:themeColor="text1"/>
                <w:szCs w:val="24"/>
              </w:rPr>
              <w:t>2</w:t>
            </w:r>
          </w:p>
        </w:tc>
      </w:tr>
      <w:tr w:rsidR="009C5A3D" w:rsidRPr="009C5A3D" w:rsidTr="00070900">
        <w:trPr>
          <w:trHeight w:val="318"/>
        </w:trPr>
        <w:tc>
          <w:tcPr>
            <w:tcW w:w="4655" w:type="dxa"/>
          </w:tcPr>
          <w:p w:rsidR="00046936" w:rsidRPr="009C5A3D" w:rsidRDefault="00046936" w:rsidP="006056A9">
            <w:pPr>
              <w:keepNext/>
              <w:jc w:val="center"/>
              <w:rPr>
                <w:color w:val="000000" w:themeColor="text1"/>
                <w:szCs w:val="24"/>
              </w:rPr>
            </w:pPr>
            <w:r w:rsidRPr="009C5A3D">
              <w:rPr>
                <w:color w:val="000000" w:themeColor="text1"/>
                <w:szCs w:val="24"/>
              </w:rPr>
              <w:t>o přestupu na jinou ZŠ</w:t>
            </w:r>
          </w:p>
        </w:tc>
        <w:tc>
          <w:tcPr>
            <w:tcW w:w="1984" w:type="dxa"/>
          </w:tcPr>
          <w:p w:rsidR="00046936" w:rsidRPr="009C5A3D" w:rsidRDefault="00595195" w:rsidP="006056A9">
            <w:pPr>
              <w:keepNext/>
              <w:jc w:val="center"/>
              <w:rPr>
                <w:b/>
                <w:color w:val="000000" w:themeColor="text1"/>
                <w:szCs w:val="24"/>
              </w:rPr>
            </w:pPr>
            <w:r w:rsidRPr="009C5A3D">
              <w:rPr>
                <w:b/>
                <w:color w:val="000000" w:themeColor="text1"/>
                <w:szCs w:val="24"/>
              </w:rPr>
              <w:t>17</w:t>
            </w:r>
          </w:p>
        </w:tc>
      </w:tr>
      <w:tr w:rsidR="009C5A3D" w:rsidRPr="009C5A3D" w:rsidTr="00070900">
        <w:trPr>
          <w:trHeight w:val="318"/>
        </w:trPr>
        <w:tc>
          <w:tcPr>
            <w:tcW w:w="4655" w:type="dxa"/>
          </w:tcPr>
          <w:p w:rsidR="00046936" w:rsidRPr="009C5A3D" w:rsidRDefault="00046936" w:rsidP="006056A9">
            <w:pPr>
              <w:keepNext/>
              <w:jc w:val="center"/>
              <w:rPr>
                <w:color w:val="000000" w:themeColor="text1"/>
                <w:szCs w:val="24"/>
              </w:rPr>
            </w:pPr>
            <w:r w:rsidRPr="009C5A3D">
              <w:rPr>
                <w:color w:val="000000" w:themeColor="text1"/>
                <w:szCs w:val="24"/>
              </w:rPr>
              <w:t>o uvolnění z výuky</w:t>
            </w:r>
          </w:p>
        </w:tc>
        <w:tc>
          <w:tcPr>
            <w:tcW w:w="1984" w:type="dxa"/>
          </w:tcPr>
          <w:p w:rsidR="00046936" w:rsidRPr="009C5A3D" w:rsidRDefault="00595195" w:rsidP="006056A9">
            <w:pPr>
              <w:keepNext/>
              <w:jc w:val="center"/>
              <w:rPr>
                <w:b/>
                <w:color w:val="000000" w:themeColor="text1"/>
                <w:szCs w:val="24"/>
              </w:rPr>
            </w:pPr>
            <w:r w:rsidRPr="009C5A3D">
              <w:rPr>
                <w:b/>
                <w:color w:val="000000" w:themeColor="text1"/>
                <w:szCs w:val="24"/>
              </w:rPr>
              <w:t>4</w:t>
            </w:r>
          </w:p>
        </w:tc>
      </w:tr>
      <w:tr w:rsidR="009C5A3D" w:rsidRPr="009C5A3D" w:rsidTr="00070900">
        <w:trPr>
          <w:trHeight w:val="318"/>
        </w:trPr>
        <w:tc>
          <w:tcPr>
            <w:tcW w:w="4655" w:type="dxa"/>
          </w:tcPr>
          <w:p w:rsidR="00046936" w:rsidRPr="009C5A3D" w:rsidRDefault="00046936" w:rsidP="006056A9">
            <w:pPr>
              <w:keepNext/>
              <w:jc w:val="center"/>
              <w:rPr>
                <w:color w:val="000000" w:themeColor="text1"/>
                <w:szCs w:val="24"/>
              </w:rPr>
            </w:pPr>
            <w:r w:rsidRPr="009C5A3D">
              <w:rPr>
                <w:color w:val="000000" w:themeColor="text1"/>
                <w:szCs w:val="24"/>
              </w:rPr>
              <w:t>o přijetí do MŠ během školního roku</w:t>
            </w:r>
          </w:p>
        </w:tc>
        <w:tc>
          <w:tcPr>
            <w:tcW w:w="1984" w:type="dxa"/>
          </w:tcPr>
          <w:p w:rsidR="00046936" w:rsidRPr="009C5A3D" w:rsidRDefault="00595195" w:rsidP="000E696A">
            <w:pPr>
              <w:keepNext/>
              <w:jc w:val="center"/>
              <w:rPr>
                <w:b/>
                <w:color w:val="000000" w:themeColor="text1"/>
                <w:szCs w:val="24"/>
              </w:rPr>
            </w:pPr>
            <w:r w:rsidRPr="009C5A3D">
              <w:rPr>
                <w:b/>
                <w:color w:val="000000" w:themeColor="text1"/>
                <w:szCs w:val="24"/>
              </w:rPr>
              <w:t>22</w:t>
            </w:r>
          </w:p>
        </w:tc>
      </w:tr>
      <w:tr w:rsidR="009C5A3D" w:rsidRPr="009C5A3D" w:rsidTr="00070900">
        <w:trPr>
          <w:trHeight w:val="318"/>
        </w:trPr>
        <w:tc>
          <w:tcPr>
            <w:tcW w:w="4655" w:type="dxa"/>
          </w:tcPr>
          <w:p w:rsidR="000E696A" w:rsidRPr="009C5A3D" w:rsidRDefault="000E696A" w:rsidP="006056A9">
            <w:pPr>
              <w:keepNext/>
              <w:jc w:val="center"/>
              <w:rPr>
                <w:color w:val="000000" w:themeColor="text1"/>
                <w:szCs w:val="24"/>
              </w:rPr>
            </w:pPr>
            <w:r w:rsidRPr="009C5A3D">
              <w:rPr>
                <w:color w:val="000000" w:themeColor="text1"/>
                <w:szCs w:val="24"/>
              </w:rPr>
              <w:t>o přijetí do MŠ na rok 2017/2018</w:t>
            </w:r>
          </w:p>
        </w:tc>
        <w:tc>
          <w:tcPr>
            <w:tcW w:w="1984" w:type="dxa"/>
          </w:tcPr>
          <w:p w:rsidR="000E696A" w:rsidRPr="009C5A3D" w:rsidRDefault="00595195" w:rsidP="006056A9">
            <w:pPr>
              <w:keepNext/>
              <w:jc w:val="center"/>
              <w:rPr>
                <w:b/>
                <w:color w:val="000000" w:themeColor="text1"/>
                <w:szCs w:val="24"/>
              </w:rPr>
            </w:pPr>
            <w:r w:rsidRPr="009C5A3D">
              <w:rPr>
                <w:b/>
                <w:color w:val="000000" w:themeColor="text1"/>
                <w:szCs w:val="24"/>
              </w:rPr>
              <w:t>42</w:t>
            </w:r>
          </w:p>
        </w:tc>
      </w:tr>
      <w:tr w:rsidR="009C5A3D" w:rsidRPr="009C5A3D" w:rsidTr="00070900">
        <w:trPr>
          <w:trHeight w:val="318"/>
        </w:trPr>
        <w:tc>
          <w:tcPr>
            <w:tcW w:w="4655" w:type="dxa"/>
          </w:tcPr>
          <w:p w:rsidR="00046936" w:rsidRPr="009C5A3D" w:rsidRDefault="00046936" w:rsidP="006056A9">
            <w:pPr>
              <w:keepNext/>
              <w:jc w:val="center"/>
              <w:rPr>
                <w:color w:val="000000" w:themeColor="text1"/>
                <w:szCs w:val="24"/>
              </w:rPr>
            </w:pPr>
            <w:r w:rsidRPr="009C5A3D">
              <w:rPr>
                <w:color w:val="000000" w:themeColor="text1"/>
                <w:szCs w:val="24"/>
              </w:rPr>
              <w:t>o nepřijetí MŠ</w:t>
            </w:r>
          </w:p>
        </w:tc>
        <w:tc>
          <w:tcPr>
            <w:tcW w:w="1984" w:type="dxa"/>
          </w:tcPr>
          <w:p w:rsidR="00046936" w:rsidRPr="009C5A3D" w:rsidRDefault="00514639" w:rsidP="006056A9">
            <w:pPr>
              <w:keepNext/>
              <w:jc w:val="center"/>
              <w:rPr>
                <w:b/>
                <w:color w:val="000000" w:themeColor="text1"/>
                <w:szCs w:val="24"/>
              </w:rPr>
            </w:pPr>
            <w:r w:rsidRPr="009C5A3D">
              <w:rPr>
                <w:b/>
                <w:color w:val="000000" w:themeColor="text1"/>
                <w:szCs w:val="24"/>
              </w:rPr>
              <w:t>0</w:t>
            </w:r>
          </w:p>
        </w:tc>
      </w:tr>
      <w:tr w:rsidR="009C5A3D" w:rsidRPr="009C5A3D" w:rsidTr="00070900">
        <w:trPr>
          <w:trHeight w:val="318"/>
        </w:trPr>
        <w:tc>
          <w:tcPr>
            <w:tcW w:w="4655" w:type="dxa"/>
          </w:tcPr>
          <w:p w:rsidR="00046936" w:rsidRPr="009C5A3D" w:rsidRDefault="00046936" w:rsidP="006056A9">
            <w:pPr>
              <w:keepNext/>
              <w:jc w:val="center"/>
              <w:rPr>
                <w:color w:val="000000" w:themeColor="text1"/>
                <w:szCs w:val="24"/>
              </w:rPr>
            </w:pPr>
            <w:r w:rsidRPr="009C5A3D">
              <w:rPr>
                <w:color w:val="000000" w:themeColor="text1"/>
                <w:szCs w:val="24"/>
              </w:rPr>
              <w:t>o ukončení docházky v MŠ</w:t>
            </w:r>
          </w:p>
        </w:tc>
        <w:tc>
          <w:tcPr>
            <w:tcW w:w="1984" w:type="dxa"/>
          </w:tcPr>
          <w:p w:rsidR="00046936" w:rsidRPr="009C5A3D" w:rsidRDefault="00595195" w:rsidP="006056A9">
            <w:pPr>
              <w:keepNext/>
              <w:jc w:val="center"/>
              <w:rPr>
                <w:b/>
                <w:color w:val="000000" w:themeColor="text1"/>
                <w:szCs w:val="24"/>
              </w:rPr>
            </w:pPr>
            <w:r w:rsidRPr="009C5A3D">
              <w:rPr>
                <w:b/>
                <w:color w:val="000000" w:themeColor="text1"/>
                <w:szCs w:val="24"/>
              </w:rPr>
              <w:t>9</w:t>
            </w:r>
          </w:p>
        </w:tc>
      </w:tr>
      <w:tr w:rsidR="009C5A3D" w:rsidRPr="009C5A3D" w:rsidTr="00070900">
        <w:trPr>
          <w:trHeight w:val="318"/>
        </w:trPr>
        <w:tc>
          <w:tcPr>
            <w:tcW w:w="4655" w:type="dxa"/>
          </w:tcPr>
          <w:p w:rsidR="00046936" w:rsidRPr="009C5A3D" w:rsidRDefault="00046936" w:rsidP="006056A9">
            <w:pPr>
              <w:keepNext/>
              <w:jc w:val="center"/>
              <w:rPr>
                <w:color w:val="000000" w:themeColor="text1"/>
                <w:szCs w:val="24"/>
              </w:rPr>
            </w:pPr>
            <w:r w:rsidRPr="009C5A3D">
              <w:rPr>
                <w:color w:val="000000" w:themeColor="text1"/>
                <w:szCs w:val="24"/>
              </w:rPr>
              <w:t>o osvobození od úplaty</w:t>
            </w:r>
          </w:p>
        </w:tc>
        <w:tc>
          <w:tcPr>
            <w:tcW w:w="1984" w:type="dxa"/>
          </w:tcPr>
          <w:p w:rsidR="00046936" w:rsidRPr="009C5A3D" w:rsidRDefault="00595195" w:rsidP="006056A9">
            <w:pPr>
              <w:keepNext/>
              <w:jc w:val="center"/>
              <w:rPr>
                <w:b/>
                <w:color w:val="000000" w:themeColor="text1"/>
                <w:szCs w:val="24"/>
              </w:rPr>
            </w:pPr>
            <w:r w:rsidRPr="009C5A3D">
              <w:rPr>
                <w:b/>
                <w:color w:val="000000" w:themeColor="text1"/>
                <w:szCs w:val="24"/>
              </w:rPr>
              <w:t>0</w:t>
            </w:r>
          </w:p>
        </w:tc>
      </w:tr>
      <w:tr w:rsidR="009C5A3D" w:rsidRPr="009C5A3D" w:rsidTr="00070900">
        <w:trPr>
          <w:trHeight w:val="318"/>
        </w:trPr>
        <w:tc>
          <w:tcPr>
            <w:tcW w:w="4655" w:type="dxa"/>
          </w:tcPr>
          <w:p w:rsidR="000E696A" w:rsidRPr="009C5A3D" w:rsidRDefault="000E696A" w:rsidP="006056A9">
            <w:pPr>
              <w:keepNext/>
              <w:jc w:val="center"/>
              <w:rPr>
                <w:color w:val="000000" w:themeColor="text1"/>
                <w:szCs w:val="24"/>
              </w:rPr>
            </w:pPr>
            <w:r w:rsidRPr="009C5A3D">
              <w:rPr>
                <w:color w:val="000000" w:themeColor="text1"/>
                <w:szCs w:val="24"/>
              </w:rPr>
              <w:t>o individuálním vzdělávání</w:t>
            </w:r>
          </w:p>
        </w:tc>
        <w:tc>
          <w:tcPr>
            <w:tcW w:w="1984" w:type="dxa"/>
          </w:tcPr>
          <w:p w:rsidR="000E696A" w:rsidRPr="009C5A3D" w:rsidRDefault="000E696A" w:rsidP="006056A9">
            <w:pPr>
              <w:keepNext/>
              <w:jc w:val="center"/>
              <w:rPr>
                <w:b/>
                <w:color w:val="000000" w:themeColor="text1"/>
                <w:szCs w:val="24"/>
              </w:rPr>
            </w:pPr>
            <w:r w:rsidRPr="009C5A3D">
              <w:rPr>
                <w:b/>
                <w:color w:val="000000" w:themeColor="text1"/>
                <w:szCs w:val="24"/>
              </w:rPr>
              <w:t>1</w:t>
            </w:r>
          </w:p>
        </w:tc>
      </w:tr>
      <w:tr w:rsidR="009C5A3D" w:rsidRPr="009C5A3D" w:rsidTr="00070900">
        <w:trPr>
          <w:trHeight w:val="318"/>
        </w:trPr>
        <w:tc>
          <w:tcPr>
            <w:tcW w:w="4655" w:type="dxa"/>
          </w:tcPr>
          <w:p w:rsidR="000E696A" w:rsidRPr="009C5A3D" w:rsidRDefault="000E696A" w:rsidP="006056A9">
            <w:pPr>
              <w:keepNext/>
              <w:jc w:val="center"/>
              <w:rPr>
                <w:color w:val="000000" w:themeColor="text1"/>
                <w:szCs w:val="24"/>
              </w:rPr>
            </w:pPr>
            <w:r w:rsidRPr="009C5A3D">
              <w:rPr>
                <w:color w:val="000000" w:themeColor="text1"/>
                <w:szCs w:val="24"/>
              </w:rPr>
              <w:t>zrušení předchozího rozhodnutí</w:t>
            </w:r>
          </w:p>
        </w:tc>
        <w:tc>
          <w:tcPr>
            <w:tcW w:w="1984" w:type="dxa"/>
          </w:tcPr>
          <w:p w:rsidR="000E696A" w:rsidRPr="009C5A3D" w:rsidRDefault="000125E0" w:rsidP="006056A9">
            <w:pPr>
              <w:keepNext/>
              <w:jc w:val="center"/>
              <w:rPr>
                <w:b/>
                <w:color w:val="000000" w:themeColor="text1"/>
                <w:szCs w:val="24"/>
              </w:rPr>
            </w:pPr>
            <w:r w:rsidRPr="009C5A3D">
              <w:rPr>
                <w:b/>
                <w:color w:val="000000" w:themeColor="text1"/>
                <w:szCs w:val="24"/>
              </w:rPr>
              <w:t>0</w:t>
            </w:r>
          </w:p>
        </w:tc>
      </w:tr>
      <w:tr w:rsidR="002A700A" w:rsidRPr="009C5A3D" w:rsidTr="00070900">
        <w:trPr>
          <w:trHeight w:val="318"/>
        </w:trPr>
        <w:tc>
          <w:tcPr>
            <w:tcW w:w="4655" w:type="dxa"/>
          </w:tcPr>
          <w:p w:rsidR="00046936" w:rsidRPr="009C5A3D" w:rsidRDefault="00046936" w:rsidP="00046936">
            <w:pPr>
              <w:jc w:val="center"/>
              <w:rPr>
                <w:color w:val="000000" w:themeColor="text1"/>
                <w:szCs w:val="24"/>
              </w:rPr>
            </w:pPr>
            <w:r w:rsidRPr="009C5A3D">
              <w:rPr>
                <w:color w:val="000000" w:themeColor="text1"/>
                <w:szCs w:val="24"/>
              </w:rPr>
              <w:t>celkem</w:t>
            </w:r>
          </w:p>
        </w:tc>
        <w:tc>
          <w:tcPr>
            <w:tcW w:w="1984" w:type="dxa"/>
          </w:tcPr>
          <w:p w:rsidR="00046936" w:rsidRPr="009C5A3D" w:rsidRDefault="002A700A" w:rsidP="00046936">
            <w:pPr>
              <w:jc w:val="center"/>
              <w:rPr>
                <w:b/>
                <w:color w:val="000000" w:themeColor="text1"/>
                <w:szCs w:val="24"/>
              </w:rPr>
            </w:pPr>
            <w:r w:rsidRPr="009C5A3D">
              <w:rPr>
                <w:b/>
                <w:color w:val="000000" w:themeColor="text1"/>
                <w:szCs w:val="24"/>
              </w:rPr>
              <w:t>173</w:t>
            </w:r>
          </w:p>
        </w:tc>
      </w:tr>
    </w:tbl>
    <w:p w:rsidR="00EC0AE6" w:rsidRPr="009C5A3D" w:rsidRDefault="00EC0AE6" w:rsidP="006C5ED6">
      <w:pPr>
        <w:pStyle w:val="Nadpis1"/>
        <w:rPr>
          <w:color w:val="000000" w:themeColor="text1"/>
        </w:rPr>
      </w:pPr>
    </w:p>
    <w:p w:rsidR="00EC0AE6" w:rsidRPr="009C5A3D" w:rsidRDefault="00EC0AE6" w:rsidP="006C5ED6">
      <w:pPr>
        <w:pStyle w:val="Nadpis1"/>
        <w:rPr>
          <w:color w:val="000000" w:themeColor="text1"/>
        </w:rPr>
      </w:pPr>
    </w:p>
    <w:p w:rsidR="009A436B" w:rsidRDefault="009A436B" w:rsidP="009A436B"/>
    <w:p w:rsidR="009A436B" w:rsidRDefault="009A436B" w:rsidP="009A436B"/>
    <w:p w:rsidR="009A436B" w:rsidRPr="009A436B" w:rsidRDefault="009A436B" w:rsidP="009A436B"/>
    <w:p w:rsidR="00EC0AE6" w:rsidRDefault="00EC0AE6" w:rsidP="006C5ED6">
      <w:pPr>
        <w:pStyle w:val="Nadpis1"/>
      </w:pPr>
    </w:p>
    <w:p w:rsidR="00EC0AE6" w:rsidRPr="009C5A3D" w:rsidRDefault="00EC0AE6" w:rsidP="006C5ED6">
      <w:pPr>
        <w:pStyle w:val="Nadpis1"/>
        <w:rPr>
          <w:color w:val="000000" w:themeColor="text1"/>
        </w:rPr>
      </w:pPr>
    </w:p>
    <w:p w:rsidR="00EC0AE6" w:rsidRPr="009C5A3D" w:rsidRDefault="00EC0AE6" w:rsidP="006C5ED6">
      <w:pPr>
        <w:pStyle w:val="Nadpis1"/>
        <w:rPr>
          <w:color w:val="000000" w:themeColor="text1"/>
        </w:rPr>
      </w:pPr>
    </w:p>
    <w:p w:rsidR="001D5F3A" w:rsidRPr="009C5A3D" w:rsidRDefault="001D5F3A" w:rsidP="001D5F3A">
      <w:pPr>
        <w:rPr>
          <w:color w:val="000000" w:themeColor="text1"/>
        </w:rPr>
      </w:pPr>
    </w:p>
    <w:p w:rsidR="001D5F3A" w:rsidRPr="009C5A3D" w:rsidRDefault="001D5F3A" w:rsidP="001D5F3A">
      <w:pPr>
        <w:rPr>
          <w:color w:val="000000" w:themeColor="text1"/>
        </w:rPr>
      </w:pPr>
    </w:p>
    <w:p w:rsidR="001D5F3A" w:rsidRPr="009C5A3D" w:rsidRDefault="001D5F3A" w:rsidP="001D5F3A">
      <w:pPr>
        <w:rPr>
          <w:color w:val="000000" w:themeColor="text1"/>
        </w:rPr>
      </w:pPr>
    </w:p>
    <w:p w:rsidR="001D5F3A" w:rsidRPr="009C5A3D" w:rsidRDefault="001D5F3A" w:rsidP="001D5F3A">
      <w:pPr>
        <w:rPr>
          <w:color w:val="000000" w:themeColor="text1"/>
        </w:rPr>
      </w:pPr>
    </w:p>
    <w:p w:rsidR="001D5F3A" w:rsidRPr="009C5A3D" w:rsidRDefault="001D5F3A" w:rsidP="001D5F3A">
      <w:pPr>
        <w:rPr>
          <w:color w:val="000000" w:themeColor="text1"/>
        </w:rPr>
      </w:pPr>
    </w:p>
    <w:p w:rsidR="001D5F3A" w:rsidRPr="009C5A3D" w:rsidRDefault="001D5F3A" w:rsidP="001D5F3A">
      <w:pPr>
        <w:rPr>
          <w:color w:val="000000" w:themeColor="text1"/>
        </w:rPr>
      </w:pPr>
    </w:p>
    <w:p w:rsidR="003F54C3" w:rsidRPr="009C5A3D" w:rsidRDefault="001B14C4" w:rsidP="006C5ED6">
      <w:pPr>
        <w:pStyle w:val="Nadpis1"/>
        <w:rPr>
          <w:color w:val="000000" w:themeColor="text1"/>
        </w:rPr>
      </w:pPr>
      <w:bookmarkStart w:id="16" w:name="_Toc523489367"/>
      <w:r w:rsidRPr="009C5A3D">
        <w:rPr>
          <w:color w:val="000000" w:themeColor="text1"/>
        </w:rPr>
        <w:t>Údaje o výsledcích vzdělávání žáků</w:t>
      </w:r>
      <w:bookmarkEnd w:id="16"/>
    </w:p>
    <w:p w:rsidR="003F54C3" w:rsidRPr="009C5A3D" w:rsidRDefault="003F54C3" w:rsidP="006C5ED6">
      <w:pPr>
        <w:pStyle w:val="NORMLN0"/>
        <w:rPr>
          <w:color w:val="000000" w:themeColor="text1"/>
        </w:rPr>
      </w:pPr>
      <w:r w:rsidRPr="009C5A3D">
        <w:rPr>
          <w:color w:val="000000" w:themeColor="text1"/>
        </w:rPr>
        <w:t>V následující tabulce je přehledně vyjádřen</w:t>
      </w:r>
      <w:r w:rsidR="00EB2A4D" w:rsidRPr="009C5A3D">
        <w:rPr>
          <w:color w:val="000000" w:themeColor="text1"/>
        </w:rPr>
        <w:t xml:space="preserve"> počet žáků, kteří </w:t>
      </w:r>
      <w:r w:rsidR="001B14C4" w:rsidRPr="009C5A3D">
        <w:rPr>
          <w:color w:val="000000" w:themeColor="text1"/>
        </w:rPr>
        <w:t xml:space="preserve">školu </w:t>
      </w:r>
      <w:r w:rsidR="00EB2A4D" w:rsidRPr="009C5A3D">
        <w:rPr>
          <w:color w:val="000000" w:themeColor="text1"/>
        </w:rPr>
        <w:t xml:space="preserve">navštěvovali, jaký byl jejich prospěch na vysvědčení na konci školního roku, počet žáků s nedostatečným prospěchem, počet žáků vykonávajících opravnou zkoušku a počet žáků, kteří neprospěli po opravné zkoušce. </w:t>
      </w:r>
      <w:r w:rsidR="002E6247" w:rsidRPr="009C5A3D">
        <w:rPr>
          <w:color w:val="000000" w:themeColor="text1"/>
        </w:rPr>
        <w:t>Je zde také uveden počet žáků, kteří plní povinnou školní docházku v zahraničí nebo v zahraniční škole dle § 38 odst. 1,</w:t>
      </w:r>
      <w:r w:rsidR="0046709E" w:rsidRPr="009C5A3D">
        <w:rPr>
          <w:color w:val="000000" w:themeColor="text1"/>
        </w:rPr>
        <w:t xml:space="preserve"> </w:t>
      </w:r>
      <w:r w:rsidR="002E6247" w:rsidRPr="009C5A3D">
        <w:rPr>
          <w:color w:val="000000" w:themeColor="text1"/>
        </w:rPr>
        <w:t>a)</w:t>
      </w:r>
      <w:r w:rsidR="00476E36" w:rsidRPr="009C5A3D">
        <w:rPr>
          <w:color w:val="000000" w:themeColor="text1"/>
        </w:rPr>
        <w:t>.</w:t>
      </w:r>
    </w:p>
    <w:p w:rsidR="0000023C" w:rsidRPr="009C5A3D" w:rsidRDefault="0000023C" w:rsidP="003F54C3">
      <w:pPr>
        <w:jc w:val="both"/>
        <w:rPr>
          <w:color w:val="000000" w:themeColor="text1"/>
          <w:szCs w:val="24"/>
        </w:rPr>
      </w:pPr>
    </w:p>
    <w:tbl>
      <w:tblPr>
        <w:tblStyle w:val="Mkatabulky"/>
        <w:tblpPr w:leftFromText="141" w:rightFromText="141" w:vertAnchor="text" w:tblpXSpec="center" w:tblpY="164"/>
        <w:tblW w:w="9889"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ayout w:type="fixed"/>
        <w:tblLook w:val="04A0" w:firstRow="1" w:lastRow="0" w:firstColumn="1" w:lastColumn="0" w:noHBand="0" w:noVBand="1"/>
      </w:tblPr>
      <w:tblGrid>
        <w:gridCol w:w="1311"/>
        <w:gridCol w:w="992"/>
        <w:gridCol w:w="669"/>
        <w:gridCol w:w="670"/>
        <w:gridCol w:w="670"/>
        <w:gridCol w:w="669"/>
        <w:gridCol w:w="670"/>
        <w:gridCol w:w="670"/>
        <w:gridCol w:w="669"/>
        <w:gridCol w:w="670"/>
        <w:gridCol w:w="670"/>
        <w:gridCol w:w="850"/>
        <w:gridCol w:w="709"/>
      </w:tblGrid>
      <w:tr w:rsidR="009C5A3D" w:rsidRPr="009C5A3D" w:rsidTr="00070900">
        <w:trPr>
          <w:cantSplit/>
          <w:trHeight w:val="1894"/>
        </w:trPr>
        <w:tc>
          <w:tcPr>
            <w:tcW w:w="1311" w:type="dxa"/>
            <w:textDirection w:val="btLr"/>
            <w:vAlign w:val="center"/>
          </w:tcPr>
          <w:p w:rsidR="006C5ED6" w:rsidRPr="009C5A3D" w:rsidRDefault="006C5ED6" w:rsidP="00070900">
            <w:pPr>
              <w:ind w:left="113" w:right="113"/>
              <w:jc w:val="center"/>
              <w:rPr>
                <w:b/>
                <w:color w:val="000000" w:themeColor="text1"/>
                <w:sz w:val="12"/>
                <w:szCs w:val="16"/>
              </w:rPr>
            </w:pPr>
            <w:r w:rsidRPr="009C5A3D">
              <w:rPr>
                <w:b/>
                <w:color w:val="000000" w:themeColor="text1"/>
                <w:sz w:val="20"/>
              </w:rPr>
              <w:t>Ročník</w:t>
            </w:r>
          </w:p>
        </w:tc>
        <w:tc>
          <w:tcPr>
            <w:tcW w:w="992" w:type="dxa"/>
            <w:textDirection w:val="btLr"/>
            <w:vAlign w:val="center"/>
          </w:tcPr>
          <w:p w:rsidR="006C5ED6" w:rsidRPr="009C5A3D" w:rsidRDefault="006C5ED6" w:rsidP="00070900">
            <w:pPr>
              <w:ind w:left="113" w:right="113"/>
              <w:jc w:val="center"/>
              <w:rPr>
                <w:color w:val="000000" w:themeColor="text1"/>
                <w:sz w:val="20"/>
              </w:rPr>
            </w:pPr>
            <w:r w:rsidRPr="009C5A3D">
              <w:rPr>
                <w:color w:val="000000" w:themeColor="text1"/>
                <w:sz w:val="20"/>
              </w:rPr>
              <w:t>Školní rok</w:t>
            </w:r>
          </w:p>
        </w:tc>
        <w:tc>
          <w:tcPr>
            <w:tcW w:w="669" w:type="dxa"/>
            <w:textDirection w:val="btLr"/>
            <w:vAlign w:val="center"/>
          </w:tcPr>
          <w:p w:rsidR="006C5ED6" w:rsidRPr="009C5A3D" w:rsidRDefault="006C5ED6" w:rsidP="00070900">
            <w:pPr>
              <w:ind w:left="113" w:right="113"/>
              <w:jc w:val="center"/>
              <w:rPr>
                <w:color w:val="000000" w:themeColor="text1"/>
                <w:sz w:val="20"/>
              </w:rPr>
            </w:pPr>
            <w:r w:rsidRPr="009C5A3D">
              <w:rPr>
                <w:color w:val="000000" w:themeColor="text1"/>
                <w:sz w:val="20"/>
              </w:rPr>
              <w:t>Stav žáků ke 30. 6.</w:t>
            </w:r>
          </w:p>
        </w:tc>
        <w:tc>
          <w:tcPr>
            <w:tcW w:w="670" w:type="dxa"/>
            <w:textDirection w:val="btLr"/>
            <w:vAlign w:val="center"/>
          </w:tcPr>
          <w:p w:rsidR="006C5ED6" w:rsidRPr="009C5A3D" w:rsidRDefault="006C5ED6" w:rsidP="00070900">
            <w:pPr>
              <w:ind w:left="113" w:right="113"/>
              <w:jc w:val="center"/>
              <w:rPr>
                <w:b/>
                <w:color w:val="000000" w:themeColor="text1"/>
                <w:sz w:val="20"/>
              </w:rPr>
            </w:pPr>
            <w:r w:rsidRPr="009C5A3D">
              <w:rPr>
                <w:color w:val="000000" w:themeColor="text1"/>
                <w:sz w:val="20"/>
              </w:rPr>
              <w:t>Vyznamenání</w:t>
            </w:r>
          </w:p>
        </w:tc>
        <w:tc>
          <w:tcPr>
            <w:tcW w:w="670" w:type="dxa"/>
            <w:textDirection w:val="btLr"/>
            <w:vAlign w:val="center"/>
          </w:tcPr>
          <w:p w:rsidR="006C5ED6" w:rsidRPr="009C5A3D" w:rsidRDefault="006C5ED6" w:rsidP="00070900">
            <w:pPr>
              <w:ind w:left="113" w:right="113"/>
              <w:jc w:val="center"/>
              <w:rPr>
                <w:color w:val="000000" w:themeColor="text1"/>
                <w:sz w:val="20"/>
              </w:rPr>
            </w:pPr>
            <w:r w:rsidRPr="009C5A3D">
              <w:rPr>
                <w:color w:val="000000" w:themeColor="text1"/>
                <w:sz w:val="20"/>
              </w:rPr>
              <w:t>Prospěli</w:t>
            </w:r>
          </w:p>
        </w:tc>
        <w:tc>
          <w:tcPr>
            <w:tcW w:w="669" w:type="dxa"/>
            <w:textDirection w:val="btLr"/>
            <w:vAlign w:val="center"/>
          </w:tcPr>
          <w:p w:rsidR="006C5ED6" w:rsidRPr="009C5A3D" w:rsidRDefault="006C5ED6" w:rsidP="00070900">
            <w:pPr>
              <w:ind w:left="113" w:right="113"/>
              <w:jc w:val="center"/>
              <w:rPr>
                <w:color w:val="000000" w:themeColor="text1"/>
                <w:sz w:val="20"/>
              </w:rPr>
            </w:pPr>
            <w:r w:rsidRPr="009C5A3D">
              <w:rPr>
                <w:color w:val="000000" w:themeColor="text1"/>
                <w:sz w:val="20"/>
              </w:rPr>
              <w:t>Neprospěli</w:t>
            </w:r>
          </w:p>
        </w:tc>
        <w:tc>
          <w:tcPr>
            <w:tcW w:w="670" w:type="dxa"/>
            <w:textDirection w:val="btLr"/>
            <w:vAlign w:val="center"/>
          </w:tcPr>
          <w:p w:rsidR="006C5ED6" w:rsidRPr="009C5A3D" w:rsidRDefault="006C5ED6" w:rsidP="00070900">
            <w:pPr>
              <w:ind w:left="113" w:right="113"/>
              <w:jc w:val="center"/>
              <w:rPr>
                <w:color w:val="000000" w:themeColor="text1"/>
                <w:sz w:val="20"/>
              </w:rPr>
            </w:pPr>
            <w:r w:rsidRPr="009C5A3D">
              <w:rPr>
                <w:color w:val="000000" w:themeColor="text1"/>
                <w:sz w:val="20"/>
              </w:rPr>
              <w:t>Nehodnoceno</w:t>
            </w:r>
          </w:p>
        </w:tc>
        <w:tc>
          <w:tcPr>
            <w:tcW w:w="670" w:type="dxa"/>
            <w:textDirection w:val="btLr"/>
            <w:vAlign w:val="center"/>
          </w:tcPr>
          <w:p w:rsidR="006C5ED6" w:rsidRPr="009C5A3D" w:rsidRDefault="006C5ED6" w:rsidP="00070900">
            <w:pPr>
              <w:ind w:left="113" w:right="113"/>
              <w:jc w:val="center"/>
              <w:rPr>
                <w:color w:val="000000" w:themeColor="text1"/>
                <w:sz w:val="20"/>
              </w:rPr>
            </w:pPr>
            <w:r w:rsidRPr="009C5A3D">
              <w:rPr>
                <w:color w:val="000000" w:themeColor="text1"/>
                <w:sz w:val="20"/>
              </w:rPr>
              <w:t>Opravné zkoušky</w:t>
            </w:r>
          </w:p>
        </w:tc>
        <w:tc>
          <w:tcPr>
            <w:tcW w:w="669" w:type="dxa"/>
            <w:textDirection w:val="btLr"/>
            <w:vAlign w:val="center"/>
          </w:tcPr>
          <w:p w:rsidR="006C5ED6" w:rsidRPr="009C5A3D" w:rsidRDefault="006C5ED6" w:rsidP="00070900">
            <w:pPr>
              <w:ind w:left="113" w:right="113"/>
              <w:jc w:val="center"/>
              <w:rPr>
                <w:color w:val="000000" w:themeColor="text1"/>
                <w:sz w:val="20"/>
              </w:rPr>
            </w:pPr>
            <w:r w:rsidRPr="009C5A3D">
              <w:rPr>
                <w:color w:val="000000" w:themeColor="text1"/>
                <w:sz w:val="20"/>
              </w:rPr>
              <w:t>Neprospěli po opravné zkoušce</w:t>
            </w:r>
          </w:p>
        </w:tc>
        <w:tc>
          <w:tcPr>
            <w:tcW w:w="670" w:type="dxa"/>
            <w:textDirection w:val="btLr"/>
            <w:vAlign w:val="center"/>
          </w:tcPr>
          <w:p w:rsidR="006C5ED6" w:rsidRPr="009C5A3D" w:rsidRDefault="006C5ED6" w:rsidP="00070900">
            <w:pPr>
              <w:ind w:left="113" w:right="113"/>
              <w:jc w:val="center"/>
              <w:rPr>
                <w:color w:val="000000" w:themeColor="text1"/>
                <w:sz w:val="20"/>
              </w:rPr>
            </w:pPr>
            <w:r w:rsidRPr="009C5A3D">
              <w:rPr>
                <w:color w:val="000000" w:themeColor="text1"/>
                <w:sz w:val="20"/>
              </w:rPr>
              <w:t>Chování 2. st.</w:t>
            </w:r>
          </w:p>
        </w:tc>
        <w:tc>
          <w:tcPr>
            <w:tcW w:w="670" w:type="dxa"/>
            <w:textDirection w:val="btLr"/>
            <w:vAlign w:val="center"/>
          </w:tcPr>
          <w:p w:rsidR="006C5ED6" w:rsidRPr="009C5A3D" w:rsidRDefault="006C5ED6" w:rsidP="00070900">
            <w:pPr>
              <w:ind w:left="113" w:right="113"/>
              <w:jc w:val="center"/>
              <w:rPr>
                <w:color w:val="000000" w:themeColor="text1"/>
                <w:sz w:val="20"/>
              </w:rPr>
            </w:pPr>
            <w:r w:rsidRPr="009C5A3D">
              <w:rPr>
                <w:color w:val="000000" w:themeColor="text1"/>
                <w:sz w:val="20"/>
              </w:rPr>
              <w:t>Chování 3. st.</w:t>
            </w:r>
          </w:p>
        </w:tc>
        <w:tc>
          <w:tcPr>
            <w:tcW w:w="850" w:type="dxa"/>
            <w:textDirection w:val="btLr"/>
            <w:vAlign w:val="center"/>
          </w:tcPr>
          <w:p w:rsidR="006C5ED6" w:rsidRPr="009C5A3D" w:rsidRDefault="006C5ED6" w:rsidP="00070900">
            <w:pPr>
              <w:ind w:left="113" w:right="113"/>
              <w:jc w:val="center"/>
              <w:rPr>
                <w:color w:val="000000" w:themeColor="text1"/>
                <w:sz w:val="20"/>
              </w:rPr>
            </w:pPr>
            <w:r w:rsidRPr="009C5A3D">
              <w:rPr>
                <w:color w:val="000000" w:themeColor="text1"/>
                <w:sz w:val="20"/>
              </w:rPr>
              <w:t>Omluvené hodiny</w:t>
            </w:r>
          </w:p>
        </w:tc>
        <w:tc>
          <w:tcPr>
            <w:tcW w:w="709" w:type="dxa"/>
            <w:textDirection w:val="btLr"/>
            <w:vAlign w:val="center"/>
          </w:tcPr>
          <w:p w:rsidR="006C5ED6" w:rsidRPr="009C5A3D" w:rsidRDefault="006C5ED6" w:rsidP="00070900">
            <w:pPr>
              <w:ind w:left="113" w:right="113"/>
              <w:jc w:val="center"/>
              <w:rPr>
                <w:color w:val="000000" w:themeColor="text1"/>
                <w:sz w:val="20"/>
              </w:rPr>
            </w:pPr>
            <w:r w:rsidRPr="009C5A3D">
              <w:rPr>
                <w:color w:val="000000" w:themeColor="text1"/>
                <w:sz w:val="20"/>
              </w:rPr>
              <w:t>Neomluvené hodiny</w:t>
            </w:r>
          </w:p>
        </w:tc>
      </w:tr>
      <w:tr w:rsidR="009C5A3D" w:rsidRPr="009C5A3D" w:rsidTr="00A84AE9">
        <w:trPr>
          <w:trHeight w:val="820"/>
        </w:trPr>
        <w:tc>
          <w:tcPr>
            <w:tcW w:w="1311" w:type="dxa"/>
            <w:vAlign w:val="center"/>
          </w:tcPr>
          <w:p w:rsidR="006C5ED6" w:rsidRPr="009C5A3D" w:rsidRDefault="006C5ED6" w:rsidP="00070900">
            <w:pPr>
              <w:jc w:val="center"/>
              <w:rPr>
                <w:color w:val="000000" w:themeColor="text1"/>
                <w:sz w:val="20"/>
              </w:rPr>
            </w:pPr>
            <w:r w:rsidRPr="009C5A3D">
              <w:rPr>
                <w:color w:val="000000" w:themeColor="text1"/>
                <w:sz w:val="20"/>
              </w:rPr>
              <w:t>1. – 9.</w:t>
            </w:r>
          </w:p>
        </w:tc>
        <w:tc>
          <w:tcPr>
            <w:tcW w:w="992" w:type="dxa"/>
            <w:vAlign w:val="center"/>
          </w:tcPr>
          <w:p w:rsidR="00514639" w:rsidRPr="009C5A3D" w:rsidRDefault="002A700A" w:rsidP="00070900">
            <w:pPr>
              <w:jc w:val="center"/>
              <w:rPr>
                <w:color w:val="000000" w:themeColor="text1"/>
                <w:sz w:val="20"/>
              </w:rPr>
            </w:pPr>
            <w:r w:rsidRPr="009C5A3D">
              <w:rPr>
                <w:color w:val="000000" w:themeColor="text1"/>
                <w:sz w:val="20"/>
              </w:rPr>
              <w:t>2017-18</w:t>
            </w:r>
          </w:p>
        </w:tc>
        <w:tc>
          <w:tcPr>
            <w:tcW w:w="669" w:type="dxa"/>
            <w:vAlign w:val="center"/>
          </w:tcPr>
          <w:p w:rsidR="002A700A" w:rsidRPr="009C5A3D" w:rsidRDefault="00930EDA" w:rsidP="00070900">
            <w:pPr>
              <w:jc w:val="center"/>
              <w:rPr>
                <w:color w:val="000000" w:themeColor="text1"/>
                <w:sz w:val="20"/>
              </w:rPr>
            </w:pPr>
            <w:r w:rsidRPr="009C5A3D">
              <w:rPr>
                <w:color w:val="000000" w:themeColor="text1"/>
                <w:sz w:val="20"/>
              </w:rPr>
              <w:t>331</w:t>
            </w:r>
          </w:p>
        </w:tc>
        <w:tc>
          <w:tcPr>
            <w:tcW w:w="670" w:type="dxa"/>
            <w:vAlign w:val="center"/>
          </w:tcPr>
          <w:p w:rsidR="002A700A" w:rsidRPr="009C5A3D" w:rsidRDefault="007513BC" w:rsidP="00070900">
            <w:pPr>
              <w:jc w:val="center"/>
              <w:rPr>
                <w:color w:val="000000" w:themeColor="text1"/>
                <w:sz w:val="20"/>
              </w:rPr>
            </w:pPr>
            <w:r w:rsidRPr="009C5A3D">
              <w:rPr>
                <w:color w:val="000000" w:themeColor="text1"/>
                <w:sz w:val="20"/>
              </w:rPr>
              <w:t>169</w:t>
            </w:r>
          </w:p>
        </w:tc>
        <w:tc>
          <w:tcPr>
            <w:tcW w:w="670" w:type="dxa"/>
            <w:vAlign w:val="center"/>
          </w:tcPr>
          <w:p w:rsidR="002A700A" w:rsidRPr="009C5A3D" w:rsidRDefault="00930EDA" w:rsidP="00070900">
            <w:pPr>
              <w:jc w:val="center"/>
              <w:rPr>
                <w:color w:val="000000" w:themeColor="text1"/>
                <w:sz w:val="20"/>
              </w:rPr>
            </w:pPr>
            <w:r w:rsidRPr="009C5A3D">
              <w:rPr>
                <w:color w:val="000000" w:themeColor="text1"/>
                <w:sz w:val="20"/>
              </w:rPr>
              <w:t>142</w:t>
            </w:r>
          </w:p>
        </w:tc>
        <w:tc>
          <w:tcPr>
            <w:tcW w:w="669" w:type="dxa"/>
            <w:vAlign w:val="center"/>
          </w:tcPr>
          <w:p w:rsidR="002A700A" w:rsidRPr="009C5A3D" w:rsidRDefault="00C33E93" w:rsidP="00070900">
            <w:pPr>
              <w:jc w:val="center"/>
              <w:rPr>
                <w:color w:val="000000" w:themeColor="text1"/>
                <w:sz w:val="20"/>
              </w:rPr>
            </w:pPr>
            <w:r w:rsidRPr="009C5A3D">
              <w:rPr>
                <w:color w:val="000000" w:themeColor="text1"/>
                <w:sz w:val="20"/>
              </w:rPr>
              <w:t>20</w:t>
            </w:r>
          </w:p>
        </w:tc>
        <w:tc>
          <w:tcPr>
            <w:tcW w:w="670" w:type="dxa"/>
            <w:vAlign w:val="center"/>
          </w:tcPr>
          <w:p w:rsidR="00196185" w:rsidRPr="009C5A3D" w:rsidRDefault="00196185" w:rsidP="00070900">
            <w:pPr>
              <w:jc w:val="center"/>
              <w:rPr>
                <w:color w:val="000000" w:themeColor="text1"/>
                <w:sz w:val="20"/>
              </w:rPr>
            </w:pPr>
            <w:r w:rsidRPr="009C5A3D">
              <w:rPr>
                <w:color w:val="000000" w:themeColor="text1"/>
                <w:sz w:val="20"/>
              </w:rPr>
              <w:t>0</w:t>
            </w:r>
          </w:p>
        </w:tc>
        <w:tc>
          <w:tcPr>
            <w:tcW w:w="670" w:type="dxa"/>
            <w:vAlign w:val="center"/>
          </w:tcPr>
          <w:p w:rsidR="00196185" w:rsidRPr="009C5A3D" w:rsidRDefault="00196185" w:rsidP="00070900">
            <w:pPr>
              <w:jc w:val="center"/>
              <w:rPr>
                <w:color w:val="000000" w:themeColor="text1"/>
                <w:sz w:val="20"/>
              </w:rPr>
            </w:pPr>
            <w:r w:rsidRPr="009C5A3D">
              <w:rPr>
                <w:color w:val="000000" w:themeColor="text1"/>
                <w:sz w:val="20"/>
              </w:rPr>
              <w:t>8</w:t>
            </w:r>
          </w:p>
        </w:tc>
        <w:tc>
          <w:tcPr>
            <w:tcW w:w="669" w:type="dxa"/>
            <w:vAlign w:val="center"/>
          </w:tcPr>
          <w:p w:rsidR="00A84AE9" w:rsidRPr="009C5A3D" w:rsidRDefault="00F46532" w:rsidP="00A84AE9">
            <w:pPr>
              <w:jc w:val="center"/>
              <w:rPr>
                <w:color w:val="000000" w:themeColor="text1"/>
                <w:sz w:val="20"/>
              </w:rPr>
            </w:pPr>
            <w:r w:rsidRPr="009C5A3D">
              <w:rPr>
                <w:color w:val="000000" w:themeColor="text1"/>
                <w:sz w:val="20"/>
              </w:rPr>
              <w:t>2</w:t>
            </w:r>
          </w:p>
        </w:tc>
        <w:tc>
          <w:tcPr>
            <w:tcW w:w="670" w:type="dxa"/>
            <w:vAlign w:val="center"/>
          </w:tcPr>
          <w:p w:rsidR="00930EDA" w:rsidRPr="009C5A3D" w:rsidRDefault="00930EDA" w:rsidP="00070900">
            <w:pPr>
              <w:jc w:val="center"/>
              <w:rPr>
                <w:color w:val="000000" w:themeColor="text1"/>
                <w:sz w:val="20"/>
              </w:rPr>
            </w:pPr>
            <w:r w:rsidRPr="009C5A3D">
              <w:rPr>
                <w:color w:val="000000" w:themeColor="text1"/>
                <w:sz w:val="20"/>
              </w:rPr>
              <w:t>10</w:t>
            </w:r>
          </w:p>
        </w:tc>
        <w:tc>
          <w:tcPr>
            <w:tcW w:w="670" w:type="dxa"/>
            <w:vAlign w:val="center"/>
          </w:tcPr>
          <w:p w:rsidR="00930EDA" w:rsidRPr="009C5A3D" w:rsidRDefault="00930EDA" w:rsidP="00070900">
            <w:pPr>
              <w:jc w:val="center"/>
              <w:rPr>
                <w:color w:val="000000" w:themeColor="text1"/>
                <w:sz w:val="20"/>
              </w:rPr>
            </w:pPr>
            <w:r w:rsidRPr="009C5A3D">
              <w:rPr>
                <w:color w:val="000000" w:themeColor="text1"/>
                <w:sz w:val="20"/>
              </w:rPr>
              <w:t>4</w:t>
            </w:r>
          </w:p>
        </w:tc>
        <w:tc>
          <w:tcPr>
            <w:tcW w:w="850" w:type="dxa"/>
            <w:vAlign w:val="center"/>
          </w:tcPr>
          <w:p w:rsidR="00196185" w:rsidRPr="009C5A3D" w:rsidRDefault="00660F7E" w:rsidP="00541234">
            <w:pPr>
              <w:jc w:val="center"/>
              <w:rPr>
                <w:color w:val="000000" w:themeColor="text1"/>
                <w:sz w:val="20"/>
              </w:rPr>
            </w:pPr>
            <w:r w:rsidRPr="009C5A3D">
              <w:rPr>
                <w:color w:val="000000" w:themeColor="text1"/>
                <w:sz w:val="20"/>
              </w:rPr>
              <w:t>43399</w:t>
            </w:r>
          </w:p>
        </w:tc>
        <w:tc>
          <w:tcPr>
            <w:tcW w:w="709" w:type="dxa"/>
            <w:vAlign w:val="center"/>
          </w:tcPr>
          <w:p w:rsidR="00196185" w:rsidRPr="009C5A3D" w:rsidRDefault="00660F7E" w:rsidP="00070900">
            <w:pPr>
              <w:jc w:val="center"/>
              <w:rPr>
                <w:color w:val="000000" w:themeColor="text1"/>
                <w:sz w:val="20"/>
              </w:rPr>
            </w:pPr>
            <w:r w:rsidRPr="009C5A3D">
              <w:rPr>
                <w:color w:val="000000" w:themeColor="text1"/>
                <w:sz w:val="20"/>
              </w:rPr>
              <w:t>376</w:t>
            </w:r>
          </w:p>
        </w:tc>
      </w:tr>
      <w:tr w:rsidR="009C5A3D" w:rsidRPr="009C5A3D" w:rsidTr="00A84AE9">
        <w:trPr>
          <w:trHeight w:val="687"/>
        </w:trPr>
        <w:tc>
          <w:tcPr>
            <w:tcW w:w="1311" w:type="dxa"/>
            <w:vAlign w:val="center"/>
          </w:tcPr>
          <w:p w:rsidR="006C5ED6" w:rsidRPr="009C5A3D" w:rsidRDefault="006C5ED6" w:rsidP="00070900">
            <w:pPr>
              <w:jc w:val="center"/>
              <w:rPr>
                <w:color w:val="000000" w:themeColor="text1"/>
                <w:sz w:val="20"/>
              </w:rPr>
            </w:pPr>
            <w:r w:rsidRPr="009C5A3D">
              <w:rPr>
                <w:color w:val="000000" w:themeColor="text1"/>
                <w:sz w:val="20"/>
              </w:rPr>
              <w:t>Speciální</w:t>
            </w:r>
          </w:p>
          <w:p w:rsidR="006C5ED6" w:rsidRPr="009C5A3D" w:rsidRDefault="006C5ED6" w:rsidP="00070900">
            <w:pPr>
              <w:jc w:val="center"/>
              <w:rPr>
                <w:color w:val="000000" w:themeColor="text1"/>
                <w:sz w:val="20"/>
              </w:rPr>
            </w:pPr>
            <w:r w:rsidRPr="009C5A3D">
              <w:rPr>
                <w:color w:val="000000" w:themeColor="text1"/>
                <w:sz w:val="20"/>
              </w:rPr>
              <w:t>třídy</w:t>
            </w:r>
          </w:p>
        </w:tc>
        <w:tc>
          <w:tcPr>
            <w:tcW w:w="992" w:type="dxa"/>
            <w:vAlign w:val="center"/>
          </w:tcPr>
          <w:p w:rsidR="00196185" w:rsidRPr="009C5A3D" w:rsidRDefault="00A84AE9" w:rsidP="00660F7E">
            <w:pPr>
              <w:rPr>
                <w:color w:val="000000" w:themeColor="text1"/>
                <w:sz w:val="20"/>
              </w:rPr>
            </w:pPr>
            <w:r w:rsidRPr="009C5A3D">
              <w:rPr>
                <w:color w:val="000000" w:themeColor="text1"/>
                <w:sz w:val="20"/>
              </w:rPr>
              <w:t xml:space="preserve"> </w:t>
            </w:r>
            <w:r w:rsidR="00196185" w:rsidRPr="009C5A3D">
              <w:rPr>
                <w:color w:val="000000" w:themeColor="text1"/>
                <w:sz w:val="20"/>
              </w:rPr>
              <w:t>2017-18</w:t>
            </w:r>
          </w:p>
        </w:tc>
        <w:tc>
          <w:tcPr>
            <w:tcW w:w="669" w:type="dxa"/>
            <w:vAlign w:val="center"/>
          </w:tcPr>
          <w:p w:rsidR="00C33E93" w:rsidRPr="009C5A3D" w:rsidRDefault="00930EDA" w:rsidP="00070900">
            <w:pPr>
              <w:jc w:val="center"/>
              <w:rPr>
                <w:color w:val="000000" w:themeColor="text1"/>
                <w:sz w:val="20"/>
              </w:rPr>
            </w:pPr>
            <w:r w:rsidRPr="009C5A3D">
              <w:rPr>
                <w:color w:val="000000" w:themeColor="text1"/>
                <w:sz w:val="20"/>
              </w:rPr>
              <w:t>52</w:t>
            </w:r>
          </w:p>
        </w:tc>
        <w:tc>
          <w:tcPr>
            <w:tcW w:w="670" w:type="dxa"/>
            <w:vAlign w:val="center"/>
          </w:tcPr>
          <w:p w:rsidR="00CA6EA7" w:rsidRPr="009C5A3D" w:rsidRDefault="00CA6EA7" w:rsidP="00070900">
            <w:pPr>
              <w:jc w:val="center"/>
              <w:rPr>
                <w:color w:val="000000" w:themeColor="text1"/>
                <w:sz w:val="20"/>
              </w:rPr>
            </w:pPr>
          </w:p>
          <w:p w:rsidR="007513BC" w:rsidRPr="009C5A3D" w:rsidRDefault="007513BC" w:rsidP="00070900">
            <w:pPr>
              <w:jc w:val="center"/>
              <w:rPr>
                <w:color w:val="000000" w:themeColor="text1"/>
                <w:sz w:val="20"/>
              </w:rPr>
            </w:pPr>
            <w:r w:rsidRPr="009C5A3D">
              <w:rPr>
                <w:color w:val="000000" w:themeColor="text1"/>
                <w:sz w:val="20"/>
              </w:rPr>
              <w:t>15</w:t>
            </w:r>
          </w:p>
          <w:p w:rsidR="00CA6EA7" w:rsidRPr="009C5A3D" w:rsidRDefault="00CA6EA7" w:rsidP="00070900">
            <w:pPr>
              <w:jc w:val="center"/>
              <w:rPr>
                <w:color w:val="000000" w:themeColor="text1"/>
                <w:sz w:val="20"/>
              </w:rPr>
            </w:pPr>
          </w:p>
        </w:tc>
        <w:tc>
          <w:tcPr>
            <w:tcW w:w="670" w:type="dxa"/>
            <w:vAlign w:val="center"/>
          </w:tcPr>
          <w:p w:rsidR="007513BC" w:rsidRPr="009C5A3D" w:rsidRDefault="00930EDA" w:rsidP="00070900">
            <w:pPr>
              <w:jc w:val="center"/>
              <w:rPr>
                <w:color w:val="000000" w:themeColor="text1"/>
                <w:sz w:val="20"/>
              </w:rPr>
            </w:pPr>
            <w:r w:rsidRPr="009C5A3D">
              <w:rPr>
                <w:color w:val="000000" w:themeColor="text1"/>
                <w:sz w:val="20"/>
              </w:rPr>
              <w:t>36</w:t>
            </w:r>
          </w:p>
        </w:tc>
        <w:tc>
          <w:tcPr>
            <w:tcW w:w="669" w:type="dxa"/>
            <w:vAlign w:val="center"/>
          </w:tcPr>
          <w:p w:rsidR="00C33E93" w:rsidRPr="009C5A3D" w:rsidRDefault="00C33E93" w:rsidP="00070900">
            <w:pPr>
              <w:jc w:val="center"/>
              <w:rPr>
                <w:color w:val="000000" w:themeColor="text1"/>
                <w:sz w:val="20"/>
              </w:rPr>
            </w:pPr>
            <w:r w:rsidRPr="009C5A3D">
              <w:rPr>
                <w:color w:val="000000" w:themeColor="text1"/>
                <w:sz w:val="20"/>
              </w:rPr>
              <w:t>1</w:t>
            </w:r>
          </w:p>
        </w:tc>
        <w:tc>
          <w:tcPr>
            <w:tcW w:w="670" w:type="dxa"/>
            <w:vAlign w:val="center"/>
          </w:tcPr>
          <w:p w:rsidR="00716693" w:rsidRPr="009C5A3D" w:rsidRDefault="00716693" w:rsidP="00070900">
            <w:pPr>
              <w:jc w:val="center"/>
              <w:rPr>
                <w:color w:val="000000" w:themeColor="text1"/>
                <w:sz w:val="20"/>
              </w:rPr>
            </w:pPr>
            <w:r w:rsidRPr="009C5A3D">
              <w:rPr>
                <w:color w:val="000000" w:themeColor="text1"/>
                <w:sz w:val="20"/>
              </w:rPr>
              <w:t>0</w:t>
            </w:r>
          </w:p>
        </w:tc>
        <w:tc>
          <w:tcPr>
            <w:tcW w:w="670" w:type="dxa"/>
            <w:vAlign w:val="center"/>
          </w:tcPr>
          <w:p w:rsidR="007513BC" w:rsidRPr="009C5A3D" w:rsidRDefault="00F46532" w:rsidP="00070900">
            <w:pPr>
              <w:jc w:val="center"/>
              <w:rPr>
                <w:color w:val="000000" w:themeColor="text1"/>
                <w:sz w:val="20"/>
              </w:rPr>
            </w:pPr>
            <w:r w:rsidRPr="009C5A3D">
              <w:rPr>
                <w:color w:val="000000" w:themeColor="text1"/>
                <w:sz w:val="20"/>
              </w:rPr>
              <w:t>0</w:t>
            </w:r>
          </w:p>
        </w:tc>
        <w:tc>
          <w:tcPr>
            <w:tcW w:w="669" w:type="dxa"/>
            <w:vAlign w:val="center"/>
          </w:tcPr>
          <w:p w:rsidR="00992685" w:rsidRPr="009C5A3D" w:rsidRDefault="00F46532" w:rsidP="00070900">
            <w:pPr>
              <w:jc w:val="center"/>
              <w:rPr>
                <w:color w:val="000000" w:themeColor="text1"/>
                <w:sz w:val="20"/>
              </w:rPr>
            </w:pPr>
            <w:r w:rsidRPr="009C5A3D">
              <w:rPr>
                <w:color w:val="000000" w:themeColor="text1"/>
                <w:sz w:val="20"/>
              </w:rPr>
              <w:t>0</w:t>
            </w:r>
          </w:p>
        </w:tc>
        <w:tc>
          <w:tcPr>
            <w:tcW w:w="670" w:type="dxa"/>
            <w:vAlign w:val="center"/>
          </w:tcPr>
          <w:p w:rsidR="00930EDA" w:rsidRPr="009C5A3D" w:rsidRDefault="00930EDA" w:rsidP="00070900">
            <w:pPr>
              <w:jc w:val="center"/>
              <w:rPr>
                <w:color w:val="000000" w:themeColor="text1"/>
                <w:sz w:val="20"/>
              </w:rPr>
            </w:pPr>
            <w:r w:rsidRPr="009C5A3D">
              <w:rPr>
                <w:color w:val="000000" w:themeColor="text1"/>
                <w:sz w:val="20"/>
              </w:rPr>
              <w:t>1</w:t>
            </w:r>
          </w:p>
        </w:tc>
        <w:tc>
          <w:tcPr>
            <w:tcW w:w="670" w:type="dxa"/>
            <w:vAlign w:val="center"/>
          </w:tcPr>
          <w:p w:rsidR="00930EDA" w:rsidRPr="009C5A3D" w:rsidRDefault="00930EDA" w:rsidP="00070900">
            <w:pPr>
              <w:jc w:val="center"/>
              <w:rPr>
                <w:color w:val="000000" w:themeColor="text1"/>
                <w:sz w:val="20"/>
              </w:rPr>
            </w:pPr>
            <w:r w:rsidRPr="009C5A3D">
              <w:rPr>
                <w:color w:val="000000" w:themeColor="text1"/>
                <w:sz w:val="20"/>
              </w:rPr>
              <w:t>5</w:t>
            </w:r>
          </w:p>
        </w:tc>
        <w:tc>
          <w:tcPr>
            <w:tcW w:w="850" w:type="dxa"/>
            <w:vAlign w:val="center"/>
          </w:tcPr>
          <w:p w:rsidR="00476E36" w:rsidRPr="009C5A3D" w:rsidRDefault="00660F7E" w:rsidP="00070900">
            <w:pPr>
              <w:jc w:val="center"/>
              <w:rPr>
                <w:color w:val="000000" w:themeColor="text1"/>
                <w:sz w:val="20"/>
              </w:rPr>
            </w:pPr>
            <w:r w:rsidRPr="009C5A3D">
              <w:rPr>
                <w:color w:val="000000" w:themeColor="text1"/>
                <w:sz w:val="20"/>
              </w:rPr>
              <w:t>8675</w:t>
            </w:r>
          </w:p>
        </w:tc>
        <w:tc>
          <w:tcPr>
            <w:tcW w:w="709" w:type="dxa"/>
            <w:vAlign w:val="center"/>
          </w:tcPr>
          <w:p w:rsidR="00CA6EA7" w:rsidRPr="009C5A3D" w:rsidRDefault="00660F7E" w:rsidP="00070900">
            <w:pPr>
              <w:jc w:val="center"/>
              <w:rPr>
                <w:color w:val="000000" w:themeColor="text1"/>
                <w:sz w:val="20"/>
              </w:rPr>
            </w:pPr>
            <w:r w:rsidRPr="009C5A3D">
              <w:rPr>
                <w:color w:val="000000" w:themeColor="text1"/>
                <w:sz w:val="20"/>
              </w:rPr>
              <w:t>686</w:t>
            </w:r>
          </w:p>
        </w:tc>
      </w:tr>
      <w:tr w:rsidR="009C5A3D" w:rsidRPr="009C5A3D" w:rsidTr="00070900">
        <w:trPr>
          <w:trHeight w:val="379"/>
        </w:trPr>
        <w:tc>
          <w:tcPr>
            <w:tcW w:w="1311" w:type="dxa"/>
            <w:vAlign w:val="center"/>
          </w:tcPr>
          <w:p w:rsidR="006C5ED6" w:rsidRPr="009C5A3D" w:rsidRDefault="006C5ED6" w:rsidP="00070900">
            <w:pPr>
              <w:jc w:val="center"/>
              <w:rPr>
                <w:b/>
                <w:color w:val="000000" w:themeColor="text1"/>
                <w:sz w:val="20"/>
              </w:rPr>
            </w:pPr>
            <w:r w:rsidRPr="009C5A3D">
              <w:rPr>
                <w:b/>
                <w:color w:val="000000" w:themeColor="text1"/>
                <w:sz w:val="20"/>
              </w:rPr>
              <w:t>Celkem</w:t>
            </w:r>
          </w:p>
        </w:tc>
        <w:tc>
          <w:tcPr>
            <w:tcW w:w="992" w:type="dxa"/>
            <w:vAlign w:val="center"/>
          </w:tcPr>
          <w:p w:rsidR="00196185" w:rsidRPr="009C5A3D" w:rsidRDefault="00196185" w:rsidP="00070900">
            <w:pPr>
              <w:jc w:val="center"/>
              <w:rPr>
                <w:color w:val="000000" w:themeColor="text1"/>
                <w:sz w:val="20"/>
              </w:rPr>
            </w:pPr>
            <w:r w:rsidRPr="009C5A3D">
              <w:rPr>
                <w:color w:val="000000" w:themeColor="text1"/>
                <w:sz w:val="20"/>
              </w:rPr>
              <w:t>2017-18</w:t>
            </w:r>
          </w:p>
        </w:tc>
        <w:tc>
          <w:tcPr>
            <w:tcW w:w="669" w:type="dxa"/>
            <w:vAlign w:val="center"/>
          </w:tcPr>
          <w:p w:rsidR="00C33E93" w:rsidRPr="009C5A3D" w:rsidRDefault="00930EDA" w:rsidP="00070900">
            <w:pPr>
              <w:jc w:val="center"/>
              <w:rPr>
                <w:color w:val="000000" w:themeColor="text1"/>
                <w:sz w:val="20"/>
              </w:rPr>
            </w:pPr>
            <w:r w:rsidRPr="009C5A3D">
              <w:rPr>
                <w:color w:val="000000" w:themeColor="text1"/>
                <w:sz w:val="20"/>
              </w:rPr>
              <w:t>383</w:t>
            </w:r>
          </w:p>
        </w:tc>
        <w:tc>
          <w:tcPr>
            <w:tcW w:w="670" w:type="dxa"/>
            <w:vAlign w:val="center"/>
          </w:tcPr>
          <w:p w:rsidR="007513BC" w:rsidRPr="009C5A3D" w:rsidRDefault="007513BC" w:rsidP="00070900">
            <w:pPr>
              <w:jc w:val="center"/>
              <w:rPr>
                <w:color w:val="000000" w:themeColor="text1"/>
                <w:sz w:val="20"/>
              </w:rPr>
            </w:pPr>
            <w:r w:rsidRPr="009C5A3D">
              <w:rPr>
                <w:color w:val="000000" w:themeColor="text1"/>
                <w:sz w:val="20"/>
              </w:rPr>
              <w:t>184</w:t>
            </w:r>
          </w:p>
        </w:tc>
        <w:tc>
          <w:tcPr>
            <w:tcW w:w="670" w:type="dxa"/>
            <w:vAlign w:val="center"/>
          </w:tcPr>
          <w:p w:rsidR="007513BC" w:rsidRPr="009C5A3D" w:rsidRDefault="007513BC" w:rsidP="00070900">
            <w:pPr>
              <w:jc w:val="center"/>
              <w:rPr>
                <w:color w:val="000000" w:themeColor="text1"/>
                <w:sz w:val="20"/>
              </w:rPr>
            </w:pPr>
            <w:r w:rsidRPr="009C5A3D">
              <w:rPr>
                <w:color w:val="000000" w:themeColor="text1"/>
                <w:sz w:val="20"/>
              </w:rPr>
              <w:t>192</w:t>
            </w:r>
          </w:p>
        </w:tc>
        <w:tc>
          <w:tcPr>
            <w:tcW w:w="669" w:type="dxa"/>
            <w:vAlign w:val="center"/>
          </w:tcPr>
          <w:p w:rsidR="007513BC" w:rsidRPr="009C5A3D" w:rsidRDefault="007513BC" w:rsidP="00070900">
            <w:pPr>
              <w:jc w:val="center"/>
              <w:rPr>
                <w:color w:val="000000" w:themeColor="text1"/>
                <w:sz w:val="20"/>
              </w:rPr>
            </w:pPr>
            <w:r w:rsidRPr="009C5A3D">
              <w:rPr>
                <w:color w:val="000000" w:themeColor="text1"/>
                <w:sz w:val="20"/>
              </w:rPr>
              <w:t>21</w:t>
            </w:r>
          </w:p>
        </w:tc>
        <w:tc>
          <w:tcPr>
            <w:tcW w:w="670" w:type="dxa"/>
            <w:vAlign w:val="center"/>
          </w:tcPr>
          <w:p w:rsidR="00716693" w:rsidRPr="009C5A3D" w:rsidRDefault="00716693" w:rsidP="00070900">
            <w:pPr>
              <w:jc w:val="center"/>
              <w:rPr>
                <w:color w:val="000000" w:themeColor="text1"/>
                <w:sz w:val="20"/>
              </w:rPr>
            </w:pPr>
            <w:r w:rsidRPr="009C5A3D">
              <w:rPr>
                <w:color w:val="000000" w:themeColor="text1"/>
                <w:sz w:val="20"/>
              </w:rPr>
              <w:t>0</w:t>
            </w:r>
          </w:p>
        </w:tc>
        <w:tc>
          <w:tcPr>
            <w:tcW w:w="670" w:type="dxa"/>
            <w:vAlign w:val="center"/>
          </w:tcPr>
          <w:p w:rsidR="007513BC" w:rsidRPr="009C5A3D" w:rsidRDefault="00F46532" w:rsidP="00070900">
            <w:pPr>
              <w:jc w:val="center"/>
              <w:rPr>
                <w:color w:val="000000" w:themeColor="text1"/>
                <w:sz w:val="20"/>
              </w:rPr>
            </w:pPr>
            <w:r w:rsidRPr="009C5A3D">
              <w:rPr>
                <w:color w:val="000000" w:themeColor="text1"/>
                <w:sz w:val="20"/>
              </w:rPr>
              <w:t>8</w:t>
            </w:r>
          </w:p>
        </w:tc>
        <w:tc>
          <w:tcPr>
            <w:tcW w:w="669" w:type="dxa"/>
            <w:vAlign w:val="center"/>
          </w:tcPr>
          <w:p w:rsidR="00A84AE9" w:rsidRPr="009C5A3D" w:rsidRDefault="00F46532" w:rsidP="00070900">
            <w:pPr>
              <w:jc w:val="center"/>
              <w:rPr>
                <w:color w:val="000000" w:themeColor="text1"/>
                <w:sz w:val="20"/>
              </w:rPr>
            </w:pPr>
            <w:r w:rsidRPr="009C5A3D">
              <w:rPr>
                <w:color w:val="000000" w:themeColor="text1"/>
                <w:sz w:val="20"/>
              </w:rPr>
              <w:t>2</w:t>
            </w:r>
          </w:p>
        </w:tc>
        <w:tc>
          <w:tcPr>
            <w:tcW w:w="670" w:type="dxa"/>
            <w:vAlign w:val="center"/>
          </w:tcPr>
          <w:p w:rsidR="00930EDA" w:rsidRPr="009C5A3D" w:rsidRDefault="00930EDA" w:rsidP="00070900">
            <w:pPr>
              <w:jc w:val="center"/>
              <w:rPr>
                <w:color w:val="000000" w:themeColor="text1"/>
                <w:sz w:val="20"/>
              </w:rPr>
            </w:pPr>
            <w:r w:rsidRPr="009C5A3D">
              <w:rPr>
                <w:color w:val="000000" w:themeColor="text1"/>
                <w:sz w:val="20"/>
              </w:rPr>
              <w:t>11</w:t>
            </w:r>
          </w:p>
        </w:tc>
        <w:tc>
          <w:tcPr>
            <w:tcW w:w="670" w:type="dxa"/>
            <w:vAlign w:val="center"/>
          </w:tcPr>
          <w:p w:rsidR="00930EDA" w:rsidRPr="009C5A3D" w:rsidRDefault="00930EDA" w:rsidP="00070900">
            <w:pPr>
              <w:jc w:val="center"/>
              <w:rPr>
                <w:color w:val="000000" w:themeColor="text1"/>
                <w:sz w:val="20"/>
              </w:rPr>
            </w:pPr>
            <w:r w:rsidRPr="009C5A3D">
              <w:rPr>
                <w:color w:val="000000" w:themeColor="text1"/>
                <w:sz w:val="20"/>
              </w:rPr>
              <w:t>9</w:t>
            </w:r>
          </w:p>
        </w:tc>
        <w:tc>
          <w:tcPr>
            <w:tcW w:w="850" w:type="dxa"/>
            <w:vAlign w:val="center"/>
          </w:tcPr>
          <w:p w:rsidR="00476E36" w:rsidRPr="009C5A3D" w:rsidRDefault="00660F7E" w:rsidP="00070900">
            <w:pPr>
              <w:jc w:val="center"/>
              <w:rPr>
                <w:color w:val="000000" w:themeColor="text1"/>
                <w:sz w:val="20"/>
              </w:rPr>
            </w:pPr>
            <w:r w:rsidRPr="009C5A3D">
              <w:rPr>
                <w:color w:val="000000" w:themeColor="text1"/>
                <w:sz w:val="20"/>
              </w:rPr>
              <w:t>52074</w:t>
            </w:r>
          </w:p>
        </w:tc>
        <w:tc>
          <w:tcPr>
            <w:tcW w:w="709" w:type="dxa"/>
            <w:vAlign w:val="center"/>
          </w:tcPr>
          <w:p w:rsidR="00A84AE9" w:rsidRPr="009C5A3D" w:rsidRDefault="00660F7E" w:rsidP="00070900">
            <w:pPr>
              <w:jc w:val="center"/>
              <w:rPr>
                <w:color w:val="000000" w:themeColor="text1"/>
                <w:sz w:val="20"/>
              </w:rPr>
            </w:pPr>
            <w:r w:rsidRPr="009C5A3D">
              <w:rPr>
                <w:color w:val="000000" w:themeColor="text1"/>
                <w:sz w:val="20"/>
              </w:rPr>
              <w:t>1062</w:t>
            </w:r>
          </w:p>
        </w:tc>
      </w:tr>
      <w:tr w:rsidR="009C5A3D" w:rsidRPr="009C5A3D" w:rsidTr="00070900">
        <w:trPr>
          <w:trHeight w:val="296"/>
        </w:trPr>
        <w:tc>
          <w:tcPr>
            <w:tcW w:w="1311" w:type="dxa"/>
            <w:vAlign w:val="center"/>
          </w:tcPr>
          <w:p w:rsidR="006C5ED6" w:rsidRPr="009C5A3D" w:rsidRDefault="006C5ED6" w:rsidP="00070900">
            <w:pPr>
              <w:jc w:val="center"/>
              <w:rPr>
                <w:color w:val="000000" w:themeColor="text1"/>
                <w:sz w:val="20"/>
              </w:rPr>
            </w:pPr>
            <w:r w:rsidRPr="009C5A3D">
              <w:rPr>
                <w:color w:val="000000" w:themeColor="text1"/>
                <w:sz w:val="20"/>
              </w:rPr>
              <w:t>docházka</w:t>
            </w:r>
            <w:r w:rsidR="00070900" w:rsidRPr="009C5A3D">
              <w:rPr>
                <w:color w:val="000000" w:themeColor="text1"/>
                <w:sz w:val="20"/>
              </w:rPr>
              <w:t xml:space="preserve"> dle § </w:t>
            </w:r>
            <w:r w:rsidRPr="009C5A3D">
              <w:rPr>
                <w:color w:val="000000" w:themeColor="text1"/>
                <w:sz w:val="20"/>
              </w:rPr>
              <w:t>38 odst. 1,a)</w:t>
            </w:r>
          </w:p>
        </w:tc>
        <w:tc>
          <w:tcPr>
            <w:tcW w:w="992" w:type="dxa"/>
            <w:vAlign w:val="center"/>
          </w:tcPr>
          <w:p w:rsidR="00196185" w:rsidRPr="009C5A3D" w:rsidRDefault="00196185" w:rsidP="00070900">
            <w:pPr>
              <w:jc w:val="center"/>
              <w:rPr>
                <w:color w:val="000000" w:themeColor="text1"/>
                <w:sz w:val="20"/>
              </w:rPr>
            </w:pPr>
            <w:r w:rsidRPr="009C5A3D">
              <w:rPr>
                <w:color w:val="000000" w:themeColor="text1"/>
                <w:sz w:val="20"/>
              </w:rPr>
              <w:t>2017-18</w:t>
            </w:r>
          </w:p>
        </w:tc>
        <w:tc>
          <w:tcPr>
            <w:tcW w:w="669" w:type="dxa"/>
            <w:vAlign w:val="center"/>
          </w:tcPr>
          <w:p w:rsidR="00716693" w:rsidRPr="009C5A3D" w:rsidRDefault="00716693" w:rsidP="00070900">
            <w:pPr>
              <w:jc w:val="center"/>
              <w:rPr>
                <w:color w:val="000000" w:themeColor="text1"/>
                <w:sz w:val="20"/>
              </w:rPr>
            </w:pPr>
            <w:r w:rsidRPr="009C5A3D">
              <w:rPr>
                <w:color w:val="000000" w:themeColor="text1"/>
                <w:sz w:val="20"/>
              </w:rPr>
              <w:t>24</w:t>
            </w:r>
          </w:p>
        </w:tc>
        <w:tc>
          <w:tcPr>
            <w:tcW w:w="670" w:type="dxa"/>
            <w:vAlign w:val="center"/>
          </w:tcPr>
          <w:p w:rsidR="00716693" w:rsidRPr="009C5A3D" w:rsidRDefault="00716693" w:rsidP="00070900">
            <w:pPr>
              <w:jc w:val="center"/>
              <w:rPr>
                <w:color w:val="000000" w:themeColor="text1"/>
                <w:sz w:val="20"/>
              </w:rPr>
            </w:pPr>
            <w:r w:rsidRPr="009C5A3D">
              <w:rPr>
                <w:color w:val="000000" w:themeColor="text1"/>
                <w:sz w:val="20"/>
              </w:rPr>
              <w:t>0</w:t>
            </w:r>
          </w:p>
        </w:tc>
        <w:tc>
          <w:tcPr>
            <w:tcW w:w="670" w:type="dxa"/>
            <w:vAlign w:val="center"/>
          </w:tcPr>
          <w:p w:rsidR="00716693" w:rsidRPr="009C5A3D" w:rsidRDefault="00716693" w:rsidP="00070900">
            <w:pPr>
              <w:jc w:val="center"/>
              <w:rPr>
                <w:color w:val="000000" w:themeColor="text1"/>
                <w:sz w:val="20"/>
              </w:rPr>
            </w:pPr>
            <w:r w:rsidRPr="009C5A3D">
              <w:rPr>
                <w:color w:val="000000" w:themeColor="text1"/>
                <w:sz w:val="20"/>
              </w:rPr>
              <w:t>0</w:t>
            </w:r>
          </w:p>
        </w:tc>
        <w:tc>
          <w:tcPr>
            <w:tcW w:w="669" w:type="dxa"/>
            <w:vAlign w:val="center"/>
          </w:tcPr>
          <w:p w:rsidR="00716693" w:rsidRPr="009C5A3D" w:rsidRDefault="00716693" w:rsidP="00070900">
            <w:pPr>
              <w:jc w:val="center"/>
              <w:rPr>
                <w:color w:val="000000" w:themeColor="text1"/>
                <w:sz w:val="20"/>
              </w:rPr>
            </w:pPr>
            <w:r w:rsidRPr="009C5A3D">
              <w:rPr>
                <w:color w:val="000000" w:themeColor="text1"/>
                <w:sz w:val="20"/>
              </w:rPr>
              <w:t>0</w:t>
            </w:r>
          </w:p>
        </w:tc>
        <w:tc>
          <w:tcPr>
            <w:tcW w:w="670" w:type="dxa"/>
            <w:vAlign w:val="center"/>
          </w:tcPr>
          <w:p w:rsidR="00716693" w:rsidRPr="009C5A3D" w:rsidRDefault="00716693" w:rsidP="00070900">
            <w:pPr>
              <w:jc w:val="center"/>
              <w:rPr>
                <w:color w:val="000000" w:themeColor="text1"/>
                <w:sz w:val="20"/>
              </w:rPr>
            </w:pPr>
            <w:r w:rsidRPr="009C5A3D">
              <w:rPr>
                <w:color w:val="000000" w:themeColor="text1"/>
                <w:sz w:val="20"/>
              </w:rPr>
              <w:t>23</w:t>
            </w:r>
          </w:p>
        </w:tc>
        <w:tc>
          <w:tcPr>
            <w:tcW w:w="670" w:type="dxa"/>
            <w:vAlign w:val="center"/>
          </w:tcPr>
          <w:p w:rsidR="00716693" w:rsidRPr="009C5A3D" w:rsidRDefault="00716693" w:rsidP="00070900">
            <w:pPr>
              <w:jc w:val="center"/>
              <w:rPr>
                <w:color w:val="000000" w:themeColor="text1"/>
                <w:sz w:val="20"/>
              </w:rPr>
            </w:pPr>
            <w:r w:rsidRPr="009C5A3D">
              <w:rPr>
                <w:color w:val="000000" w:themeColor="text1"/>
                <w:sz w:val="20"/>
              </w:rPr>
              <w:t>0</w:t>
            </w:r>
          </w:p>
        </w:tc>
        <w:tc>
          <w:tcPr>
            <w:tcW w:w="669" w:type="dxa"/>
            <w:vAlign w:val="center"/>
          </w:tcPr>
          <w:p w:rsidR="00716693" w:rsidRPr="009C5A3D" w:rsidRDefault="00716693" w:rsidP="00070900">
            <w:pPr>
              <w:jc w:val="center"/>
              <w:rPr>
                <w:color w:val="000000" w:themeColor="text1"/>
                <w:sz w:val="20"/>
              </w:rPr>
            </w:pPr>
            <w:r w:rsidRPr="009C5A3D">
              <w:rPr>
                <w:color w:val="000000" w:themeColor="text1"/>
                <w:sz w:val="20"/>
              </w:rPr>
              <w:t>0</w:t>
            </w:r>
          </w:p>
        </w:tc>
        <w:tc>
          <w:tcPr>
            <w:tcW w:w="670" w:type="dxa"/>
            <w:vAlign w:val="center"/>
          </w:tcPr>
          <w:p w:rsidR="00716693" w:rsidRPr="009C5A3D" w:rsidRDefault="00716693" w:rsidP="00070900">
            <w:pPr>
              <w:jc w:val="center"/>
              <w:rPr>
                <w:color w:val="000000" w:themeColor="text1"/>
                <w:sz w:val="20"/>
              </w:rPr>
            </w:pPr>
            <w:r w:rsidRPr="009C5A3D">
              <w:rPr>
                <w:color w:val="000000" w:themeColor="text1"/>
                <w:sz w:val="20"/>
              </w:rPr>
              <w:t>0</w:t>
            </w:r>
          </w:p>
        </w:tc>
        <w:tc>
          <w:tcPr>
            <w:tcW w:w="670" w:type="dxa"/>
            <w:vAlign w:val="center"/>
          </w:tcPr>
          <w:p w:rsidR="00716693" w:rsidRPr="009C5A3D" w:rsidRDefault="00716693" w:rsidP="00070900">
            <w:pPr>
              <w:jc w:val="center"/>
              <w:rPr>
                <w:color w:val="000000" w:themeColor="text1"/>
                <w:sz w:val="20"/>
              </w:rPr>
            </w:pPr>
            <w:r w:rsidRPr="009C5A3D">
              <w:rPr>
                <w:color w:val="000000" w:themeColor="text1"/>
                <w:sz w:val="20"/>
              </w:rPr>
              <w:t>0</w:t>
            </w:r>
          </w:p>
        </w:tc>
        <w:tc>
          <w:tcPr>
            <w:tcW w:w="850" w:type="dxa"/>
            <w:vAlign w:val="center"/>
          </w:tcPr>
          <w:p w:rsidR="00716693" w:rsidRPr="009C5A3D" w:rsidRDefault="00716693" w:rsidP="00070900">
            <w:pPr>
              <w:jc w:val="center"/>
              <w:rPr>
                <w:color w:val="000000" w:themeColor="text1"/>
                <w:sz w:val="20"/>
              </w:rPr>
            </w:pPr>
            <w:r w:rsidRPr="009C5A3D">
              <w:rPr>
                <w:color w:val="000000" w:themeColor="text1"/>
                <w:sz w:val="20"/>
              </w:rPr>
              <w:t>0</w:t>
            </w:r>
          </w:p>
        </w:tc>
        <w:tc>
          <w:tcPr>
            <w:tcW w:w="709" w:type="dxa"/>
            <w:vAlign w:val="center"/>
          </w:tcPr>
          <w:p w:rsidR="00716693" w:rsidRPr="009C5A3D" w:rsidRDefault="00716693" w:rsidP="00070900">
            <w:pPr>
              <w:jc w:val="center"/>
              <w:rPr>
                <w:color w:val="000000" w:themeColor="text1"/>
                <w:sz w:val="20"/>
              </w:rPr>
            </w:pPr>
            <w:r w:rsidRPr="009C5A3D">
              <w:rPr>
                <w:color w:val="000000" w:themeColor="text1"/>
                <w:sz w:val="20"/>
              </w:rPr>
              <w:t>0</w:t>
            </w:r>
          </w:p>
        </w:tc>
      </w:tr>
    </w:tbl>
    <w:p w:rsidR="006C5ED6" w:rsidRPr="009C5A3D" w:rsidRDefault="006C5ED6" w:rsidP="003F54C3">
      <w:pPr>
        <w:jc w:val="both"/>
        <w:rPr>
          <w:color w:val="000000" w:themeColor="text1"/>
          <w:szCs w:val="24"/>
          <w:highlight w:val="yellow"/>
        </w:rPr>
      </w:pPr>
    </w:p>
    <w:p w:rsidR="00F04E4F" w:rsidRPr="009C5A3D" w:rsidRDefault="00660F7E" w:rsidP="00F04E4F">
      <w:pPr>
        <w:pStyle w:val="NORMLN0"/>
        <w:rPr>
          <w:color w:val="000000" w:themeColor="text1"/>
        </w:rPr>
      </w:pPr>
      <w:r w:rsidRPr="009C5A3D">
        <w:rPr>
          <w:color w:val="000000" w:themeColor="text1"/>
        </w:rPr>
        <w:t>P</w:t>
      </w:r>
      <w:r w:rsidR="000D6AB3" w:rsidRPr="009C5A3D">
        <w:rPr>
          <w:color w:val="000000" w:themeColor="text1"/>
        </w:rPr>
        <w:t xml:space="preserve">očet žáků </w:t>
      </w:r>
      <w:r w:rsidR="00D65855" w:rsidRPr="009C5A3D">
        <w:rPr>
          <w:color w:val="000000" w:themeColor="text1"/>
        </w:rPr>
        <w:t xml:space="preserve">se v tomto roce </w:t>
      </w:r>
      <w:r w:rsidR="00476E36" w:rsidRPr="009C5A3D">
        <w:rPr>
          <w:color w:val="000000" w:themeColor="text1"/>
        </w:rPr>
        <w:t>snížil</w:t>
      </w:r>
      <w:r w:rsidR="00D65855" w:rsidRPr="009C5A3D">
        <w:rPr>
          <w:color w:val="000000" w:themeColor="text1"/>
        </w:rPr>
        <w:t xml:space="preserve"> oproti loňskému školnímu roku,</w:t>
      </w:r>
      <w:r w:rsidR="00630BF1" w:rsidRPr="009C5A3D">
        <w:rPr>
          <w:color w:val="000000" w:themeColor="text1"/>
        </w:rPr>
        <w:t xml:space="preserve"> je nutné podotknout, že </w:t>
      </w:r>
      <w:r w:rsidRPr="009C5A3D">
        <w:rPr>
          <w:color w:val="000000" w:themeColor="text1"/>
        </w:rPr>
        <w:t xml:space="preserve">počet našich žáků je velmi ovlivněn </w:t>
      </w:r>
      <w:r w:rsidR="00630BF1" w:rsidRPr="009C5A3D">
        <w:rPr>
          <w:color w:val="000000" w:themeColor="text1"/>
        </w:rPr>
        <w:t>migrac</w:t>
      </w:r>
      <w:r w:rsidRPr="009C5A3D">
        <w:rPr>
          <w:color w:val="000000" w:themeColor="text1"/>
        </w:rPr>
        <w:t>í</w:t>
      </w:r>
      <w:r w:rsidR="00630BF1" w:rsidRPr="009C5A3D">
        <w:rPr>
          <w:color w:val="000000" w:themeColor="text1"/>
        </w:rPr>
        <w:t xml:space="preserve"> zdejšího obyvatelstva</w:t>
      </w:r>
      <w:r w:rsidRPr="009C5A3D">
        <w:rPr>
          <w:color w:val="000000" w:themeColor="text1"/>
        </w:rPr>
        <w:t xml:space="preserve">. V tomto roce se nám zvýšil také počet </w:t>
      </w:r>
      <w:r w:rsidR="00475CE8" w:rsidRPr="009C5A3D">
        <w:rPr>
          <w:color w:val="000000" w:themeColor="text1"/>
        </w:rPr>
        <w:t xml:space="preserve"> omluvených i neomluvených hodin, toto bylo způsobeno několika žáky, kteří k nám přestoupili z jiných škol. Musíme kvitovat, že nástupem na naši školu se jejich školní docházka zlepšila a to díky práci našich asistentek pedagoga.</w:t>
      </w:r>
    </w:p>
    <w:p w:rsidR="00294BA9" w:rsidRPr="009C5A3D" w:rsidRDefault="005A101E" w:rsidP="00F04E4F">
      <w:pPr>
        <w:pStyle w:val="NORMLN0"/>
        <w:ind w:firstLine="0"/>
        <w:rPr>
          <w:color w:val="000000" w:themeColor="text1"/>
        </w:rPr>
      </w:pPr>
      <w:r w:rsidRPr="009C5A3D">
        <w:rPr>
          <w:color w:val="000000" w:themeColor="text1"/>
        </w:rPr>
        <w:br w:type="page"/>
      </w:r>
      <w:r w:rsidR="00294BA9" w:rsidRPr="009C5A3D">
        <w:rPr>
          <w:color w:val="000000" w:themeColor="text1"/>
        </w:rPr>
        <w:lastRenderedPageBreak/>
        <w:t>Zabezpečení výuky</w:t>
      </w:r>
    </w:p>
    <w:p w:rsidR="00CA323E" w:rsidRPr="009C5A3D" w:rsidRDefault="0046709E" w:rsidP="009C58C0">
      <w:pPr>
        <w:pStyle w:val="Nadpis2"/>
        <w:rPr>
          <w:color w:val="000000" w:themeColor="text1"/>
        </w:rPr>
      </w:pPr>
      <w:bookmarkStart w:id="17" w:name="_Toc523489368"/>
      <w:r w:rsidRPr="009C5A3D">
        <w:rPr>
          <w:color w:val="000000" w:themeColor="text1"/>
        </w:rPr>
        <w:t>Výuka –</w:t>
      </w:r>
      <w:r w:rsidR="00953FD2" w:rsidRPr="009C5A3D">
        <w:rPr>
          <w:color w:val="000000" w:themeColor="text1"/>
        </w:rPr>
        <w:t xml:space="preserve"> </w:t>
      </w:r>
      <w:r w:rsidR="00215698" w:rsidRPr="009C5A3D">
        <w:rPr>
          <w:color w:val="000000" w:themeColor="text1"/>
        </w:rPr>
        <w:t>I. stupeň</w:t>
      </w:r>
      <w:bookmarkEnd w:id="17"/>
    </w:p>
    <w:p w:rsidR="00616B01" w:rsidRPr="009C5A3D" w:rsidRDefault="00A821C9" w:rsidP="00C47710">
      <w:pPr>
        <w:pStyle w:val="NORMLN0"/>
        <w:rPr>
          <w:color w:val="000000" w:themeColor="text1"/>
        </w:rPr>
      </w:pPr>
      <w:r w:rsidRPr="009C5A3D">
        <w:rPr>
          <w:color w:val="000000" w:themeColor="text1"/>
        </w:rPr>
        <w:t xml:space="preserve">Výuka na prvním stupni byla zajišťována pedagogickým sborem, </w:t>
      </w:r>
      <w:r w:rsidR="000D6AB3" w:rsidRPr="009C5A3D">
        <w:rPr>
          <w:color w:val="000000" w:themeColor="text1"/>
        </w:rPr>
        <w:t xml:space="preserve">kde </w:t>
      </w:r>
      <w:r w:rsidR="006E7004" w:rsidRPr="009C5A3D">
        <w:rPr>
          <w:color w:val="000000" w:themeColor="text1"/>
        </w:rPr>
        <w:t xml:space="preserve">mimo jedné vyučující, </w:t>
      </w:r>
      <w:r w:rsidR="000D6AB3" w:rsidRPr="009C5A3D">
        <w:rPr>
          <w:color w:val="000000" w:themeColor="text1"/>
        </w:rPr>
        <w:t xml:space="preserve"> </w:t>
      </w:r>
      <w:r w:rsidR="002C0991" w:rsidRPr="009C5A3D">
        <w:rPr>
          <w:color w:val="000000" w:themeColor="text1"/>
        </w:rPr>
        <w:t>splňovali</w:t>
      </w:r>
      <w:r w:rsidR="000C727E" w:rsidRPr="009C5A3D">
        <w:rPr>
          <w:color w:val="000000" w:themeColor="text1"/>
        </w:rPr>
        <w:t xml:space="preserve"> všichni</w:t>
      </w:r>
      <w:r w:rsidR="000D6AB3" w:rsidRPr="009C5A3D">
        <w:rPr>
          <w:color w:val="000000" w:themeColor="text1"/>
        </w:rPr>
        <w:t xml:space="preserve"> kvalifikační předpoklady. </w:t>
      </w:r>
      <w:r w:rsidR="00215698" w:rsidRPr="009C5A3D">
        <w:rPr>
          <w:color w:val="000000" w:themeColor="text1"/>
        </w:rPr>
        <w:t xml:space="preserve">Pedagogická práce na prvním stupni ZŠ </w:t>
      </w:r>
      <w:r w:rsidR="000C727E" w:rsidRPr="009C5A3D">
        <w:rPr>
          <w:color w:val="000000" w:themeColor="text1"/>
        </w:rPr>
        <w:t xml:space="preserve">tudíž  </w:t>
      </w:r>
      <w:r w:rsidR="00215698" w:rsidRPr="009C5A3D">
        <w:rPr>
          <w:color w:val="000000" w:themeColor="text1"/>
        </w:rPr>
        <w:t>zůstává na vysoké úrovni</w:t>
      </w:r>
      <w:r w:rsidR="00616B01" w:rsidRPr="009C5A3D">
        <w:rPr>
          <w:color w:val="000000" w:themeColor="text1"/>
        </w:rPr>
        <w:t xml:space="preserve">. </w:t>
      </w:r>
      <w:r w:rsidR="00215698" w:rsidRPr="009C5A3D">
        <w:rPr>
          <w:color w:val="000000" w:themeColor="text1"/>
        </w:rPr>
        <w:t xml:space="preserve">Všichni pedagogové </w:t>
      </w:r>
      <w:r w:rsidR="000C727E" w:rsidRPr="009C5A3D">
        <w:rPr>
          <w:color w:val="000000" w:themeColor="text1"/>
        </w:rPr>
        <w:t>se snažili</w:t>
      </w:r>
      <w:r w:rsidR="00215698" w:rsidRPr="009C5A3D">
        <w:rPr>
          <w:color w:val="000000" w:themeColor="text1"/>
        </w:rPr>
        <w:t xml:space="preserve"> předat žákům mnohem více než jen poznatky a vědomosti. </w:t>
      </w:r>
      <w:r w:rsidR="00616B01" w:rsidRPr="009C5A3D">
        <w:rPr>
          <w:color w:val="000000" w:themeColor="text1"/>
        </w:rPr>
        <w:t>Pro žáky pořádali</w:t>
      </w:r>
      <w:r w:rsidR="002C0991" w:rsidRPr="009C5A3D">
        <w:rPr>
          <w:color w:val="000000" w:themeColor="text1"/>
        </w:rPr>
        <w:t xml:space="preserve"> různé akce, soutěže,</w:t>
      </w:r>
      <w:r w:rsidR="00616B01" w:rsidRPr="009C5A3D">
        <w:rPr>
          <w:color w:val="000000" w:themeColor="text1"/>
        </w:rPr>
        <w:t xml:space="preserve"> výlety</w:t>
      </w:r>
      <w:r w:rsidR="00631733" w:rsidRPr="009C5A3D">
        <w:rPr>
          <w:color w:val="000000" w:themeColor="text1"/>
        </w:rPr>
        <w:t xml:space="preserve"> a kulturní akce v rámci výuky</w:t>
      </w:r>
      <w:r w:rsidR="002C0991" w:rsidRPr="009C5A3D">
        <w:rPr>
          <w:color w:val="000000" w:themeColor="text1"/>
        </w:rPr>
        <w:t xml:space="preserve"> i mimo </w:t>
      </w:r>
      <w:r w:rsidR="00631733" w:rsidRPr="009C5A3D">
        <w:rPr>
          <w:color w:val="000000" w:themeColor="text1"/>
        </w:rPr>
        <w:t>ni</w:t>
      </w:r>
      <w:r w:rsidR="00616B01" w:rsidRPr="009C5A3D">
        <w:rPr>
          <w:color w:val="000000" w:themeColor="text1"/>
        </w:rPr>
        <w:t>.</w:t>
      </w:r>
    </w:p>
    <w:p w:rsidR="00631733" w:rsidRPr="009C5A3D" w:rsidRDefault="00631733" w:rsidP="0044752B">
      <w:pPr>
        <w:jc w:val="both"/>
        <w:rPr>
          <w:color w:val="000000" w:themeColor="text1"/>
        </w:rPr>
      </w:pPr>
    </w:p>
    <w:p w:rsidR="00953FD2" w:rsidRPr="009C5A3D" w:rsidRDefault="00616B01" w:rsidP="009C58C0">
      <w:pPr>
        <w:keepNext/>
        <w:spacing w:after="120"/>
        <w:jc w:val="both"/>
        <w:rPr>
          <w:color w:val="000000" w:themeColor="text1"/>
        </w:rPr>
      </w:pPr>
      <w:r w:rsidRPr="009C5A3D">
        <w:rPr>
          <w:color w:val="000000" w:themeColor="text1"/>
        </w:rPr>
        <w:t xml:space="preserve">Seznam </w:t>
      </w:r>
      <w:r w:rsidR="00C86819" w:rsidRPr="009C5A3D">
        <w:rPr>
          <w:color w:val="000000" w:themeColor="text1"/>
        </w:rPr>
        <w:t xml:space="preserve">třídních </w:t>
      </w:r>
      <w:r w:rsidRPr="009C5A3D">
        <w:rPr>
          <w:color w:val="000000" w:themeColor="text1"/>
        </w:rPr>
        <w:t>učitelů I. stupně:</w:t>
      </w:r>
    </w:p>
    <w:tbl>
      <w:tblPr>
        <w:tblStyle w:val="Mkatabulky"/>
        <w:tblW w:w="0" w:type="auto"/>
        <w:tblInd w:w="70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1810"/>
        <w:gridCol w:w="4111"/>
      </w:tblGrid>
      <w:tr w:rsidR="009C5A3D" w:rsidRPr="009C5A3D" w:rsidTr="00B46DF7">
        <w:trPr>
          <w:trHeight w:val="355"/>
        </w:trPr>
        <w:tc>
          <w:tcPr>
            <w:tcW w:w="1810" w:type="dxa"/>
            <w:tcBorders>
              <w:right w:val="nil"/>
            </w:tcBorders>
            <w:vAlign w:val="center"/>
          </w:tcPr>
          <w:p w:rsidR="006E7004" w:rsidRPr="009C5A3D" w:rsidRDefault="006E7004" w:rsidP="009C58C0">
            <w:pPr>
              <w:jc w:val="center"/>
              <w:rPr>
                <w:color w:val="000000" w:themeColor="text1"/>
              </w:rPr>
            </w:pPr>
            <w:r w:rsidRPr="009C5A3D">
              <w:rPr>
                <w:color w:val="000000" w:themeColor="text1"/>
              </w:rPr>
              <w:t>I.A</w:t>
            </w:r>
          </w:p>
        </w:tc>
        <w:tc>
          <w:tcPr>
            <w:tcW w:w="4111" w:type="dxa"/>
            <w:tcBorders>
              <w:left w:val="nil"/>
            </w:tcBorders>
            <w:vAlign w:val="center"/>
          </w:tcPr>
          <w:p w:rsidR="006E7004" w:rsidRPr="009C5A3D" w:rsidRDefault="006E7004" w:rsidP="00541234">
            <w:pPr>
              <w:pStyle w:val="Odstavecseseznamem"/>
              <w:ind w:left="0"/>
              <w:rPr>
                <w:color w:val="000000" w:themeColor="text1"/>
              </w:rPr>
            </w:pPr>
            <w:r w:rsidRPr="009C5A3D">
              <w:rPr>
                <w:color w:val="000000" w:themeColor="text1"/>
              </w:rPr>
              <w:t>Mgr. Jitka Horčíková</w:t>
            </w:r>
          </w:p>
        </w:tc>
      </w:tr>
      <w:tr w:rsidR="009C5A3D" w:rsidRPr="009C5A3D" w:rsidTr="00B46DF7">
        <w:trPr>
          <w:trHeight w:val="355"/>
        </w:trPr>
        <w:tc>
          <w:tcPr>
            <w:tcW w:w="1810" w:type="dxa"/>
            <w:tcBorders>
              <w:right w:val="nil"/>
            </w:tcBorders>
            <w:vAlign w:val="center"/>
          </w:tcPr>
          <w:p w:rsidR="006E7004" w:rsidRPr="009C5A3D" w:rsidRDefault="006E7004" w:rsidP="009C58C0">
            <w:pPr>
              <w:jc w:val="center"/>
              <w:rPr>
                <w:color w:val="000000" w:themeColor="text1"/>
              </w:rPr>
            </w:pPr>
            <w:r w:rsidRPr="009C5A3D">
              <w:rPr>
                <w:color w:val="000000" w:themeColor="text1"/>
              </w:rPr>
              <w:t>I.B</w:t>
            </w:r>
          </w:p>
        </w:tc>
        <w:tc>
          <w:tcPr>
            <w:tcW w:w="4111" w:type="dxa"/>
            <w:tcBorders>
              <w:left w:val="nil"/>
            </w:tcBorders>
            <w:vAlign w:val="center"/>
          </w:tcPr>
          <w:p w:rsidR="006E7004" w:rsidRPr="009C5A3D" w:rsidRDefault="006E7004" w:rsidP="00541234">
            <w:pPr>
              <w:pStyle w:val="Odstavecseseznamem"/>
              <w:ind w:left="0"/>
              <w:rPr>
                <w:color w:val="000000" w:themeColor="text1"/>
              </w:rPr>
            </w:pPr>
            <w:r w:rsidRPr="009C5A3D">
              <w:rPr>
                <w:color w:val="000000" w:themeColor="text1"/>
              </w:rPr>
              <w:t>Mgr. Miroslav Ledvina</w:t>
            </w:r>
          </w:p>
        </w:tc>
      </w:tr>
      <w:tr w:rsidR="009C5A3D" w:rsidRPr="009C5A3D" w:rsidTr="00B46DF7">
        <w:trPr>
          <w:trHeight w:val="355"/>
        </w:trPr>
        <w:tc>
          <w:tcPr>
            <w:tcW w:w="1810" w:type="dxa"/>
            <w:tcBorders>
              <w:right w:val="nil"/>
            </w:tcBorders>
            <w:vAlign w:val="center"/>
          </w:tcPr>
          <w:p w:rsidR="009C58C0" w:rsidRPr="009C5A3D" w:rsidRDefault="006E7004" w:rsidP="009C58C0">
            <w:pPr>
              <w:jc w:val="center"/>
              <w:rPr>
                <w:color w:val="000000" w:themeColor="text1"/>
              </w:rPr>
            </w:pPr>
            <w:r w:rsidRPr="009C5A3D">
              <w:rPr>
                <w:color w:val="000000" w:themeColor="text1"/>
              </w:rPr>
              <w:t>I</w:t>
            </w:r>
            <w:r w:rsidR="009C58C0" w:rsidRPr="009C5A3D">
              <w:rPr>
                <w:color w:val="000000" w:themeColor="text1"/>
              </w:rPr>
              <w:t>I.A</w:t>
            </w:r>
          </w:p>
        </w:tc>
        <w:tc>
          <w:tcPr>
            <w:tcW w:w="4111" w:type="dxa"/>
            <w:tcBorders>
              <w:left w:val="nil"/>
            </w:tcBorders>
            <w:vAlign w:val="center"/>
          </w:tcPr>
          <w:p w:rsidR="009C58C0" w:rsidRPr="009C5A3D" w:rsidRDefault="009C58C0" w:rsidP="00541234">
            <w:pPr>
              <w:pStyle w:val="Odstavecseseznamem"/>
              <w:ind w:left="0"/>
              <w:rPr>
                <w:color w:val="000000" w:themeColor="text1"/>
              </w:rPr>
            </w:pPr>
            <w:r w:rsidRPr="009C5A3D">
              <w:rPr>
                <w:color w:val="000000" w:themeColor="text1"/>
              </w:rPr>
              <w:t xml:space="preserve">Mgr. </w:t>
            </w:r>
            <w:r w:rsidR="00E302B5" w:rsidRPr="009C5A3D">
              <w:rPr>
                <w:color w:val="000000" w:themeColor="text1"/>
              </w:rPr>
              <w:t xml:space="preserve">Jitka </w:t>
            </w:r>
            <w:r w:rsidR="00541234" w:rsidRPr="009C5A3D">
              <w:rPr>
                <w:color w:val="000000" w:themeColor="text1"/>
              </w:rPr>
              <w:t>Šťastná</w:t>
            </w:r>
          </w:p>
        </w:tc>
      </w:tr>
      <w:tr w:rsidR="009C5A3D" w:rsidRPr="009C5A3D" w:rsidTr="00B46DF7">
        <w:trPr>
          <w:trHeight w:val="355"/>
        </w:trPr>
        <w:tc>
          <w:tcPr>
            <w:tcW w:w="1810" w:type="dxa"/>
            <w:tcBorders>
              <w:right w:val="nil"/>
            </w:tcBorders>
            <w:vAlign w:val="center"/>
          </w:tcPr>
          <w:p w:rsidR="009C58C0" w:rsidRPr="009C5A3D" w:rsidRDefault="006E7004" w:rsidP="009C58C0">
            <w:pPr>
              <w:jc w:val="center"/>
              <w:rPr>
                <w:color w:val="000000" w:themeColor="text1"/>
              </w:rPr>
            </w:pPr>
            <w:r w:rsidRPr="009C5A3D">
              <w:rPr>
                <w:color w:val="000000" w:themeColor="text1"/>
              </w:rPr>
              <w:t>I</w:t>
            </w:r>
            <w:r w:rsidR="009C58C0" w:rsidRPr="009C5A3D">
              <w:rPr>
                <w:color w:val="000000" w:themeColor="text1"/>
              </w:rPr>
              <w:t>I.B</w:t>
            </w:r>
          </w:p>
        </w:tc>
        <w:tc>
          <w:tcPr>
            <w:tcW w:w="4111" w:type="dxa"/>
            <w:tcBorders>
              <w:left w:val="nil"/>
            </w:tcBorders>
            <w:vAlign w:val="center"/>
          </w:tcPr>
          <w:p w:rsidR="009C58C0" w:rsidRPr="009C5A3D" w:rsidRDefault="009C58C0" w:rsidP="00541234">
            <w:pPr>
              <w:pStyle w:val="Odstavecseseznamem"/>
              <w:ind w:left="0"/>
              <w:rPr>
                <w:color w:val="000000" w:themeColor="text1"/>
              </w:rPr>
            </w:pPr>
            <w:r w:rsidRPr="009C5A3D">
              <w:rPr>
                <w:color w:val="000000" w:themeColor="text1"/>
              </w:rPr>
              <w:t xml:space="preserve">Mgr. </w:t>
            </w:r>
            <w:r w:rsidR="00541234" w:rsidRPr="009C5A3D">
              <w:rPr>
                <w:color w:val="000000" w:themeColor="text1"/>
              </w:rPr>
              <w:t>Šárka Kalvová</w:t>
            </w:r>
          </w:p>
        </w:tc>
      </w:tr>
      <w:tr w:rsidR="009C5A3D" w:rsidRPr="009C5A3D" w:rsidTr="00B46DF7">
        <w:trPr>
          <w:trHeight w:val="355"/>
        </w:trPr>
        <w:tc>
          <w:tcPr>
            <w:tcW w:w="1810" w:type="dxa"/>
            <w:tcBorders>
              <w:right w:val="nil"/>
            </w:tcBorders>
            <w:vAlign w:val="center"/>
          </w:tcPr>
          <w:p w:rsidR="009C58C0" w:rsidRPr="009C5A3D" w:rsidRDefault="009C58C0" w:rsidP="009C58C0">
            <w:pPr>
              <w:jc w:val="center"/>
              <w:rPr>
                <w:color w:val="000000" w:themeColor="text1"/>
              </w:rPr>
            </w:pPr>
            <w:r w:rsidRPr="009C5A3D">
              <w:rPr>
                <w:color w:val="000000" w:themeColor="text1"/>
              </w:rPr>
              <w:t>II</w:t>
            </w:r>
            <w:r w:rsidR="006E7004" w:rsidRPr="009C5A3D">
              <w:rPr>
                <w:color w:val="000000" w:themeColor="text1"/>
              </w:rPr>
              <w:t>I</w:t>
            </w:r>
            <w:r w:rsidRPr="009C5A3D">
              <w:rPr>
                <w:color w:val="000000" w:themeColor="text1"/>
              </w:rPr>
              <w:t>.A</w:t>
            </w:r>
          </w:p>
        </w:tc>
        <w:tc>
          <w:tcPr>
            <w:tcW w:w="4111" w:type="dxa"/>
            <w:tcBorders>
              <w:left w:val="nil"/>
            </w:tcBorders>
            <w:vAlign w:val="center"/>
          </w:tcPr>
          <w:p w:rsidR="009C58C0" w:rsidRPr="009C5A3D" w:rsidRDefault="006E7004" w:rsidP="00541234">
            <w:pPr>
              <w:pStyle w:val="Odstavecseseznamem"/>
              <w:ind w:left="0"/>
              <w:rPr>
                <w:color w:val="000000" w:themeColor="text1"/>
              </w:rPr>
            </w:pPr>
            <w:r w:rsidRPr="009C5A3D">
              <w:rPr>
                <w:color w:val="000000" w:themeColor="text1"/>
              </w:rPr>
              <w:t>Barbora Kalčíková (do 28.2.2018)</w:t>
            </w:r>
          </w:p>
          <w:p w:rsidR="006E7004" w:rsidRPr="009C5A3D" w:rsidRDefault="006E7004" w:rsidP="00541234">
            <w:pPr>
              <w:pStyle w:val="Odstavecseseznamem"/>
              <w:ind w:left="0"/>
              <w:rPr>
                <w:color w:val="000000" w:themeColor="text1"/>
              </w:rPr>
            </w:pPr>
            <w:r w:rsidRPr="009C5A3D">
              <w:rPr>
                <w:color w:val="000000" w:themeColor="text1"/>
              </w:rPr>
              <w:t>Mgr. Stanislava Čavojská (od 1.3.2018)</w:t>
            </w:r>
          </w:p>
        </w:tc>
      </w:tr>
      <w:tr w:rsidR="009C5A3D" w:rsidRPr="009C5A3D" w:rsidTr="00B46DF7">
        <w:trPr>
          <w:trHeight w:val="355"/>
        </w:trPr>
        <w:tc>
          <w:tcPr>
            <w:tcW w:w="1810" w:type="dxa"/>
            <w:tcBorders>
              <w:right w:val="nil"/>
            </w:tcBorders>
            <w:vAlign w:val="center"/>
          </w:tcPr>
          <w:p w:rsidR="009C58C0" w:rsidRPr="009C5A3D" w:rsidRDefault="009C58C0" w:rsidP="009C58C0">
            <w:pPr>
              <w:jc w:val="center"/>
              <w:rPr>
                <w:color w:val="000000" w:themeColor="text1"/>
              </w:rPr>
            </w:pPr>
            <w:r w:rsidRPr="009C5A3D">
              <w:rPr>
                <w:color w:val="000000" w:themeColor="text1"/>
              </w:rPr>
              <w:t>I</w:t>
            </w:r>
            <w:r w:rsidR="006E7004" w:rsidRPr="009C5A3D">
              <w:rPr>
                <w:color w:val="000000" w:themeColor="text1"/>
              </w:rPr>
              <w:t>I</w:t>
            </w:r>
            <w:r w:rsidRPr="009C5A3D">
              <w:rPr>
                <w:color w:val="000000" w:themeColor="text1"/>
              </w:rPr>
              <w:t>I.B</w:t>
            </w:r>
          </w:p>
        </w:tc>
        <w:tc>
          <w:tcPr>
            <w:tcW w:w="4111" w:type="dxa"/>
            <w:tcBorders>
              <w:left w:val="nil"/>
            </w:tcBorders>
            <w:vAlign w:val="center"/>
          </w:tcPr>
          <w:p w:rsidR="009C58C0" w:rsidRPr="009C5A3D" w:rsidRDefault="009C58C0" w:rsidP="00541234">
            <w:pPr>
              <w:pStyle w:val="Odstavecseseznamem"/>
              <w:ind w:left="0"/>
              <w:rPr>
                <w:color w:val="000000" w:themeColor="text1"/>
              </w:rPr>
            </w:pPr>
            <w:r w:rsidRPr="009C5A3D">
              <w:rPr>
                <w:color w:val="000000" w:themeColor="text1"/>
              </w:rPr>
              <w:t xml:space="preserve">Mgr. </w:t>
            </w:r>
            <w:r w:rsidR="00541234" w:rsidRPr="009C5A3D">
              <w:rPr>
                <w:color w:val="000000" w:themeColor="text1"/>
              </w:rPr>
              <w:t>Hana Procházková</w:t>
            </w:r>
          </w:p>
        </w:tc>
      </w:tr>
      <w:tr w:rsidR="009C5A3D" w:rsidRPr="009C5A3D" w:rsidTr="00B46DF7">
        <w:trPr>
          <w:trHeight w:val="355"/>
        </w:trPr>
        <w:tc>
          <w:tcPr>
            <w:tcW w:w="1810" w:type="dxa"/>
            <w:tcBorders>
              <w:right w:val="nil"/>
            </w:tcBorders>
            <w:vAlign w:val="center"/>
          </w:tcPr>
          <w:p w:rsidR="009C58C0" w:rsidRPr="009C5A3D" w:rsidRDefault="006E7004" w:rsidP="009C58C0">
            <w:pPr>
              <w:jc w:val="center"/>
              <w:rPr>
                <w:color w:val="000000" w:themeColor="text1"/>
              </w:rPr>
            </w:pPr>
            <w:r w:rsidRPr="009C5A3D">
              <w:rPr>
                <w:color w:val="000000" w:themeColor="text1"/>
              </w:rPr>
              <w:t>IV</w:t>
            </w:r>
            <w:r w:rsidR="009C58C0" w:rsidRPr="009C5A3D">
              <w:rPr>
                <w:color w:val="000000" w:themeColor="text1"/>
              </w:rPr>
              <w:t>.A</w:t>
            </w:r>
          </w:p>
        </w:tc>
        <w:tc>
          <w:tcPr>
            <w:tcW w:w="4111" w:type="dxa"/>
            <w:tcBorders>
              <w:left w:val="nil"/>
            </w:tcBorders>
            <w:vAlign w:val="center"/>
          </w:tcPr>
          <w:p w:rsidR="009C58C0" w:rsidRPr="009C5A3D" w:rsidRDefault="009C58C0" w:rsidP="00541234">
            <w:pPr>
              <w:pStyle w:val="Odstavecseseznamem"/>
              <w:ind w:left="0"/>
              <w:rPr>
                <w:color w:val="000000" w:themeColor="text1"/>
              </w:rPr>
            </w:pPr>
            <w:r w:rsidRPr="009C5A3D">
              <w:rPr>
                <w:color w:val="000000" w:themeColor="text1"/>
              </w:rPr>
              <w:t xml:space="preserve">Mgr. </w:t>
            </w:r>
            <w:r w:rsidR="00541234" w:rsidRPr="009C5A3D">
              <w:rPr>
                <w:color w:val="000000" w:themeColor="text1"/>
              </w:rPr>
              <w:t>Blanka Boumová</w:t>
            </w:r>
          </w:p>
        </w:tc>
      </w:tr>
      <w:tr w:rsidR="009C5A3D" w:rsidRPr="009C5A3D" w:rsidTr="00B46DF7">
        <w:trPr>
          <w:trHeight w:val="355"/>
        </w:trPr>
        <w:tc>
          <w:tcPr>
            <w:tcW w:w="1810" w:type="dxa"/>
            <w:tcBorders>
              <w:right w:val="nil"/>
            </w:tcBorders>
            <w:vAlign w:val="center"/>
          </w:tcPr>
          <w:p w:rsidR="009C58C0" w:rsidRPr="009C5A3D" w:rsidRDefault="006E7004" w:rsidP="00541234">
            <w:pPr>
              <w:jc w:val="center"/>
              <w:rPr>
                <w:color w:val="000000" w:themeColor="text1"/>
              </w:rPr>
            </w:pPr>
            <w:r w:rsidRPr="009C5A3D">
              <w:rPr>
                <w:color w:val="000000" w:themeColor="text1"/>
              </w:rPr>
              <w:t>IV</w:t>
            </w:r>
            <w:r w:rsidR="009C58C0" w:rsidRPr="009C5A3D">
              <w:rPr>
                <w:color w:val="000000" w:themeColor="text1"/>
              </w:rPr>
              <w:t>.</w:t>
            </w:r>
            <w:r w:rsidR="00541234" w:rsidRPr="009C5A3D">
              <w:rPr>
                <w:color w:val="000000" w:themeColor="text1"/>
              </w:rPr>
              <w:t>B</w:t>
            </w:r>
          </w:p>
        </w:tc>
        <w:tc>
          <w:tcPr>
            <w:tcW w:w="4111" w:type="dxa"/>
            <w:tcBorders>
              <w:left w:val="nil"/>
            </w:tcBorders>
            <w:vAlign w:val="center"/>
          </w:tcPr>
          <w:p w:rsidR="009C58C0" w:rsidRPr="009C5A3D" w:rsidRDefault="009C58C0" w:rsidP="00541234">
            <w:pPr>
              <w:pStyle w:val="Odstavecseseznamem"/>
              <w:ind w:left="0"/>
              <w:rPr>
                <w:color w:val="000000" w:themeColor="text1"/>
              </w:rPr>
            </w:pPr>
            <w:r w:rsidRPr="009C5A3D">
              <w:rPr>
                <w:color w:val="000000" w:themeColor="text1"/>
              </w:rPr>
              <w:t xml:space="preserve">Mgr. </w:t>
            </w:r>
            <w:r w:rsidR="00541234" w:rsidRPr="009C5A3D">
              <w:rPr>
                <w:color w:val="000000" w:themeColor="text1"/>
              </w:rPr>
              <w:t>Zdena Kabešová - VU</w:t>
            </w:r>
          </w:p>
        </w:tc>
      </w:tr>
      <w:tr w:rsidR="009C5A3D" w:rsidRPr="009C5A3D" w:rsidTr="00B46DF7">
        <w:trPr>
          <w:trHeight w:val="355"/>
        </w:trPr>
        <w:tc>
          <w:tcPr>
            <w:tcW w:w="1810" w:type="dxa"/>
            <w:tcBorders>
              <w:right w:val="nil"/>
            </w:tcBorders>
            <w:vAlign w:val="center"/>
          </w:tcPr>
          <w:p w:rsidR="009C58C0" w:rsidRPr="009C5A3D" w:rsidRDefault="006E7004" w:rsidP="00E302B5">
            <w:pPr>
              <w:jc w:val="center"/>
              <w:rPr>
                <w:color w:val="000000" w:themeColor="text1"/>
              </w:rPr>
            </w:pPr>
            <w:r w:rsidRPr="009C5A3D">
              <w:rPr>
                <w:color w:val="000000" w:themeColor="text1"/>
              </w:rPr>
              <w:t>IV</w:t>
            </w:r>
            <w:r w:rsidR="00541234" w:rsidRPr="009C5A3D">
              <w:rPr>
                <w:color w:val="000000" w:themeColor="text1"/>
              </w:rPr>
              <w:t>.C</w:t>
            </w:r>
          </w:p>
        </w:tc>
        <w:tc>
          <w:tcPr>
            <w:tcW w:w="4111" w:type="dxa"/>
            <w:tcBorders>
              <w:left w:val="nil"/>
            </w:tcBorders>
            <w:vAlign w:val="center"/>
          </w:tcPr>
          <w:p w:rsidR="009C58C0" w:rsidRPr="009C5A3D" w:rsidRDefault="009C58C0" w:rsidP="006E7004">
            <w:pPr>
              <w:pStyle w:val="Odstavecseseznamem"/>
              <w:ind w:left="0"/>
              <w:rPr>
                <w:color w:val="000000" w:themeColor="text1"/>
              </w:rPr>
            </w:pPr>
            <w:r w:rsidRPr="009C5A3D">
              <w:rPr>
                <w:color w:val="000000" w:themeColor="text1"/>
              </w:rPr>
              <w:t xml:space="preserve">Mgr. </w:t>
            </w:r>
            <w:r w:rsidR="006E7004" w:rsidRPr="009C5A3D">
              <w:rPr>
                <w:color w:val="000000" w:themeColor="text1"/>
              </w:rPr>
              <w:t>Kateřina Různarová</w:t>
            </w:r>
          </w:p>
        </w:tc>
      </w:tr>
      <w:tr w:rsidR="009C5A3D" w:rsidRPr="009C5A3D" w:rsidTr="00B46DF7">
        <w:trPr>
          <w:trHeight w:val="184"/>
        </w:trPr>
        <w:tc>
          <w:tcPr>
            <w:tcW w:w="1810" w:type="dxa"/>
            <w:tcBorders>
              <w:right w:val="nil"/>
            </w:tcBorders>
            <w:vAlign w:val="center"/>
          </w:tcPr>
          <w:p w:rsidR="00541234" w:rsidRPr="009C5A3D" w:rsidRDefault="005B28C7" w:rsidP="006E7004">
            <w:pPr>
              <w:jc w:val="center"/>
              <w:rPr>
                <w:color w:val="000000" w:themeColor="text1"/>
              </w:rPr>
            </w:pPr>
            <w:r w:rsidRPr="009C5A3D">
              <w:rPr>
                <w:color w:val="000000" w:themeColor="text1"/>
              </w:rPr>
              <w:t>V.</w:t>
            </w:r>
            <w:r w:rsidR="006E7004" w:rsidRPr="009C5A3D">
              <w:rPr>
                <w:color w:val="000000" w:themeColor="text1"/>
              </w:rPr>
              <w:t>A</w:t>
            </w:r>
          </w:p>
        </w:tc>
        <w:tc>
          <w:tcPr>
            <w:tcW w:w="4111" w:type="dxa"/>
            <w:tcBorders>
              <w:left w:val="nil"/>
            </w:tcBorders>
            <w:vAlign w:val="center"/>
          </w:tcPr>
          <w:p w:rsidR="00541234" w:rsidRPr="009C5A3D" w:rsidRDefault="005B28C7" w:rsidP="00541234">
            <w:pPr>
              <w:pStyle w:val="Odstavecseseznamem"/>
              <w:ind w:left="0"/>
              <w:rPr>
                <w:color w:val="000000" w:themeColor="text1"/>
              </w:rPr>
            </w:pPr>
            <w:r w:rsidRPr="009C5A3D">
              <w:rPr>
                <w:color w:val="000000" w:themeColor="text1"/>
              </w:rPr>
              <w:t>Mgr. Jaroslava Novotná</w:t>
            </w:r>
          </w:p>
        </w:tc>
      </w:tr>
    </w:tbl>
    <w:p w:rsidR="007F76A3" w:rsidRPr="00AB25B8" w:rsidRDefault="005A101E" w:rsidP="00C25498">
      <w:pPr>
        <w:jc w:val="both"/>
        <w:rPr>
          <w:b/>
          <w:color w:val="000000" w:themeColor="text1"/>
        </w:rPr>
      </w:pPr>
      <w:r w:rsidRPr="009C5A3D">
        <w:rPr>
          <w:b/>
          <w:color w:val="000000" w:themeColor="text1"/>
          <w:sz w:val="28"/>
          <w:szCs w:val="28"/>
          <w:highlight w:val="yellow"/>
        </w:rPr>
        <w:br w:type="page"/>
      </w:r>
      <w:r w:rsidR="00953FD2" w:rsidRPr="00AB25B8">
        <w:rPr>
          <w:b/>
          <w:color w:val="000000" w:themeColor="text1"/>
        </w:rPr>
        <w:lastRenderedPageBreak/>
        <w:t xml:space="preserve">Výuka – II. </w:t>
      </w:r>
      <w:r w:rsidR="00033B1E" w:rsidRPr="00AB25B8">
        <w:rPr>
          <w:b/>
          <w:color w:val="000000" w:themeColor="text1"/>
        </w:rPr>
        <w:t>s</w:t>
      </w:r>
      <w:r w:rsidR="00953FD2" w:rsidRPr="00AB25B8">
        <w:rPr>
          <w:b/>
          <w:color w:val="000000" w:themeColor="text1"/>
        </w:rPr>
        <w:t>tupeň</w:t>
      </w:r>
    </w:p>
    <w:p w:rsidR="00AF4CC6" w:rsidRPr="009C5A3D" w:rsidRDefault="00B04EFF" w:rsidP="00B46DF7">
      <w:pPr>
        <w:pStyle w:val="NORMLN0"/>
        <w:rPr>
          <w:color w:val="000000" w:themeColor="text1"/>
        </w:rPr>
      </w:pPr>
      <w:r w:rsidRPr="009C5A3D">
        <w:rPr>
          <w:color w:val="000000" w:themeColor="text1"/>
        </w:rPr>
        <w:t>Kvalifikační požadavky pro pedagogickou práci</w:t>
      </w:r>
      <w:r w:rsidR="003862CB" w:rsidRPr="009C5A3D">
        <w:rPr>
          <w:color w:val="000000" w:themeColor="text1"/>
        </w:rPr>
        <w:t xml:space="preserve"> na druhém stupni</w:t>
      </w:r>
      <w:r w:rsidR="007D1EFB" w:rsidRPr="009C5A3D">
        <w:rPr>
          <w:color w:val="000000" w:themeColor="text1"/>
        </w:rPr>
        <w:t xml:space="preserve"> splňují</w:t>
      </w:r>
      <w:r w:rsidR="005B28C7" w:rsidRPr="009C5A3D">
        <w:rPr>
          <w:color w:val="000000" w:themeColor="text1"/>
        </w:rPr>
        <w:t>, kromě jednoho,</w:t>
      </w:r>
      <w:r w:rsidR="007D1EFB" w:rsidRPr="009C5A3D">
        <w:rPr>
          <w:color w:val="000000" w:themeColor="text1"/>
        </w:rPr>
        <w:t xml:space="preserve"> všichni pedagogové</w:t>
      </w:r>
      <w:r w:rsidR="00631733" w:rsidRPr="009C5A3D">
        <w:rPr>
          <w:color w:val="000000" w:themeColor="text1"/>
        </w:rPr>
        <w:t>.</w:t>
      </w:r>
    </w:p>
    <w:p w:rsidR="0076166B" w:rsidRPr="009C5A3D" w:rsidRDefault="0076166B" w:rsidP="00B46DF7">
      <w:pPr>
        <w:pStyle w:val="NORMLN0"/>
        <w:rPr>
          <w:color w:val="000000" w:themeColor="text1"/>
        </w:rPr>
      </w:pPr>
      <w:r w:rsidRPr="009C5A3D">
        <w:rPr>
          <w:color w:val="000000" w:themeColor="text1"/>
        </w:rPr>
        <w:t>V tomto školním roce proběhlo</w:t>
      </w:r>
      <w:r w:rsidR="00B516F2" w:rsidRPr="009C5A3D">
        <w:rPr>
          <w:color w:val="000000" w:themeColor="text1"/>
        </w:rPr>
        <w:t xml:space="preserve"> </w:t>
      </w:r>
      <w:r w:rsidR="00631733" w:rsidRPr="009C5A3D">
        <w:rPr>
          <w:color w:val="000000" w:themeColor="text1"/>
        </w:rPr>
        <w:t xml:space="preserve">testování </w:t>
      </w:r>
      <w:r w:rsidRPr="009C5A3D">
        <w:rPr>
          <w:color w:val="000000" w:themeColor="text1"/>
        </w:rPr>
        <w:t xml:space="preserve">žáků devátého </w:t>
      </w:r>
      <w:r w:rsidR="00A26B9E" w:rsidRPr="009C5A3D">
        <w:rPr>
          <w:color w:val="000000" w:themeColor="text1"/>
        </w:rPr>
        <w:t>ročníku</w:t>
      </w:r>
      <w:r w:rsidR="005B28C7" w:rsidRPr="009C5A3D">
        <w:rPr>
          <w:color w:val="000000" w:themeColor="text1"/>
        </w:rPr>
        <w:t xml:space="preserve"> </w:t>
      </w:r>
      <w:r w:rsidR="000C727E" w:rsidRPr="009C5A3D">
        <w:rPr>
          <w:color w:val="000000" w:themeColor="text1"/>
        </w:rPr>
        <w:t>v rámci celostátního výzkumu zaměřeného na přírodní vědy a samy jsme si otestovali žáky osmého ročníku v programu COMDI, zaměřeného na volbu povolání.</w:t>
      </w:r>
      <w:r w:rsidRPr="009C5A3D">
        <w:rPr>
          <w:color w:val="000000" w:themeColor="text1"/>
        </w:rPr>
        <w:t xml:space="preserve"> </w:t>
      </w:r>
      <w:r w:rsidR="00650E6F" w:rsidRPr="009C5A3D">
        <w:rPr>
          <w:color w:val="000000" w:themeColor="text1"/>
        </w:rPr>
        <w:t>Toto testování představuje</w:t>
      </w:r>
      <w:r w:rsidR="00C868C0" w:rsidRPr="009C5A3D">
        <w:rPr>
          <w:color w:val="000000" w:themeColor="text1"/>
        </w:rPr>
        <w:t xml:space="preserve"> </w:t>
      </w:r>
      <w:r w:rsidR="007902E4" w:rsidRPr="009C5A3D">
        <w:rPr>
          <w:color w:val="000000" w:themeColor="text1"/>
        </w:rPr>
        <w:t xml:space="preserve">pro pedagogické pracovníky </w:t>
      </w:r>
      <w:r w:rsidR="00C868C0" w:rsidRPr="009C5A3D">
        <w:rPr>
          <w:color w:val="000000" w:themeColor="text1"/>
        </w:rPr>
        <w:t>i pro žáky</w:t>
      </w:r>
      <w:r w:rsidR="00B04EFF" w:rsidRPr="009C5A3D">
        <w:rPr>
          <w:color w:val="000000" w:themeColor="text1"/>
        </w:rPr>
        <w:t xml:space="preserve"> </w:t>
      </w:r>
      <w:r w:rsidR="00650E6F" w:rsidRPr="009C5A3D">
        <w:rPr>
          <w:color w:val="000000" w:themeColor="text1"/>
        </w:rPr>
        <w:t>velmi silnou motivaci.</w:t>
      </w:r>
      <w:r w:rsidR="000C727E" w:rsidRPr="009C5A3D">
        <w:rPr>
          <w:color w:val="000000" w:themeColor="text1"/>
        </w:rPr>
        <w:t xml:space="preserve"> Všichni pedagogové se snaží žákům předat nejenom vědomosti  ale i něco navíc, pořádají pro žáky různé exkurze, besedy a kulturní akce.</w:t>
      </w:r>
    </w:p>
    <w:p w:rsidR="00631733" w:rsidRPr="009C5A3D" w:rsidRDefault="00631733" w:rsidP="0044752B">
      <w:pPr>
        <w:jc w:val="both"/>
        <w:rPr>
          <w:color w:val="000000" w:themeColor="text1"/>
          <w:highlight w:val="yellow"/>
        </w:rPr>
      </w:pPr>
    </w:p>
    <w:p w:rsidR="0044752B" w:rsidRPr="009C5A3D" w:rsidRDefault="00C315DF" w:rsidP="00B46DF7">
      <w:pPr>
        <w:keepNext/>
        <w:spacing w:after="120"/>
        <w:jc w:val="both"/>
        <w:rPr>
          <w:color w:val="000000" w:themeColor="text1"/>
        </w:rPr>
      </w:pPr>
      <w:r w:rsidRPr="009C5A3D">
        <w:rPr>
          <w:color w:val="000000" w:themeColor="text1"/>
        </w:rPr>
        <w:t xml:space="preserve">Seznam </w:t>
      </w:r>
      <w:r w:rsidR="00C86819" w:rsidRPr="009C5A3D">
        <w:rPr>
          <w:color w:val="000000" w:themeColor="text1"/>
        </w:rPr>
        <w:t xml:space="preserve">třídních </w:t>
      </w:r>
      <w:r w:rsidR="00B46DF7" w:rsidRPr="009C5A3D">
        <w:rPr>
          <w:color w:val="000000" w:themeColor="text1"/>
        </w:rPr>
        <w:t>učitelů II. stupně:</w:t>
      </w:r>
    </w:p>
    <w:tbl>
      <w:tblPr>
        <w:tblStyle w:val="Mkatabulky"/>
        <w:tblW w:w="0" w:type="auto"/>
        <w:tblInd w:w="70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1810"/>
        <w:gridCol w:w="3969"/>
      </w:tblGrid>
      <w:tr w:rsidR="009C5A3D" w:rsidRPr="009C5A3D" w:rsidTr="00B46DF7">
        <w:trPr>
          <w:trHeight w:val="279"/>
        </w:trPr>
        <w:tc>
          <w:tcPr>
            <w:tcW w:w="1810" w:type="dxa"/>
            <w:tcBorders>
              <w:right w:val="nil"/>
            </w:tcBorders>
          </w:tcPr>
          <w:p w:rsidR="00830E98" w:rsidRPr="009C5A3D" w:rsidRDefault="00830E98" w:rsidP="0097685A">
            <w:pPr>
              <w:jc w:val="center"/>
              <w:rPr>
                <w:color w:val="000000" w:themeColor="text1"/>
              </w:rPr>
            </w:pPr>
            <w:r w:rsidRPr="009C5A3D">
              <w:rPr>
                <w:color w:val="000000" w:themeColor="text1"/>
              </w:rPr>
              <w:t>VI.A</w:t>
            </w:r>
          </w:p>
        </w:tc>
        <w:tc>
          <w:tcPr>
            <w:tcW w:w="3969" w:type="dxa"/>
            <w:tcBorders>
              <w:left w:val="nil"/>
            </w:tcBorders>
          </w:tcPr>
          <w:p w:rsidR="00830E98" w:rsidRPr="009C5A3D" w:rsidRDefault="00830E98" w:rsidP="005B28C7">
            <w:pPr>
              <w:jc w:val="both"/>
              <w:rPr>
                <w:color w:val="000000" w:themeColor="text1"/>
              </w:rPr>
            </w:pPr>
            <w:r w:rsidRPr="009C5A3D">
              <w:rPr>
                <w:color w:val="000000" w:themeColor="text1"/>
              </w:rPr>
              <w:t>Mgr. Marcela Skálová</w:t>
            </w:r>
          </w:p>
        </w:tc>
      </w:tr>
      <w:tr w:rsidR="009C5A3D" w:rsidRPr="009C5A3D" w:rsidTr="00B46DF7">
        <w:trPr>
          <w:trHeight w:val="279"/>
        </w:trPr>
        <w:tc>
          <w:tcPr>
            <w:tcW w:w="1810" w:type="dxa"/>
            <w:tcBorders>
              <w:right w:val="nil"/>
            </w:tcBorders>
          </w:tcPr>
          <w:p w:rsidR="00830E98" w:rsidRPr="009C5A3D" w:rsidRDefault="00830E98" w:rsidP="0097685A">
            <w:pPr>
              <w:jc w:val="center"/>
              <w:rPr>
                <w:color w:val="000000" w:themeColor="text1"/>
              </w:rPr>
            </w:pPr>
            <w:r w:rsidRPr="009C5A3D">
              <w:rPr>
                <w:color w:val="000000" w:themeColor="text1"/>
              </w:rPr>
              <w:t>VI.B</w:t>
            </w:r>
          </w:p>
        </w:tc>
        <w:tc>
          <w:tcPr>
            <w:tcW w:w="3969" w:type="dxa"/>
            <w:tcBorders>
              <w:left w:val="nil"/>
            </w:tcBorders>
          </w:tcPr>
          <w:p w:rsidR="00830E98" w:rsidRPr="009C5A3D" w:rsidRDefault="00830E98" w:rsidP="005B28C7">
            <w:pPr>
              <w:jc w:val="both"/>
              <w:rPr>
                <w:color w:val="000000" w:themeColor="text1"/>
              </w:rPr>
            </w:pPr>
            <w:r w:rsidRPr="009C5A3D">
              <w:rPr>
                <w:color w:val="000000" w:themeColor="text1"/>
              </w:rPr>
              <w:t>Mgr. Martina Perutková</w:t>
            </w:r>
          </w:p>
        </w:tc>
      </w:tr>
      <w:tr w:rsidR="009C5A3D" w:rsidRPr="009C5A3D" w:rsidTr="00B46DF7">
        <w:trPr>
          <w:trHeight w:val="279"/>
        </w:trPr>
        <w:tc>
          <w:tcPr>
            <w:tcW w:w="1810" w:type="dxa"/>
            <w:tcBorders>
              <w:right w:val="nil"/>
            </w:tcBorders>
          </w:tcPr>
          <w:p w:rsidR="00B46DF7" w:rsidRPr="009C5A3D" w:rsidRDefault="00B46DF7" w:rsidP="0097685A">
            <w:pPr>
              <w:jc w:val="center"/>
              <w:rPr>
                <w:color w:val="000000" w:themeColor="text1"/>
              </w:rPr>
            </w:pPr>
            <w:r w:rsidRPr="009C5A3D">
              <w:rPr>
                <w:color w:val="000000" w:themeColor="text1"/>
              </w:rPr>
              <w:t>VI</w:t>
            </w:r>
            <w:r w:rsidR="000C727E" w:rsidRPr="009C5A3D">
              <w:rPr>
                <w:color w:val="000000" w:themeColor="text1"/>
              </w:rPr>
              <w:t>I</w:t>
            </w:r>
            <w:r w:rsidRPr="009C5A3D">
              <w:rPr>
                <w:color w:val="000000" w:themeColor="text1"/>
              </w:rPr>
              <w:t>.A</w:t>
            </w:r>
          </w:p>
        </w:tc>
        <w:tc>
          <w:tcPr>
            <w:tcW w:w="3969" w:type="dxa"/>
            <w:tcBorders>
              <w:left w:val="nil"/>
            </w:tcBorders>
          </w:tcPr>
          <w:p w:rsidR="00B46DF7" w:rsidRPr="009C5A3D" w:rsidRDefault="00B46DF7" w:rsidP="005B28C7">
            <w:pPr>
              <w:jc w:val="both"/>
              <w:rPr>
                <w:color w:val="000000" w:themeColor="text1"/>
              </w:rPr>
            </w:pPr>
            <w:r w:rsidRPr="009C5A3D">
              <w:rPr>
                <w:color w:val="000000" w:themeColor="text1"/>
              </w:rPr>
              <w:t xml:space="preserve">Mgr. </w:t>
            </w:r>
            <w:r w:rsidR="005B28C7" w:rsidRPr="009C5A3D">
              <w:rPr>
                <w:color w:val="000000" w:themeColor="text1"/>
              </w:rPr>
              <w:t>Kateřina Knězů</w:t>
            </w:r>
          </w:p>
        </w:tc>
      </w:tr>
      <w:tr w:rsidR="009C5A3D" w:rsidRPr="009C5A3D" w:rsidTr="00B46DF7">
        <w:trPr>
          <w:trHeight w:val="279"/>
        </w:trPr>
        <w:tc>
          <w:tcPr>
            <w:tcW w:w="1810" w:type="dxa"/>
            <w:tcBorders>
              <w:right w:val="nil"/>
            </w:tcBorders>
          </w:tcPr>
          <w:p w:rsidR="00B46DF7" w:rsidRPr="009C5A3D" w:rsidRDefault="00B46DF7" w:rsidP="0097685A">
            <w:pPr>
              <w:jc w:val="center"/>
              <w:rPr>
                <w:color w:val="000000" w:themeColor="text1"/>
              </w:rPr>
            </w:pPr>
            <w:r w:rsidRPr="009C5A3D">
              <w:rPr>
                <w:color w:val="000000" w:themeColor="text1"/>
              </w:rPr>
              <w:t>VI</w:t>
            </w:r>
            <w:r w:rsidR="000C727E" w:rsidRPr="009C5A3D">
              <w:rPr>
                <w:color w:val="000000" w:themeColor="text1"/>
              </w:rPr>
              <w:t>I</w:t>
            </w:r>
            <w:r w:rsidRPr="009C5A3D">
              <w:rPr>
                <w:color w:val="000000" w:themeColor="text1"/>
              </w:rPr>
              <w:t>.B</w:t>
            </w:r>
          </w:p>
        </w:tc>
        <w:tc>
          <w:tcPr>
            <w:tcW w:w="3969" w:type="dxa"/>
            <w:tcBorders>
              <w:left w:val="nil"/>
            </w:tcBorders>
          </w:tcPr>
          <w:p w:rsidR="00B46DF7" w:rsidRPr="009C5A3D" w:rsidRDefault="00B46DF7" w:rsidP="000C727E">
            <w:pPr>
              <w:jc w:val="both"/>
              <w:rPr>
                <w:color w:val="000000" w:themeColor="text1"/>
              </w:rPr>
            </w:pPr>
            <w:r w:rsidRPr="009C5A3D">
              <w:rPr>
                <w:color w:val="000000" w:themeColor="text1"/>
              </w:rPr>
              <w:t xml:space="preserve">Mgr. </w:t>
            </w:r>
            <w:r w:rsidR="000C727E" w:rsidRPr="009C5A3D">
              <w:rPr>
                <w:color w:val="000000" w:themeColor="text1"/>
              </w:rPr>
              <w:t>Petr Húska</w:t>
            </w:r>
          </w:p>
        </w:tc>
      </w:tr>
      <w:tr w:rsidR="009C5A3D" w:rsidRPr="009C5A3D" w:rsidTr="00B46DF7">
        <w:trPr>
          <w:trHeight w:val="269"/>
        </w:trPr>
        <w:tc>
          <w:tcPr>
            <w:tcW w:w="1810" w:type="dxa"/>
            <w:tcBorders>
              <w:right w:val="nil"/>
            </w:tcBorders>
          </w:tcPr>
          <w:p w:rsidR="00B46DF7" w:rsidRPr="009C5A3D" w:rsidRDefault="00B46DF7" w:rsidP="0097685A">
            <w:pPr>
              <w:jc w:val="center"/>
              <w:rPr>
                <w:color w:val="000000" w:themeColor="text1"/>
              </w:rPr>
            </w:pPr>
            <w:r w:rsidRPr="009C5A3D">
              <w:rPr>
                <w:color w:val="000000" w:themeColor="text1"/>
              </w:rPr>
              <w:t>VII</w:t>
            </w:r>
            <w:r w:rsidR="000C727E" w:rsidRPr="009C5A3D">
              <w:rPr>
                <w:color w:val="000000" w:themeColor="text1"/>
              </w:rPr>
              <w:t>I</w:t>
            </w:r>
            <w:r w:rsidRPr="009C5A3D">
              <w:rPr>
                <w:color w:val="000000" w:themeColor="text1"/>
              </w:rPr>
              <w:t>.A</w:t>
            </w:r>
          </w:p>
        </w:tc>
        <w:tc>
          <w:tcPr>
            <w:tcW w:w="3969" w:type="dxa"/>
            <w:tcBorders>
              <w:left w:val="nil"/>
            </w:tcBorders>
          </w:tcPr>
          <w:p w:rsidR="00B46DF7" w:rsidRPr="009C5A3D" w:rsidRDefault="000C727E" w:rsidP="005B28C7">
            <w:pPr>
              <w:jc w:val="both"/>
              <w:rPr>
                <w:color w:val="000000" w:themeColor="text1"/>
              </w:rPr>
            </w:pPr>
            <w:r w:rsidRPr="009C5A3D">
              <w:rPr>
                <w:color w:val="000000" w:themeColor="text1"/>
              </w:rPr>
              <w:t xml:space="preserve">         Eva Paduchová</w:t>
            </w:r>
          </w:p>
        </w:tc>
      </w:tr>
      <w:tr w:rsidR="009C5A3D" w:rsidRPr="009C5A3D" w:rsidTr="00B46DF7">
        <w:trPr>
          <w:trHeight w:val="279"/>
        </w:trPr>
        <w:tc>
          <w:tcPr>
            <w:tcW w:w="1810" w:type="dxa"/>
            <w:tcBorders>
              <w:right w:val="nil"/>
            </w:tcBorders>
          </w:tcPr>
          <w:p w:rsidR="00B46DF7" w:rsidRPr="009C5A3D" w:rsidRDefault="00B46DF7" w:rsidP="0097685A">
            <w:pPr>
              <w:jc w:val="center"/>
              <w:rPr>
                <w:color w:val="000000" w:themeColor="text1"/>
              </w:rPr>
            </w:pPr>
            <w:r w:rsidRPr="009C5A3D">
              <w:rPr>
                <w:color w:val="000000" w:themeColor="text1"/>
              </w:rPr>
              <w:t>VI</w:t>
            </w:r>
            <w:r w:rsidR="000C727E" w:rsidRPr="009C5A3D">
              <w:rPr>
                <w:color w:val="000000" w:themeColor="text1"/>
              </w:rPr>
              <w:t>I</w:t>
            </w:r>
            <w:r w:rsidRPr="009C5A3D">
              <w:rPr>
                <w:color w:val="000000" w:themeColor="text1"/>
              </w:rPr>
              <w:t>I.B</w:t>
            </w:r>
          </w:p>
        </w:tc>
        <w:tc>
          <w:tcPr>
            <w:tcW w:w="3969" w:type="dxa"/>
            <w:tcBorders>
              <w:left w:val="nil"/>
            </w:tcBorders>
          </w:tcPr>
          <w:p w:rsidR="00B46DF7" w:rsidRPr="009C5A3D" w:rsidRDefault="00B46DF7" w:rsidP="005B28C7">
            <w:pPr>
              <w:jc w:val="both"/>
              <w:rPr>
                <w:color w:val="000000" w:themeColor="text1"/>
              </w:rPr>
            </w:pPr>
            <w:r w:rsidRPr="009C5A3D">
              <w:rPr>
                <w:color w:val="000000" w:themeColor="text1"/>
              </w:rPr>
              <w:t xml:space="preserve">Mgr. </w:t>
            </w:r>
            <w:r w:rsidR="005B28C7" w:rsidRPr="009C5A3D">
              <w:rPr>
                <w:color w:val="000000" w:themeColor="text1"/>
              </w:rPr>
              <w:t>Jitka Vlachová</w:t>
            </w:r>
          </w:p>
        </w:tc>
      </w:tr>
      <w:tr w:rsidR="00B46DF7" w:rsidRPr="009C5A3D" w:rsidTr="00B46DF7">
        <w:trPr>
          <w:trHeight w:val="279"/>
        </w:trPr>
        <w:tc>
          <w:tcPr>
            <w:tcW w:w="1810" w:type="dxa"/>
            <w:tcBorders>
              <w:right w:val="nil"/>
            </w:tcBorders>
          </w:tcPr>
          <w:p w:rsidR="00B46DF7" w:rsidRPr="009C5A3D" w:rsidRDefault="00B46DF7" w:rsidP="0097685A">
            <w:pPr>
              <w:jc w:val="center"/>
              <w:rPr>
                <w:color w:val="000000" w:themeColor="text1"/>
              </w:rPr>
            </w:pPr>
            <w:r w:rsidRPr="009C5A3D">
              <w:rPr>
                <w:color w:val="000000" w:themeColor="text1"/>
              </w:rPr>
              <w:t>IX.A</w:t>
            </w:r>
          </w:p>
        </w:tc>
        <w:tc>
          <w:tcPr>
            <w:tcW w:w="3969" w:type="dxa"/>
            <w:tcBorders>
              <w:left w:val="nil"/>
            </w:tcBorders>
          </w:tcPr>
          <w:p w:rsidR="00B46DF7" w:rsidRPr="009C5A3D" w:rsidRDefault="00B46DF7" w:rsidP="005B28C7">
            <w:pPr>
              <w:jc w:val="both"/>
              <w:rPr>
                <w:color w:val="000000" w:themeColor="text1"/>
              </w:rPr>
            </w:pPr>
            <w:r w:rsidRPr="009C5A3D">
              <w:rPr>
                <w:color w:val="000000" w:themeColor="text1"/>
              </w:rPr>
              <w:t xml:space="preserve">Mgr. </w:t>
            </w:r>
            <w:r w:rsidR="005B28C7" w:rsidRPr="009C5A3D">
              <w:rPr>
                <w:color w:val="000000" w:themeColor="text1"/>
              </w:rPr>
              <w:t>Dana Hlavinková</w:t>
            </w:r>
          </w:p>
        </w:tc>
      </w:tr>
    </w:tbl>
    <w:p w:rsidR="007F76A3" w:rsidRPr="009C5A3D" w:rsidRDefault="007F76A3" w:rsidP="0044752B">
      <w:pPr>
        <w:jc w:val="both"/>
        <w:rPr>
          <w:color w:val="000000" w:themeColor="text1"/>
          <w:highlight w:val="yellow"/>
        </w:rPr>
      </w:pPr>
    </w:p>
    <w:p w:rsidR="007F76A3" w:rsidRPr="009C5A3D" w:rsidRDefault="00B46DF7" w:rsidP="00B46DF7">
      <w:pPr>
        <w:keepNext/>
        <w:spacing w:after="120"/>
        <w:jc w:val="both"/>
        <w:rPr>
          <w:color w:val="000000" w:themeColor="text1"/>
        </w:rPr>
      </w:pPr>
      <w:r w:rsidRPr="009C5A3D">
        <w:rPr>
          <w:color w:val="000000" w:themeColor="text1"/>
        </w:rPr>
        <w:t>Vyučující bez třídnictví:</w:t>
      </w:r>
    </w:p>
    <w:tbl>
      <w:tblPr>
        <w:tblStyle w:val="Mkatabulky"/>
        <w:tblW w:w="0" w:type="auto"/>
        <w:tblInd w:w="70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5779"/>
      </w:tblGrid>
      <w:tr w:rsidR="009C5A3D" w:rsidRPr="009C5A3D" w:rsidTr="00B46DF7">
        <w:trPr>
          <w:trHeight w:val="279"/>
        </w:trPr>
        <w:tc>
          <w:tcPr>
            <w:tcW w:w="5779" w:type="dxa"/>
          </w:tcPr>
          <w:p w:rsidR="007F76A3" w:rsidRPr="009C5A3D" w:rsidRDefault="00E302B5" w:rsidP="00E302B5">
            <w:pPr>
              <w:ind w:left="1702"/>
              <w:jc w:val="both"/>
              <w:rPr>
                <w:color w:val="000000" w:themeColor="text1"/>
              </w:rPr>
            </w:pPr>
            <w:r w:rsidRPr="009C5A3D">
              <w:rPr>
                <w:color w:val="000000" w:themeColor="text1"/>
              </w:rPr>
              <w:t xml:space="preserve"> Ing. Blanka Felixová</w:t>
            </w:r>
          </w:p>
        </w:tc>
      </w:tr>
      <w:tr w:rsidR="009C5A3D" w:rsidRPr="009C5A3D" w:rsidTr="00B46DF7">
        <w:trPr>
          <w:trHeight w:val="279"/>
        </w:trPr>
        <w:tc>
          <w:tcPr>
            <w:tcW w:w="5779" w:type="dxa"/>
          </w:tcPr>
          <w:p w:rsidR="00D852A4" w:rsidRPr="009C5A3D" w:rsidRDefault="00830E98" w:rsidP="00E302B5">
            <w:pPr>
              <w:ind w:left="787" w:firstLine="915"/>
              <w:jc w:val="both"/>
              <w:rPr>
                <w:color w:val="000000" w:themeColor="text1"/>
              </w:rPr>
            </w:pPr>
            <w:r w:rsidRPr="009C5A3D">
              <w:rPr>
                <w:color w:val="000000" w:themeColor="text1"/>
              </w:rPr>
              <w:t xml:space="preserve">         Michaela Smigová</w:t>
            </w:r>
          </w:p>
        </w:tc>
      </w:tr>
      <w:tr w:rsidR="009C5A3D" w:rsidRPr="009C5A3D" w:rsidTr="00B46DF7">
        <w:trPr>
          <w:trHeight w:val="279"/>
        </w:trPr>
        <w:tc>
          <w:tcPr>
            <w:tcW w:w="5779" w:type="dxa"/>
          </w:tcPr>
          <w:p w:rsidR="00E302B5" w:rsidRPr="009C5A3D" w:rsidRDefault="00E302B5" w:rsidP="00830E98">
            <w:pPr>
              <w:ind w:left="787" w:firstLine="915"/>
              <w:jc w:val="both"/>
              <w:rPr>
                <w:color w:val="000000" w:themeColor="text1"/>
              </w:rPr>
            </w:pPr>
            <w:r w:rsidRPr="009C5A3D">
              <w:rPr>
                <w:color w:val="000000" w:themeColor="text1"/>
              </w:rPr>
              <w:t xml:space="preserve">Mgr. </w:t>
            </w:r>
            <w:r w:rsidR="00830E98" w:rsidRPr="009C5A3D">
              <w:rPr>
                <w:color w:val="000000" w:themeColor="text1"/>
              </w:rPr>
              <w:t>Ladislav Jelínek (od 1.2.2018)</w:t>
            </w:r>
          </w:p>
        </w:tc>
      </w:tr>
      <w:tr w:rsidR="009C5A3D" w:rsidRPr="009C5A3D" w:rsidTr="00B46DF7">
        <w:trPr>
          <w:trHeight w:val="279"/>
        </w:trPr>
        <w:tc>
          <w:tcPr>
            <w:tcW w:w="5779" w:type="dxa"/>
          </w:tcPr>
          <w:p w:rsidR="00D852A4" w:rsidRPr="009C5A3D" w:rsidRDefault="00507E38" w:rsidP="00B46DF7">
            <w:pPr>
              <w:ind w:left="787" w:firstLine="915"/>
              <w:jc w:val="both"/>
              <w:rPr>
                <w:color w:val="000000" w:themeColor="text1"/>
              </w:rPr>
            </w:pPr>
            <w:r w:rsidRPr="009C5A3D">
              <w:rPr>
                <w:color w:val="000000" w:themeColor="text1"/>
              </w:rPr>
              <w:t>Mgr. Eva Majlišová</w:t>
            </w:r>
          </w:p>
        </w:tc>
      </w:tr>
      <w:tr w:rsidR="009C5A3D" w:rsidRPr="009C5A3D" w:rsidTr="00B46DF7">
        <w:trPr>
          <w:trHeight w:val="279"/>
        </w:trPr>
        <w:tc>
          <w:tcPr>
            <w:tcW w:w="5779" w:type="dxa"/>
          </w:tcPr>
          <w:p w:rsidR="00D852A4" w:rsidRPr="009C5A3D" w:rsidRDefault="00507E38" w:rsidP="00B46DF7">
            <w:pPr>
              <w:ind w:left="787" w:firstLine="915"/>
              <w:jc w:val="both"/>
              <w:rPr>
                <w:color w:val="000000" w:themeColor="text1"/>
              </w:rPr>
            </w:pPr>
            <w:r w:rsidRPr="009C5A3D">
              <w:rPr>
                <w:color w:val="000000" w:themeColor="text1"/>
              </w:rPr>
              <w:t>Mgr. Monika Novotná</w:t>
            </w:r>
          </w:p>
        </w:tc>
      </w:tr>
      <w:tr w:rsidR="009C5A3D" w:rsidRPr="009C5A3D" w:rsidTr="00B46DF7">
        <w:trPr>
          <w:trHeight w:val="279"/>
        </w:trPr>
        <w:tc>
          <w:tcPr>
            <w:tcW w:w="5779" w:type="dxa"/>
          </w:tcPr>
          <w:p w:rsidR="00D852A4" w:rsidRPr="009C5A3D" w:rsidRDefault="00E302B5" w:rsidP="00830E98">
            <w:pPr>
              <w:ind w:left="787" w:firstLine="915"/>
              <w:jc w:val="both"/>
              <w:rPr>
                <w:color w:val="000000" w:themeColor="text1"/>
              </w:rPr>
            </w:pPr>
            <w:r w:rsidRPr="009C5A3D">
              <w:rPr>
                <w:color w:val="000000" w:themeColor="text1"/>
              </w:rPr>
              <w:t>Mgr</w:t>
            </w:r>
            <w:r w:rsidR="00D852A4" w:rsidRPr="009C5A3D">
              <w:rPr>
                <w:color w:val="000000" w:themeColor="text1"/>
              </w:rPr>
              <w:t xml:space="preserve">. </w:t>
            </w:r>
            <w:r w:rsidR="00830E98" w:rsidRPr="009C5A3D">
              <w:rPr>
                <w:color w:val="000000" w:themeColor="text1"/>
              </w:rPr>
              <w:t>Alena Čermáková (do 31.1.2018)</w:t>
            </w:r>
          </w:p>
        </w:tc>
      </w:tr>
    </w:tbl>
    <w:p w:rsidR="005A101E" w:rsidRPr="009C5A3D" w:rsidRDefault="005A101E" w:rsidP="006658E8">
      <w:pPr>
        <w:ind w:firstLine="360"/>
        <w:jc w:val="both"/>
        <w:rPr>
          <w:b/>
          <w:color w:val="000000" w:themeColor="text1"/>
          <w:sz w:val="28"/>
          <w:szCs w:val="28"/>
          <w:highlight w:val="yellow"/>
        </w:rPr>
      </w:pPr>
      <w:r w:rsidRPr="009C5A3D">
        <w:rPr>
          <w:b/>
          <w:color w:val="000000" w:themeColor="text1"/>
          <w:sz w:val="28"/>
          <w:szCs w:val="28"/>
          <w:highlight w:val="yellow"/>
        </w:rPr>
        <w:br w:type="page"/>
      </w:r>
    </w:p>
    <w:p w:rsidR="00047261" w:rsidRPr="009C5A3D" w:rsidRDefault="00047261" w:rsidP="0000188A">
      <w:pPr>
        <w:pStyle w:val="Nadpis2"/>
        <w:rPr>
          <w:color w:val="000000" w:themeColor="text1"/>
        </w:rPr>
      </w:pPr>
      <w:bookmarkStart w:id="18" w:name="_Toc523489369"/>
      <w:r w:rsidRPr="009C5A3D">
        <w:rPr>
          <w:color w:val="000000" w:themeColor="text1"/>
        </w:rPr>
        <w:lastRenderedPageBreak/>
        <w:t>Výuka – speciální třídy</w:t>
      </w:r>
      <w:bookmarkEnd w:id="18"/>
    </w:p>
    <w:p w:rsidR="00047261" w:rsidRPr="009C5A3D" w:rsidRDefault="00047261" w:rsidP="00B46DF7">
      <w:pPr>
        <w:pStyle w:val="NORMLN0"/>
        <w:rPr>
          <w:color w:val="000000" w:themeColor="text1"/>
        </w:rPr>
      </w:pPr>
      <w:r w:rsidRPr="009C5A3D">
        <w:rPr>
          <w:color w:val="000000" w:themeColor="text1"/>
        </w:rPr>
        <w:t xml:space="preserve">Výuku v těchto třídách zajišťuje kolektiv </w:t>
      </w:r>
      <w:r w:rsidR="00830E98" w:rsidRPr="009C5A3D">
        <w:rPr>
          <w:color w:val="000000" w:themeColor="text1"/>
        </w:rPr>
        <w:t>šesti</w:t>
      </w:r>
      <w:r w:rsidR="00C868C0" w:rsidRPr="009C5A3D">
        <w:rPr>
          <w:color w:val="000000" w:themeColor="text1"/>
        </w:rPr>
        <w:t xml:space="preserve"> </w:t>
      </w:r>
      <w:r w:rsidRPr="009C5A3D">
        <w:rPr>
          <w:color w:val="000000" w:themeColor="text1"/>
        </w:rPr>
        <w:t xml:space="preserve">pedagogů, z nichž </w:t>
      </w:r>
      <w:r w:rsidR="005B28C7" w:rsidRPr="009C5A3D">
        <w:rPr>
          <w:color w:val="000000" w:themeColor="text1"/>
        </w:rPr>
        <w:t>jedna</w:t>
      </w:r>
      <w:r w:rsidRPr="009C5A3D">
        <w:rPr>
          <w:color w:val="000000" w:themeColor="text1"/>
        </w:rPr>
        <w:t xml:space="preserve"> paní učitelk</w:t>
      </w:r>
      <w:r w:rsidR="005B28C7" w:rsidRPr="009C5A3D">
        <w:rPr>
          <w:color w:val="000000" w:themeColor="text1"/>
        </w:rPr>
        <w:t>a</w:t>
      </w:r>
      <w:r w:rsidRPr="009C5A3D">
        <w:rPr>
          <w:color w:val="000000" w:themeColor="text1"/>
        </w:rPr>
        <w:t xml:space="preserve"> ne</w:t>
      </w:r>
      <w:r w:rsidR="005B28C7" w:rsidRPr="009C5A3D">
        <w:rPr>
          <w:color w:val="000000" w:themeColor="text1"/>
        </w:rPr>
        <w:t xml:space="preserve">má </w:t>
      </w:r>
      <w:r w:rsidRPr="009C5A3D">
        <w:rPr>
          <w:color w:val="000000" w:themeColor="text1"/>
        </w:rPr>
        <w:t>požadované vzdělání</w:t>
      </w:r>
      <w:r w:rsidR="005B28C7" w:rsidRPr="009C5A3D">
        <w:rPr>
          <w:color w:val="000000" w:themeColor="text1"/>
        </w:rPr>
        <w:t>, které si doplňuje studiem na TU Liberec</w:t>
      </w:r>
      <w:r w:rsidRPr="009C5A3D">
        <w:rPr>
          <w:color w:val="000000" w:themeColor="text1"/>
        </w:rPr>
        <w:t xml:space="preserve">. Ostatní pedagogové jsou plně kvalifikováni. </w:t>
      </w:r>
      <w:r w:rsidR="00BE112C" w:rsidRPr="009C5A3D">
        <w:rPr>
          <w:color w:val="000000" w:themeColor="text1"/>
        </w:rPr>
        <w:t>J</w:t>
      </w:r>
      <w:r w:rsidRPr="009C5A3D">
        <w:rPr>
          <w:color w:val="000000" w:themeColor="text1"/>
        </w:rPr>
        <w:t>ejich pedagogick</w:t>
      </w:r>
      <w:r w:rsidR="00BE112C" w:rsidRPr="009C5A3D">
        <w:rPr>
          <w:color w:val="000000" w:themeColor="text1"/>
        </w:rPr>
        <w:t xml:space="preserve">á </w:t>
      </w:r>
      <w:r w:rsidRPr="009C5A3D">
        <w:rPr>
          <w:color w:val="000000" w:themeColor="text1"/>
        </w:rPr>
        <w:t xml:space="preserve">práce je na </w:t>
      </w:r>
      <w:r w:rsidR="00C868C0" w:rsidRPr="009C5A3D">
        <w:rPr>
          <w:color w:val="000000" w:themeColor="text1"/>
        </w:rPr>
        <w:t xml:space="preserve">velmi </w:t>
      </w:r>
      <w:r w:rsidRPr="009C5A3D">
        <w:rPr>
          <w:color w:val="000000" w:themeColor="text1"/>
        </w:rPr>
        <w:t>vysoké úrovni.</w:t>
      </w:r>
    </w:p>
    <w:p w:rsidR="0044752B" w:rsidRPr="009C5A3D" w:rsidRDefault="0044752B" w:rsidP="0046709E">
      <w:pPr>
        <w:jc w:val="both"/>
        <w:rPr>
          <w:color w:val="000000" w:themeColor="text1"/>
          <w:szCs w:val="28"/>
        </w:rPr>
      </w:pPr>
    </w:p>
    <w:p w:rsidR="007F76A3" w:rsidRPr="009C5A3D" w:rsidRDefault="0044752B" w:rsidP="00B46DF7">
      <w:pPr>
        <w:keepNext/>
        <w:spacing w:after="120"/>
        <w:jc w:val="both"/>
        <w:rPr>
          <w:color w:val="000000" w:themeColor="text1"/>
          <w:szCs w:val="28"/>
        </w:rPr>
      </w:pPr>
      <w:r w:rsidRPr="009C5A3D">
        <w:rPr>
          <w:color w:val="000000" w:themeColor="text1"/>
          <w:szCs w:val="28"/>
        </w:rPr>
        <w:t>S</w:t>
      </w:r>
      <w:r w:rsidR="00524363" w:rsidRPr="009C5A3D">
        <w:rPr>
          <w:color w:val="000000" w:themeColor="text1"/>
          <w:szCs w:val="28"/>
        </w:rPr>
        <w:t xml:space="preserve">eznam </w:t>
      </w:r>
      <w:r w:rsidR="00524363" w:rsidRPr="009C5A3D">
        <w:rPr>
          <w:color w:val="000000" w:themeColor="text1"/>
        </w:rPr>
        <w:t>třídních</w:t>
      </w:r>
      <w:r w:rsidR="00524363" w:rsidRPr="009C5A3D">
        <w:rPr>
          <w:color w:val="000000" w:themeColor="text1"/>
          <w:szCs w:val="28"/>
        </w:rPr>
        <w:t xml:space="preserve"> učitelů:</w:t>
      </w:r>
    </w:p>
    <w:tbl>
      <w:tblPr>
        <w:tblStyle w:val="Mkatabulky"/>
        <w:tblW w:w="0" w:type="auto"/>
        <w:tblInd w:w="70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464"/>
        <w:gridCol w:w="850"/>
        <w:gridCol w:w="3402"/>
      </w:tblGrid>
      <w:tr w:rsidR="009C5A3D" w:rsidRPr="009C5A3D" w:rsidTr="0000188A">
        <w:trPr>
          <w:trHeight w:val="322"/>
        </w:trPr>
        <w:tc>
          <w:tcPr>
            <w:tcW w:w="1464" w:type="dxa"/>
            <w:tcBorders>
              <w:right w:val="nil"/>
            </w:tcBorders>
            <w:vAlign w:val="center"/>
          </w:tcPr>
          <w:p w:rsidR="0000188A" w:rsidRPr="009C5A3D" w:rsidRDefault="0000188A" w:rsidP="0097685A">
            <w:pPr>
              <w:jc w:val="center"/>
              <w:rPr>
                <w:b/>
                <w:color w:val="000000" w:themeColor="text1"/>
                <w:sz w:val="28"/>
                <w:szCs w:val="28"/>
              </w:rPr>
            </w:pPr>
            <w:r w:rsidRPr="009C5A3D">
              <w:rPr>
                <w:color w:val="000000" w:themeColor="text1"/>
              </w:rPr>
              <w:t>I.</w:t>
            </w:r>
          </w:p>
        </w:tc>
        <w:tc>
          <w:tcPr>
            <w:tcW w:w="850" w:type="dxa"/>
            <w:tcBorders>
              <w:left w:val="nil"/>
              <w:right w:val="nil"/>
            </w:tcBorders>
            <w:vAlign w:val="center"/>
          </w:tcPr>
          <w:p w:rsidR="0000188A" w:rsidRPr="009C5A3D" w:rsidRDefault="0000188A" w:rsidP="0000188A">
            <w:pPr>
              <w:jc w:val="right"/>
              <w:rPr>
                <w:b/>
                <w:color w:val="000000" w:themeColor="text1"/>
                <w:sz w:val="28"/>
                <w:szCs w:val="28"/>
              </w:rPr>
            </w:pPr>
          </w:p>
        </w:tc>
        <w:tc>
          <w:tcPr>
            <w:tcW w:w="3402" w:type="dxa"/>
            <w:tcBorders>
              <w:left w:val="nil"/>
            </w:tcBorders>
            <w:vAlign w:val="center"/>
          </w:tcPr>
          <w:p w:rsidR="0000188A" w:rsidRPr="009C5A3D" w:rsidRDefault="0000188A" w:rsidP="0000188A">
            <w:pPr>
              <w:rPr>
                <w:color w:val="000000" w:themeColor="text1"/>
              </w:rPr>
            </w:pPr>
            <w:r w:rsidRPr="009C5A3D">
              <w:rPr>
                <w:color w:val="000000" w:themeColor="text1"/>
              </w:rPr>
              <w:t>Eva Domerecká</w:t>
            </w:r>
          </w:p>
        </w:tc>
      </w:tr>
      <w:tr w:rsidR="009C5A3D" w:rsidRPr="009C5A3D" w:rsidTr="0000188A">
        <w:trPr>
          <w:trHeight w:val="322"/>
        </w:trPr>
        <w:tc>
          <w:tcPr>
            <w:tcW w:w="1464" w:type="dxa"/>
            <w:tcBorders>
              <w:right w:val="nil"/>
            </w:tcBorders>
            <w:vAlign w:val="center"/>
          </w:tcPr>
          <w:p w:rsidR="0000188A" w:rsidRPr="009C5A3D" w:rsidRDefault="0000188A" w:rsidP="0097685A">
            <w:pPr>
              <w:jc w:val="center"/>
              <w:rPr>
                <w:b/>
                <w:color w:val="000000" w:themeColor="text1"/>
                <w:sz w:val="28"/>
                <w:szCs w:val="28"/>
              </w:rPr>
            </w:pPr>
            <w:r w:rsidRPr="009C5A3D">
              <w:rPr>
                <w:color w:val="000000" w:themeColor="text1"/>
              </w:rPr>
              <w:t>II.</w:t>
            </w:r>
          </w:p>
        </w:tc>
        <w:tc>
          <w:tcPr>
            <w:tcW w:w="850" w:type="dxa"/>
            <w:tcBorders>
              <w:left w:val="nil"/>
              <w:right w:val="nil"/>
            </w:tcBorders>
            <w:vAlign w:val="center"/>
          </w:tcPr>
          <w:p w:rsidR="0000188A" w:rsidRPr="009C5A3D" w:rsidRDefault="0000188A" w:rsidP="0000188A">
            <w:pPr>
              <w:jc w:val="right"/>
              <w:rPr>
                <w:b/>
                <w:color w:val="000000" w:themeColor="text1"/>
                <w:sz w:val="28"/>
                <w:szCs w:val="28"/>
              </w:rPr>
            </w:pPr>
            <w:r w:rsidRPr="009C5A3D">
              <w:rPr>
                <w:color w:val="000000" w:themeColor="text1"/>
              </w:rPr>
              <w:t>Mgr.</w:t>
            </w:r>
          </w:p>
        </w:tc>
        <w:tc>
          <w:tcPr>
            <w:tcW w:w="3402" w:type="dxa"/>
            <w:tcBorders>
              <w:left w:val="nil"/>
            </w:tcBorders>
            <w:vAlign w:val="center"/>
          </w:tcPr>
          <w:p w:rsidR="0000188A" w:rsidRPr="009C5A3D" w:rsidRDefault="00332337" w:rsidP="0000188A">
            <w:pPr>
              <w:rPr>
                <w:color w:val="000000" w:themeColor="text1"/>
              </w:rPr>
            </w:pPr>
            <w:r w:rsidRPr="009C5A3D">
              <w:rPr>
                <w:color w:val="000000" w:themeColor="text1"/>
              </w:rPr>
              <w:t>Renata Michailidisová</w:t>
            </w:r>
          </w:p>
        </w:tc>
      </w:tr>
      <w:tr w:rsidR="009C5A3D" w:rsidRPr="009C5A3D" w:rsidTr="0000188A">
        <w:trPr>
          <w:trHeight w:val="322"/>
        </w:trPr>
        <w:tc>
          <w:tcPr>
            <w:tcW w:w="1464" w:type="dxa"/>
            <w:tcBorders>
              <w:right w:val="nil"/>
            </w:tcBorders>
            <w:vAlign w:val="center"/>
          </w:tcPr>
          <w:p w:rsidR="00830E98" w:rsidRPr="009C5A3D" w:rsidRDefault="00830E98" w:rsidP="0097685A">
            <w:pPr>
              <w:jc w:val="center"/>
              <w:rPr>
                <w:color w:val="000000" w:themeColor="text1"/>
              </w:rPr>
            </w:pPr>
            <w:r w:rsidRPr="009C5A3D">
              <w:rPr>
                <w:color w:val="000000" w:themeColor="text1"/>
              </w:rPr>
              <w:t>III:</w:t>
            </w:r>
          </w:p>
        </w:tc>
        <w:tc>
          <w:tcPr>
            <w:tcW w:w="850" w:type="dxa"/>
            <w:tcBorders>
              <w:left w:val="nil"/>
              <w:right w:val="nil"/>
            </w:tcBorders>
            <w:vAlign w:val="center"/>
          </w:tcPr>
          <w:p w:rsidR="00830E98" w:rsidRPr="009C5A3D" w:rsidRDefault="00830E98" w:rsidP="0000188A">
            <w:pPr>
              <w:jc w:val="right"/>
              <w:rPr>
                <w:color w:val="000000" w:themeColor="text1"/>
              </w:rPr>
            </w:pPr>
          </w:p>
        </w:tc>
        <w:tc>
          <w:tcPr>
            <w:tcW w:w="3402" w:type="dxa"/>
            <w:tcBorders>
              <w:left w:val="nil"/>
            </w:tcBorders>
            <w:vAlign w:val="center"/>
          </w:tcPr>
          <w:p w:rsidR="00830E98" w:rsidRPr="009C5A3D" w:rsidRDefault="00830E98" w:rsidP="0000188A">
            <w:pPr>
              <w:rPr>
                <w:color w:val="000000" w:themeColor="text1"/>
              </w:rPr>
            </w:pPr>
            <w:r w:rsidRPr="009C5A3D">
              <w:rPr>
                <w:color w:val="000000" w:themeColor="text1"/>
              </w:rPr>
              <w:t>Irena Kolaříková</w:t>
            </w:r>
          </w:p>
        </w:tc>
      </w:tr>
      <w:tr w:rsidR="009C5A3D" w:rsidRPr="009C5A3D" w:rsidTr="0000188A">
        <w:trPr>
          <w:trHeight w:val="322"/>
        </w:trPr>
        <w:tc>
          <w:tcPr>
            <w:tcW w:w="1464" w:type="dxa"/>
            <w:tcBorders>
              <w:right w:val="nil"/>
            </w:tcBorders>
            <w:vAlign w:val="center"/>
          </w:tcPr>
          <w:p w:rsidR="0000188A" w:rsidRPr="009C5A3D" w:rsidRDefault="00830E98" w:rsidP="0097685A">
            <w:pPr>
              <w:jc w:val="center"/>
              <w:rPr>
                <w:b/>
                <w:color w:val="000000" w:themeColor="text1"/>
                <w:sz w:val="28"/>
                <w:szCs w:val="28"/>
              </w:rPr>
            </w:pPr>
            <w:r w:rsidRPr="009C5A3D">
              <w:rPr>
                <w:color w:val="000000" w:themeColor="text1"/>
              </w:rPr>
              <w:t>IV.</w:t>
            </w:r>
          </w:p>
        </w:tc>
        <w:tc>
          <w:tcPr>
            <w:tcW w:w="850" w:type="dxa"/>
            <w:tcBorders>
              <w:left w:val="nil"/>
              <w:right w:val="nil"/>
            </w:tcBorders>
            <w:vAlign w:val="center"/>
          </w:tcPr>
          <w:p w:rsidR="0000188A" w:rsidRPr="009C5A3D" w:rsidRDefault="0000188A" w:rsidP="0000188A">
            <w:pPr>
              <w:jc w:val="right"/>
              <w:rPr>
                <w:b/>
                <w:color w:val="000000" w:themeColor="text1"/>
                <w:sz w:val="28"/>
                <w:szCs w:val="28"/>
              </w:rPr>
            </w:pPr>
            <w:r w:rsidRPr="009C5A3D">
              <w:rPr>
                <w:color w:val="000000" w:themeColor="text1"/>
              </w:rPr>
              <w:t>Mgr.</w:t>
            </w:r>
          </w:p>
        </w:tc>
        <w:tc>
          <w:tcPr>
            <w:tcW w:w="3402" w:type="dxa"/>
            <w:tcBorders>
              <w:left w:val="nil"/>
            </w:tcBorders>
            <w:vAlign w:val="center"/>
          </w:tcPr>
          <w:p w:rsidR="0000188A" w:rsidRPr="009C5A3D" w:rsidRDefault="00332337" w:rsidP="0000188A">
            <w:pPr>
              <w:rPr>
                <w:color w:val="000000" w:themeColor="text1"/>
              </w:rPr>
            </w:pPr>
            <w:r w:rsidRPr="009C5A3D">
              <w:rPr>
                <w:color w:val="000000" w:themeColor="text1"/>
              </w:rPr>
              <w:t>Jiřina Standová</w:t>
            </w:r>
          </w:p>
        </w:tc>
      </w:tr>
      <w:tr w:rsidR="0000188A" w:rsidRPr="009C5A3D" w:rsidTr="0000188A">
        <w:trPr>
          <w:trHeight w:val="332"/>
        </w:trPr>
        <w:tc>
          <w:tcPr>
            <w:tcW w:w="1464" w:type="dxa"/>
            <w:tcBorders>
              <w:right w:val="nil"/>
            </w:tcBorders>
            <w:vAlign w:val="center"/>
          </w:tcPr>
          <w:p w:rsidR="0000188A" w:rsidRPr="009C5A3D" w:rsidRDefault="0000188A" w:rsidP="0097685A">
            <w:pPr>
              <w:jc w:val="center"/>
              <w:rPr>
                <w:b/>
                <w:color w:val="000000" w:themeColor="text1"/>
                <w:sz w:val="28"/>
                <w:szCs w:val="28"/>
              </w:rPr>
            </w:pPr>
            <w:r w:rsidRPr="009C5A3D">
              <w:rPr>
                <w:color w:val="000000" w:themeColor="text1"/>
              </w:rPr>
              <w:t>V.</w:t>
            </w:r>
          </w:p>
        </w:tc>
        <w:tc>
          <w:tcPr>
            <w:tcW w:w="850" w:type="dxa"/>
            <w:tcBorders>
              <w:left w:val="nil"/>
              <w:right w:val="nil"/>
            </w:tcBorders>
            <w:vAlign w:val="center"/>
          </w:tcPr>
          <w:p w:rsidR="0000188A" w:rsidRPr="009C5A3D" w:rsidRDefault="00E302B5" w:rsidP="00E302B5">
            <w:pPr>
              <w:jc w:val="center"/>
              <w:rPr>
                <w:color w:val="000000" w:themeColor="text1"/>
                <w:szCs w:val="28"/>
              </w:rPr>
            </w:pPr>
            <w:r w:rsidRPr="009C5A3D">
              <w:rPr>
                <w:color w:val="000000" w:themeColor="text1"/>
                <w:szCs w:val="28"/>
              </w:rPr>
              <w:t xml:space="preserve">     Mgr.</w:t>
            </w:r>
          </w:p>
        </w:tc>
        <w:tc>
          <w:tcPr>
            <w:tcW w:w="3402" w:type="dxa"/>
            <w:tcBorders>
              <w:left w:val="nil"/>
            </w:tcBorders>
            <w:vAlign w:val="center"/>
          </w:tcPr>
          <w:p w:rsidR="0000188A" w:rsidRPr="009C5A3D" w:rsidRDefault="00E302B5" w:rsidP="0000188A">
            <w:pPr>
              <w:rPr>
                <w:color w:val="000000" w:themeColor="text1"/>
              </w:rPr>
            </w:pPr>
            <w:r w:rsidRPr="009C5A3D">
              <w:rPr>
                <w:color w:val="000000" w:themeColor="text1"/>
              </w:rPr>
              <w:t>Alena Faltýnková</w:t>
            </w:r>
          </w:p>
        </w:tc>
      </w:tr>
    </w:tbl>
    <w:p w:rsidR="0044752B" w:rsidRPr="009C5A3D" w:rsidRDefault="0044752B" w:rsidP="0046709E">
      <w:pPr>
        <w:jc w:val="both"/>
        <w:rPr>
          <w:color w:val="000000" w:themeColor="text1"/>
          <w:sz w:val="28"/>
          <w:szCs w:val="28"/>
          <w:highlight w:val="yellow"/>
        </w:rPr>
      </w:pPr>
    </w:p>
    <w:p w:rsidR="005A101E" w:rsidRPr="009C5A3D" w:rsidRDefault="00524363" w:rsidP="0000188A">
      <w:pPr>
        <w:keepNext/>
        <w:spacing w:after="120"/>
        <w:jc w:val="both"/>
        <w:rPr>
          <w:color w:val="000000" w:themeColor="text1"/>
          <w:szCs w:val="28"/>
        </w:rPr>
      </w:pPr>
      <w:r w:rsidRPr="009C5A3D">
        <w:rPr>
          <w:color w:val="000000" w:themeColor="text1"/>
          <w:szCs w:val="28"/>
        </w:rPr>
        <w:t xml:space="preserve">Vyučující bez </w:t>
      </w:r>
      <w:r w:rsidRPr="009C5A3D">
        <w:rPr>
          <w:color w:val="000000" w:themeColor="text1"/>
        </w:rPr>
        <w:t>třídnictví</w:t>
      </w:r>
      <w:r w:rsidRPr="009C5A3D">
        <w:rPr>
          <w:color w:val="000000" w:themeColor="text1"/>
          <w:szCs w:val="28"/>
        </w:rPr>
        <w:t>:</w:t>
      </w:r>
    </w:p>
    <w:tbl>
      <w:tblPr>
        <w:tblStyle w:val="Mkatabulky"/>
        <w:tblW w:w="0" w:type="auto"/>
        <w:tblInd w:w="70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5779"/>
      </w:tblGrid>
      <w:tr w:rsidR="00D852A4" w:rsidRPr="009C5A3D" w:rsidTr="0000188A">
        <w:trPr>
          <w:trHeight w:val="272"/>
        </w:trPr>
        <w:tc>
          <w:tcPr>
            <w:tcW w:w="5779" w:type="dxa"/>
          </w:tcPr>
          <w:p w:rsidR="00D852A4" w:rsidRPr="009C5A3D" w:rsidRDefault="00253130" w:rsidP="00332337">
            <w:pPr>
              <w:ind w:left="708" w:firstLine="1136"/>
              <w:rPr>
                <w:color w:val="000000" w:themeColor="text1"/>
                <w:sz w:val="28"/>
                <w:szCs w:val="28"/>
              </w:rPr>
            </w:pPr>
            <w:r w:rsidRPr="009C5A3D">
              <w:rPr>
                <w:color w:val="000000" w:themeColor="text1"/>
              </w:rPr>
              <w:t>Mgr. Ledvinová Jitka –</w:t>
            </w:r>
            <w:r w:rsidR="00D852A4" w:rsidRPr="009C5A3D">
              <w:rPr>
                <w:color w:val="000000" w:themeColor="text1"/>
              </w:rPr>
              <w:t xml:space="preserve"> </w:t>
            </w:r>
            <w:r w:rsidR="00332337" w:rsidRPr="009C5A3D">
              <w:rPr>
                <w:color w:val="000000" w:themeColor="text1"/>
              </w:rPr>
              <w:t>VU</w:t>
            </w:r>
          </w:p>
        </w:tc>
      </w:tr>
    </w:tbl>
    <w:p w:rsidR="00830E98" w:rsidRPr="009C5A3D" w:rsidRDefault="00830E98" w:rsidP="0000188A">
      <w:pPr>
        <w:pStyle w:val="NORMLN0"/>
        <w:ind w:firstLine="0"/>
        <w:rPr>
          <w:color w:val="000000" w:themeColor="text1"/>
          <w:highlight w:val="yellow"/>
        </w:rPr>
      </w:pPr>
    </w:p>
    <w:p w:rsidR="00830E98" w:rsidRPr="009C5A3D" w:rsidRDefault="00830E98" w:rsidP="002A5067">
      <w:pPr>
        <w:pStyle w:val="NORMLN0"/>
        <w:rPr>
          <w:color w:val="000000" w:themeColor="text1"/>
        </w:rPr>
      </w:pPr>
      <w:r w:rsidRPr="009C5A3D">
        <w:rPr>
          <w:color w:val="000000" w:themeColor="text1"/>
        </w:rPr>
        <w:t>Na závěr musím konstatovat, že tento rok byl plný neočekávaných i očekávaných změn. Na prvním stupni odešla do starobního důchodu dlouholetá kolegyně Mgr. Milena Zvěřinová a na druhém stupni Mgr. Alena Čermáková. Na prvním stupni nastoupila za paní Zvěřinovou slečna Kalčíková</w:t>
      </w:r>
      <w:r w:rsidR="002A5067" w:rsidRPr="009C5A3D">
        <w:rPr>
          <w:color w:val="000000" w:themeColor="text1"/>
        </w:rPr>
        <w:t>, která rozvázala pracovní poměr</w:t>
      </w:r>
      <w:r w:rsidRPr="009C5A3D">
        <w:rPr>
          <w:color w:val="000000" w:themeColor="text1"/>
        </w:rPr>
        <w:t xml:space="preserve"> k 28.2.2018 a za ní nastoupila Mgr. Stanislava Čavojská, která do té</w:t>
      </w:r>
      <w:r w:rsidR="004154CD" w:rsidRPr="009C5A3D">
        <w:rPr>
          <w:color w:val="000000" w:themeColor="text1"/>
        </w:rPr>
        <w:t xml:space="preserve"> doby zastávala</w:t>
      </w:r>
      <w:r w:rsidR="002A5067" w:rsidRPr="009C5A3D">
        <w:rPr>
          <w:color w:val="000000" w:themeColor="text1"/>
        </w:rPr>
        <w:t xml:space="preserve"> funkci asistent pedagoga. Úvazek paní Čermákové se rozdělil mezi slečnu Smigovou a přišel nový kolega Mgr. Ladislav Jelínek.</w:t>
      </w:r>
    </w:p>
    <w:p w:rsidR="00830E98" w:rsidRPr="009C5A3D" w:rsidRDefault="005A101E" w:rsidP="0000188A">
      <w:pPr>
        <w:pStyle w:val="NORMLN0"/>
        <w:ind w:firstLine="0"/>
        <w:rPr>
          <w:color w:val="000000" w:themeColor="text1"/>
          <w:highlight w:val="yellow"/>
        </w:rPr>
      </w:pPr>
      <w:r w:rsidRPr="009C5A3D">
        <w:rPr>
          <w:color w:val="000000" w:themeColor="text1"/>
          <w:highlight w:val="yellow"/>
        </w:rPr>
        <w:br w:type="page"/>
      </w:r>
    </w:p>
    <w:p w:rsidR="00830E98" w:rsidRPr="009C5A3D" w:rsidRDefault="00830E98" w:rsidP="0000188A">
      <w:pPr>
        <w:pStyle w:val="NORMLN0"/>
        <w:ind w:firstLine="0"/>
        <w:rPr>
          <w:color w:val="000000" w:themeColor="text1"/>
          <w:highlight w:val="yellow"/>
        </w:rPr>
      </w:pPr>
    </w:p>
    <w:p w:rsidR="002B05F2" w:rsidRPr="009C5A3D" w:rsidRDefault="00AF4CC6" w:rsidP="0000188A">
      <w:pPr>
        <w:pStyle w:val="Nadpis1"/>
        <w:rPr>
          <w:color w:val="000000" w:themeColor="text1"/>
        </w:rPr>
      </w:pPr>
      <w:bookmarkStart w:id="19" w:name="_Toc523489370"/>
      <w:r w:rsidRPr="009C5A3D">
        <w:rPr>
          <w:color w:val="000000" w:themeColor="text1"/>
        </w:rPr>
        <w:t>Přehled aprobovanosti výuky</w:t>
      </w:r>
      <w:bookmarkEnd w:id="19"/>
    </w:p>
    <w:p w:rsidR="002B05F2" w:rsidRPr="009C5A3D" w:rsidRDefault="00D65855" w:rsidP="0000188A">
      <w:pPr>
        <w:pStyle w:val="NORMLN0"/>
        <w:rPr>
          <w:color w:val="000000" w:themeColor="text1"/>
        </w:rPr>
      </w:pPr>
      <w:r w:rsidRPr="009C5A3D">
        <w:rPr>
          <w:color w:val="000000" w:themeColor="text1"/>
        </w:rPr>
        <w:t>Na I.</w:t>
      </w:r>
      <w:r w:rsidR="00303536" w:rsidRPr="009C5A3D">
        <w:rPr>
          <w:color w:val="000000" w:themeColor="text1"/>
        </w:rPr>
        <w:t xml:space="preserve"> A II. </w:t>
      </w:r>
      <w:r w:rsidRPr="009C5A3D">
        <w:rPr>
          <w:color w:val="000000" w:themeColor="text1"/>
        </w:rPr>
        <w:t xml:space="preserve"> stupni ZŠ bylo</w:t>
      </w:r>
      <w:r w:rsidR="003D7703" w:rsidRPr="009C5A3D">
        <w:rPr>
          <w:color w:val="000000" w:themeColor="text1"/>
        </w:rPr>
        <w:t xml:space="preserve"> </w:t>
      </w:r>
      <w:r w:rsidRPr="009C5A3D">
        <w:rPr>
          <w:color w:val="000000" w:themeColor="text1"/>
        </w:rPr>
        <w:t xml:space="preserve">odučeno celkem </w:t>
      </w:r>
      <w:r w:rsidR="00303536" w:rsidRPr="009C5A3D">
        <w:rPr>
          <w:color w:val="000000" w:themeColor="text1"/>
        </w:rPr>
        <w:t>461</w:t>
      </w:r>
      <w:r w:rsidRPr="009C5A3D">
        <w:rPr>
          <w:color w:val="000000" w:themeColor="text1"/>
        </w:rPr>
        <w:t xml:space="preserve"> vyučovacích hodin, z toho bylo </w:t>
      </w:r>
      <w:r w:rsidR="00303536" w:rsidRPr="009C5A3D">
        <w:rPr>
          <w:color w:val="000000" w:themeColor="text1"/>
        </w:rPr>
        <w:t>99</w:t>
      </w:r>
      <w:r w:rsidRPr="009C5A3D">
        <w:rPr>
          <w:color w:val="000000" w:themeColor="text1"/>
        </w:rPr>
        <w:t xml:space="preserve"> hodin odučeno neaprobovaně, což je </w:t>
      </w:r>
      <w:r w:rsidR="00303536" w:rsidRPr="009C5A3D">
        <w:rPr>
          <w:color w:val="000000" w:themeColor="text1"/>
        </w:rPr>
        <w:t>21</w:t>
      </w:r>
      <w:r w:rsidRPr="009C5A3D">
        <w:rPr>
          <w:color w:val="000000" w:themeColor="text1"/>
        </w:rPr>
        <w:t xml:space="preserve">%. </w:t>
      </w:r>
      <w:r w:rsidR="00303536" w:rsidRPr="009C5A3D">
        <w:rPr>
          <w:color w:val="000000" w:themeColor="text1"/>
        </w:rPr>
        <w:t>Toto zvyšující se číslo je způsobeno odchodem kvalifikovaných pedagogů do důchodu a je velmi obtížné sehnat za ně kvalifikovanou náhradu.</w:t>
      </w:r>
      <w:r w:rsidR="002B05F2" w:rsidRPr="009C5A3D">
        <w:rPr>
          <w:color w:val="000000" w:themeColor="text1"/>
        </w:rPr>
        <w:t xml:space="preserve"> </w:t>
      </w:r>
      <w:r w:rsidR="009D17B2" w:rsidRPr="009C5A3D">
        <w:rPr>
          <w:color w:val="000000" w:themeColor="text1"/>
        </w:rPr>
        <w:t>Do budoucna nastane, dle mého názoru, větší propad aprobovanosti, což se ukazuje již nyní.</w:t>
      </w:r>
    </w:p>
    <w:p w:rsidR="008339BD" w:rsidRPr="009C5A3D" w:rsidRDefault="00716405" w:rsidP="0000188A">
      <w:pPr>
        <w:pStyle w:val="NORMLN0"/>
        <w:rPr>
          <w:color w:val="000000" w:themeColor="text1"/>
        </w:rPr>
      </w:pPr>
      <w:r w:rsidRPr="009C5A3D">
        <w:rPr>
          <w:color w:val="000000" w:themeColor="text1"/>
        </w:rPr>
        <w:t>Z celkového počtu</w:t>
      </w:r>
      <w:r w:rsidR="008339BD" w:rsidRPr="009C5A3D">
        <w:rPr>
          <w:color w:val="000000" w:themeColor="text1"/>
        </w:rPr>
        <w:t xml:space="preserve"> </w:t>
      </w:r>
      <w:r w:rsidR="00303536" w:rsidRPr="009C5A3D">
        <w:rPr>
          <w:color w:val="000000" w:themeColor="text1"/>
        </w:rPr>
        <w:t>139</w:t>
      </w:r>
      <w:r w:rsidR="008339BD" w:rsidRPr="009C5A3D">
        <w:rPr>
          <w:color w:val="000000" w:themeColor="text1"/>
        </w:rPr>
        <w:t xml:space="preserve"> vyučovacích hodin ve speciálních třídách bylo pouze </w:t>
      </w:r>
      <w:r w:rsidR="000F62F4" w:rsidRPr="009C5A3D">
        <w:rPr>
          <w:color w:val="000000" w:themeColor="text1"/>
        </w:rPr>
        <w:t>22</w:t>
      </w:r>
      <w:r w:rsidR="008339BD" w:rsidRPr="009C5A3D">
        <w:rPr>
          <w:color w:val="000000" w:themeColor="text1"/>
        </w:rPr>
        <w:t xml:space="preserve"> hodin odučeno neaprobovaně, což činí </w:t>
      </w:r>
      <w:r w:rsidR="00303536" w:rsidRPr="009C5A3D">
        <w:rPr>
          <w:color w:val="000000" w:themeColor="text1"/>
        </w:rPr>
        <w:t>16</w:t>
      </w:r>
      <w:r w:rsidR="008339BD" w:rsidRPr="009C5A3D">
        <w:rPr>
          <w:color w:val="000000" w:themeColor="text1"/>
        </w:rPr>
        <w:t xml:space="preserve">%, nutno dodat že jedna paní učitelka si kvalifikaci </w:t>
      </w:r>
      <w:r w:rsidR="00D65855" w:rsidRPr="009C5A3D">
        <w:rPr>
          <w:color w:val="000000" w:themeColor="text1"/>
        </w:rPr>
        <w:t>získává</w:t>
      </w:r>
      <w:r w:rsidR="008339BD" w:rsidRPr="009C5A3D">
        <w:rPr>
          <w:color w:val="000000" w:themeColor="text1"/>
        </w:rPr>
        <w:t xml:space="preserve"> studiem na pedagogické fakultě</w:t>
      </w:r>
      <w:r w:rsidR="00D65855" w:rsidRPr="009C5A3D">
        <w:rPr>
          <w:color w:val="000000" w:themeColor="text1"/>
        </w:rPr>
        <w:t xml:space="preserve"> TU Liberec</w:t>
      </w:r>
      <w:r w:rsidR="000F62F4" w:rsidRPr="009C5A3D">
        <w:rPr>
          <w:color w:val="000000" w:themeColor="text1"/>
        </w:rPr>
        <w:t>.</w:t>
      </w:r>
      <w:r w:rsidR="008339BD" w:rsidRPr="009C5A3D">
        <w:rPr>
          <w:color w:val="000000" w:themeColor="text1"/>
        </w:rPr>
        <w:t xml:space="preserve"> </w:t>
      </w:r>
    </w:p>
    <w:p w:rsidR="008339BD" w:rsidRPr="009C5A3D" w:rsidRDefault="008339BD" w:rsidP="006658E8">
      <w:pPr>
        <w:ind w:firstLine="360"/>
        <w:jc w:val="both"/>
        <w:rPr>
          <w:color w:val="000000" w:themeColor="text1"/>
          <w:szCs w:val="28"/>
          <w:highlight w:val="yellow"/>
        </w:rPr>
      </w:pPr>
    </w:p>
    <w:p w:rsidR="00CD1A23" w:rsidRPr="009C5A3D" w:rsidRDefault="002B05F2" w:rsidP="0000188A">
      <w:pPr>
        <w:keepNext/>
        <w:spacing w:after="120"/>
        <w:jc w:val="both"/>
        <w:rPr>
          <w:color w:val="000000" w:themeColor="text1"/>
          <w:szCs w:val="28"/>
        </w:rPr>
      </w:pPr>
      <w:r w:rsidRPr="009C5A3D">
        <w:rPr>
          <w:color w:val="000000" w:themeColor="text1"/>
          <w:szCs w:val="28"/>
        </w:rPr>
        <w:t>O aprobovanosti na druhém stupni vypovídá následující tabulka.</w:t>
      </w:r>
    </w:p>
    <w:tbl>
      <w:tblPr>
        <w:tblStyle w:val="Mkatabulky"/>
        <w:tblW w:w="9464"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2235"/>
        <w:gridCol w:w="2126"/>
        <w:gridCol w:w="2410"/>
        <w:gridCol w:w="2693"/>
      </w:tblGrid>
      <w:tr w:rsidR="009C5A3D" w:rsidRPr="009C5A3D" w:rsidTr="000F1486">
        <w:trPr>
          <w:trHeight w:val="505"/>
        </w:trPr>
        <w:tc>
          <w:tcPr>
            <w:tcW w:w="2235" w:type="dxa"/>
            <w:vMerge w:val="restart"/>
            <w:tcBorders>
              <w:top w:val="thinThickSmallGap" w:sz="24" w:space="0" w:color="auto"/>
              <w:right w:val="single" w:sz="18" w:space="0" w:color="auto"/>
            </w:tcBorders>
            <w:vAlign w:val="center"/>
          </w:tcPr>
          <w:p w:rsidR="000F1486" w:rsidRPr="009C5A3D" w:rsidRDefault="000F1486" w:rsidP="000F1486">
            <w:pPr>
              <w:jc w:val="center"/>
              <w:rPr>
                <w:b/>
                <w:color w:val="000000" w:themeColor="text1"/>
                <w:sz w:val="28"/>
                <w:szCs w:val="28"/>
              </w:rPr>
            </w:pPr>
            <w:r w:rsidRPr="009C5A3D">
              <w:rPr>
                <w:b/>
                <w:color w:val="000000" w:themeColor="text1"/>
                <w:sz w:val="28"/>
                <w:szCs w:val="28"/>
              </w:rPr>
              <w:t>PŘEDMĚT</w:t>
            </w:r>
          </w:p>
        </w:tc>
        <w:tc>
          <w:tcPr>
            <w:tcW w:w="2126" w:type="dxa"/>
            <w:vMerge w:val="restart"/>
            <w:tcBorders>
              <w:top w:val="thinThickSmallGap" w:sz="24" w:space="0" w:color="auto"/>
              <w:left w:val="single" w:sz="18" w:space="0" w:color="auto"/>
              <w:right w:val="single" w:sz="18" w:space="0" w:color="auto"/>
            </w:tcBorders>
            <w:vAlign w:val="center"/>
          </w:tcPr>
          <w:p w:rsidR="000F1486" w:rsidRPr="009C5A3D" w:rsidRDefault="000F1486" w:rsidP="000F1486">
            <w:pPr>
              <w:jc w:val="center"/>
              <w:rPr>
                <w:b/>
                <w:color w:val="000000" w:themeColor="text1"/>
                <w:sz w:val="28"/>
                <w:szCs w:val="28"/>
              </w:rPr>
            </w:pPr>
            <w:r w:rsidRPr="009C5A3D">
              <w:rPr>
                <w:b/>
                <w:color w:val="000000" w:themeColor="text1"/>
                <w:sz w:val="28"/>
                <w:szCs w:val="28"/>
              </w:rPr>
              <w:t>POČET HODIN</w:t>
            </w:r>
          </w:p>
        </w:tc>
        <w:tc>
          <w:tcPr>
            <w:tcW w:w="2410" w:type="dxa"/>
            <w:tcBorders>
              <w:top w:val="thinThickSmallGap" w:sz="24" w:space="0" w:color="auto"/>
              <w:left w:val="single" w:sz="18" w:space="0" w:color="auto"/>
              <w:bottom w:val="single" w:sz="6" w:space="0" w:color="auto"/>
              <w:right w:val="single" w:sz="18" w:space="0" w:color="auto"/>
            </w:tcBorders>
            <w:vAlign w:val="center"/>
          </w:tcPr>
          <w:p w:rsidR="000F1486" w:rsidRPr="009C5A3D" w:rsidRDefault="000F1486" w:rsidP="000F1486">
            <w:pPr>
              <w:jc w:val="center"/>
              <w:rPr>
                <w:b/>
                <w:color w:val="000000" w:themeColor="text1"/>
                <w:sz w:val="28"/>
                <w:szCs w:val="28"/>
              </w:rPr>
            </w:pPr>
            <w:r w:rsidRPr="009C5A3D">
              <w:rPr>
                <w:b/>
                <w:color w:val="000000" w:themeColor="text1"/>
                <w:sz w:val="28"/>
                <w:szCs w:val="28"/>
              </w:rPr>
              <w:t>APROBOVANÉ</w:t>
            </w:r>
          </w:p>
        </w:tc>
        <w:tc>
          <w:tcPr>
            <w:tcW w:w="2693" w:type="dxa"/>
            <w:tcBorders>
              <w:left w:val="single" w:sz="18" w:space="0" w:color="auto"/>
              <w:bottom w:val="single" w:sz="6" w:space="0" w:color="auto"/>
            </w:tcBorders>
            <w:vAlign w:val="center"/>
          </w:tcPr>
          <w:p w:rsidR="000F1486" w:rsidRPr="009C5A3D" w:rsidRDefault="000F1486" w:rsidP="000F1486">
            <w:pPr>
              <w:jc w:val="center"/>
              <w:rPr>
                <w:b/>
                <w:color w:val="000000" w:themeColor="text1"/>
                <w:sz w:val="28"/>
                <w:szCs w:val="28"/>
              </w:rPr>
            </w:pPr>
            <w:r w:rsidRPr="009C5A3D">
              <w:rPr>
                <w:b/>
                <w:color w:val="000000" w:themeColor="text1"/>
                <w:sz w:val="28"/>
                <w:szCs w:val="28"/>
              </w:rPr>
              <w:t>NEAPROBOVANÉ</w:t>
            </w:r>
          </w:p>
        </w:tc>
      </w:tr>
      <w:tr w:rsidR="009C5A3D" w:rsidRPr="009C5A3D" w:rsidTr="000F1486">
        <w:trPr>
          <w:trHeight w:val="405"/>
        </w:trPr>
        <w:tc>
          <w:tcPr>
            <w:tcW w:w="2235" w:type="dxa"/>
            <w:vMerge/>
            <w:tcBorders>
              <w:bottom w:val="single" w:sz="18" w:space="0" w:color="auto"/>
              <w:right w:val="single" w:sz="18" w:space="0" w:color="auto"/>
            </w:tcBorders>
            <w:vAlign w:val="center"/>
          </w:tcPr>
          <w:p w:rsidR="000F1486" w:rsidRPr="009C5A3D" w:rsidRDefault="000F1486" w:rsidP="000F1486">
            <w:pPr>
              <w:jc w:val="center"/>
              <w:rPr>
                <w:b/>
                <w:color w:val="000000" w:themeColor="text1"/>
                <w:sz w:val="28"/>
                <w:szCs w:val="28"/>
              </w:rPr>
            </w:pPr>
          </w:p>
        </w:tc>
        <w:tc>
          <w:tcPr>
            <w:tcW w:w="2126" w:type="dxa"/>
            <w:vMerge/>
            <w:tcBorders>
              <w:left w:val="single" w:sz="18" w:space="0" w:color="auto"/>
              <w:bottom w:val="single" w:sz="18" w:space="0" w:color="auto"/>
              <w:right w:val="single" w:sz="18" w:space="0" w:color="auto"/>
            </w:tcBorders>
            <w:vAlign w:val="center"/>
          </w:tcPr>
          <w:p w:rsidR="000F1486" w:rsidRPr="009C5A3D" w:rsidRDefault="000F1486" w:rsidP="000F1486">
            <w:pPr>
              <w:rPr>
                <w:b/>
                <w:color w:val="000000" w:themeColor="text1"/>
                <w:sz w:val="28"/>
                <w:szCs w:val="28"/>
              </w:rPr>
            </w:pPr>
          </w:p>
        </w:tc>
        <w:tc>
          <w:tcPr>
            <w:tcW w:w="2410" w:type="dxa"/>
            <w:tcBorders>
              <w:top w:val="single" w:sz="6" w:space="0" w:color="auto"/>
              <w:left w:val="single" w:sz="18" w:space="0" w:color="auto"/>
              <w:bottom w:val="single" w:sz="18" w:space="0" w:color="auto"/>
              <w:right w:val="single" w:sz="18" w:space="0" w:color="auto"/>
            </w:tcBorders>
            <w:vAlign w:val="center"/>
          </w:tcPr>
          <w:p w:rsidR="000F1486" w:rsidRPr="009C5A3D" w:rsidRDefault="000F1486" w:rsidP="009D17B2">
            <w:pPr>
              <w:jc w:val="center"/>
              <w:rPr>
                <w:color w:val="000000" w:themeColor="text1"/>
                <w:szCs w:val="28"/>
              </w:rPr>
            </w:pPr>
            <w:r w:rsidRPr="009C5A3D">
              <w:rPr>
                <w:color w:val="000000" w:themeColor="text1"/>
                <w:sz w:val="22"/>
                <w:szCs w:val="28"/>
              </w:rPr>
              <w:t xml:space="preserve">Počet hodin </w:t>
            </w:r>
          </w:p>
        </w:tc>
        <w:tc>
          <w:tcPr>
            <w:tcW w:w="2693" w:type="dxa"/>
            <w:tcBorders>
              <w:top w:val="single" w:sz="6" w:space="0" w:color="auto"/>
              <w:left w:val="single" w:sz="18" w:space="0" w:color="auto"/>
              <w:bottom w:val="single" w:sz="18" w:space="0" w:color="auto"/>
            </w:tcBorders>
            <w:vAlign w:val="center"/>
          </w:tcPr>
          <w:p w:rsidR="000F1486" w:rsidRPr="009C5A3D" w:rsidRDefault="000F1486" w:rsidP="009D17B2">
            <w:pPr>
              <w:jc w:val="center"/>
              <w:rPr>
                <w:color w:val="000000" w:themeColor="text1"/>
                <w:sz w:val="28"/>
                <w:szCs w:val="28"/>
              </w:rPr>
            </w:pPr>
            <w:r w:rsidRPr="009C5A3D">
              <w:rPr>
                <w:color w:val="000000" w:themeColor="text1"/>
                <w:sz w:val="22"/>
                <w:szCs w:val="28"/>
              </w:rPr>
              <w:t xml:space="preserve">Počet hodin </w:t>
            </w:r>
          </w:p>
        </w:tc>
      </w:tr>
      <w:tr w:rsidR="009C5A3D" w:rsidRPr="009C5A3D" w:rsidTr="000F1486">
        <w:trPr>
          <w:trHeight w:val="300"/>
        </w:trPr>
        <w:tc>
          <w:tcPr>
            <w:tcW w:w="2235" w:type="dxa"/>
            <w:tcBorders>
              <w:top w:val="single" w:sz="18" w:space="0" w:color="auto"/>
              <w:right w:val="single" w:sz="18" w:space="0" w:color="auto"/>
            </w:tcBorders>
            <w:vAlign w:val="center"/>
          </w:tcPr>
          <w:p w:rsidR="00A43835" w:rsidRPr="009C5A3D" w:rsidRDefault="002B05F2" w:rsidP="000F1486">
            <w:pPr>
              <w:jc w:val="center"/>
              <w:rPr>
                <w:color w:val="000000" w:themeColor="text1"/>
                <w:szCs w:val="28"/>
              </w:rPr>
            </w:pPr>
            <w:r w:rsidRPr="009C5A3D">
              <w:rPr>
                <w:color w:val="000000" w:themeColor="text1"/>
                <w:szCs w:val="28"/>
              </w:rPr>
              <w:t>Český jazyk</w:t>
            </w:r>
          </w:p>
        </w:tc>
        <w:tc>
          <w:tcPr>
            <w:tcW w:w="2126" w:type="dxa"/>
            <w:tcBorders>
              <w:top w:val="single" w:sz="18" w:space="0" w:color="auto"/>
              <w:left w:val="single" w:sz="18" w:space="0" w:color="auto"/>
              <w:right w:val="single" w:sz="18" w:space="0" w:color="auto"/>
            </w:tcBorders>
            <w:vAlign w:val="center"/>
          </w:tcPr>
          <w:p w:rsidR="00A43835" w:rsidRPr="009C5A3D" w:rsidRDefault="009D17B2" w:rsidP="000F1486">
            <w:pPr>
              <w:jc w:val="center"/>
              <w:rPr>
                <w:color w:val="000000" w:themeColor="text1"/>
                <w:sz w:val="28"/>
                <w:szCs w:val="28"/>
              </w:rPr>
            </w:pPr>
            <w:r w:rsidRPr="009C5A3D">
              <w:rPr>
                <w:color w:val="000000" w:themeColor="text1"/>
                <w:szCs w:val="28"/>
              </w:rPr>
              <w:t>119</w:t>
            </w:r>
          </w:p>
        </w:tc>
        <w:tc>
          <w:tcPr>
            <w:tcW w:w="2410" w:type="dxa"/>
            <w:tcBorders>
              <w:top w:val="single" w:sz="18" w:space="0" w:color="auto"/>
              <w:left w:val="single" w:sz="18" w:space="0" w:color="auto"/>
              <w:right w:val="single" w:sz="18" w:space="0" w:color="auto"/>
            </w:tcBorders>
            <w:vAlign w:val="center"/>
          </w:tcPr>
          <w:p w:rsidR="00A43835" w:rsidRPr="009C5A3D" w:rsidRDefault="009D17B2" w:rsidP="00CE2D58">
            <w:pPr>
              <w:jc w:val="center"/>
              <w:rPr>
                <w:color w:val="000000" w:themeColor="text1"/>
                <w:sz w:val="22"/>
                <w:szCs w:val="28"/>
              </w:rPr>
            </w:pPr>
            <w:r w:rsidRPr="009C5A3D">
              <w:rPr>
                <w:color w:val="000000" w:themeColor="text1"/>
                <w:sz w:val="22"/>
                <w:szCs w:val="28"/>
              </w:rPr>
              <w:t>105</w:t>
            </w:r>
          </w:p>
        </w:tc>
        <w:tc>
          <w:tcPr>
            <w:tcW w:w="2693" w:type="dxa"/>
            <w:tcBorders>
              <w:top w:val="single" w:sz="18" w:space="0" w:color="auto"/>
              <w:left w:val="single" w:sz="18" w:space="0" w:color="auto"/>
            </w:tcBorders>
            <w:vAlign w:val="center"/>
          </w:tcPr>
          <w:p w:rsidR="00A43835" w:rsidRPr="009C5A3D" w:rsidRDefault="009D17B2" w:rsidP="003D7703">
            <w:pPr>
              <w:jc w:val="center"/>
              <w:rPr>
                <w:color w:val="000000" w:themeColor="text1"/>
                <w:sz w:val="22"/>
                <w:szCs w:val="28"/>
              </w:rPr>
            </w:pPr>
            <w:r w:rsidRPr="009C5A3D">
              <w:rPr>
                <w:color w:val="000000" w:themeColor="text1"/>
                <w:sz w:val="22"/>
                <w:szCs w:val="28"/>
              </w:rPr>
              <w:t>14</w:t>
            </w:r>
          </w:p>
        </w:tc>
      </w:tr>
      <w:tr w:rsidR="009C5A3D" w:rsidRPr="009C5A3D" w:rsidTr="000F1486">
        <w:trPr>
          <w:trHeight w:val="300"/>
        </w:trPr>
        <w:tc>
          <w:tcPr>
            <w:tcW w:w="2235" w:type="dxa"/>
            <w:tcBorders>
              <w:right w:val="single" w:sz="18" w:space="0" w:color="auto"/>
            </w:tcBorders>
            <w:vAlign w:val="center"/>
          </w:tcPr>
          <w:p w:rsidR="00A43835" w:rsidRPr="009C5A3D" w:rsidRDefault="001359FE" w:rsidP="000F1486">
            <w:pPr>
              <w:jc w:val="center"/>
              <w:rPr>
                <w:color w:val="000000" w:themeColor="text1"/>
                <w:szCs w:val="28"/>
              </w:rPr>
            </w:pPr>
            <w:r w:rsidRPr="009C5A3D">
              <w:rPr>
                <w:color w:val="000000" w:themeColor="text1"/>
                <w:szCs w:val="28"/>
              </w:rPr>
              <w:t>Cizí jazyk</w:t>
            </w:r>
          </w:p>
        </w:tc>
        <w:tc>
          <w:tcPr>
            <w:tcW w:w="2126" w:type="dxa"/>
            <w:tcBorders>
              <w:left w:val="single" w:sz="18" w:space="0" w:color="auto"/>
              <w:right w:val="single" w:sz="18" w:space="0" w:color="auto"/>
            </w:tcBorders>
            <w:vAlign w:val="center"/>
          </w:tcPr>
          <w:p w:rsidR="00A43835" w:rsidRPr="009C5A3D" w:rsidRDefault="009D17B2" w:rsidP="000F1486">
            <w:pPr>
              <w:jc w:val="center"/>
              <w:rPr>
                <w:color w:val="000000" w:themeColor="text1"/>
                <w:szCs w:val="28"/>
              </w:rPr>
            </w:pPr>
            <w:r w:rsidRPr="009C5A3D">
              <w:rPr>
                <w:color w:val="000000" w:themeColor="text1"/>
                <w:szCs w:val="28"/>
              </w:rPr>
              <w:t>45</w:t>
            </w:r>
          </w:p>
        </w:tc>
        <w:tc>
          <w:tcPr>
            <w:tcW w:w="2410" w:type="dxa"/>
            <w:tcBorders>
              <w:left w:val="single" w:sz="18" w:space="0" w:color="auto"/>
              <w:right w:val="single" w:sz="18" w:space="0" w:color="auto"/>
            </w:tcBorders>
            <w:vAlign w:val="center"/>
          </w:tcPr>
          <w:p w:rsidR="00A43835" w:rsidRPr="009C5A3D" w:rsidRDefault="009D17B2" w:rsidP="009D17B2">
            <w:pPr>
              <w:jc w:val="center"/>
              <w:rPr>
                <w:color w:val="000000" w:themeColor="text1"/>
                <w:szCs w:val="28"/>
              </w:rPr>
            </w:pPr>
            <w:r w:rsidRPr="009C5A3D">
              <w:rPr>
                <w:color w:val="000000" w:themeColor="text1"/>
                <w:szCs w:val="28"/>
              </w:rPr>
              <w:t>45</w:t>
            </w:r>
          </w:p>
        </w:tc>
        <w:tc>
          <w:tcPr>
            <w:tcW w:w="2693" w:type="dxa"/>
            <w:tcBorders>
              <w:left w:val="single" w:sz="18" w:space="0" w:color="auto"/>
            </w:tcBorders>
            <w:vAlign w:val="center"/>
          </w:tcPr>
          <w:p w:rsidR="00A43835" w:rsidRPr="009C5A3D" w:rsidRDefault="009D17B2" w:rsidP="004C48BF">
            <w:pPr>
              <w:jc w:val="center"/>
              <w:rPr>
                <w:color w:val="000000" w:themeColor="text1"/>
                <w:szCs w:val="28"/>
              </w:rPr>
            </w:pPr>
            <w:r w:rsidRPr="009C5A3D">
              <w:rPr>
                <w:color w:val="000000" w:themeColor="text1"/>
                <w:szCs w:val="28"/>
              </w:rPr>
              <w:t>0</w:t>
            </w:r>
          </w:p>
        </w:tc>
      </w:tr>
      <w:tr w:rsidR="009C5A3D" w:rsidRPr="009C5A3D" w:rsidTr="000F1486">
        <w:trPr>
          <w:trHeight w:val="300"/>
        </w:trPr>
        <w:tc>
          <w:tcPr>
            <w:tcW w:w="2235" w:type="dxa"/>
            <w:tcBorders>
              <w:right w:val="single" w:sz="18" w:space="0" w:color="auto"/>
            </w:tcBorders>
            <w:vAlign w:val="center"/>
          </w:tcPr>
          <w:p w:rsidR="00A43835" w:rsidRPr="009C5A3D" w:rsidRDefault="001359FE" w:rsidP="000F1486">
            <w:pPr>
              <w:jc w:val="center"/>
              <w:rPr>
                <w:color w:val="000000" w:themeColor="text1"/>
                <w:szCs w:val="28"/>
              </w:rPr>
            </w:pPr>
            <w:r w:rsidRPr="009C5A3D">
              <w:rPr>
                <w:color w:val="000000" w:themeColor="text1"/>
                <w:szCs w:val="28"/>
              </w:rPr>
              <w:t>Matematika</w:t>
            </w:r>
          </w:p>
        </w:tc>
        <w:tc>
          <w:tcPr>
            <w:tcW w:w="2126" w:type="dxa"/>
            <w:tcBorders>
              <w:left w:val="single" w:sz="18" w:space="0" w:color="auto"/>
              <w:right w:val="single" w:sz="18" w:space="0" w:color="auto"/>
            </w:tcBorders>
            <w:vAlign w:val="center"/>
          </w:tcPr>
          <w:p w:rsidR="00A43835" w:rsidRPr="009C5A3D" w:rsidRDefault="009D17B2" w:rsidP="000F1486">
            <w:pPr>
              <w:jc w:val="center"/>
              <w:rPr>
                <w:color w:val="000000" w:themeColor="text1"/>
                <w:szCs w:val="28"/>
              </w:rPr>
            </w:pPr>
            <w:r w:rsidRPr="009C5A3D">
              <w:rPr>
                <w:color w:val="000000" w:themeColor="text1"/>
                <w:szCs w:val="28"/>
              </w:rPr>
              <w:t>77</w:t>
            </w:r>
          </w:p>
        </w:tc>
        <w:tc>
          <w:tcPr>
            <w:tcW w:w="2410" w:type="dxa"/>
            <w:tcBorders>
              <w:left w:val="single" w:sz="18" w:space="0" w:color="auto"/>
              <w:right w:val="single" w:sz="18" w:space="0" w:color="auto"/>
            </w:tcBorders>
            <w:vAlign w:val="center"/>
          </w:tcPr>
          <w:p w:rsidR="00A43835" w:rsidRPr="009C5A3D" w:rsidRDefault="009D17B2" w:rsidP="00CE2D58">
            <w:pPr>
              <w:jc w:val="center"/>
              <w:rPr>
                <w:color w:val="000000" w:themeColor="text1"/>
                <w:szCs w:val="28"/>
              </w:rPr>
            </w:pPr>
            <w:r w:rsidRPr="009C5A3D">
              <w:rPr>
                <w:color w:val="000000" w:themeColor="text1"/>
                <w:szCs w:val="28"/>
              </w:rPr>
              <w:t>45</w:t>
            </w:r>
          </w:p>
        </w:tc>
        <w:tc>
          <w:tcPr>
            <w:tcW w:w="2693" w:type="dxa"/>
            <w:tcBorders>
              <w:left w:val="single" w:sz="18" w:space="0" w:color="auto"/>
            </w:tcBorders>
            <w:vAlign w:val="center"/>
          </w:tcPr>
          <w:p w:rsidR="00A43835" w:rsidRPr="009C5A3D" w:rsidRDefault="009D17B2" w:rsidP="003D7703">
            <w:pPr>
              <w:jc w:val="center"/>
              <w:rPr>
                <w:color w:val="000000" w:themeColor="text1"/>
                <w:szCs w:val="28"/>
              </w:rPr>
            </w:pPr>
            <w:r w:rsidRPr="009C5A3D">
              <w:rPr>
                <w:color w:val="000000" w:themeColor="text1"/>
                <w:szCs w:val="28"/>
              </w:rPr>
              <w:t>32</w:t>
            </w:r>
          </w:p>
        </w:tc>
      </w:tr>
      <w:tr w:rsidR="009C5A3D" w:rsidRPr="009C5A3D" w:rsidTr="000F1486">
        <w:trPr>
          <w:trHeight w:val="300"/>
        </w:trPr>
        <w:tc>
          <w:tcPr>
            <w:tcW w:w="2235" w:type="dxa"/>
            <w:tcBorders>
              <w:right w:val="single" w:sz="18" w:space="0" w:color="auto"/>
            </w:tcBorders>
            <w:vAlign w:val="center"/>
          </w:tcPr>
          <w:p w:rsidR="00A43835" w:rsidRPr="009C5A3D" w:rsidRDefault="001359FE" w:rsidP="000F1486">
            <w:pPr>
              <w:jc w:val="center"/>
              <w:rPr>
                <w:color w:val="000000" w:themeColor="text1"/>
                <w:szCs w:val="28"/>
              </w:rPr>
            </w:pPr>
            <w:r w:rsidRPr="009C5A3D">
              <w:rPr>
                <w:color w:val="000000" w:themeColor="text1"/>
                <w:szCs w:val="28"/>
              </w:rPr>
              <w:t>Informatika</w:t>
            </w:r>
          </w:p>
        </w:tc>
        <w:tc>
          <w:tcPr>
            <w:tcW w:w="2126" w:type="dxa"/>
            <w:tcBorders>
              <w:left w:val="single" w:sz="18" w:space="0" w:color="auto"/>
              <w:right w:val="single" w:sz="18" w:space="0" w:color="auto"/>
            </w:tcBorders>
            <w:vAlign w:val="center"/>
          </w:tcPr>
          <w:p w:rsidR="00A43835" w:rsidRPr="009C5A3D" w:rsidRDefault="009D17B2" w:rsidP="000F1486">
            <w:pPr>
              <w:jc w:val="center"/>
              <w:rPr>
                <w:color w:val="000000" w:themeColor="text1"/>
                <w:szCs w:val="28"/>
              </w:rPr>
            </w:pPr>
            <w:r w:rsidRPr="009C5A3D">
              <w:rPr>
                <w:color w:val="000000" w:themeColor="text1"/>
                <w:szCs w:val="28"/>
              </w:rPr>
              <w:t>10</w:t>
            </w:r>
          </w:p>
        </w:tc>
        <w:tc>
          <w:tcPr>
            <w:tcW w:w="2410" w:type="dxa"/>
            <w:tcBorders>
              <w:left w:val="single" w:sz="18" w:space="0" w:color="auto"/>
              <w:right w:val="single" w:sz="18" w:space="0" w:color="auto"/>
            </w:tcBorders>
            <w:vAlign w:val="center"/>
          </w:tcPr>
          <w:p w:rsidR="00A43835" w:rsidRPr="009C5A3D" w:rsidRDefault="009D17B2" w:rsidP="00CE2D58">
            <w:pPr>
              <w:jc w:val="center"/>
              <w:rPr>
                <w:color w:val="000000" w:themeColor="text1"/>
                <w:szCs w:val="28"/>
              </w:rPr>
            </w:pPr>
            <w:r w:rsidRPr="009C5A3D">
              <w:rPr>
                <w:color w:val="000000" w:themeColor="text1"/>
                <w:szCs w:val="28"/>
              </w:rPr>
              <w:t>2</w:t>
            </w:r>
          </w:p>
        </w:tc>
        <w:tc>
          <w:tcPr>
            <w:tcW w:w="2693" w:type="dxa"/>
            <w:tcBorders>
              <w:left w:val="single" w:sz="18" w:space="0" w:color="auto"/>
            </w:tcBorders>
            <w:vAlign w:val="center"/>
          </w:tcPr>
          <w:p w:rsidR="00A43835" w:rsidRPr="009C5A3D" w:rsidRDefault="009D17B2" w:rsidP="003D7703">
            <w:pPr>
              <w:jc w:val="center"/>
              <w:rPr>
                <w:color w:val="000000" w:themeColor="text1"/>
                <w:szCs w:val="28"/>
              </w:rPr>
            </w:pPr>
            <w:r w:rsidRPr="009C5A3D">
              <w:rPr>
                <w:color w:val="000000" w:themeColor="text1"/>
                <w:szCs w:val="28"/>
              </w:rPr>
              <w:t>8</w:t>
            </w:r>
          </w:p>
        </w:tc>
      </w:tr>
      <w:tr w:rsidR="009C5A3D" w:rsidRPr="009C5A3D" w:rsidTr="000F1486">
        <w:trPr>
          <w:trHeight w:val="300"/>
        </w:trPr>
        <w:tc>
          <w:tcPr>
            <w:tcW w:w="2235" w:type="dxa"/>
            <w:tcBorders>
              <w:right w:val="single" w:sz="18" w:space="0" w:color="auto"/>
            </w:tcBorders>
            <w:vAlign w:val="center"/>
          </w:tcPr>
          <w:p w:rsidR="001359FE" w:rsidRPr="009C5A3D" w:rsidRDefault="001359FE" w:rsidP="000F1486">
            <w:pPr>
              <w:jc w:val="center"/>
              <w:rPr>
                <w:color w:val="000000" w:themeColor="text1"/>
                <w:szCs w:val="28"/>
              </w:rPr>
            </w:pPr>
            <w:r w:rsidRPr="009C5A3D">
              <w:rPr>
                <w:color w:val="000000" w:themeColor="text1"/>
                <w:szCs w:val="28"/>
              </w:rPr>
              <w:t>Dějepis</w:t>
            </w:r>
          </w:p>
        </w:tc>
        <w:tc>
          <w:tcPr>
            <w:tcW w:w="2126" w:type="dxa"/>
            <w:tcBorders>
              <w:left w:val="single" w:sz="18" w:space="0" w:color="auto"/>
              <w:right w:val="single" w:sz="18" w:space="0" w:color="auto"/>
            </w:tcBorders>
            <w:vAlign w:val="center"/>
          </w:tcPr>
          <w:p w:rsidR="001359FE" w:rsidRPr="009C5A3D" w:rsidRDefault="009D17B2" w:rsidP="000F1486">
            <w:pPr>
              <w:jc w:val="center"/>
              <w:rPr>
                <w:color w:val="000000" w:themeColor="text1"/>
                <w:szCs w:val="28"/>
              </w:rPr>
            </w:pPr>
            <w:r w:rsidRPr="009C5A3D">
              <w:rPr>
                <w:color w:val="000000" w:themeColor="text1"/>
                <w:szCs w:val="28"/>
              </w:rPr>
              <w:t>14</w:t>
            </w:r>
          </w:p>
        </w:tc>
        <w:tc>
          <w:tcPr>
            <w:tcW w:w="2410" w:type="dxa"/>
            <w:tcBorders>
              <w:left w:val="single" w:sz="18" w:space="0" w:color="auto"/>
              <w:right w:val="single" w:sz="18" w:space="0" w:color="auto"/>
            </w:tcBorders>
            <w:vAlign w:val="center"/>
          </w:tcPr>
          <w:p w:rsidR="001359FE" w:rsidRPr="009C5A3D" w:rsidRDefault="009D17B2" w:rsidP="00CE2D58">
            <w:pPr>
              <w:jc w:val="center"/>
              <w:rPr>
                <w:color w:val="000000" w:themeColor="text1"/>
                <w:szCs w:val="28"/>
              </w:rPr>
            </w:pPr>
            <w:r w:rsidRPr="009C5A3D">
              <w:rPr>
                <w:color w:val="000000" w:themeColor="text1"/>
                <w:szCs w:val="28"/>
              </w:rPr>
              <w:t>8</w:t>
            </w:r>
          </w:p>
        </w:tc>
        <w:tc>
          <w:tcPr>
            <w:tcW w:w="2693" w:type="dxa"/>
            <w:tcBorders>
              <w:left w:val="single" w:sz="18" w:space="0" w:color="auto"/>
            </w:tcBorders>
            <w:vAlign w:val="center"/>
          </w:tcPr>
          <w:p w:rsidR="001359FE" w:rsidRPr="009C5A3D" w:rsidRDefault="009D17B2" w:rsidP="003D7703">
            <w:pPr>
              <w:jc w:val="center"/>
              <w:rPr>
                <w:color w:val="000000" w:themeColor="text1"/>
                <w:szCs w:val="28"/>
              </w:rPr>
            </w:pPr>
            <w:r w:rsidRPr="009C5A3D">
              <w:rPr>
                <w:color w:val="000000" w:themeColor="text1"/>
                <w:szCs w:val="28"/>
              </w:rPr>
              <w:t>6</w:t>
            </w:r>
          </w:p>
        </w:tc>
      </w:tr>
      <w:tr w:rsidR="009C5A3D" w:rsidRPr="009C5A3D" w:rsidTr="000F1486">
        <w:trPr>
          <w:trHeight w:val="300"/>
        </w:trPr>
        <w:tc>
          <w:tcPr>
            <w:tcW w:w="2235" w:type="dxa"/>
            <w:tcBorders>
              <w:right w:val="single" w:sz="18" w:space="0" w:color="auto"/>
            </w:tcBorders>
            <w:vAlign w:val="center"/>
          </w:tcPr>
          <w:p w:rsidR="001359FE" w:rsidRPr="009C5A3D" w:rsidRDefault="001359FE" w:rsidP="000F1486">
            <w:pPr>
              <w:jc w:val="center"/>
              <w:rPr>
                <w:color w:val="000000" w:themeColor="text1"/>
                <w:szCs w:val="28"/>
              </w:rPr>
            </w:pPr>
            <w:r w:rsidRPr="009C5A3D">
              <w:rPr>
                <w:color w:val="000000" w:themeColor="text1"/>
                <w:szCs w:val="28"/>
              </w:rPr>
              <w:t>Občanská nauka</w:t>
            </w:r>
          </w:p>
        </w:tc>
        <w:tc>
          <w:tcPr>
            <w:tcW w:w="2126" w:type="dxa"/>
            <w:tcBorders>
              <w:left w:val="single" w:sz="18" w:space="0" w:color="auto"/>
              <w:right w:val="single" w:sz="18" w:space="0" w:color="auto"/>
            </w:tcBorders>
            <w:vAlign w:val="center"/>
          </w:tcPr>
          <w:p w:rsidR="001359FE" w:rsidRPr="009C5A3D" w:rsidRDefault="009D17B2" w:rsidP="000F1486">
            <w:pPr>
              <w:jc w:val="center"/>
              <w:rPr>
                <w:color w:val="000000" w:themeColor="text1"/>
                <w:szCs w:val="28"/>
              </w:rPr>
            </w:pPr>
            <w:r w:rsidRPr="009C5A3D">
              <w:rPr>
                <w:color w:val="000000" w:themeColor="text1"/>
                <w:szCs w:val="28"/>
              </w:rPr>
              <w:t>7</w:t>
            </w:r>
          </w:p>
        </w:tc>
        <w:tc>
          <w:tcPr>
            <w:tcW w:w="2410" w:type="dxa"/>
            <w:tcBorders>
              <w:left w:val="single" w:sz="18" w:space="0" w:color="auto"/>
              <w:right w:val="single" w:sz="18" w:space="0" w:color="auto"/>
            </w:tcBorders>
            <w:vAlign w:val="center"/>
          </w:tcPr>
          <w:p w:rsidR="001359FE" w:rsidRPr="009C5A3D" w:rsidRDefault="009D17B2" w:rsidP="00CE2D58">
            <w:pPr>
              <w:jc w:val="center"/>
              <w:rPr>
                <w:color w:val="000000" w:themeColor="text1"/>
                <w:szCs w:val="28"/>
              </w:rPr>
            </w:pPr>
            <w:r w:rsidRPr="009C5A3D">
              <w:rPr>
                <w:color w:val="000000" w:themeColor="text1"/>
                <w:szCs w:val="28"/>
              </w:rPr>
              <w:t>7</w:t>
            </w:r>
          </w:p>
        </w:tc>
        <w:tc>
          <w:tcPr>
            <w:tcW w:w="2693" w:type="dxa"/>
            <w:tcBorders>
              <w:left w:val="single" w:sz="18" w:space="0" w:color="auto"/>
            </w:tcBorders>
            <w:vAlign w:val="center"/>
          </w:tcPr>
          <w:p w:rsidR="001359FE" w:rsidRPr="009C5A3D" w:rsidRDefault="009D17B2" w:rsidP="003D7703">
            <w:pPr>
              <w:jc w:val="center"/>
              <w:rPr>
                <w:color w:val="000000" w:themeColor="text1"/>
                <w:szCs w:val="28"/>
              </w:rPr>
            </w:pPr>
            <w:r w:rsidRPr="009C5A3D">
              <w:rPr>
                <w:color w:val="000000" w:themeColor="text1"/>
                <w:szCs w:val="28"/>
              </w:rPr>
              <w:t>0</w:t>
            </w:r>
          </w:p>
        </w:tc>
      </w:tr>
      <w:tr w:rsidR="009C5A3D" w:rsidRPr="009C5A3D" w:rsidTr="000F1486">
        <w:trPr>
          <w:trHeight w:val="300"/>
        </w:trPr>
        <w:tc>
          <w:tcPr>
            <w:tcW w:w="2235" w:type="dxa"/>
            <w:tcBorders>
              <w:right w:val="single" w:sz="18" w:space="0" w:color="auto"/>
            </w:tcBorders>
            <w:vAlign w:val="center"/>
          </w:tcPr>
          <w:p w:rsidR="001359FE" w:rsidRPr="009C5A3D" w:rsidRDefault="001359FE" w:rsidP="000F1486">
            <w:pPr>
              <w:jc w:val="center"/>
              <w:rPr>
                <w:color w:val="000000" w:themeColor="text1"/>
                <w:szCs w:val="28"/>
              </w:rPr>
            </w:pPr>
            <w:r w:rsidRPr="009C5A3D">
              <w:rPr>
                <w:color w:val="000000" w:themeColor="text1"/>
                <w:szCs w:val="28"/>
              </w:rPr>
              <w:t>Fyzika</w:t>
            </w:r>
          </w:p>
        </w:tc>
        <w:tc>
          <w:tcPr>
            <w:tcW w:w="2126" w:type="dxa"/>
            <w:tcBorders>
              <w:left w:val="single" w:sz="18" w:space="0" w:color="auto"/>
              <w:right w:val="single" w:sz="18" w:space="0" w:color="auto"/>
            </w:tcBorders>
            <w:vAlign w:val="center"/>
          </w:tcPr>
          <w:p w:rsidR="001359FE" w:rsidRPr="009C5A3D" w:rsidRDefault="009D17B2" w:rsidP="004C48BF">
            <w:pPr>
              <w:jc w:val="center"/>
              <w:rPr>
                <w:color w:val="000000" w:themeColor="text1"/>
                <w:szCs w:val="28"/>
              </w:rPr>
            </w:pPr>
            <w:r w:rsidRPr="009C5A3D">
              <w:rPr>
                <w:color w:val="000000" w:themeColor="text1"/>
                <w:szCs w:val="28"/>
              </w:rPr>
              <w:t>14</w:t>
            </w:r>
          </w:p>
        </w:tc>
        <w:tc>
          <w:tcPr>
            <w:tcW w:w="2410" w:type="dxa"/>
            <w:tcBorders>
              <w:left w:val="single" w:sz="18" w:space="0" w:color="auto"/>
              <w:right w:val="single" w:sz="18" w:space="0" w:color="auto"/>
            </w:tcBorders>
            <w:vAlign w:val="center"/>
          </w:tcPr>
          <w:p w:rsidR="001359FE" w:rsidRPr="009C5A3D" w:rsidRDefault="009D17B2" w:rsidP="00CE2D58">
            <w:pPr>
              <w:jc w:val="center"/>
              <w:rPr>
                <w:color w:val="000000" w:themeColor="text1"/>
                <w:szCs w:val="28"/>
              </w:rPr>
            </w:pPr>
            <w:r w:rsidRPr="009C5A3D">
              <w:rPr>
                <w:color w:val="000000" w:themeColor="text1"/>
                <w:szCs w:val="28"/>
              </w:rPr>
              <w:t>10</w:t>
            </w:r>
          </w:p>
        </w:tc>
        <w:tc>
          <w:tcPr>
            <w:tcW w:w="2693" w:type="dxa"/>
            <w:tcBorders>
              <w:left w:val="single" w:sz="18" w:space="0" w:color="auto"/>
            </w:tcBorders>
            <w:vAlign w:val="center"/>
          </w:tcPr>
          <w:p w:rsidR="001359FE" w:rsidRPr="009C5A3D" w:rsidRDefault="009D17B2" w:rsidP="003D7703">
            <w:pPr>
              <w:jc w:val="center"/>
              <w:rPr>
                <w:color w:val="000000" w:themeColor="text1"/>
                <w:szCs w:val="28"/>
              </w:rPr>
            </w:pPr>
            <w:r w:rsidRPr="009C5A3D">
              <w:rPr>
                <w:color w:val="000000" w:themeColor="text1"/>
                <w:szCs w:val="28"/>
              </w:rPr>
              <w:t>4</w:t>
            </w:r>
          </w:p>
        </w:tc>
      </w:tr>
      <w:tr w:rsidR="009C5A3D" w:rsidRPr="009C5A3D" w:rsidTr="000F1486">
        <w:trPr>
          <w:trHeight w:val="300"/>
        </w:trPr>
        <w:tc>
          <w:tcPr>
            <w:tcW w:w="2235" w:type="dxa"/>
            <w:tcBorders>
              <w:right w:val="single" w:sz="18" w:space="0" w:color="auto"/>
            </w:tcBorders>
            <w:vAlign w:val="center"/>
          </w:tcPr>
          <w:p w:rsidR="001359FE" w:rsidRPr="009C5A3D" w:rsidRDefault="001359FE" w:rsidP="000F1486">
            <w:pPr>
              <w:jc w:val="center"/>
              <w:rPr>
                <w:color w:val="000000" w:themeColor="text1"/>
                <w:szCs w:val="28"/>
              </w:rPr>
            </w:pPr>
            <w:r w:rsidRPr="009C5A3D">
              <w:rPr>
                <w:color w:val="000000" w:themeColor="text1"/>
                <w:szCs w:val="28"/>
              </w:rPr>
              <w:t>Chemie</w:t>
            </w:r>
          </w:p>
        </w:tc>
        <w:tc>
          <w:tcPr>
            <w:tcW w:w="2126" w:type="dxa"/>
            <w:tcBorders>
              <w:left w:val="single" w:sz="18" w:space="0" w:color="auto"/>
              <w:right w:val="single" w:sz="18" w:space="0" w:color="auto"/>
            </w:tcBorders>
            <w:vAlign w:val="center"/>
          </w:tcPr>
          <w:p w:rsidR="001359FE" w:rsidRPr="009C5A3D" w:rsidRDefault="009D17B2" w:rsidP="000F1486">
            <w:pPr>
              <w:jc w:val="center"/>
              <w:rPr>
                <w:color w:val="000000" w:themeColor="text1"/>
                <w:szCs w:val="28"/>
              </w:rPr>
            </w:pPr>
            <w:r w:rsidRPr="009C5A3D">
              <w:rPr>
                <w:color w:val="000000" w:themeColor="text1"/>
                <w:szCs w:val="28"/>
              </w:rPr>
              <w:t>6</w:t>
            </w:r>
          </w:p>
        </w:tc>
        <w:tc>
          <w:tcPr>
            <w:tcW w:w="2410" w:type="dxa"/>
            <w:tcBorders>
              <w:left w:val="single" w:sz="18" w:space="0" w:color="auto"/>
              <w:right w:val="single" w:sz="18" w:space="0" w:color="auto"/>
            </w:tcBorders>
            <w:vAlign w:val="center"/>
          </w:tcPr>
          <w:p w:rsidR="001359FE" w:rsidRPr="009C5A3D" w:rsidRDefault="009D17B2" w:rsidP="00CE2D58">
            <w:pPr>
              <w:jc w:val="center"/>
              <w:rPr>
                <w:color w:val="000000" w:themeColor="text1"/>
                <w:szCs w:val="28"/>
              </w:rPr>
            </w:pPr>
            <w:r w:rsidRPr="009C5A3D">
              <w:rPr>
                <w:color w:val="000000" w:themeColor="text1"/>
                <w:szCs w:val="28"/>
              </w:rPr>
              <w:t>0</w:t>
            </w:r>
          </w:p>
        </w:tc>
        <w:tc>
          <w:tcPr>
            <w:tcW w:w="2693" w:type="dxa"/>
            <w:tcBorders>
              <w:left w:val="single" w:sz="18" w:space="0" w:color="auto"/>
            </w:tcBorders>
            <w:vAlign w:val="center"/>
          </w:tcPr>
          <w:p w:rsidR="001359FE" w:rsidRPr="009C5A3D" w:rsidRDefault="009D17B2" w:rsidP="004C48BF">
            <w:pPr>
              <w:jc w:val="center"/>
              <w:rPr>
                <w:color w:val="000000" w:themeColor="text1"/>
                <w:szCs w:val="28"/>
              </w:rPr>
            </w:pPr>
            <w:r w:rsidRPr="009C5A3D">
              <w:rPr>
                <w:color w:val="000000" w:themeColor="text1"/>
                <w:szCs w:val="28"/>
              </w:rPr>
              <w:t>6</w:t>
            </w:r>
          </w:p>
        </w:tc>
      </w:tr>
      <w:tr w:rsidR="009C5A3D" w:rsidRPr="009C5A3D" w:rsidTr="000F1486">
        <w:trPr>
          <w:trHeight w:val="300"/>
        </w:trPr>
        <w:tc>
          <w:tcPr>
            <w:tcW w:w="2235" w:type="dxa"/>
            <w:tcBorders>
              <w:right w:val="single" w:sz="18" w:space="0" w:color="auto"/>
            </w:tcBorders>
            <w:vAlign w:val="center"/>
          </w:tcPr>
          <w:p w:rsidR="001359FE" w:rsidRPr="009C5A3D" w:rsidRDefault="001359FE" w:rsidP="000F1486">
            <w:pPr>
              <w:jc w:val="center"/>
              <w:rPr>
                <w:color w:val="000000" w:themeColor="text1"/>
                <w:szCs w:val="28"/>
              </w:rPr>
            </w:pPr>
            <w:r w:rsidRPr="009C5A3D">
              <w:rPr>
                <w:color w:val="000000" w:themeColor="text1"/>
                <w:szCs w:val="28"/>
              </w:rPr>
              <w:t>Přírodopis</w:t>
            </w:r>
          </w:p>
        </w:tc>
        <w:tc>
          <w:tcPr>
            <w:tcW w:w="2126" w:type="dxa"/>
            <w:tcBorders>
              <w:left w:val="single" w:sz="18" w:space="0" w:color="auto"/>
              <w:right w:val="single" w:sz="18" w:space="0" w:color="auto"/>
            </w:tcBorders>
            <w:vAlign w:val="center"/>
          </w:tcPr>
          <w:p w:rsidR="001359FE" w:rsidRPr="009C5A3D" w:rsidRDefault="009D17B2" w:rsidP="000F1486">
            <w:pPr>
              <w:jc w:val="center"/>
              <w:rPr>
                <w:color w:val="000000" w:themeColor="text1"/>
                <w:szCs w:val="28"/>
              </w:rPr>
            </w:pPr>
            <w:r w:rsidRPr="009C5A3D">
              <w:rPr>
                <w:color w:val="000000" w:themeColor="text1"/>
                <w:szCs w:val="28"/>
              </w:rPr>
              <w:t>14</w:t>
            </w:r>
          </w:p>
        </w:tc>
        <w:tc>
          <w:tcPr>
            <w:tcW w:w="2410" w:type="dxa"/>
            <w:tcBorders>
              <w:left w:val="single" w:sz="18" w:space="0" w:color="auto"/>
              <w:right w:val="single" w:sz="18" w:space="0" w:color="auto"/>
            </w:tcBorders>
            <w:vAlign w:val="center"/>
          </w:tcPr>
          <w:p w:rsidR="001359FE" w:rsidRPr="009C5A3D" w:rsidRDefault="009D17B2" w:rsidP="00CE2D58">
            <w:pPr>
              <w:jc w:val="center"/>
              <w:rPr>
                <w:color w:val="000000" w:themeColor="text1"/>
                <w:szCs w:val="28"/>
              </w:rPr>
            </w:pPr>
            <w:r w:rsidRPr="009C5A3D">
              <w:rPr>
                <w:color w:val="000000" w:themeColor="text1"/>
                <w:szCs w:val="28"/>
              </w:rPr>
              <w:t>8</w:t>
            </w:r>
          </w:p>
        </w:tc>
        <w:tc>
          <w:tcPr>
            <w:tcW w:w="2693" w:type="dxa"/>
            <w:tcBorders>
              <w:left w:val="single" w:sz="18" w:space="0" w:color="auto"/>
            </w:tcBorders>
            <w:vAlign w:val="center"/>
          </w:tcPr>
          <w:p w:rsidR="001359FE" w:rsidRPr="009C5A3D" w:rsidRDefault="009D17B2" w:rsidP="003D7703">
            <w:pPr>
              <w:jc w:val="center"/>
              <w:rPr>
                <w:color w:val="000000" w:themeColor="text1"/>
                <w:szCs w:val="28"/>
              </w:rPr>
            </w:pPr>
            <w:r w:rsidRPr="009C5A3D">
              <w:rPr>
                <w:color w:val="000000" w:themeColor="text1"/>
                <w:szCs w:val="28"/>
              </w:rPr>
              <w:t>6</w:t>
            </w:r>
          </w:p>
        </w:tc>
      </w:tr>
      <w:tr w:rsidR="009C5A3D" w:rsidRPr="009C5A3D" w:rsidTr="000F1486">
        <w:trPr>
          <w:trHeight w:val="300"/>
        </w:trPr>
        <w:tc>
          <w:tcPr>
            <w:tcW w:w="2235" w:type="dxa"/>
            <w:tcBorders>
              <w:right w:val="single" w:sz="18" w:space="0" w:color="auto"/>
            </w:tcBorders>
            <w:vAlign w:val="center"/>
          </w:tcPr>
          <w:p w:rsidR="001359FE" w:rsidRPr="009C5A3D" w:rsidRDefault="001359FE" w:rsidP="000F1486">
            <w:pPr>
              <w:jc w:val="center"/>
              <w:rPr>
                <w:color w:val="000000" w:themeColor="text1"/>
                <w:szCs w:val="28"/>
              </w:rPr>
            </w:pPr>
            <w:r w:rsidRPr="009C5A3D">
              <w:rPr>
                <w:color w:val="000000" w:themeColor="text1"/>
                <w:szCs w:val="28"/>
              </w:rPr>
              <w:t>Zeměpis</w:t>
            </w:r>
          </w:p>
        </w:tc>
        <w:tc>
          <w:tcPr>
            <w:tcW w:w="2126" w:type="dxa"/>
            <w:tcBorders>
              <w:left w:val="single" w:sz="18" w:space="0" w:color="auto"/>
              <w:right w:val="single" w:sz="18" w:space="0" w:color="auto"/>
            </w:tcBorders>
            <w:vAlign w:val="center"/>
          </w:tcPr>
          <w:p w:rsidR="001359FE" w:rsidRPr="009C5A3D" w:rsidRDefault="009D17B2" w:rsidP="004C48BF">
            <w:pPr>
              <w:jc w:val="center"/>
              <w:rPr>
                <w:color w:val="000000" w:themeColor="text1"/>
                <w:szCs w:val="28"/>
              </w:rPr>
            </w:pPr>
            <w:r w:rsidRPr="009C5A3D">
              <w:rPr>
                <w:color w:val="000000" w:themeColor="text1"/>
                <w:szCs w:val="28"/>
              </w:rPr>
              <w:t>14</w:t>
            </w:r>
          </w:p>
        </w:tc>
        <w:tc>
          <w:tcPr>
            <w:tcW w:w="2410" w:type="dxa"/>
            <w:tcBorders>
              <w:left w:val="single" w:sz="18" w:space="0" w:color="auto"/>
              <w:right w:val="single" w:sz="18" w:space="0" w:color="auto"/>
            </w:tcBorders>
            <w:vAlign w:val="center"/>
          </w:tcPr>
          <w:p w:rsidR="001359FE" w:rsidRPr="009C5A3D" w:rsidRDefault="009D17B2" w:rsidP="00CE2D58">
            <w:pPr>
              <w:jc w:val="center"/>
              <w:rPr>
                <w:color w:val="000000" w:themeColor="text1"/>
                <w:szCs w:val="28"/>
              </w:rPr>
            </w:pPr>
            <w:r w:rsidRPr="009C5A3D">
              <w:rPr>
                <w:color w:val="000000" w:themeColor="text1"/>
                <w:szCs w:val="28"/>
              </w:rPr>
              <w:t>12</w:t>
            </w:r>
          </w:p>
        </w:tc>
        <w:tc>
          <w:tcPr>
            <w:tcW w:w="2693" w:type="dxa"/>
            <w:tcBorders>
              <w:left w:val="single" w:sz="18" w:space="0" w:color="auto"/>
            </w:tcBorders>
            <w:vAlign w:val="center"/>
          </w:tcPr>
          <w:p w:rsidR="001359FE" w:rsidRPr="009C5A3D" w:rsidRDefault="009D17B2" w:rsidP="004C48BF">
            <w:pPr>
              <w:jc w:val="center"/>
              <w:rPr>
                <w:color w:val="000000" w:themeColor="text1"/>
                <w:szCs w:val="28"/>
              </w:rPr>
            </w:pPr>
            <w:r w:rsidRPr="009C5A3D">
              <w:rPr>
                <w:color w:val="000000" w:themeColor="text1"/>
                <w:szCs w:val="28"/>
              </w:rPr>
              <w:t>2</w:t>
            </w:r>
          </w:p>
        </w:tc>
      </w:tr>
      <w:tr w:rsidR="009C5A3D" w:rsidRPr="009C5A3D" w:rsidTr="000F1486">
        <w:trPr>
          <w:trHeight w:val="300"/>
        </w:trPr>
        <w:tc>
          <w:tcPr>
            <w:tcW w:w="2235" w:type="dxa"/>
            <w:tcBorders>
              <w:right w:val="single" w:sz="18" w:space="0" w:color="auto"/>
            </w:tcBorders>
            <w:vAlign w:val="center"/>
          </w:tcPr>
          <w:p w:rsidR="001359FE" w:rsidRPr="009C5A3D" w:rsidRDefault="001359FE" w:rsidP="000F1486">
            <w:pPr>
              <w:jc w:val="center"/>
              <w:rPr>
                <w:color w:val="000000" w:themeColor="text1"/>
                <w:szCs w:val="28"/>
              </w:rPr>
            </w:pPr>
            <w:r w:rsidRPr="009C5A3D">
              <w:rPr>
                <w:color w:val="000000" w:themeColor="text1"/>
                <w:szCs w:val="28"/>
              </w:rPr>
              <w:t>Hudební výchova</w:t>
            </w:r>
          </w:p>
        </w:tc>
        <w:tc>
          <w:tcPr>
            <w:tcW w:w="2126" w:type="dxa"/>
            <w:tcBorders>
              <w:left w:val="single" w:sz="18" w:space="0" w:color="auto"/>
              <w:right w:val="single" w:sz="18" w:space="0" w:color="auto"/>
            </w:tcBorders>
            <w:vAlign w:val="center"/>
          </w:tcPr>
          <w:p w:rsidR="001359FE" w:rsidRPr="009C5A3D" w:rsidRDefault="009D17B2" w:rsidP="000F1486">
            <w:pPr>
              <w:jc w:val="center"/>
              <w:rPr>
                <w:color w:val="000000" w:themeColor="text1"/>
                <w:szCs w:val="28"/>
              </w:rPr>
            </w:pPr>
            <w:r w:rsidRPr="009C5A3D">
              <w:rPr>
                <w:color w:val="000000" w:themeColor="text1"/>
                <w:szCs w:val="28"/>
              </w:rPr>
              <w:t>17</w:t>
            </w:r>
          </w:p>
        </w:tc>
        <w:tc>
          <w:tcPr>
            <w:tcW w:w="2410" w:type="dxa"/>
            <w:tcBorders>
              <w:left w:val="single" w:sz="18" w:space="0" w:color="auto"/>
              <w:right w:val="single" w:sz="18" w:space="0" w:color="auto"/>
            </w:tcBorders>
            <w:vAlign w:val="center"/>
          </w:tcPr>
          <w:p w:rsidR="001359FE" w:rsidRPr="009C5A3D" w:rsidRDefault="009D17B2" w:rsidP="00CE2D58">
            <w:pPr>
              <w:jc w:val="center"/>
              <w:rPr>
                <w:color w:val="000000" w:themeColor="text1"/>
                <w:szCs w:val="28"/>
              </w:rPr>
            </w:pPr>
            <w:r w:rsidRPr="009C5A3D">
              <w:rPr>
                <w:color w:val="000000" w:themeColor="text1"/>
                <w:szCs w:val="28"/>
              </w:rPr>
              <w:t>17</w:t>
            </w:r>
          </w:p>
        </w:tc>
        <w:tc>
          <w:tcPr>
            <w:tcW w:w="2693" w:type="dxa"/>
            <w:tcBorders>
              <w:left w:val="single" w:sz="18" w:space="0" w:color="auto"/>
            </w:tcBorders>
            <w:vAlign w:val="center"/>
          </w:tcPr>
          <w:p w:rsidR="001359FE" w:rsidRPr="009C5A3D" w:rsidRDefault="009D17B2" w:rsidP="004C48BF">
            <w:pPr>
              <w:jc w:val="center"/>
              <w:rPr>
                <w:color w:val="000000" w:themeColor="text1"/>
                <w:szCs w:val="28"/>
              </w:rPr>
            </w:pPr>
            <w:r w:rsidRPr="009C5A3D">
              <w:rPr>
                <w:color w:val="000000" w:themeColor="text1"/>
                <w:szCs w:val="28"/>
              </w:rPr>
              <w:t>0</w:t>
            </w:r>
          </w:p>
        </w:tc>
      </w:tr>
      <w:tr w:rsidR="009C5A3D" w:rsidRPr="009C5A3D" w:rsidTr="000F1486">
        <w:trPr>
          <w:trHeight w:val="300"/>
        </w:trPr>
        <w:tc>
          <w:tcPr>
            <w:tcW w:w="2235" w:type="dxa"/>
            <w:tcBorders>
              <w:right w:val="single" w:sz="18" w:space="0" w:color="auto"/>
            </w:tcBorders>
            <w:vAlign w:val="center"/>
          </w:tcPr>
          <w:p w:rsidR="001359FE" w:rsidRPr="009C5A3D" w:rsidRDefault="001359FE" w:rsidP="000F1486">
            <w:pPr>
              <w:jc w:val="center"/>
              <w:rPr>
                <w:color w:val="000000" w:themeColor="text1"/>
                <w:szCs w:val="28"/>
              </w:rPr>
            </w:pPr>
            <w:r w:rsidRPr="009C5A3D">
              <w:rPr>
                <w:color w:val="000000" w:themeColor="text1"/>
                <w:szCs w:val="28"/>
              </w:rPr>
              <w:t>Výtvarná výchova</w:t>
            </w:r>
          </w:p>
        </w:tc>
        <w:tc>
          <w:tcPr>
            <w:tcW w:w="2126" w:type="dxa"/>
            <w:tcBorders>
              <w:left w:val="single" w:sz="18" w:space="0" w:color="auto"/>
              <w:right w:val="single" w:sz="18" w:space="0" w:color="auto"/>
            </w:tcBorders>
            <w:vAlign w:val="center"/>
          </w:tcPr>
          <w:p w:rsidR="001359FE" w:rsidRPr="009C5A3D" w:rsidRDefault="009D17B2" w:rsidP="000F1486">
            <w:pPr>
              <w:jc w:val="center"/>
              <w:rPr>
                <w:color w:val="000000" w:themeColor="text1"/>
                <w:szCs w:val="28"/>
              </w:rPr>
            </w:pPr>
            <w:r w:rsidRPr="009C5A3D">
              <w:rPr>
                <w:color w:val="000000" w:themeColor="text1"/>
                <w:szCs w:val="28"/>
              </w:rPr>
              <w:t>28</w:t>
            </w:r>
          </w:p>
        </w:tc>
        <w:tc>
          <w:tcPr>
            <w:tcW w:w="2410" w:type="dxa"/>
            <w:tcBorders>
              <w:left w:val="single" w:sz="18" w:space="0" w:color="auto"/>
              <w:right w:val="single" w:sz="18" w:space="0" w:color="auto"/>
            </w:tcBorders>
            <w:vAlign w:val="center"/>
          </w:tcPr>
          <w:p w:rsidR="001359FE" w:rsidRPr="009C5A3D" w:rsidRDefault="009D17B2" w:rsidP="00CE2D58">
            <w:pPr>
              <w:jc w:val="center"/>
              <w:rPr>
                <w:color w:val="000000" w:themeColor="text1"/>
                <w:szCs w:val="28"/>
              </w:rPr>
            </w:pPr>
            <w:r w:rsidRPr="009C5A3D">
              <w:rPr>
                <w:color w:val="000000" w:themeColor="text1"/>
                <w:szCs w:val="28"/>
              </w:rPr>
              <w:t>25</w:t>
            </w:r>
          </w:p>
        </w:tc>
        <w:tc>
          <w:tcPr>
            <w:tcW w:w="2693" w:type="dxa"/>
            <w:tcBorders>
              <w:left w:val="single" w:sz="18" w:space="0" w:color="auto"/>
            </w:tcBorders>
            <w:vAlign w:val="center"/>
          </w:tcPr>
          <w:p w:rsidR="001359FE" w:rsidRPr="009C5A3D" w:rsidRDefault="009D17B2" w:rsidP="00CE2D58">
            <w:pPr>
              <w:jc w:val="center"/>
              <w:rPr>
                <w:color w:val="000000" w:themeColor="text1"/>
                <w:szCs w:val="28"/>
              </w:rPr>
            </w:pPr>
            <w:r w:rsidRPr="009C5A3D">
              <w:rPr>
                <w:color w:val="000000" w:themeColor="text1"/>
                <w:szCs w:val="28"/>
              </w:rPr>
              <w:t>3</w:t>
            </w:r>
          </w:p>
        </w:tc>
      </w:tr>
      <w:tr w:rsidR="009C5A3D" w:rsidRPr="009C5A3D" w:rsidTr="000F1486">
        <w:trPr>
          <w:trHeight w:val="300"/>
        </w:trPr>
        <w:tc>
          <w:tcPr>
            <w:tcW w:w="2235" w:type="dxa"/>
            <w:tcBorders>
              <w:right w:val="single" w:sz="18" w:space="0" w:color="auto"/>
            </w:tcBorders>
            <w:vAlign w:val="center"/>
          </w:tcPr>
          <w:p w:rsidR="001359FE" w:rsidRPr="009C5A3D" w:rsidRDefault="001359FE" w:rsidP="000F1486">
            <w:pPr>
              <w:jc w:val="center"/>
              <w:rPr>
                <w:color w:val="000000" w:themeColor="text1"/>
                <w:szCs w:val="28"/>
              </w:rPr>
            </w:pPr>
            <w:r w:rsidRPr="009C5A3D">
              <w:rPr>
                <w:color w:val="000000" w:themeColor="text1"/>
                <w:szCs w:val="28"/>
              </w:rPr>
              <w:t>Výchova ke zdraví</w:t>
            </w:r>
          </w:p>
        </w:tc>
        <w:tc>
          <w:tcPr>
            <w:tcW w:w="2126" w:type="dxa"/>
            <w:tcBorders>
              <w:left w:val="single" w:sz="18" w:space="0" w:color="auto"/>
              <w:right w:val="single" w:sz="18" w:space="0" w:color="auto"/>
            </w:tcBorders>
            <w:vAlign w:val="center"/>
          </w:tcPr>
          <w:p w:rsidR="001359FE" w:rsidRPr="009C5A3D" w:rsidRDefault="009D17B2" w:rsidP="000F1486">
            <w:pPr>
              <w:jc w:val="center"/>
              <w:rPr>
                <w:color w:val="000000" w:themeColor="text1"/>
                <w:szCs w:val="28"/>
              </w:rPr>
            </w:pPr>
            <w:r w:rsidRPr="009C5A3D">
              <w:rPr>
                <w:color w:val="000000" w:themeColor="text1"/>
                <w:szCs w:val="28"/>
              </w:rPr>
              <w:t>3</w:t>
            </w:r>
          </w:p>
        </w:tc>
        <w:tc>
          <w:tcPr>
            <w:tcW w:w="2410" w:type="dxa"/>
            <w:tcBorders>
              <w:left w:val="single" w:sz="18" w:space="0" w:color="auto"/>
              <w:right w:val="single" w:sz="18" w:space="0" w:color="auto"/>
            </w:tcBorders>
            <w:vAlign w:val="center"/>
          </w:tcPr>
          <w:p w:rsidR="001359FE" w:rsidRPr="009C5A3D" w:rsidRDefault="009D17B2" w:rsidP="00CE2D58">
            <w:pPr>
              <w:jc w:val="center"/>
              <w:rPr>
                <w:color w:val="000000" w:themeColor="text1"/>
                <w:szCs w:val="28"/>
              </w:rPr>
            </w:pPr>
            <w:r w:rsidRPr="009C5A3D">
              <w:rPr>
                <w:color w:val="000000" w:themeColor="text1"/>
                <w:szCs w:val="28"/>
              </w:rPr>
              <w:t>0</w:t>
            </w:r>
          </w:p>
        </w:tc>
        <w:tc>
          <w:tcPr>
            <w:tcW w:w="2693" w:type="dxa"/>
            <w:tcBorders>
              <w:left w:val="single" w:sz="18" w:space="0" w:color="auto"/>
            </w:tcBorders>
            <w:vAlign w:val="center"/>
          </w:tcPr>
          <w:p w:rsidR="001359FE" w:rsidRPr="009C5A3D" w:rsidRDefault="009D17B2" w:rsidP="004C48BF">
            <w:pPr>
              <w:jc w:val="center"/>
              <w:rPr>
                <w:color w:val="000000" w:themeColor="text1"/>
                <w:szCs w:val="28"/>
              </w:rPr>
            </w:pPr>
            <w:r w:rsidRPr="009C5A3D">
              <w:rPr>
                <w:color w:val="000000" w:themeColor="text1"/>
                <w:szCs w:val="28"/>
              </w:rPr>
              <w:t>3</w:t>
            </w:r>
          </w:p>
        </w:tc>
      </w:tr>
      <w:tr w:rsidR="009C5A3D" w:rsidRPr="009C5A3D" w:rsidTr="000F1486">
        <w:trPr>
          <w:trHeight w:val="300"/>
        </w:trPr>
        <w:tc>
          <w:tcPr>
            <w:tcW w:w="2235" w:type="dxa"/>
            <w:tcBorders>
              <w:right w:val="single" w:sz="18" w:space="0" w:color="auto"/>
            </w:tcBorders>
            <w:vAlign w:val="center"/>
          </w:tcPr>
          <w:p w:rsidR="001359FE" w:rsidRPr="009C5A3D" w:rsidRDefault="001359FE" w:rsidP="000F1486">
            <w:pPr>
              <w:jc w:val="center"/>
              <w:rPr>
                <w:color w:val="000000" w:themeColor="text1"/>
                <w:szCs w:val="28"/>
              </w:rPr>
            </w:pPr>
            <w:r w:rsidRPr="009C5A3D">
              <w:rPr>
                <w:color w:val="000000" w:themeColor="text1"/>
                <w:szCs w:val="28"/>
              </w:rPr>
              <w:t>Tělesná výchova</w:t>
            </w:r>
          </w:p>
        </w:tc>
        <w:tc>
          <w:tcPr>
            <w:tcW w:w="2126" w:type="dxa"/>
            <w:tcBorders>
              <w:left w:val="single" w:sz="18" w:space="0" w:color="auto"/>
              <w:right w:val="single" w:sz="18" w:space="0" w:color="auto"/>
            </w:tcBorders>
            <w:vAlign w:val="center"/>
          </w:tcPr>
          <w:p w:rsidR="001359FE" w:rsidRPr="009C5A3D" w:rsidRDefault="009D17B2" w:rsidP="000F1486">
            <w:pPr>
              <w:jc w:val="center"/>
              <w:rPr>
                <w:color w:val="000000" w:themeColor="text1"/>
                <w:szCs w:val="28"/>
              </w:rPr>
            </w:pPr>
            <w:r w:rsidRPr="009C5A3D">
              <w:rPr>
                <w:color w:val="000000" w:themeColor="text1"/>
                <w:szCs w:val="28"/>
              </w:rPr>
              <w:t>36</w:t>
            </w:r>
          </w:p>
        </w:tc>
        <w:tc>
          <w:tcPr>
            <w:tcW w:w="2410" w:type="dxa"/>
            <w:tcBorders>
              <w:left w:val="single" w:sz="18" w:space="0" w:color="auto"/>
              <w:right w:val="single" w:sz="18" w:space="0" w:color="auto"/>
            </w:tcBorders>
            <w:vAlign w:val="center"/>
          </w:tcPr>
          <w:p w:rsidR="001359FE" w:rsidRPr="009C5A3D" w:rsidRDefault="009D17B2" w:rsidP="00CE2D58">
            <w:pPr>
              <w:jc w:val="center"/>
              <w:rPr>
                <w:color w:val="000000" w:themeColor="text1"/>
                <w:szCs w:val="28"/>
              </w:rPr>
            </w:pPr>
            <w:r w:rsidRPr="009C5A3D">
              <w:rPr>
                <w:color w:val="000000" w:themeColor="text1"/>
                <w:szCs w:val="28"/>
              </w:rPr>
              <w:t>34</w:t>
            </w:r>
          </w:p>
        </w:tc>
        <w:tc>
          <w:tcPr>
            <w:tcW w:w="2693" w:type="dxa"/>
            <w:tcBorders>
              <w:left w:val="single" w:sz="18" w:space="0" w:color="auto"/>
            </w:tcBorders>
            <w:vAlign w:val="center"/>
          </w:tcPr>
          <w:p w:rsidR="001359FE" w:rsidRPr="009C5A3D" w:rsidRDefault="009D17B2" w:rsidP="004C48BF">
            <w:pPr>
              <w:jc w:val="center"/>
              <w:rPr>
                <w:color w:val="000000" w:themeColor="text1"/>
                <w:szCs w:val="28"/>
              </w:rPr>
            </w:pPr>
            <w:r w:rsidRPr="009C5A3D">
              <w:rPr>
                <w:color w:val="000000" w:themeColor="text1"/>
                <w:szCs w:val="28"/>
              </w:rPr>
              <w:t>2</w:t>
            </w:r>
          </w:p>
        </w:tc>
      </w:tr>
      <w:tr w:rsidR="009C5A3D" w:rsidRPr="009C5A3D" w:rsidTr="000F1486">
        <w:trPr>
          <w:trHeight w:val="300"/>
        </w:trPr>
        <w:tc>
          <w:tcPr>
            <w:tcW w:w="2235" w:type="dxa"/>
            <w:tcBorders>
              <w:right w:val="single" w:sz="18" w:space="0" w:color="auto"/>
            </w:tcBorders>
            <w:vAlign w:val="center"/>
          </w:tcPr>
          <w:p w:rsidR="001359FE" w:rsidRPr="009C5A3D" w:rsidRDefault="009379F3" w:rsidP="000F1486">
            <w:pPr>
              <w:jc w:val="center"/>
              <w:rPr>
                <w:color w:val="000000" w:themeColor="text1"/>
                <w:szCs w:val="28"/>
              </w:rPr>
            </w:pPr>
            <w:r w:rsidRPr="009C5A3D">
              <w:rPr>
                <w:color w:val="000000" w:themeColor="text1"/>
                <w:szCs w:val="28"/>
              </w:rPr>
              <w:t>Člověk a svět práce</w:t>
            </w:r>
          </w:p>
        </w:tc>
        <w:tc>
          <w:tcPr>
            <w:tcW w:w="2126" w:type="dxa"/>
            <w:tcBorders>
              <w:left w:val="single" w:sz="18" w:space="0" w:color="auto"/>
              <w:right w:val="single" w:sz="18" w:space="0" w:color="auto"/>
            </w:tcBorders>
            <w:vAlign w:val="center"/>
          </w:tcPr>
          <w:p w:rsidR="001359FE" w:rsidRPr="009C5A3D" w:rsidRDefault="009D17B2" w:rsidP="000F1486">
            <w:pPr>
              <w:jc w:val="center"/>
              <w:rPr>
                <w:color w:val="000000" w:themeColor="text1"/>
                <w:szCs w:val="28"/>
              </w:rPr>
            </w:pPr>
            <w:r w:rsidRPr="009C5A3D">
              <w:rPr>
                <w:color w:val="000000" w:themeColor="text1"/>
                <w:szCs w:val="28"/>
              </w:rPr>
              <w:t>7</w:t>
            </w:r>
          </w:p>
        </w:tc>
        <w:tc>
          <w:tcPr>
            <w:tcW w:w="2410" w:type="dxa"/>
            <w:tcBorders>
              <w:left w:val="single" w:sz="18" w:space="0" w:color="auto"/>
              <w:right w:val="single" w:sz="18" w:space="0" w:color="auto"/>
            </w:tcBorders>
            <w:vAlign w:val="center"/>
          </w:tcPr>
          <w:p w:rsidR="001359FE" w:rsidRPr="009C5A3D" w:rsidRDefault="009D17B2" w:rsidP="00CE2D58">
            <w:pPr>
              <w:jc w:val="center"/>
              <w:rPr>
                <w:color w:val="000000" w:themeColor="text1"/>
                <w:szCs w:val="28"/>
              </w:rPr>
            </w:pPr>
            <w:r w:rsidRPr="009C5A3D">
              <w:rPr>
                <w:color w:val="000000" w:themeColor="text1"/>
                <w:szCs w:val="28"/>
              </w:rPr>
              <w:t>0</w:t>
            </w:r>
          </w:p>
        </w:tc>
        <w:tc>
          <w:tcPr>
            <w:tcW w:w="2693" w:type="dxa"/>
            <w:tcBorders>
              <w:left w:val="single" w:sz="18" w:space="0" w:color="auto"/>
            </w:tcBorders>
            <w:vAlign w:val="center"/>
          </w:tcPr>
          <w:p w:rsidR="001359FE" w:rsidRPr="009C5A3D" w:rsidRDefault="009D17B2" w:rsidP="004C48BF">
            <w:pPr>
              <w:jc w:val="center"/>
              <w:rPr>
                <w:color w:val="000000" w:themeColor="text1"/>
                <w:szCs w:val="28"/>
              </w:rPr>
            </w:pPr>
            <w:r w:rsidRPr="009C5A3D">
              <w:rPr>
                <w:color w:val="000000" w:themeColor="text1"/>
                <w:szCs w:val="28"/>
              </w:rPr>
              <w:t>7</w:t>
            </w:r>
          </w:p>
        </w:tc>
      </w:tr>
      <w:tr w:rsidR="009C5A3D" w:rsidRPr="009C5A3D" w:rsidTr="000F1486">
        <w:trPr>
          <w:trHeight w:val="300"/>
        </w:trPr>
        <w:tc>
          <w:tcPr>
            <w:tcW w:w="2235" w:type="dxa"/>
            <w:tcBorders>
              <w:right w:val="single" w:sz="18" w:space="0" w:color="auto"/>
            </w:tcBorders>
            <w:vAlign w:val="center"/>
          </w:tcPr>
          <w:p w:rsidR="009D17B2" w:rsidRPr="009C5A3D" w:rsidRDefault="009D17B2" w:rsidP="000F1486">
            <w:pPr>
              <w:jc w:val="center"/>
              <w:rPr>
                <w:color w:val="000000" w:themeColor="text1"/>
                <w:szCs w:val="28"/>
              </w:rPr>
            </w:pPr>
            <w:r w:rsidRPr="009C5A3D">
              <w:rPr>
                <w:color w:val="000000" w:themeColor="text1"/>
                <w:szCs w:val="28"/>
              </w:rPr>
              <w:t>SKN</w:t>
            </w:r>
          </w:p>
        </w:tc>
        <w:tc>
          <w:tcPr>
            <w:tcW w:w="2126" w:type="dxa"/>
            <w:tcBorders>
              <w:left w:val="single" w:sz="18" w:space="0" w:color="auto"/>
              <w:right w:val="single" w:sz="18" w:space="0" w:color="auto"/>
            </w:tcBorders>
            <w:vAlign w:val="center"/>
          </w:tcPr>
          <w:p w:rsidR="009D17B2" w:rsidRPr="009C5A3D" w:rsidRDefault="009D17B2" w:rsidP="000F1486">
            <w:pPr>
              <w:jc w:val="center"/>
              <w:rPr>
                <w:color w:val="000000" w:themeColor="text1"/>
                <w:szCs w:val="28"/>
              </w:rPr>
            </w:pPr>
            <w:r w:rsidRPr="009C5A3D">
              <w:rPr>
                <w:color w:val="000000" w:themeColor="text1"/>
                <w:szCs w:val="28"/>
              </w:rPr>
              <w:t>12</w:t>
            </w:r>
          </w:p>
        </w:tc>
        <w:tc>
          <w:tcPr>
            <w:tcW w:w="2410" w:type="dxa"/>
            <w:tcBorders>
              <w:left w:val="single" w:sz="18" w:space="0" w:color="auto"/>
              <w:right w:val="single" w:sz="18" w:space="0" w:color="auto"/>
            </w:tcBorders>
            <w:vAlign w:val="center"/>
          </w:tcPr>
          <w:p w:rsidR="009D17B2" w:rsidRPr="009C5A3D" w:rsidRDefault="009D17B2" w:rsidP="00CE2D58">
            <w:pPr>
              <w:jc w:val="center"/>
              <w:rPr>
                <w:color w:val="000000" w:themeColor="text1"/>
                <w:szCs w:val="28"/>
              </w:rPr>
            </w:pPr>
            <w:r w:rsidRPr="009C5A3D">
              <w:rPr>
                <w:color w:val="000000" w:themeColor="text1"/>
                <w:szCs w:val="28"/>
              </w:rPr>
              <w:t>10</w:t>
            </w:r>
          </w:p>
        </w:tc>
        <w:tc>
          <w:tcPr>
            <w:tcW w:w="2693" w:type="dxa"/>
            <w:tcBorders>
              <w:left w:val="single" w:sz="18" w:space="0" w:color="auto"/>
            </w:tcBorders>
            <w:vAlign w:val="center"/>
          </w:tcPr>
          <w:p w:rsidR="009D17B2" w:rsidRPr="009C5A3D" w:rsidRDefault="009D17B2" w:rsidP="004C48BF">
            <w:pPr>
              <w:jc w:val="center"/>
              <w:rPr>
                <w:color w:val="000000" w:themeColor="text1"/>
                <w:szCs w:val="28"/>
              </w:rPr>
            </w:pPr>
            <w:r w:rsidRPr="009C5A3D">
              <w:rPr>
                <w:color w:val="000000" w:themeColor="text1"/>
                <w:szCs w:val="28"/>
              </w:rPr>
              <w:t>2</w:t>
            </w:r>
          </w:p>
        </w:tc>
      </w:tr>
      <w:tr w:rsidR="009C5A3D" w:rsidRPr="009C5A3D" w:rsidTr="000F1486">
        <w:trPr>
          <w:trHeight w:val="300"/>
        </w:trPr>
        <w:tc>
          <w:tcPr>
            <w:tcW w:w="2235" w:type="dxa"/>
            <w:tcBorders>
              <w:right w:val="single" w:sz="18" w:space="0" w:color="auto"/>
            </w:tcBorders>
            <w:vAlign w:val="center"/>
          </w:tcPr>
          <w:p w:rsidR="009D17B2" w:rsidRPr="009C5A3D" w:rsidRDefault="009D17B2" w:rsidP="000F1486">
            <w:pPr>
              <w:jc w:val="center"/>
              <w:rPr>
                <w:color w:val="000000" w:themeColor="text1"/>
                <w:szCs w:val="28"/>
              </w:rPr>
            </w:pPr>
            <w:r w:rsidRPr="009C5A3D">
              <w:rPr>
                <w:color w:val="000000" w:themeColor="text1"/>
                <w:szCs w:val="28"/>
              </w:rPr>
              <w:t>Pracovní činnosti</w:t>
            </w:r>
          </w:p>
        </w:tc>
        <w:tc>
          <w:tcPr>
            <w:tcW w:w="2126" w:type="dxa"/>
            <w:tcBorders>
              <w:left w:val="single" w:sz="18" w:space="0" w:color="auto"/>
              <w:right w:val="single" w:sz="18" w:space="0" w:color="auto"/>
            </w:tcBorders>
            <w:vAlign w:val="center"/>
          </w:tcPr>
          <w:p w:rsidR="009D17B2" w:rsidRPr="009C5A3D" w:rsidRDefault="009D17B2" w:rsidP="000F1486">
            <w:pPr>
              <w:jc w:val="center"/>
              <w:rPr>
                <w:color w:val="000000" w:themeColor="text1"/>
                <w:szCs w:val="28"/>
              </w:rPr>
            </w:pPr>
            <w:r w:rsidRPr="009C5A3D">
              <w:rPr>
                <w:color w:val="000000" w:themeColor="text1"/>
                <w:szCs w:val="28"/>
              </w:rPr>
              <w:t>10</w:t>
            </w:r>
          </w:p>
        </w:tc>
        <w:tc>
          <w:tcPr>
            <w:tcW w:w="2410" w:type="dxa"/>
            <w:tcBorders>
              <w:left w:val="single" w:sz="18" w:space="0" w:color="auto"/>
              <w:right w:val="single" w:sz="18" w:space="0" w:color="auto"/>
            </w:tcBorders>
            <w:vAlign w:val="center"/>
          </w:tcPr>
          <w:p w:rsidR="009D17B2" w:rsidRPr="009C5A3D" w:rsidRDefault="009D17B2" w:rsidP="00CE2D58">
            <w:pPr>
              <w:jc w:val="center"/>
              <w:rPr>
                <w:color w:val="000000" w:themeColor="text1"/>
                <w:szCs w:val="28"/>
              </w:rPr>
            </w:pPr>
            <w:r w:rsidRPr="009C5A3D">
              <w:rPr>
                <w:color w:val="000000" w:themeColor="text1"/>
                <w:szCs w:val="28"/>
              </w:rPr>
              <w:t>9</w:t>
            </w:r>
          </w:p>
        </w:tc>
        <w:tc>
          <w:tcPr>
            <w:tcW w:w="2693" w:type="dxa"/>
            <w:tcBorders>
              <w:left w:val="single" w:sz="18" w:space="0" w:color="auto"/>
            </w:tcBorders>
            <w:vAlign w:val="center"/>
          </w:tcPr>
          <w:p w:rsidR="009D17B2" w:rsidRPr="009C5A3D" w:rsidRDefault="009D17B2" w:rsidP="004C48BF">
            <w:pPr>
              <w:jc w:val="center"/>
              <w:rPr>
                <w:color w:val="000000" w:themeColor="text1"/>
                <w:szCs w:val="28"/>
              </w:rPr>
            </w:pPr>
            <w:r w:rsidRPr="009C5A3D">
              <w:rPr>
                <w:color w:val="000000" w:themeColor="text1"/>
                <w:szCs w:val="28"/>
              </w:rPr>
              <w:t>1</w:t>
            </w:r>
          </w:p>
        </w:tc>
      </w:tr>
      <w:tr w:rsidR="009C5A3D" w:rsidRPr="009C5A3D" w:rsidTr="000F1486">
        <w:trPr>
          <w:trHeight w:val="300"/>
        </w:trPr>
        <w:tc>
          <w:tcPr>
            <w:tcW w:w="2235" w:type="dxa"/>
            <w:tcBorders>
              <w:right w:val="single" w:sz="18" w:space="0" w:color="auto"/>
            </w:tcBorders>
            <w:vAlign w:val="center"/>
          </w:tcPr>
          <w:p w:rsidR="009D17B2" w:rsidRPr="009C5A3D" w:rsidRDefault="009D17B2" w:rsidP="000F1486">
            <w:pPr>
              <w:jc w:val="center"/>
              <w:rPr>
                <w:color w:val="000000" w:themeColor="text1"/>
                <w:szCs w:val="28"/>
              </w:rPr>
            </w:pPr>
            <w:r w:rsidRPr="009C5A3D">
              <w:rPr>
                <w:color w:val="000000" w:themeColor="text1"/>
                <w:szCs w:val="28"/>
              </w:rPr>
              <w:t>Člověk a svět</w:t>
            </w:r>
          </w:p>
        </w:tc>
        <w:tc>
          <w:tcPr>
            <w:tcW w:w="2126" w:type="dxa"/>
            <w:tcBorders>
              <w:left w:val="single" w:sz="18" w:space="0" w:color="auto"/>
              <w:right w:val="single" w:sz="18" w:space="0" w:color="auto"/>
            </w:tcBorders>
            <w:vAlign w:val="center"/>
          </w:tcPr>
          <w:p w:rsidR="009D17B2" w:rsidRPr="009C5A3D" w:rsidRDefault="009D17B2" w:rsidP="000F1486">
            <w:pPr>
              <w:jc w:val="center"/>
              <w:rPr>
                <w:color w:val="000000" w:themeColor="text1"/>
                <w:szCs w:val="28"/>
              </w:rPr>
            </w:pPr>
            <w:r w:rsidRPr="009C5A3D">
              <w:rPr>
                <w:color w:val="000000" w:themeColor="text1"/>
                <w:szCs w:val="28"/>
              </w:rPr>
              <w:t>12</w:t>
            </w:r>
          </w:p>
        </w:tc>
        <w:tc>
          <w:tcPr>
            <w:tcW w:w="2410" w:type="dxa"/>
            <w:tcBorders>
              <w:left w:val="single" w:sz="18" w:space="0" w:color="auto"/>
              <w:right w:val="single" w:sz="18" w:space="0" w:color="auto"/>
            </w:tcBorders>
            <w:vAlign w:val="center"/>
          </w:tcPr>
          <w:p w:rsidR="009D17B2" w:rsidRPr="009C5A3D" w:rsidRDefault="009D17B2" w:rsidP="00CE2D58">
            <w:pPr>
              <w:jc w:val="center"/>
              <w:rPr>
                <w:color w:val="000000" w:themeColor="text1"/>
                <w:szCs w:val="28"/>
              </w:rPr>
            </w:pPr>
            <w:r w:rsidRPr="009C5A3D">
              <w:rPr>
                <w:color w:val="000000" w:themeColor="text1"/>
                <w:szCs w:val="28"/>
              </w:rPr>
              <w:t>12</w:t>
            </w:r>
          </w:p>
        </w:tc>
        <w:tc>
          <w:tcPr>
            <w:tcW w:w="2693" w:type="dxa"/>
            <w:tcBorders>
              <w:left w:val="single" w:sz="18" w:space="0" w:color="auto"/>
            </w:tcBorders>
            <w:vAlign w:val="center"/>
          </w:tcPr>
          <w:p w:rsidR="009D17B2" w:rsidRPr="009C5A3D" w:rsidRDefault="009D17B2" w:rsidP="004C48BF">
            <w:pPr>
              <w:jc w:val="center"/>
              <w:rPr>
                <w:color w:val="000000" w:themeColor="text1"/>
                <w:szCs w:val="28"/>
              </w:rPr>
            </w:pPr>
            <w:r w:rsidRPr="009C5A3D">
              <w:rPr>
                <w:color w:val="000000" w:themeColor="text1"/>
                <w:szCs w:val="28"/>
              </w:rPr>
              <w:t>0</w:t>
            </w:r>
          </w:p>
        </w:tc>
      </w:tr>
      <w:tr w:rsidR="009D17B2" w:rsidRPr="009C5A3D" w:rsidTr="000F1486">
        <w:trPr>
          <w:trHeight w:val="300"/>
        </w:trPr>
        <w:tc>
          <w:tcPr>
            <w:tcW w:w="2235" w:type="dxa"/>
            <w:tcBorders>
              <w:bottom w:val="thickThinSmallGap" w:sz="24" w:space="0" w:color="auto"/>
              <w:right w:val="single" w:sz="18" w:space="0" w:color="auto"/>
            </w:tcBorders>
            <w:vAlign w:val="center"/>
          </w:tcPr>
          <w:p w:rsidR="001359FE" w:rsidRPr="009C5A3D" w:rsidRDefault="009379F3" w:rsidP="000F1486">
            <w:pPr>
              <w:jc w:val="center"/>
              <w:rPr>
                <w:color w:val="000000" w:themeColor="text1"/>
                <w:szCs w:val="28"/>
              </w:rPr>
            </w:pPr>
            <w:r w:rsidRPr="009C5A3D">
              <w:rPr>
                <w:color w:val="000000" w:themeColor="text1"/>
                <w:szCs w:val="28"/>
              </w:rPr>
              <w:t>Volitelné předměty</w:t>
            </w:r>
          </w:p>
        </w:tc>
        <w:tc>
          <w:tcPr>
            <w:tcW w:w="2126" w:type="dxa"/>
            <w:tcBorders>
              <w:left w:val="single" w:sz="18" w:space="0" w:color="auto"/>
              <w:bottom w:val="thickThinSmallGap" w:sz="24" w:space="0" w:color="auto"/>
              <w:right w:val="single" w:sz="18" w:space="0" w:color="auto"/>
            </w:tcBorders>
            <w:vAlign w:val="center"/>
          </w:tcPr>
          <w:p w:rsidR="001359FE" w:rsidRPr="009C5A3D" w:rsidRDefault="009D17B2" w:rsidP="000F1486">
            <w:pPr>
              <w:jc w:val="center"/>
              <w:rPr>
                <w:color w:val="000000" w:themeColor="text1"/>
                <w:szCs w:val="28"/>
              </w:rPr>
            </w:pPr>
            <w:r w:rsidRPr="009C5A3D">
              <w:rPr>
                <w:color w:val="000000" w:themeColor="text1"/>
                <w:szCs w:val="28"/>
              </w:rPr>
              <w:t>16</w:t>
            </w:r>
          </w:p>
        </w:tc>
        <w:tc>
          <w:tcPr>
            <w:tcW w:w="2410" w:type="dxa"/>
            <w:tcBorders>
              <w:left w:val="single" w:sz="18" w:space="0" w:color="auto"/>
              <w:bottom w:val="thickThinSmallGap" w:sz="24" w:space="0" w:color="auto"/>
              <w:right w:val="single" w:sz="18" w:space="0" w:color="auto"/>
            </w:tcBorders>
            <w:vAlign w:val="center"/>
          </w:tcPr>
          <w:p w:rsidR="001359FE" w:rsidRPr="009C5A3D" w:rsidRDefault="00CE2D58" w:rsidP="009D17B2">
            <w:pPr>
              <w:jc w:val="center"/>
              <w:rPr>
                <w:color w:val="000000" w:themeColor="text1"/>
                <w:szCs w:val="28"/>
              </w:rPr>
            </w:pPr>
            <w:r w:rsidRPr="009C5A3D">
              <w:rPr>
                <w:color w:val="000000" w:themeColor="text1"/>
                <w:szCs w:val="28"/>
              </w:rPr>
              <w:t>1</w:t>
            </w:r>
            <w:r w:rsidR="00ED62D0" w:rsidRPr="009C5A3D">
              <w:rPr>
                <w:color w:val="000000" w:themeColor="text1"/>
                <w:szCs w:val="28"/>
              </w:rPr>
              <w:t>4</w:t>
            </w:r>
          </w:p>
        </w:tc>
        <w:tc>
          <w:tcPr>
            <w:tcW w:w="2693" w:type="dxa"/>
            <w:tcBorders>
              <w:left w:val="single" w:sz="18" w:space="0" w:color="auto"/>
            </w:tcBorders>
            <w:vAlign w:val="center"/>
          </w:tcPr>
          <w:p w:rsidR="001359FE" w:rsidRPr="009C5A3D" w:rsidRDefault="009D17B2" w:rsidP="004C48BF">
            <w:pPr>
              <w:jc w:val="center"/>
              <w:rPr>
                <w:color w:val="000000" w:themeColor="text1"/>
                <w:szCs w:val="28"/>
              </w:rPr>
            </w:pPr>
            <w:r w:rsidRPr="009C5A3D">
              <w:rPr>
                <w:color w:val="000000" w:themeColor="text1"/>
                <w:szCs w:val="28"/>
              </w:rPr>
              <w:t>2</w:t>
            </w:r>
          </w:p>
        </w:tc>
      </w:tr>
    </w:tbl>
    <w:p w:rsidR="00CD1A23" w:rsidRPr="009C5A3D" w:rsidRDefault="00CD1A23" w:rsidP="000F1486">
      <w:pPr>
        <w:rPr>
          <w:b/>
          <w:color w:val="000000" w:themeColor="text1"/>
          <w:sz w:val="28"/>
          <w:szCs w:val="28"/>
          <w:highlight w:val="yellow"/>
        </w:rPr>
      </w:pPr>
    </w:p>
    <w:p w:rsidR="00AC297E" w:rsidRPr="009C5A3D" w:rsidRDefault="00AC297E" w:rsidP="0000188A">
      <w:pPr>
        <w:pStyle w:val="Nadpis1"/>
        <w:rPr>
          <w:color w:val="000000" w:themeColor="text1"/>
        </w:rPr>
      </w:pPr>
      <w:bookmarkStart w:id="20" w:name="_Toc523489371"/>
      <w:r w:rsidRPr="009C5A3D">
        <w:rPr>
          <w:color w:val="000000" w:themeColor="text1"/>
        </w:rPr>
        <w:t>Součásti výuky:</w:t>
      </w:r>
      <w:bookmarkEnd w:id="20"/>
    </w:p>
    <w:p w:rsidR="00AC297E" w:rsidRPr="009C5A3D" w:rsidRDefault="002B07F7" w:rsidP="0000188A">
      <w:pPr>
        <w:pStyle w:val="NORMLN0"/>
        <w:rPr>
          <w:color w:val="000000" w:themeColor="text1"/>
        </w:rPr>
      </w:pPr>
      <w:r w:rsidRPr="009C5A3D">
        <w:rPr>
          <w:color w:val="000000" w:themeColor="text1"/>
        </w:rPr>
        <w:t>Dalšími součástmi výuky jsou d</w:t>
      </w:r>
      <w:r w:rsidR="00AC297E" w:rsidRPr="009C5A3D">
        <w:rPr>
          <w:color w:val="000000" w:themeColor="text1"/>
        </w:rPr>
        <w:t>opravní výchova</w:t>
      </w:r>
      <w:r w:rsidRPr="009C5A3D">
        <w:rPr>
          <w:color w:val="000000" w:themeColor="text1"/>
        </w:rPr>
        <w:t>,</w:t>
      </w:r>
      <w:r w:rsidR="00AC297E" w:rsidRPr="009C5A3D">
        <w:rPr>
          <w:color w:val="000000" w:themeColor="text1"/>
        </w:rPr>
        <w:t xml:space="preserve"> plavecký výcvik</w:t>
      </w:r>
      <w:r w:rsidRPr="009C5A3D">
        <w:rPr>
          <w:color w:val="000000" w:themeColor="text1"/>
        </w:rPr>
        <w:t>, lyžařský výcvik a environmentální výchova</w:t>
      </w:r>
      <w:r w:rsidR="00260206" w:rsidRPr="009C5A3D">
        <w:rPr>
          <w:color w:val="000000" w:themeColor="text1"/>
        </w:rPr>
        <w:t>.</w:t>
      </w:r>
    </w:p>
    <w:p w:rsidR="00AC297E" w:rsidRPr="009C5A3D" w:rsidRDefault="00AC297E" w:rsidP="000F1486">
      <w:pPr>
        <w:pStyle w:val="NORMLN0"/>
        <w:ind w:firstLine="0"/>
        <w:rPr>
          <w:color w:val="000000" w:themeColor="text1"/>
        </w:rPr>
      </w:pPr>
    </w:p>
    <w:p w:rsidR="00796DC1" w:rsidRPr="009C5A3D" w:rsidRDefault="00AC297E" w:rsidP="0000188A">
      <w:pPr>
        <w:pStyle w:val="NORMLN0"/>
        <w:rPr>
          <w:color w:val="000000" w:themeColor="text1"/>
        </w:rPr>
      </w:pPr>
      <w:r w:rsidRPr="009C5A3D">
        <w:rPr>
          <w:color w:val="000000" w:themeColor="text1"/>
        </w:rPr>
        <w:t>Dopravní výchova probíhá ve spolupráci s dopravním hřištěm v České Lípě, bohužel v našem m</w:t>
      </w:r>
      <w:r w:rsidR="00650E6F" w:rsidRPr="009C5A3D">
        <w:rPr>
          <w:color w:val="000000" w:themeColor="text1"/>
        </w:rPr>
        <w:t>ěstě takové</w:t>
      </w:r>
      <w:r w:rsidR="00AB573A" w:rsidRPr="009C5A3D">
        <w:rPr>
          <w:color w:val="000000" w:themeColor="text1"/>
        </w:rPr>
        <w:t xml:space="preserve"> hřiště chybí.</w:t>
      </w:r>
    </w:p>
    <w:p w:rsidR="00AC297E" w:rsidRPr="009C5A3D" w:rsidRDefault="00AC297E" w:rsidP="000F1486">
      <w:pPr>
        <w:pStyle w:val="NORMLN0"/>
        <w:rPr>
          <w:color w:val="000000" w:themeColor="text1"/>
        </w:rPr>
      </w:pPr>
      <w:r w:rsidRPr="009C5A3D">
        <w:rPr>
          <w:color w:val="000000" w:themeColor="text1"/>
        </w:rPr>
        <w:t xml:space="preserve">Na plavecký výcvik, kterého </w:t>
      </w:r>
      <w:r w:rsidR="00650E6F" w:rsidRPr="009C5A3D">
        <w:rPr>
          <w:color w:val="000000" w:themeColor="text1"/>
        </w:rPr>
        <w:t xml:space="preserve">se </w:t>
      </w:r>
      <w:r w:rsidRPr="009C5A3D">
        <w:rPr>
          <w:color w:val="000000" w:themeColor="text1"/>
        </w:rPr>
        <w:t>účastní žáci druhých a třetích tříd, dojíždíme do plaveckého bazénu do Stráže pod Ralskem. Plavecký výcvik probíhá v deseti lekcích pod vedením kvalifikovaných odborníků. Tento výcvik je mezi žáky velice oblíben a rodiči kladně hodnocen.</w:t>
      </w:r>
    </w:p>
    <w:p w:rsidR="007F76A3" w:rsidRPr="009C5A3D" w:rsidRDefault="007F76A3" w:rsidP="000F1486">
      <w:pPr>
        <w:pStyle w:val="NORMLN0"/>
        <w:ind w:firstLine="0"/>
        <w:rPr>
          <w:color w:val="000000" w:themeColor="text1"/>
        </w:rPr>
      </w:pPr>
    </w:p>
    <w:p w:rsidR="00AC297E" w:rsidRPr="009C5A3D" w:rsidRDefault="00AC297E" w:rsidP="000F1486">
      <w:pPr>
        <w:pStyle w:val="NORMLN0"/>
        <w:rPr>
          <w:color w:val="000000" w:themeColor="text1"/>
        </w:rPr>
      </w:pPr>
      <w:r w:rsidRPr="009C5A3D">
        <w:rPr>
          <w:color w:val="000000" w:themeColor="text1"/>
        </w:rPr>
        <w:lastRenderedPageBreak/>
        <w:t xml:space="preserve">V měsíci </w:t>
      </w:r>
      <w:r w:rsidR="00CE2D58" w:rsidRPr="009C5A3D">
        <w:rPr>
          <w:color w:val="000000" w:themeColor="text1"/>
        </w:rPr>
        <w:t>únoru</w:t>
      </w:r>
      <w:r w:rsidRPr="009C5A3D">
        <w:rPr>
          <w:color w:val="000000" w:themeColor="text1"/>
        </w:rPr>
        <w:t xml:space="preserve"> prob</w:t>
      </w:r>
      <w:r w:rsidR="00650E6F" w:rsidRPr="009C5A3D">
        <w:rPr>
          <w:color w:val="000000" w:themeColor="text1"/>
        </w:rPr>
        <w:t>ěhl lyžařský výcvik našich žáků. V</w:t>
      </w:r>
      <w:r w:rsidRPr="009C5A3D">
        <w:rPr>
          <w:color w:val="000000" w:themeColor="text1"/>
        </w:rPr>
        <w:t xml:space="preserve">zhledem k tomu, že nebyla naplněna kapacita pouze žáky sedmého ročníku, </w:t>
      </w:r>
      <w:r w:rsidR="002B07F7" w:rsidRPr="009C5A3D">
        <w:rPr>
          <w:color w:val="000000" w:themeColor="text1"/>
        </w:rPr>
        <w:t>byla doplněna</w:t>
      </w:r>
      <w:r w:rsidRPr="009C5A3D">
        <w:rPr>
          <w:color w:val="000000" w:themeColor="text1"/>
        </w:rPr>
        <w:t xml:space="preserve"> žáky z ostatních tříd prvního i</w:t>
      </w:r>
      <w:r w:rsidR="00AB573A" w:rsidRPr="009C5A3D">
        <w:rPr>
          <w:color w:val="000000" w:themeColor="text1"/>
        </w:rPr>
        <w:t> </w:t>
      </w:r>
      <w:r w:rsidRPr="009C5A3D">
        <w:rPr>
          <w:color w:val="000000" w:themeColor="text1"/>
        </w:rPr>
        <w:t>druhého stupně. Lyžařsk</w:t>
      </w:r>
      <w:r w:rsidR="004B389B" w:rsidRPr="009C5A3D">
        <w:rPr>
          <w:color w:val="000000" w:themeColor="text1"/>
        </w:rPr>
        <w:t>ého</w:t>
      </w:r>
      <w:r w:rsidRPr="009C5A3D">
        <w:rPr>
          <w:color w:val="000000" w:themeColor="text1"/>
        </w:rPr>
        <w:t xml:space="preserve"> kurz</w:t>
      </w:r>
      <w:r w:rsidR="004B389B" w:rsidRPr="009C5A3D">
        <w:rPr>
          <w:color w:val="000000" w:themeColor="text1"/>
        </w:rPr>
        <w:t>u</w:t>
      </w:r>
      <w:r w:rsidRPr="009C5A3D">
        <w:rPr>
          <w:color w:val="000000" w:themeColor="text1"/>
        </w:rPr>
        <w:t xml:space="preserve">, který proběhl v krásném prostředí lyžařského areálu </w:t>
      </w:r>
      <w:r w:rsidR="003000C0" w:rsidRPr="009C5A3D">
        <w:rPr>
          <w:color w:val="000000" w:themeColor="text1"/>
        </w:rPr>
        <w:t>Tanvaldský Špičák</w:t>
      </w:r>
      <w:r w:rsidR="002B1DFB" w:rsidRPr="009C5A3D">
        <w:rPr>
          <w:color w:val="000000" w:themeColor="text1"/>
        </w:rPr>
        <w:t>,</w:t>
      </w:r>
      <w:r w:rsidR="003D35F2" w:rsidRPr="009C5A3D">
        <w:rPr>
          <w:color w:val="000000" w:themeColor="text1"/>
        </w:rPr>
        <w:t xml:space="preserve"> se zúčastnilo </w:t>
      </w:r>
      <w:r w:rsidR="00CE2D58" w:rsidRPr="009C5A3D">
        <w:rPr>
          <w:color w:val="000000" w:themeColor="text1"/>
        </w:rPr>
        <w:t>26</w:t>
      </w:r>
      <w:r w:rsidR="003D35F2" w:rsidRPr="009C5A3D">
        <w:rPr>
          <w:color w:val="000000" w:themeColor="text1"/>
        </w:rPr>
        <w:t xml:space="preserve"> žáků</w:t>
      </w:r>
      <w:r w:rsidRPr="009C5A3D">
        <w:rPr>
          <w:color w:val="000000" w:themeColor="text1"/>
        </w:rPr>
        <w:t>.</w:t>
      </w:r>
      <w:r w:rsidR="003000C0" w:rsidRPr="009C5A3D">
        <w:rPr>
          <w:color w:val="000000" w:themeColor="text1"/>
        </w:rPr>
        <w:t xml:space="preserve"> Počet žáků lyžařského výcviku rok od roku klesá, neboť tento kurz je finančně náročnější a rodiče našich žáků nejsou dostatečně solventní.</w:t>
      </w:r>
      <w:r w:rsidRPr="009C5A3D">
        <w:rPr>
          <w:color w:val="000000" w:themeColor="text1"/>
        </w:rPr>
        <w:t xml:space="preserve"> Všichni lyžaři se zdokonalili ve svých dovednostech a úplní začátečníci se lyžovat naučili.</w:t>
      </w:r>
    </w:p>
    <w:p w:rsidR="00AC297E" w:rsidRPr="009C5A3D" w:rsidRDefault="00AC297E" w:rsidP="00AB573A">
      <w:pPr>
        <w:jc w:val="both"/>
        <w:rPr>
          <w:color w:val="000000" w:themeColor="text1"/>
          <w:szCs w:val="24"/>
          <w:highlight w:val="yellow"/>
        </w:rPr>
      </w:pPr>
    </w:p>
    <w:p w:rsidR="00AC297E" w:rsidRPr="009C5A3D" w:rsidRDefault="00AC297E" w:rsidP="000F1486">
      <w:pPr>
        <w:pStyle w:val="NORMLN0"/>
        <w:rPr>
          <w:color w:val="000000" w:themeColor="text1"/>
        </w:rPr>
      </w:pPr>
      <w:r w:rsidRPr="009C5A3D">
        <w:rPr>
          <w:color w:val="000000" w:themeColor="text1"/>
        </w:rPr>
        <w:t>E</w:t>
      </w:r>
      <w:r w:rsidR="003000C0" w:rsidRPr="009C5A3D">
        <w:rPr>
          <w:color w:val="000000" w:themeColor="text1"/>
        </w:rPr>
        <w:t>nvironmentální</w:t>
      </w:r>
      <w:r w:rsidRPr="009C5A3D">
        <w:rPr>
          <w:color w:val="000000" w:themeColor="text1"/>
        </w:rPr>
        <w:t xml:space="preserve"> výchova </w:t>
      </w:r>
      <w:r w:rsidR="00CE2D58" w:rsidRPr="009C5A3D">
        <w:rPr>
          <w:color w:val="000000" w:themeColor="text1"/>
        </w:rPr>
        <w:t>probíhá ve všech předmětech</w:t>
      </w:r>
      <w:r w:rsidRPr="009C5A3D">
        <w:rPr>
          <w:color w:val="000000" w:themeColor="text1"/>
        </w:rPr>
        <w:t xml:space="preserve">, na prvním stupni předmětem – svět kolem nás, člověk a svět, na druhém stupni pak přírodopisem, zeměpisem, výchovou ke zdraví, občanskou výchovou a dle možností všemi ostatními předměty. Kromě </w:t>
      </w:r>
      <w:r w:rsidR="00CE2D58" w:rsidRPr="009C5A3D">
        <w:rPr>
          <w:color w:val="000000" w:themeColor="text1"/>
        </w:rPr>
        <w:t>výuky v povinných předmětech</w:t>
      </w:r>
      <w:r w:rsidRPr="009C5A3D">
        <w:rPr>
          <w:color w:val="000000" w:themeColor="text1"/>
        </w:rPr>
        <w:t xml:space="preserve"> </w:t>
      </w:r>
      <w:r w:rsidR="00CE2D58" w:rsidRPr="009C5A3D">
        <w:rPr>
          <w:color w:val="000000" w:themeColor="text1"/>
        </w:rPr>
        <w:t>se environmentální výchova objevuje</w:t>
      </w:r>
      <w:r w:rsidR="00260206" w:rsidRPr="009C5A3D">
        <w:rPr>
          <w:color w:val="000000" w:themeColor="text1"/>
        </w:rPr>
        <w:t xml:space="preserve"> každoročně v</w:t>
      </w:r>
      <w:r w:rsidR="00CE2D58" w:rsidRPr="009C5A3D">
        <w:rPr>
          <w:color w:val="000000" w:themeColor="text1"/>
        </w:rPr>
        <w:t xml:space="preserve"> různých projektech </w:t>
      </w:r>
      <w:r w:rsidR="00B635EB" w:rsidRPr="009C5A3D">
        <w:rPr>
          <w:color w:val="000000" w:themeColor="text1"/>
        </w:rPr>
        <w:t xml:space="preserve"> např. projekt „Den Země“</w:t>
      </w:r>
      <w:r w:rsidR="00796DC1" w:rsidRPr="009C5A3D">
        <w:rPr>
          <w:color w:val="000000" w:themeColor="text1"/>
        </w:rPr>
        <w:t>, „Den vody“</w:t>
      </w:r>
      <w:r w:rsidR="00C90DD7" w:rsidRPr="009C5A3D">
        <w:rPr>
          <w:color w:val="000000" w:themeColor="text1"/>
        </w:rPr>
        <w:t>, „72 hodin“</w:t>
      </w:r>
      <w:r w:rsidR="003D35F2" w:rsidRPr="009C5A3D">
        <w:rPr>
          <w:color w:val="000000" w:themeColor="text1"/>
        </w:rPr>
        <w:t xml:space="preserve">, „Tonda obal“ </w:t>
      </w:r>
      <w:r w:rsidRPr="009C5A3D">
        <w:rPr>
          <w:color w:val="000000" w:themeColor="text1"/>
        </w:rPr>
        <w:t>apod. Navíc se naše škola zúčastnila několi</w:t>
      </w:r>
      <w:r w:rsidR="00B635EB" w:rsidRPr="009C5A3D">
        <w:rPr>
          <w:color w:val="000000" w:themeColor="text1"/>
        </w:rPr>
        <w:t>ka akcí</w:t>
      </w:r>
      <w:r w:rsidR="003000C0" w:rsidRPr="009C5A3D">
        <w:rPr>
          <w:color w:val="000000" w:themeColor="text1"/>
        </w:rPr>
        <w:t xml:space="preserve"> např. „Ukliďme Česko“</w:t>
      </w:r>
      <w:r w:rsidR="00B635EB" w:rsidRPr="009C5A3D">
        <w:rPr>
          <w:color w:val="000000" w:themeColor="text1"/>
        </w:rPr>
        <w:t>, které si kladly za cíl</w:t>
      </w:r>
      <w:r w:rsidRPr="009C5A3D">
        <w:rPr>
          <w:color w:val="000000" w:themeColor="text1"/>
        </w:rPr>
        <w:t xml:space="preserve"> posílit ekologické myšlení a cítění u žáků.</w:t>
      </w:r>
    </w:p>
    <w:p w:rsidR="007F76A3" w:rsidRPr="009C5A3D" w:rsidRDefault="007F76A3" w:rsidP="00AC297E">
      <w:pPr>
        <w:jc w:val="both"/>
        <w:rPr>
          <w:color w:val="000000" w:themeColor="text1"/>
          <w:szCs w:val="24"/>
          <w:highlight w:val="yellow"/>
        </w:rPr>
      </w:pPr>
    </w:p>
    <w:p w:rsidR="00AC297E" w:rsidRPr="009C5A3D" w:rsidRDefault="00AC297E" w:rsidP="000F1486">
      <w:pPr>
        <w:pStyle w:val="NORMLN0"/>
        <w:rPr>
          <w:color w:val="000000" w:themeColor="text1"/>
        </w:rPr>
      </w:pPr>
      <w:r w:rsidRPr="009C5A3D">
        <w:rPr>
          <w:color w:val="000000" w:themeColor="text1"/>
        </w:rPr>
        <w:t>I nadále pokračuje spolupráce se zvířecími útulky v okolí Mimoně. Vzhledem k této spolupráci probíhají několikrát do roka sběrové akce starého pečiva, lesních plodů, krmiva pro pejsky, pro kočky a také pro zvířata v ZOO koutku.</w:t>
      </w:r>
    </w:p>
    <w:p w:rsidR="00295B60" w:rsidRPr="009C5A3D" w:rsidRDefault="00295B60" w:rsidP="000F1486">
      <w:pPr>
        <w:pStyle w:val="Nadpis1"/>
        <w:rPr>
          <w:color w:val="000000" w:themeColor="text1"/>
        </w:rPr>
      </w:pPr>
      <w:bookmarkStart w:id="21" w:name="_Toc523489372"/>
      <w:r w:rsidRPr="009C5A3D">
        <w:rPr>
          <w:color w:val="000000" w:themeColor="text1"/>
        </w:rPr>
        <w:t>Metodické orgány školy</w:t>
      </w:r>
      <w:bookmarkEnd w:id="21"/>
    </w:p>
    <w:p w:rsidR="00295B60" w:rsidRPr="009C5A3D" w:rsidRDefault="00295B60" w:rsidP="000F1486">
      <w:pPr>
        <w:pStyle w:val="NORMLN0"/>
        <w:rPr>
          <w:color w:val="000000" w:themeColor="text1"/>
        </w:rPr>
      </w:pPr>
      <w:r w:rsidRPr="009C5A3D">
        <w:rPr>
          <w:color w:val="000000" w:themeColor="text1"/>
        </w:rPr>
        <w:t xml:space="preserve">Na škole pracují metodická sdružení, </w:t>
      </w:r>
      <w:r w:rsidR="004E360F" w:rsidRPr="009C5A3D">
        <w:rPr>
          <w:color w:val="000000" w:themeColor="text1"/>
        </w:rPr>
        <w:t>v jejichž čele stojí</w:t>
      </w:r>
      <w:r w:rsidRPr="009C5A3D">
        <w:rPr>
          <w:color w:val="000000" w:themeColor="text1"/>
        </w:rPr>
        <w:t xml:space="preserve"> vždy </w:t>
      </w:r>
      <w:r w:rsidR="00260206" w:rsidRPr="009C5A3D">
        <w:rPr>
          <w:color w:val="000000" w:themeColor="text1"/>
        </w:rPr>
        <w:t xml:space="preserve">zkušený </w:t>
      </w:r>
      <w:r w:rsidRPr="009C5A3D">
        <w:rPr>
          <w:color w:val="000000" w:themeColor="text1"/>
        </w:rPr>
        <w:t>učitel, kte</w:t>
      </w:r>
      <w:r w:rsidR="004E360F" w:rsidRPr="009C5A3D">
        <w:rPr>
          <w:color w:val="000000" w:themeColor="text1"/>
        </w:rPr>
        <w:t xml:space="preserve">rý má v dané oblasti </w:t>
      </w:r>
      <w:r w:rsidRPr="009C5A3D">
        <w:rPr>
          <w:color w:val="000000" w:themeColor="text1"/>
        </w:rPr>
        <w:t>největší praxi a</w:t>
      </w:r>
      <w:r w:rsidR="004E360F" w:rsidRPr="009C5A3D">
        <w:rPr>
          <w:color w:val="000000" w:themeColor="text1"/>
        </w:rPr>
        <w:t xml:space="preserve"> nejvíce</w:t>
      </w:r>
      <w:r w:rsidRPr="009C5A3D">
        <w:rPr>
          <w:color w:val="000000" w:themeColor="text1"/>
        </w:rPr>
        <w:t xml:space="preserve"> zkušenost</w:t>
      </w:r>
      <w:r w:rsidR="004E360F" w:rsidRPr="009C5A3D">
        <w:rPr>
          <w:color w:val="000000" w:themeColor="text1"/>
        </w:rPr>
        <w:t>í</w:t>
      </w:r>
      <w:r w:rsidRPr="009C5A3D">
        <w:rPr>
          <w:color w:val="000000" w:themeColor="text1"/>
        </w:rPr>
        <w:t xml:space="preserve">. V rámci </w:t>
      </w:r>
      <w:r w:rsidR="00C90DD7" w:rsidRPr="009C5A3D">
        <w:rPr>
          <w:color w:val="000000" w:themeColor="text1"/>
        </w:rPr>
        <w:t>metodických sdružení</w:t>
      </w:r>
      <w:r w:rsidRPr="009C5A3D">
        <w:rPr>
          <w:color w:val="000000" w:themeColor="text1"/>
        </w:rPr>
        <w:t xml:space="preserve"> se sjednocují pedagogické postupy a požadavky na žáky, vznášejí se požadavky vůči vedení školy, které se týkají </w:t>
      </w:r>
      <w:r w:rsidR="004E360F" w:rsidRPr="009C5A3D">
        <w:rPr>
          <w:color w:val="000000" w:themeColor="text1"/>
        </w:rPr>
        <w:t xml:space="preserve">učebnic, </w:t>
      </w:r>
      <w:r w:rsidRPr="009C5A3D">
        <w:rPr>
          <w:color w:val="000000" w:themeColor="text1"/>
        </w:rPr>
        <w:t xml:space="preserve">pomůcek k výuce a také materiálního vybavení. Metodická sdružení </w:t>
      </w:r>
      <w:r w:rsidR="00507E38" w:rsidRPr="009C5A3D">
        <w:rPr>
          <w:color w:val="000000" w:themeColor="text1"/>
        </w:rPr>
        <w:t>se schází dle potřeby nejméně 1×</w:t>
      </w:r>
      <w:r w:rsidRPr="009C5A3D">
        <w:rPr>
          <w:color w:val="000000" w:themeColor="text1"/>
        </w:rPr>
        <w:t xml:space="preserve"> za pololetí.</w:t>
      </w:r>
    </w:p>
    <w:p w:rsidR="00295B60" w:rsidRPr="009C5A3D" w:rsidRDefault="00295B60" w:rsidP="000F1486">
      <w:pPr>
        <w:pStyle w:val="Nadpistabulky"/>
        <w:rPr>
          <w:color w:val="000000" w:themeColor="text1"/>
        </w:rPr>
      </w:pPr>
      <w:r w:rsidRPr="009C5A3D">
        <w:rPr>
          <w:color w:val="000000" w:themeColor="text1"/>
        </w:rPr>
        <w:t>Seznam metodických sdružení:</w:t>
      </w:r>
    </w:p>
    <w:tbl>
      <w:tblPr>
        <w:tblStyle w:val="Mkatabulky"/>
        <w:tblpPr w:leftFromText="141" w:rightFromText="141" w:vertAnchor="text" w:horzAnchor="margin" w:tblpY="222"/>
        <w:tblW w:w="1017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57" w:type="dxa"/>
          <w:right w:w="28" w:type="dxa"/>
        </w:tblCellMar>
        <w:tblLook w:val="04A0" w:firstRow="1" w:lastRow="0" w:firstColumn="1" w:lastColumn="0" w:noHBand="0" w:noVBand="1"/>
      </w:tblPr>
      <w:tblGrid>
        <w:gridCol w:w="2268"/>
        <w:gridCol w:w="2211"/>
        <w:gridCol w:w="2666"/>
        <w:gridCol w:w="709"/>
        <w:gridCol w:w="2321"/>
      </w:tblGrid>
      <w:tr w:rsidR="009C5A3D" w:rsidRPr="009C5A3D" w:rsidTr="00C93370">
        <w:tc>
          <w:tcPr>
            <w:tcW w:w="2268" w:type="dxa"/>
          </w:tcPr>
          <w:p w:rsidR="00FB02E4" w:rsidRPr="009C5A3D" w:rsidRDefault="00FB02E4" w:rsidP="00796DC1">
            <w:pPr>
              <w:jc w:val="center"/>
              <w:rPr>
                <w:b/>
                <w:color w:val="000000" w:themeColor="text1"/>
                <w:szCs w:val="28"/>
              </w:rPr>
            </w:pPr>
            <w:r w:rsidRPr="009C5A3D">
              <w:rPr>
                <w:b/>
                <w:color w:val="000000" w:themeColor="text1"/>
                <w:szCs w:val="28"/>
              </w:rPr>
              <w:t>Název MS</w:t>
            </w:r>
          </w:p>
        </w:tc>
        <w:tc>
          <w:tcPr>
            <w:tcW w:w="2211" w:type="dxa"/>
          </w:tcPr>
          <w:p w:rsidR="00FB02E4" w:rsidRPr="009C5A3D" w:rsidRDefault="00FB02E4" w:rsidP="00796DC1">
            <w:pPr>
              <w:jc w:val="center"/>
              <w:rPr>
                <w:b/>
                <w:color w:val="000000" w:themeColor="text1"/>
                <w:szCs w:val="28"/>
              </w:rPr>
            </w:pPr>
            <w:r w:rsidRPr="009C5A3D">
              <w:rPr>
                <w:b/>
                <w:color w:val="000000" w:themeColor="text1"/>
                <w:szCs w:val="28"/>
              </w:rPr>
              <w:t>vedoucí</w:t>
            </w:r>
          </w:p>
        </w:tc>
        <w:tc>
          <w:tcPr>
            <w:tcW w:w="2666" w:type="dxa"/>
          </w:tcPr>
          <w:p w:rsidR="00FB02E4" w:rsidRPr="009C5A3D" w:rsidRDefault="00FB02E4" w:rsidP="00796DC1">
            <w:pPr>
              <w:jc w:val="center"/>
              <w:rPr>
                <w:b/>
                <w:color w:val="000000" w:themeColor="text1"/>
                <w:szCs w:val="28"/>
              </w:rPr>
            </w:pPr>
            <w:r w:rsidRPr="009C5A3D">
              <w:rPr>
                <w:b/>
                <w:color w:val="000000" w:themeColor="text1"/>
                <w:szCs w:val="28"/>
              </w:rPr>
              <w:t>zástupce</w:t>
            </w:r>
          </w:p>
        </w:tc>
        <w:tc>
          <w:tcPr>
            <w:tcW w:w="709" w:type="dxa"/>
            <w:tcBorders>
              <w:right w:val="nil"/>
            </w:tcBorders>
            <w:vAlign w:val="center"/>
          </w:tcPr>
          <w:p w:rsidR="00FB02E4" w:rsidRPr="009C5A3D" w:rsidRDefault="00FB02E4" w:rsidP="00C93370">
            <w:pPr>
              <w:jc w:val="right"/>
              <w:rPr>
                <w:b/>
                <w:color w:val="000000" w:themeColor="text1"/>
                <w:szCs w:val="28"/>
              </w:rPr>
            </w:pPr>
          </w:p>
        </w:tc>
        <w:tc>
          <w:tcPr>
            <w:tcW w:w="2321" w:type="dxa"/>
            <w:tcBorders>
              <w:left w:val="nil"/>
            </w:tcBorders>
          </w:tcPr>
          <w:p w:rsidR="00FB02E4" w:rsidRPr="009C5A3D" w:rsidRDefault="00FB02E4" w:rsidP="00796DC1">
            <w:pPr>
              <w:jc w:val="center"/>
              <w:rPr>
                <w:b/>
                <w:color w:val="000000" w:themeColor="text1"/>
                <w:szCs w:val="28"/>
              </w:rPr>
            </w:pPr>
            <w:r w:rsidRPr="009C5A3D">
              <w:rPr>
                <w:b/>
                <w:color w:val="000000" w:themeColor="text1"/>
                <w:szCs w:val="28"/>
              </w:rPr>
              <w:t>členové</w:t>
            </w:r>
          </w:p>
        </w:tc>
      </w:tr>
      <w:tr w:rsidR="009C5A3D" w:rsidRPr="009C5A3D" w:rsidTr="00C93370">
        <w:tc>
          <w:tcPr>
            <w:tcW w:w="2268" w:type="dxa"/>
          </w:tcPr>
          <w:p w:rsidR="006D6F17" w:rsidRPr="009C5A3D" w:rsidRDefault="006D6F17" w:rsidP="006D6F17">
            <w:pPr>
              <w:pStyle w:val="Odstavecseseznamem"/>
              <w:numPr>
                <w:ilvl w:val="0"/>
                <w:numId w:val="25"/>
              </w:numPr>
              <w:jc w:val="center"/>
              <w:rPr>
                <w:b/>
                <w:color w:val="000000" w:themeColor="text1"/>
                <w:szCs w:val="28"/>
              </w:rPr>
            </w:pPr>
            <w:r w:rsidRPr="009C5A3D">
              <w:rPr>
                <w:b/>
                <w:color w:val="000000" w:themeColor="text1"/>
                <w:szCs w:val="28"/>
              </w:rPr>
              <w:t>stupeň</w:t>
            </w:r>
          </w:p>
        </w:tc>
        <w:tc>
          <w:tcPr>
            <w:tcW w:w="2211" w:type="dxa"/>
          </w:tcPr>
          <w:p w:rsidR="006D6F17" w:rsidRPr="009C5A3D" w:rsidRDefault="006D6F17" w:rsidP="006D6F17">
            <w:pPr>
              <w:rPr>
                <w:b/>
                <w:color w:val="000000" w:themeColor="text1"/>
                <w:szCs w:val="28"/>
              </w:rPr>
            </w:pPr>
            <w:r w:rsidRPr="009C5A3D">
              <w:rPr>
                <w:b/>
                <w:color w:val="000000" w:themeColor="text1"/>
                <w:szCs w:val="28"/>
              </w:rPr>
              <w:t>Mgr. Z. Kabešová</w:t>
            </w:r>
          </w:p>
        </w:tc>
        <w:tc>
          <w:tcPr>
            <w:tcW w:w="2666" w:type="dxa"/>
          </w:tcPr>
          <w:p w:rsidR="006D6F17" w:rsidRPr="009C5A3D" w:rsidRDefault="006D6F17" w:rsidP="006D6F17">
            <w:pPr>
              <w:rPr>
                <w:b/>
                <w:color w:val="000000" w:themeColor="text1"/>
                <w:szCs w:val="28"/>
              </w:rPr>
            </w:pPr>
            <w:r w:rsidRPr="009C5A3D">
              <w:rPr>
                <w:b/>
                <w:color w:val="000000" w:themeColor="text1"/>
                <w:szCs w:val="28"/>
              </w:rPr>
              <w:t>Mgr. Š. Kalvová</w:t>
            </w:r>
          </w:p>
        </w:tc>
        <w:tc>
          <w:tcPr>
            <w:tcW w:w="709" w:type="dxa"/>
            <w:tcBorders>
              <w:right w:val="nil"/>
            </w:tcBorders>
            <w:vAlign w:val="center"/>
          </w:tcPr>
          <w:p w:rsidR="006D6F17" w:rsidRPr="009C5A3D" w:rsidRDefault="006D6F17" w:rsidP="00C93370">
            <w:pPr>
              <w:jc w:val="right"/>
              <w:rPr>
                <w:b/>
                <w:color w:val="000000" w:themeColor="text1"/>
                <w:szCs w:val="28"/>
              </w:rPr>
            </w:pPr>
          </w:p>
        </w:tc>
        <w:tc>
          <w:tcPr>
            <w:tcW w:w="2321" w:type="dxa"/>
            <w:tcBorders>
              <w:left w:val="nil"/>
            </w:tcBorders>
          </w:tcPr>
          <w:p w:rsidR="006D6F17" w:rsidRPr="009C5A3D" w:rsidRDefault="006D6F17" w:rsidP="006D6F17">
            <w:pPr>
              <w:rPr>
                <w:b/>
                <w:color w:val="000000" w:themeColor="text1"/>
                <w:szCs w:val="28"/>
              </w:rPr>
            </w:pPr>
            <w:r w:rsidRPr="009C5A3D">
              <w:rPr>
                <w:b/>
                <w:color w:val="000000" w:themeColor="text1"/>
                <w:szCs w:val="28"/>
              </w:rPr>
              <w:t>Učitelé I. stupně</w:t>
            </w:r>
          </w:p>
        </w:tc>
      </w:tr>
      <w:tr w:rsidR="009C5A3D" w:rsidRPr="009C5A3D" w:rsidTr="00C93370">
        <w:tc>
          <w:tcPr>
            <w:tcW w:w="2268" w:type="dxa"/>
          </w:tcPr>
          <w:p w:rsidR="00FB02E4" w:rsidRPr="009C5A3D" w:rsidRDefault="00FB02E4" w:rsidP="00796DC1">
            <w:pPr>
              <w:jc w:val="center"/>
              <w:rPr>
                <w:b/>
                <w:color w:val="000000" w:themeColor="text1"/>
                <w:szCs w:val="28"/>
              </w:rPr>
            </w:pPr>
            <w:r w:rsidRPr="009C5A3D">
              <w:rPr>
                <w:b/>
                <w:color w:val="000000" w:themeColor="text1"/>
                <w:szCs w:val="28"/>
              </w:rPr>
              <w:t>Společenské vědy</w:t>
            </w:r>
          </w:p>
        </w:tc>
        <w:tc>
          <w:tcPr>
            <w:tcW w:w="2211" w:type="dxa"/>
          </w:tcPr>
          <w:p w:rsidR="00FB02E4" w:rsidRPr="009C5A3D" w:rsidRDefault="00FB02E4" w:rsidP="00CE2D58">
            <w:pPr>
              <w:rPr>
                <w:b/>
                <w:color w:val="000000" w:themeColor="text1"/>
                <w:szCs w:val="28"/>
              </w:rPr>
            </w:pPr>
            <w:r w:rsidRPr="009C5A3D">
              <w:rPr>
                <w:b/>
                <w:color w:val="000000" w:themeColor="text1"/>
                <w:szCs w:val="28"/>
              </w:rPr>
              <w:t xml:space="preserve">Mgr. </w:t>
            </w:r>
            <w:r w:rsidR="00E8020A" w:rsidRPr="009C5A3D">
              <w:rPr>
                <w:b/>
                <w:color w:val="000000" w:themeColor="text1"/>
                <w:szCs w:val="28"/>
              </w:rPr>
              <w:t>M.</w:t>
            </w:r>
            <w:r w:rsidR="00CE2D58" w:rsidRPr="009C5A3D">
              <w:rPr>
                <w:b/>
                <w:color w:val="000000" w:themeColor="text1"/>
                <w:szCs w:val="28"/>
              </w:rPr>
              <w:t>Perutková</w:t>
            </w:r>
          </w:p>
        </w:tc>
        <w:tc>
          <w:tcPr>
            <w:tcW w:w="2666" w:type="dxa"/>
          </w:tcPr>
          <w:p w:rsidR="00FB02E4" w:rsidRPr="009C5A3D" w:rsidRDefault="00FB02E4" w:rsidP="00260206">
            <w:pPr>
              <w:rPr>
                <w:b/>
                <w:color w:val="000000" w:themeColor="text1"/>
                <w:szCs w:val="28"/>
              </w:rPr>
            </w:pPr>
            <w:r w:rsidRPr="009C5A3D">
              <w:rPr>
                <w:b/>
                <w:color w:val="000000" w:themeColor="text1"/>
                <w:szCs w:val="28"/>
              </w:rPr>
              <w:t xml:space="preserve">Mgr. </w:t>
            </w:r>
            <w:r w:rsidR="00CE2D58" w:rsidRPr="009C5A3D">
              <w:rPr>
                <w:b/>
                <w:color w:val="000000" w:themeColor="text1"/>
                <w:szCs w:val="28"/>
              </w:rPr>
              <w:t xml:space="preserve"> </w:t>
            </w:r>
            <w:r w:rsidR="00260206" w:rsidRPr="009C5A3D">
              <w:rPr>
                <w:b/>
                <w:color w:val="000000" w:themeColor="text1"/>
                <w:szCs w:val="28"/>
              </w:rPr>
              <w:t>J. Horčíková</w:t>
            </w:r>
          </w:p>
        </w:tc>
        <w:tc>
          <w:tcPr>
            <w:tcW w:w="709" w:type="dxa"/>
            <w:tcBorders>
              <w:right w:val="nil"/>
            </w:tcBorders>
            <w:vAlign w:val="center"/>
          </w:tcPr>
          <w:p w:rsidR="00FB02E4" w:rsidRPr="009C5A3D" w:rsidRDefault="00FB02E4" w:rsidP="00C93370">
            <w:pPr>
              <w:jc w:val="right"/>
              <w:rPr>
                <w:b/>
                <w:color w:val="000000" w:themeColor="text1"/>
                <w:szCs w:val="28"/>
              </w:rPr>
            </w:pPr>
            <w:r w:rsidRPr="009C5A3D">
              <w:rPr>
                <w:b/>
                <w:color w:val="000000" w:themeColor="text1"/>
                <w:szCs w:val="28"/>
              </w:rPr>
              <w:t>Mgr.</w:t>
            </w:r>
          </w:p>
        </w:tc>
        <w:tc>
          <w:tcPr>
            <w:tcW w:w="2321" w:type="dxa"/>
            <w:tcBorders>
              <w:left w:val="nil"/>
            </w:tcBorders>
            <w:shd w:val="clear" w:color="auto" w:fill="auto"/>
          </w:tcPr>
          <w:p w:rsidR="00FB02E4" w:rsidRPr="009C5A3D" w:rsidRDefault="00FB02E4" w:rsidP="00796DC1">
            <w:pPr>
              <w:rPr>
                <w:b/>
                <w:color w:val="000000" w:themeColor="text1"/>
                <w:szCs w:val="28"/>
              </w:rPr>
            </w:pPr>
            <w:r w:rsidRPr="009C5A3D">
              <w:rPr>
                <w:b/>
                <w:color w:val="000000" w:themeColor="text1"/>
                <w:szCs w:val="28"/>
              </w:rPr>
              <w:t>M. Novotná</w:t>
            </w:r>
          </w:p>
        </w:tc>
      </w:tr>
      <w:tr w:rsidR="009C5A3D" w:rsidRPr="009C5A3D" w:rsidTr="00C93370">
        <w:tc>
          <w:tcPr>
            <w:tcW w:w="2268" w:type="dxa"/>
          </w:tcPr>
          <w:p w:rsidR="00FB02E4" w:rsidRPr="009C5A3D" w:rsidRDefault="00FB02E4" w:rsidP="00796DC1">
            <w:pPr>
              <w:jc w:val="center"/>
              <w:rPr>
                <w:b/>
                <w:color w:val="000000" w:themeColor="text1"/>
                <w:szCs w:val="28"/>
              </w:rPr>
            </w:pPr>
          </w:p>
        </w:tc>
        <w:tc>
          <w:tcPr>
            <w:tcW w:w="2211" w:type="dxa"/>
          </w:tcPr>
          <w:p w:rsidR="00FB02E4" w:rsidRPr="009C5A3D" w:rsidRDefault="00FB02E4" w:rsidP="00796DC1">
            <w:pPr>
              <w:rPr>
                <w:b/>
                <w:color w:val="000000" w:themeColor="text1"/>
                <w:szCs w:val="28"/>
              </w:rPr>
            </w:pPr>
          </w:p>
        </w:tc>
        <w:tc>
          <w:tcPr>
            <w:tcW w:w="2666" w:type="dxa"/>
          </w:tcPr>
          <w:p w:rsidR="00FB02E4" w:rsidRPr="009C5A3D" w:rsidRDefault="00FB02E4" w:rsidP="00796DC1">
            <w:pPr>
              <w:rPr>
                <w:b/>
                <w:color w:val="000000" w:themeColor="text1"/>
                <w:szCs w:val="28"/>
              </w:rPr>
            </w:pPr>
          </w:p>
        </w:tc>
        <w:tc>
          <w:tcPr>
            <w:tcW w:w="709" w:type="dxa"/>
            <w:tcBorders>
              <w:right w:val="nil"/>
            </w:tcBorders>
            <w:vAlign w:val="center"/>
          </w:tcPr>
          <w:p w:rsidR="00FB02E4" w:rsidRPr="009C5A3D" w:rsidRDefault="00FB02E4" w:rsidP="00C93370">
            <w:pPr>
              <w:jc w:val="right"/>
              <w:rPr>
                <w:b/>
                <w:color w:val="000000" w:themeColor="text1"/>
                <w:szCs w:val="28"/>
              </w:rPr>
            </w:pPr>
            <w:r w:rsidRPr="009C5A3D">
              <w:rPr>
                <w:b/>
                <w:color w:val="000000" w:themeColor="text1"/>
                <w:szCs w:val="28"/>
              </w:rPr>
              <w:t>Mgr.</w:t>
            </w:r>
          </w:p>
        </w:tc>
        <w:tc>
          <w:tcPr>
            <w:tcW w:w="2321" w:type="dxa"/>
            <w:tcBorders>
              <w:left w:val="nil"/>
            </w:tcBorders>
            <w:shd w:val="clear" w:color="auto" w:fill="auto"/>
          </w:tcPr>
          <w:p w:rsidR="00FB02E4" w:rsidRPr="009C5A3D" w:rsidRDefault="00FB02E4" w:rsidP="00796DC1">
            <w:pPr>
              <w:rPr>
                <w:b/>
                <w:color w:val="000000" w:themeColor="text1"/>
                <w:szCs w:val="28"/>
              </w:rPr>
            </w:pPr>
            <w:r w:rsidRPr="009C5A3D">
              <w:rPr>
                <w:b/>
                <w:color w:val="000000" w:themeColor="text1"/>
                <w:szCs w:val="28"/>
              </w:rPr>
              <w:t>A. Uhrová</w:t>
            </w:r>
          </w:p>
        </w:tc>
      </w:tr>
      <w:tr w:rsidR="009C5A3D" w:rsidRPr="009C5A3D" w:rsidTr="00C93370">
        <w:tc>
          <w:tcPr>
            <w:tcW w:w="2268" w:type="dxa"/>
          </w:tcPr>
          <w:p w:rsidR="00FB02E4" w:rsidRPr="009C5A3D" w:rsidRDefault="00FB02E4" w:rsidP="00796DC1">
            <w:pPr>
              <w:jc w:val="center"/>
              <w:rPr>
                <w:b/>
                <w:color w:val="000000" w:themeColor="text1"/>
                <w:szCs w:val="28"/>
              </w:rPr>
            </w:pPr>
          </w:p>
        </w:tc>
        <w:tc>
          <w:tcPr>
            <w:tcW w:w="2211" w:type="dxa"/>
          </w:tcPr>
          <w:p w:rsidR="00FB02E4" w:rsidRPr="009C5A3D" w:rsidRDefault="00FB02E4" w:rsidP="00796DC1">
            <w:pPr>
              <w:rPr>
                <w:b/>
                <w:color w:val="000000" w:themeColor="text1"/>
                <w:szCs w:val="28"/>
              </w:rPr>
            </w:pPr>
          </w:p>
        </w:tc>
        <w:tc>
          <w:tcPr>
            <w:tcW w:w="2666" w:type="dxa"/>
          </w:tcPr>
          <w:p w:rsidR="00FB02E4" w:rsidRPr="009C5A3D" w:rsidRDefault="00FB02E4" w:rsidP="00796DC1">
            <w:pPr>
              <w:rPr>
                <w:b/>
                <w:color w:val="000000" w:themeColor="text1"/>
                <w:szCs w:val="28"/>
              </w:rPr>
            </w:pPr>
          </w:p>
        </w:tc>
        <w:tc>
          <w:tcPr>
            <w:tcW w:w="709" w:type="dxa"/>
            <w:tcBorders>
              <w:right w:val="nil"/>
            </w:tcBorders>
            <w:vAlign w:val="center"/>
          </w:tcPr>
          <w:p w:rsidR="00FB02E4" w:rsidRPr="009C5A3D" w:rsidRDefault="00C93370" w:rsidP="00C93370">
            <w:pPr>
              <w:jc w:val="right"/>
              <w:rPr>
                <w:b/>
                <w:color w:val="000000" w:themeColor="text1"/>
                <w:szCs w:val="28"/>
              </w:rPr>
            </w:pPr>
            <w:r w:rsidRPr="009C5A3D">
              <w:rPr>
                <w:b/>
                <w:color w:val="000000" w:themeColor="text1"/>
                <w:szCs w:val="28"/>
              </w:rPr>
              <w:t>Mgr.</w:t>
            </w:r>
          </w:p>
        </w:tc>
        <w:tc>
          <w:tcPr>
            <w:tcW w:w="2321" w:type="dxa"/>
            <w:tcBorders>
              <w:left w:val="nil"/>
            </w:tcBorders>
            <w:shd w:val="clear" w:color="auto" w:fill="auto"/>
          </w:tcPr>
          <w:p w:rsidR="00FB02E4" w:rsidRPr="009C5A3D" w:rsidRDefault="00FB02E4" w:rsidP="00796DC1">
            <w:pPr>
              <w:rPr>
                <w:b/>
                <w:color w:val="000000" w:themeColor="text1"/>
                <w:szCs w:val="28"/>
              </w:rPr>
            </w:pPr>
            <w:r w:rsidRPr="009C5A3D">
              <w:rPr>
                <w:b/>
                <w:color w:val="000000" w:themeColor="text1"/>
                <w:szCs w:val="28"/>
              </w:rPr>
              <w:t>D. Hlavinková</w:t>
            </w:r>
          </w:p>
        </w:tc>
      </w:tr>
      <w:tr w:rsidR="009C5A3D" w:rsidRPr="009C5A3D" w:rsidTr="00C93370">
        <w:tc>
          <w:tcPr>
            <w:tcW w:w="2268" w:type="dxa"/>
          </w:tcPr>
          <w:p w:rsidR="00FB02E4" w:rsidRPr="009C5A3D" w:rsidRDefault="00FB02E4" w:rsidP="00796DC1">
            <w:pPr>
              <w:jc w:val="center"/>
              <w:rPr>
                <w:b/>
                <w:color w:val="000000" w:themeColor="text1"/>
                <w:szCs w:val="28"/>
              </w:rPr>
            </w:pPr>
          </w:p>
        </w:tc>
        <w:tc>
          <w:tcPr>
            <w:tcW w:w="2211" w:type="dxa"/>
          </w:tcPr>
          <w:p w:rsidR="00FB02E4" w:rsidRPr="009C5A3D" w:rsidRDefault="00FB02E4" w:rsidP="00796DC1">
            <w:pPr>
              <w:rPr>
                <w:b/>
                <w:color w:val="000000" w:themeColor="text1"/>
                <w:szCs w:val="28"/>
              </w:rPr>
            </w:pPr>
          </w:p>
        </w:tc>
        <w:tc>
          <w:tcPr>
            <w:tcW w:w="2666" w:type="dxa"/>
          </w:tcPr>
          <w:p w:rsidR="00FB02E4" w:rsidRPr="009C5A3D" w:rsidRDefault="00FB02E4" w:rsidP="00796DC1">
            <w:pPr>
              <w:rPr>
                <w:b/>
                <w:color w:val="000000" w:themeColor="text1"/>
                <w:szCs w:val="28"/>
              </w:rPr>
            </w:pPr>
          </w:p>
        </w:tc>
        <w:tc>
          <w:tcPr>
            <w:tcW w:w="709" w:type="dxa"/>
            <w:tcBorders>
              <w:right w:val="nil"/>
            </w:tcBorders>
            <w:vAlign w:val="center"/>
          </w:tcPr>
          <w:p w:rsidR="00FB02E4" w:rsidRPr="009C5A3D" w:rsidRDefault="00C93370" w:rsidP="00C93370">
            <w:pPr>
              <w:jc w:val="right"/>
              <w:rPr>
                <w:b/>
                <w:color w:val="000000" w:themeColor="text1"/>
                <w:szCs w:val="28"/>
              </w:rPr>
            </w:pPr>
            <w:r w:rsidRPr="009C5A3D">
              <w:rPr>
                <w:b/>
                <w:color w:val="000000" w:themeColor="text1"/>
                <w:szCs w:val="28"/>
              </w:rPr>
              <w:t>Mgr.</w:t>
            </w:r>
          </w:p>
        </w:tc>
        <w:tc>
          <w:tcPr>
            <w:tcW w:w="2321" w:type="dxa"/>
            <w:tcBorders>
              <w:left w:val="nil"/>
            </w:tcBorders>
          </w:tcPr>
          <w:p w:rsidR="00FB02E4" w:rsidRPr="009C5A3D" w:rsidRDefault="00FB02E4" w:rsidP="00796DC1">
            <w:pPr>
              <w:rPr>
                <w:b/>
                <w:color w:val="000000" w:themeColor="text1"/>
                <w:szCs w:val="28"/>
              </w:rPr>
            </w:pPr>
            <w:r w:rsidRPr="009C5A3D">
              <w:rPr>
                <w:b/>
                <w:color w:val="000000" w:themeColor="text1"/>
                <w:szCs w:val="28"/>
              </w:rPr>
              <w:t>J. Novotná</w:t>
            </w:r>
          </w:p>
        </w:tc>
      </w:tr>
      <w:tr w:rsidR="009C5A3D" w:rsidRPr="009C5A3D" w:rsidTr="00C93370">
        <w:tc>
          <w:tcPr>
            <w:tcW w:w="2268" w:type="dxa"/>
          </w:tcPr>
          <w:p w:rsidR="00FB02E4" w:rsidRPr="009C5A3D" w:rsidRDefault="00FB02E4" w:rsidP="00796DC1">
            <w:pPr>
              <w:jc w:val="center"/>
              <w:rPr>
                <w:b/>
                <w:color w:val="000000" w:themeColor="text1"/>
                <w:szCs w:val="28"/>
              </w:rPr>
            </w:pPr>
          </w:p>
        </w:tc>
        <w:tc>
          <w:tcPr>
            <w:tcW w:w="2211" w:type="dxa"/>
          </w:tcPr>
          <w:p w:rsidR="00FB02E4" w:rsidRPr="009C5A3D" w:rsidRDefault="00FB02E4" w:rsidP="00796DC1">
            <w:pPr>
              <w:rPr>
                <w:b/>
                <w:color w:val="000000" w:themeColor="text1"/>
                <w:szCs w:val="28"/>
              </w:rPr>
            </w:pPr>
          </w:p>
        </w:tc>
        <w:tc>
          <w:tcPr>
            <w:tcW w:w="2666" w:type="dxa"/>
          </w:tcPr>
          <w:p w:rsidR="00FB02E4" w:rsidRPr="009C5A3D" w:rsidRDefault="00FB02E4" w:rsidP="00796DC1">
            <w:pPr>
              <w:rPr>
                <w:b/>
                <w:color w:val="000000" w:themeColor="text1"/>
                <w:szCs w:val="28"/>
              </w:rPr>
            </w:pPr>
          </w:p>
        </w:tc>
        <w:tc>
          <w:tcPr>
            <w:tcW w:w="709" w:type="dxa"/>
            <w:tcBorders>
              <w:right w:val="nil"/>
            </w:tcBorders>
            <w:vAlign w:val="center"/>
          </w:tcPr>
          <w:p w:rsidR="00FB02E4" w:rsidRPr="009C5A3D" w:rsidRDefault="00C93370" w:rsidP="00C93370">
            <w:pPr>
              <w:jc w:val="right"/>
              <w:rPr>
                <w:b/>
                <w:color w:val="000000" w:themeColor="text1"/>
                <w:szCs w:val="28"/>
              </w:rPr>
            </w:pPr>
            <w:r w:rsidRPr="009C5A3D">
              <w:rPr>
                <w:b/>
                <w:color w:val="000000" w:themeColor="text1"/>
                <w:szCs w:val="28"/>
              </w:rPr>
              <w:t>Mgr.</w:t>
            </w:r>
          </w:p>
        </w:tc>
        <w:tc>
          <w:tcPr>
            <w:tcW w:w="2321" w:type="dxa"/>
            <w:tcBorders>
              <w:left w:val="nil"/>
            </w:tcBorders>
          </w:tcPr>
          <w:p w:rsidR="00FB02E4" w:rsidRPr="009C5A3D" w:rsidRDefault="00E8506F" w:rsidP="00796DC1">
            <w:pPr>
              <w:rPr>
                <w:b/>
                <w:color w:val="000000" w:themeColor="text1"/>
                <w:szCs w:val="28"/>
              </w:rPr>
            </w:pPr>
            <w:r w:rsidRPr="009C5A3D">
              <w:rPr>
                <w:b/>
                <w:color w:val="000000" w:themeColor="text1"/>
                <w:szCs w:val="28"/>
              </w:rPr>
              <w:t>M. Skálová</w:t>
            </w:r>
          </w:p>
        </w:tc>
      </w:tr>
      <w:tr w:rsidR="009C5A3D" w:rsidRPr="009C5A3D" w:rsidTr="00C93370">
        <w:tc>
          <w:tcPr>
            <w:tcW w:w="2268" w:type="dxa"/>
          </w:tcPr>
          <w:p w:rsidR="00FB02E4" w:rsidRPr="009C5A3D" w:rsidRDefault="00BD7DFF" w:rsidP="00796DC1">
            <w:pPr>
              <w:jc w:val="center"/>
              <w:rPr>
                <w:b/>
                <w:color w:val="000000" w:themeColor="text1"/>
                <w:szCs w:val="28"/>
              </w:rPr>
            </w:pPr>
            <w:r w:rsidRPr="009C5A3D">
              <w:rPr>
                <w:b/>
                <w:color w:val="000000" w:themeColor="text1"/>
                <w:szCs w:val="28"/>
              </w:rPr>
              <w:t>Český Jazyk</w:t>
            </w:r>
          </w:p>
        </w:tc>
        <w:tc>
          <w:tcPr>
            <w:tcW w:w="2211" w:type="dxa"/>
          </w:tcPr>
          <w:p w:rsidR="00FB02E4" w:rsidRPr="009C5A3D" w:rsidRDefault="00FB02E4" w:rsidP="00796DC1">
            <w:pPr>
              <w:rPr>
                <w:b/>
                <w:color w:val="000000" w:themeColor="text1"/>
                <w:szCs w:val="28"/>
              </w:rPr>
            </w:pPr>
            <w:r w:rsidRPr="009C5A3D">
              <w:rPr>
                <w:b/>
                <w:color w:val="000000" w:themeColor="text1"/>
                <w:szCs w:val="28"/>
              </w:rPr>
              <w:t>Mgr. D. Hlavinková</w:t>
            </w:r>
          </w:p>
        </w:tc>
        <w:tc>
          <w:tcPr>
            <w:tcW w:w="2666" w:type="dxa"/>
          </w:tcPr>
          <w:p w:rsidR="00FB02E4" w:rsidRPr="009C5A3D" w:rsidRDefault="00FB02E4" w:rsidP="00E8020A">
            <w:pPr>
              <w:rPr>
                <w:b/>
                <w:color w:val="000000" w:themeColor="text1"/>
                <w:szCs w:val="28"/>
              </w:rPr>
            </w:pPr>
            <w:r w:rsidRPr="009C5A3D">
              <w:rPr>
                <w:b/>
                <w:color w:val="000000" w:themeColor="text1"/>
                <w:szCs w:val="28"/>
              </w:rPr>
              <w:t xml:space="preserve">Mgr. </w:t>
            </w:r>
            <w:r w:rsidR="00E8020A" w:rsidRPr="009C5A3D">
              <w:rPr>
                <w:b/>
                <w:color w:val="000000" w:themeColor="text1"/>
                <w:szCs w:val="28"/>
              </w:rPr>
              <w:t>H. Procházková</w:t>
            </w:r>
          </w:p>
        </w:tc>
        <w:tc>
          <w:tcPr>
            <w:tcW w:w="709" w:type="dxa"/>
            <w:tcBorders>
              <w:right w:val="nil"/>
            </w:tcBorders>
            <w:vAlign w:val="center"/>
          </w:tcPr>
          <w:p w:rsidR="00FB02E4" w:rsidRPr="009C5A3D" w:rsidRDefault="00C93370" w:rsidP="00C93370">
            <w:pPr>
              <w:jc w:val="right"/>
              <w:rPr>
                <w:b/>
                <w:color w:val="000000" w:themeColor="text1"/>
                <w:szCs w:val="28"/>
              </w:rPr>
            </w:pPr>
            <w:r w:rsidRPr="009C5A3D">
              <w:rPr>
                <w:b/>
                <w:color w:val="000000" w:themeColor="text1"/>
                <w:szCs w:val="28"/>
              </w:rPr>
              <w:t>Mgr.</w:t>
            </w:r>
          </w:p>
        </w:tc>
        <w:tc>
          <w:tcPr>
            <w:tcW w:w="2321" w:type="dxa"/>
            <w:tcBorders>
              <w:left w:val="nil"/>
            </w:tcBorders>
          </w:tcPr>
          <w:p w:rsidR="00FB02E4" w:rsidRPr="009C5A3D" w:rsidRDefault="00E8506F" w:rsidP="00796DC1">
            <w:pPr>
              <w:rPr>
                <w:b/>
                <w:color w:val="000000" w:themeColor="text1"/>
                <w:szCs w:val="28"/>
              </w:rPr>
            </w:pPr>
            <w:r w:rsidRPr="009C5A3D">
              <w:rPr>
                <w:b/>
                <w:color w:val="000000" w:themeColor="text1"/>
                <w:szCs w:val="28"/>
              </w:rPr>
              <w:t>M. Perutková</w:t>
            </w:r>
          </w:p>
        </w:tc>
      </w:tr>
      <w:tr w:rsidR="009C5A3D" w:rsidRPr="009C5A3D" w:rsidTr="00C93370">
        <w:tc>
          <w:tcPr>
            <w:tcW w:w="2268" w:type="dxa"/>
          </w:tcPr>
          <w:p w:rsidR="00FB02E4" w:rsidRPr="009C5A3D" w:rsidRDefault="00FB02E4" w:rsidP="00796DC1">
            <w:pPr>
              <w:jc w:val="center"/>
              <w:rPr>
                <w:b/>
                <w:color w:val="000000" w:themeColor="text1"/>
                <w:szCs w:val="28"/>
              </w:rPr>
            </w:pPr>
          </w:p>
        </w:tc>
        <w:tc>
          <w:tcPr>
            <w:tcW w:w="2211" w:type="dxa"/>
          </w:tcPr>
          <w:p w:rsidR="00FB02E4" w:rsidRPr="009C5A3D" w:rsidRDefault="00FB02E4" w:rsidP="00796DC1">
            <w:pPr>
              <w:rPr>
                <w:b/>
                <w:color w:val="000000" w:themeColor="text1"/>
                <w:szCs w:val="28"/>
              </w:rPr>
            </w:pPr>
          </w:p>
        </w:tc>
        <w:tc>
          <w:tcPr>
            <w:tcW w:w="2666" w:type="dxa"/>
          </w:tcPr>
          <w:p w:rsidR="00FB02E4" w:rsidRPr="009C5A3D" w:rsidRDefault="00FB02E4" w:rsidP="00796DC1">
            <w:pPr>
              <w:rPr>
                <w:b/>
                <w:color w:val="000000" w:themeColor="text1"/>
                <w:szCs w:val="28"/>
              </w:rPr>
            </w:pPr>
          </w:p>
        </w:tc>
        <w:tc>
          <w:tcPr>
            <w:tcW w:w="709" w:type="dxa"/>
            <w:tcBorders>
              <w:right w:val="nil"/>
            </w:tcBorders>
            <w:vAlign w:val="center"/>
          </w:tcPr>
          <w:p w:rsidR="00FB02E4" w:rsidRPr="009C5A3D" w:rsidRDefault="00C93370" w:rsidP="00C93370">
            <w:pPr>
              <w:jc w:val="right"/>
              <w:rPr>
                <w:b/>
                <w:color w:val="000000" w:themeColor="text1"/>
                <w:szCs w:val="28"/>
              </w:rPr>
            </w:pPr>
            <w:r w:rsidRPr="009C5A3D">
              <w:rPr>
                <w:b/>
                <w:color w:val="000000" w:themeColor="text1"/>
                <w:szCs w:val="28"/>
              </w:rPr>
              <w:t>Mgr.</w:t>
            </w:r>
          </w:p>
        </w:tc>
        <w:tc>
          <w:tcPr>
            <w:tcW w:w="2321" w:type="dxa"/>
            <w:tcBorders>
              <w:left w:val="nil"/>
            </w:tcBorders>
          </w:tcPr>
          <w:p w:rsidR="00FB02E4" w:rsidRPr="009C5A3D" w:rsidRDefault="00E8020A" w:rsidP="00796DC1">
            <w:pPr>
              <w:rPr>
                <w:b/>
                <w:color w:val="000000" w:themeColor="text1"/>
                <w:szCs w:val="28"/>
              </w:rPr>
            </w:pPr>
            <w:r w:rsidRPr="009C5A3D">
              <w:rPr>
                <w:b/>
                <w:color w:val="000000" w:themeColor="text1"/>
                <w:szCs w:val="28"/>
              </w:rPr>
              <w:t>J. Novotná</w:t>
            </w:r>
          </w:p>
        </w:tc>
      </w:tr>
      <w:tr w:rsidR="009C5A3D" w:rsidRPr="009C5A3D" w:rsidTr="00C93370">
        <w:tc>
          <w:tcPr>
            <w:tcW w:w="2268" w:type="dxa"/>
          </w:tcPr>
          <w:p w:rsidR="00FB02E4" w:rsidRPr="009C5A3D" w:rsidRDefault="00FB02E4" w:rsidP="00796DC1">
            <w:pPr>
              <w:jc w:val="center"/>
              <w:rPr>
                <w:b/>
                <w:color w:val="000000" w:themeColor="text1"/>
                <w:szCs w:val="28"/>
              </w:rPr>
            </w:pPr>
          </w:p>
        </w:tc>
        <w:tc>
          <w:tcPr>
            <w:tcW w:w="2211" w:type="dxa"/>
          </w:tcPr>
          <w:p w:rsidR="00FB02E4" w:rsidRPr="009C5A3D" w:rsidRDefault="00FB02E4" w:rsidP="00796DC1">
            <w:pPr>
              <w:rPr>
                <w:b/>
                <w:color w:val="000000" w:themeColor="text1"/>
                <w:szCs w:val="28"/>
              </w:rPr>
            </w:pPr>
          </w:p>
        </w:tc>
        <w:tc>
          <w:tcPr>
            <w:tcW w:w="2666" w:type="dxa"/>
          </w:tcPr>
          <w:p w:rsidR="00FB02E4" w:rsidRPr="009C5A3D" w:rsidRDefault="00FB02E4" w:rsidP="00796DC1">
            <w:pPr>
              <w:rPr>
                <w:b/>
                <w:color w:val="000000" w:themeColor="text1"/>
                <w:szCs w:val="28"/>
              </w:rPr>
            </w:pPr>
          </w:p>
        </w:tc>
        <w:tc>
          <w:tcPr>
            <w:tcW w:w="709" w:type="dxa"/>
            <w:tcBorders>
              <w:right w:val="nil"/>
            </w:tcBorders>
            <w:vAlign w:val="center"/>
          </w:tcPr>
          <w:p w:rsidR="00FB02E4" w:rsidRPr="009C5A3D" w:rsidRDefault="00C93370" w:rsidP="00C93370">
            <w:pPr>
              <w:jc w:val="right"/>
              <w:rPr>
                <w:b/>
                <w:color w:val="000000" w:themeColor="text1"/>
                <w:szCs w:val="28"/>
              </w:rPr>
            </w:pPr>
            <w:r w:rsidRPr="009C5A3D">
              <w:rPr>
                <w:b/>
                <w:color w:val="000000" w:themeColor="text1"/>
                <w:szCs w:val="28"/>
              </w:rPr>
              <w:t>Mgr.</w:t>
            </w:r>
          </w:p>
        </w:tc>
        <w:tc>
          <w:tcPr>
            <w:tcW w:w="2321" w:type="dxa"/>
            <w:tcBorders>
              <w:left w:val="nil"/>
            </w:tcBorders>
          </w:tcPr>
          <w:p w:rsidR="00FB02E4" w:rsidRPr="009C5A3D" w:rsidRDefault="00E8020A" w:rsidP="00796DC1">
            <w:pPr>
              <w:rPr>
                <w:b/>
                <w:color w:val="000000" w:themeColor="text1"/>
                <w:szCs w:val="28"/>
              </w:rPr>
            </w:pPr>
            <w:r w:rsidRPr="009C5A3D">
              <w:rPr>
                <w:b/>
                <w:color w:val="000000" w:themeColor="text1"/>
                <w:szCs w:val="28"/>
              </w:rPr>
              <w:t>J. Vlachová</w:t>
            </w:r>
          </w:p>
        </w:tc>
      </w:tr>
      <w:tr w:rsidR="009C5A3D" w:rsidRPr="009C5A3D" w:rsidTr="00C93370">
        <w:tc>
          <w:tcPr>
            <w:tcW w:w="2268" w:type="dxa"/>
          </w:tcPr>
          <w:p w:rsidR="00BD7DFF" w:rsidRPr="009C5A3D" w:rsidRDefault="00BD7DFF" w:rsidP="00796DC1">
            <w:pPr>
              <w:jc w:val="center"/>
              <w:rPr>
                <w:b/>
                <w:color w:val="000000" w:themeColor="text1"/>
                <w:szCs w:val="28"/>
              </w:rPr>
            </w:pPr>
          </w:p>
        </w:tc>
        <w:tc>
          <w:tcPr>
            <w:tcW w:w="2211" w:type="dxa"/>
          </w:tcPr>
          <w:p w:rsidR="00BD7DFF" w:rsidRPr="009C5A3D" w:rsidRDefault="00BD7DFF" w:rsidP="00796DC1">
            <w:pPr>
              <w:rPr>
                <w:b/>
                <w:color w:val="000000" w:themeColor="text1"/>
                <w:szCs w:val="28"/>
              </w:rPr>
            </w:pPr>
          </w:p>
        </w:tc>
        <w:tc>
          <w:tcPr>
            <w:tcW w:w="2666" w:type="dxa"/>
          </w:tcPr>
          <w:p w:rsidR="00BD7DFF" w:rsidRPr="009C5A3D" w:rsidRDefault="00BD7DFF" w:rsidP="00796DC1">
            <w:pPr>
              <w:rPr>
                <w:b/>
                <w:color w:val="000000" w:themeColor="text1"/>
                <w:szCs w:val="28"/>
              </w:rPr>
            </w:pPr>
          </w:p>
        </w:tc>
        <w:tc>
          <w:tcPr>
            <w:tcW w:w="709" w:type="dxa"/>
            <w:tcBorders>
              <w:right w:val="nil"/>
            </w:tcBorders>
            <w:vAlign w:val="center"/>
          </w:tcPr>
          <w:p w:rsidR="00BD7DFF" w:rsidRPr="009C5A3D" w:rsidRDefault="00BD7DFF" w:rsidP="00C93370">
            <w:pPr>
              <w:jc w:val="right"/>
              <w:rPr>
                <w:b/>
                <w:color w:val="000000" w:themeColor="text1"/>
                <w:szCs w:val="28"/>
              </w:rPr>
            </w:pPr>
            <w:r w:rsidRPr="009C5A3D">
              <w:rPr>
                <w:b/>
                <w:color w:val="000000" w:themeColor="text1"/>
                <w:szCs w:val="28"/>
              </w:rPr>
              <w:t>Mgr.</w:t>
            </w:r>
          </w:p>
        </w:tc>
        <w:tc>
          <w:tcPr>
            <w:tcW w:w="2321" w:type="dxa"/>
            <w:tcBorders>
              <w:left w:val="nil"/>
            </w:tcBorders>
          </w:tcPr>
          <w:p w:rsidR="00BD7DFF" w:rsidRPr="009C5A3D" w:rsidRDefault="00BD7DFF" w:rsidP="00796DC1">
            <w:pPr>
              <w:rPr>
                <w:b/>
                <w:color w:val="000000" w:themeColor="text1"/>
                <w:szCs w:val="28"/>
              </w:rPr>
            </w:pPr>
            <w:r w:rsidRPr="009C5A3D">
              <w:rPr>
                <w:b/>
                <w:color w:val="000000" w:themeColor="text1"/>
                <w:szCs w:val="28"/>
              </w:rPr>
              <w:t>M. Skálová</w:t>
            </w:r>
          </w:p>
        </w:tc>
      </w:tr>
      <w:tr w:rsidR="009C5A3D" w:rsidRPr="009C5A3D" w:rsidTr="00C93370">
        <w:tc>
          <w:tcPr>
            <w:tcW w:w="2268" w:type="dxa"/>
          </w:tcPr>
          <w:p w:rsidR="00BD7DFF" w:rsidRPr="009C5A3D" w:rsidRDefault="00BD7DFF" w:rsidP="00796DC1">
            <w:pPr>
              <w:jc w:val="center"/>
              <w:rPr>
                <w:b/>
                <w:color w:val="000000" w:themeColor="text1"/>
                <w:szCs w:val="28"/>
              </w:rPr>
            </w:pPr>
            <w:r w:rsidRPr="009C5A3D">
              <w:rPr>
                <w:b/>
                <w:color w:val="000000" w:themeColor="text1"/>
                <w:szCs w:val="28"/>
              </w:rPr>
              <w:t>Cizí jazyk</w:t>
            </w:r>
          </w:p>
        </w:tc>
        <w:tc>
          <w:tcPr>
            <w:tcW w:w="2211" w:type="dxa"/>
          </w:tcPr>
          <w:p w:rsidR="00BD7DFF" w:rsidRPr="009C5A3D" w:rsidRDefault="00BD7DFF" w:rsidP="00796DC1">
            <w:pPr>
              <w:rPr>
                <w:b/>
                <w:color w:val="000000" w:themeColor="text1"/>
                <w:szCs w:val="28"/>
              </w:rPr>
            </w:pPr>
            <w:r w:rsidRPr="009C5A3D">
              <w:rPr>
                <w:b/>
                <w:color w:val="000000" w:themeColor="text1"/>
                <w:szCs w:val="28"/>
              </w:rPr>
              <w:t>Mgr. K. Knězů</w:t>
            </w:r>
          </w:p>
        </w:tc>
        <w:tc>
          <w:tcPr>
            <w:tcW w:w="2666" w:type="dxa"/>
          </w:tcPr>
          <w:p w:rsidR="00BD7DFF" w:rsidRPr="009C5A3D" w:rsidRDefault="00BD7DFF" w:rsidP="00796DC1">
            <w:pPr>
              <w:rPr>
                <w:b/>
                <w:color w:val="000000" w:themeColor="text1"/>
                <w:szCs w:val="28"/>
              </w:rPr>
            </w:pPr>
            <w:r w:rsidRPr="009C5A3D">
              <w:rPr>
                <w:b/>
                <w:color w:val="000000" w:themeColor="text1"/>
                <w:szCs w:val="28"/>
              </w:rPr>
              <w:t>Mgr. K. Různarová</w:t>
            </w:r>
          </w:p>
        </w:tc>
        <w:tc>
          <w:tcPr>
            <w:tcW w:w="709" w:type="dxa"/>
            <w:tcBorders>
              <w:right w:val="nil"/>
            </w:tcBorders>
            <w:vAlign w:val="center"/>
          </w:tcPr>
          <w:p w:rsidR="00BD7DFF" w:rsidRPr="009C5A3D" w:rsidRDefault="00BD7DFF" w:rsidP="00C93370">
            <w:pPr>
              <w:jc w:val="right"/>
              <w:rPr>
                <w:b/>
                <w:color w:val="000000" w:themeColor="text1"/>
                <w:szCs w:val="28"/>
              </w:rPr>
            </w:pPr>
            <w:r w:rsidRPr="009C5A3D">
              <w:rPr>
                <w:b/>
                <w:color w:val="000000" w:themeColor="text1"/>
                <w:szCs w:val="28"/>
              </w:rPr>
              <w:t>Mgr.</w:t>
            </w:r>
          </w:p>
        </w:tc>
        <w:tc>
          <w:tcPr>
            <w:tcW w:w="2321" w:type="dxa"/>
            <w:tcBorders>
              <w:left w:val="nil"/>
            </w:tcBorders>
          </w:tcPr>
          <w:p w:rsidR="00BD7DFF" w:rsidRPr="009C5A3D" w:rsidRDefault="00BD7DFF" w:rsidP="00BD7DFF">
            <w:pPr>
              <w:pStyle w:val="Odstavecseseznamem"/>
              <w:numPr>
                <w:ilvl w:val="0"/>
                <w:numId w:val="22"/>
              </w:numPr>
              <w:rPr>
                <w:b/>
                <w:color w:val="000000" w:themeColor="text1"/>
                <w:szCs w:val="28"/>
              </w:rPr>
            </w:pPr>
            <w:r w:rsidRPr="009C5A3D">
              <w:rPr>
                <w:b/>
                <w:color w:val="000000" w:themeColor="text1"/>
                <w:szCs w:val="28"/>
              </w:rPr>
              <w:t>Uhrová</w:t>
            </w:r>
          </w:p>
        </w:tc>
      </w:tr>
      <w:tr w:rsidR="009C5A3D" w:rsidRPr="009C5A3D" w:rsidTr="00C93370">
        <w:tc>
          <w:tcPr>
            <w:tcW w:w="2268" w:type="dxa"/>
          </w:tcPr>
          <w:p w:rsidR="00BD7DFF" w:rsidRPr="009C5A3D" w:rsidRDefault="00BD7DFF" w:rsidP="00796DC1">
            <w:pPr>
              <w:jc w:val="center"/>
              <w:rPr>
                <w:b/>
                <w:color w:val="000000" w:themeColor="text1"/>
                <w:szCs w:val="28"/>
              </w:rPr>
            </w:pPr>
          </w:p>
        </w:tc>
        <w:tc>
          <w:tcPr>
            <w:tcW w:w="2211" w:type="dxa"/>
          </w:tcPr>
          <w:p w:rsidR="00BD7DFF" w:rsidRPr="009C5A3D" w:rsidRDefault="00BD7DFF" w:rsidP="00796DC1">
            <w:pPr>
              <w:rPr>
                <w:b/>
                <w:color w:val="000000" w:themeColor="text1"/>
                <w:szCs w:val="28"/>
              </w:rPr>
            </w:pPr>
          </w:p>
        </w:tc>
        <w:tc>
          <w:tcPr>
            <w:tcW w:w="2666" w:type="dxa"/>
          </w:tcPr>
          <w:p w:rsidR="00BD7DFF" w:rsidRPr="009C5A3D" w:rsidRDefault="00BD7DFF" w:rsidP="00796DC1">
            <w:pPr>
              <w:rPr>
                <w:b/>
                <w:color w:val="000000" w:themeColor="text1"/>
                <w:szCs w:val="28"/>
              </w:rPr>
            </w:pPr>
          </w:p>
        </w:tc>
        <w:tc>
          <w:tcPr>
            <w:tcW w:w="709" w:type="dxa"/>
            <w:tcBorders>
              <w:right w:val="nil"/>
            </w:tcBorders>
            <w:vAlign w:val="center"/>
          </w:tcPr>
          <w:p w:rsidR="00BD7DFF" w:rsidRPr="009C5A3D" w:rsidRDefault="00BD7DFF" w:rsidP="00C93370">
            <w:pPr>
              <w:jc w:val="right"/>
              <w:rPr>
                <w:b/>
                <w:color w:val="000000" w:themeColor="text1"/>
                <w:szCs w:val="28"/>
              </w:rPr>
            </w:pPr>
            <w:r w:rsidRPr="009C5A3D">
              <w:rPr>
                <w:b/>
                <w:color w:val="000000" w:themeColor="text1"/>
                <w:szCs w:val="28"/>
              </w:rPr>
              <w:t>Mgr.</w:t>
            </w:r>
          </w:p>
        </w:tc>
        <w:tc>
          <w:tcPr>
            <w:tcW w:w="2321" w:type="dxa"/>
            <w:tcBorders>
              <w:left w:val="nil"/>
            </w:tcBorders>
          </w:tcPr>
          <w:p w:rsidR="00BD7DFF" w:rsidRPr="009C5A3D" w:rsidRDefault="00BD7DFF" w:rsidP="00796DC1">
            <w:pPr>
              <w:rPr>
                <w:b/>
                <w:color w:val="000000" w:themeColor="text1"/>
                <w:szCs w:val="28"/>
              </w:rPr>
            </w:pPr>
            <w:r w:rsidRPr="009C5A3D">
              <w:rPr>
                <w:b/>
                <w:color w:val="000000" w:themeColor="text1"/>
                <w:szCs w:val="28"/>
              </w:rPr>
              <w:t>M. Skálová</w:t>
            </w:r>
          </w:p>
        </w:tc>
      </w:tr>
      <w:tr w:rsidR="009C5A3D" w:rsidRPr="009C5A3D" w:rsidTr="00C93370">
        <w:tc>
          <w:tcPr>
            <w:tcW w:w="2268" w:type="dxa"/>
          </w:tcPr>
          <w:p w:rsidR="00BD7DFF" w:rsidRPr="009C5A3D" w:rsidRDefault="00BD7DFF" w:rsidP="00796DC1">
            <w:pPr>
              <w:jc w:val="center"/>
              <w:rPr>
                <w:b/>
                <w:color w:val="000000" w:themeColor="text1"/>
                <w:szCs w:val="28"/>
              </w:rPr>
            </w:pPr>
          </w:p>
        </w:tc>
        <w:tc>
          <w:tcPr>
            <w:tcW w:w="2211" w:type="dxa"/>
          </w:tcPr>
          <w:p w:rsidR="00BD7DFF" w:rsidRPr="009C5A3D" w:rsidRDefault="00BD7DFF" w:rsidP="00796DC1">
            <w:pPr>
              <w:rPr>
                <w:b/>
                <w:color w:val="000000" w:themeColor="text1"/>
                <w:szCs w:val="28"/>
              </w:rPr>
            </w:pPr>
          </w:p>
        </w:tc>
        <w:tc>
          <w:tcPr>
            <w:tcW w:w="2666" w:type="dxa"/>
          </w:tcPr>
          <w:p w:rsidR="00BD7DFF" w:rsidRPr="009C5A3D" w:rsidRDefault="00BD7DFF" w:rsidP="00796DC1">
            <w:pPr>
              <w:rPr>
                <w:b/>
                <w:color w:val="000000" w:themeColor="text1"/>
                <w:szCs w:val="28"/>
              </w:rPr>
            </w:pPr>
          </w:p>
        </w:tc>
        <w:tc>
          <w:tcPr>
            <w:tcW w:w="709" w:type="dxa"/>
            <w:tcBorders>
              <w:right w:val="nil"/>
            </w:tcBorders>
            <w:vAlign w:val="center"/>
          </w:tcPr>
          <w:p w:rsidR="00BD7DFF" w:rsidRPr="009C5A3D" w:rsidRDefault="00BD7DFF" w:rsidP="00C93370">
            <w:pPr>
              <w:jc w:val="right"/>
              <w:rPr>
                <w:b/>
                <w:color w:val="000000" w:themeColor="text1"/>
                <w:szCs w:val="28"/>
              </w:rPr>
            </w:pPr>
            <w:r w:rsidRPr="009C5A3D">
              <w:rPr>
                <w:b/>
                <w:color w:val="000000" w:themeColor="text1"/>
                <w:szCs w:val="28"/>
              </w:rPr>
              <w:t>Mgr.</w:t>
            </w:r>
          </w:p>
        </w:tc>
        <w:tc>
          <w:tcPr>
            <w:tcW w:w="2321" w:type="dxa"/>
            <w:tcBorders>
              <w:left w:val="nil"/>
            </w:tcBorders>
          </w:tcPr>
          <w:p w:rsidR="00BD7DFF" w:rsidRPr="009C5A3D" w:rsidRDefault="00BD7DFF" w:rsidP="00796DC1">
            <w:pPr>
              <w:rPr>
                <w:b/>
                <w:color w:val="000000" w:themeColor="text1"/>
                <w:szCs w:val="28"/>
              </w:rPr>
            </w:pPr>
            <w:r w:rsidRPr="009C5A3D">
              <w:rPr>
                <w:b/>
                <w:color w:val="000000" w:themeColor="text1"/>
                <w:szCs w:val="28"/>
              </w:rPr>
              <w:t>J. Vlachová</w:t>
            </w:r>
          </w:p>
        </w:tc>
      </w:tr>
      <w:tr w:rsidR="009C5A3D" w:rsidRPr="009C5A3D" w:rsidTr="00C93370">
        <w:tc>
          <w:tcPr>
            <w:tcW w:w="2268" w:type="dxa"/>
          </w:tcPr>
          <w:p w:rsidR="00FB02E4" w:rsidRPr="009C5A3D" w:rsidRDefault="00FB02E4" w:rsidP="00796DC1">
            <w:pPr>
              <w:jc w:val="center"/>
              <w:rPr>
                <w:b/>
                <w:color w:val="000000" w:themeColor="text1"/>
                <w:szCs w:val="28"/>
              </w:rPr>
            </w:pPr>
            <w:r w:rsidRPr="009C5A3D">
              <w:rPr>
                <w:b/>
                <w:color w:val="000000" w:themeColor="text1"/>
                <w:szCs w:val="28"/>
              </w:rPr>
              <w:t>Přírodní vědy</w:t>
            </w:r>
          </w:p>
        </w:tc>
        <w:tc>
          <w:tcPr>
            <w:tcW w:w="2211" w:type="dxa"/>
          </w:tcPr>
          <w:p w:rsidR="00FB02E4" w:rsidRPr="009C5A3D" w:rsidRDefault="00FB02E4" w:rsidP="00796DC1">
            <w:pPr>
              <w:rPr>
                <w:b/>
                <w:color w:val="000000" w:themeColor="text1"/>
                <w:szCs w:val="28"/>
              </w:rPr>
            </w:pPr>
            <w:r w:rsidRPr="009C5A3D">
              <w:rPr>
                <w:b/>
                <w:color w:val="000000" w:themeColor="text1"/>
                <w:szCs w:val="28"/>
              </w:rPr>
              <w:t>Mgr. A. Čermáková</w:t>
            </w:r>
          </w:p>
        </w:tc>
        <w:tc>
          <w:tcPr>
            <w:tcW w:w="2666" w:type="dxa"/>
          </w:tcPr>
          <w:p w:rsidR="00FB02E4" w:rsidRPr="009C5A3D" w:rsidRDefault="00FB02E4" w:rsidP="00796DC1">
            <w:pPr>
              <w:rPr>
                <w:b/>
                <w:color w:val="000000" w:themeColor="text1"/>
                <w:szCs w:val="28"/>
              </w:rPr>
            </w:pPr>
            <w:r w:rsidRPr="009C5A3D">
              <w:rPr>
                <w:b/>
                <w:color w:val="000000" w:themeColor="text1"/>
                <w:szCs w:val="28"/>
              </w:rPr>
              <w:t>Mgr. B. Boumová</w:t>
            </w:r>
          </w:p>
        </w:tc>
        <w:tc>
          <w:tcPr>
            <w:tcW w:w="709" w:type="dxa"/>
            <w:tcBorders>
              <w:right w:val="nil"/>
            </w:tcBorders>
            <w:vAlign w:val="center"/>
          </w:tcPr>
          <w:p w:rsidR="00FB02E4" w:rsidRPr="009C5A3D" w:rsidRDefault="00E8020A" w:rsidP="00C93370">
            <w:pPr>
              <w:jc w:val="right"/>
              <w:rPr>
                <w:b/>
                <w:color w:val="000000" w:themeColor="text1"/>
                <w:szCs w:val="28"/>
              </w:rPr>
            </w:pPr>
            <w:r w:rsidRPr="009C5A3D">
              <w:rPr>
                <w:b/>
                <w:color w:val="000000" w:themeColor="text1"/>
                <w:szCs w:val="28"/>
              </w:rPr>
              <w:t xml:space="preserve">Mgr. </w:t>
            </w:r>
          </w:p>
        </w:tc>
        <w:tc>
          <w:tcPr>
            <w:tcW w:w="2321" w:type="dxa"/>
            <w:tcBorders>
              <w:left w:val="nil"/>
            </w:tcBorders>
          </w:tcPr>
          <w:p w:rsidR="00FB02E4" w:rsidRPr="009C5A3D" w:rsidRDefault="00E8506F" w:rsidP="00796DC1">
            <w:pPr>
              <w:rPr>
                <w:b/>
                <w:color w:val="000000" w:themeColor="text1"/>
                <w:szCs w:val="28"/>
              </w:rPr>
            </w:pPr>
            <w:r w:rsidRPr="009C5A3D">
              <w:rPr>
                <w:b/>
                <w:color w:val="000000" w:themeColor="text1"/>
                <w:szCs w:val="28"/>
              </w:rPr>
              <w:t>P. Húska</w:t>
            </w:r>
          </w:p>
        </w:tc>
      </w:tr>
      <w:tr w:rsidR="009C5A3D" w:rsidRPr="009C5A3D" w:rsidTr="00C93370">
        <w:tc>
          <w:tcPr>
            <w:tcW w:w="2268" w:type="dxa"/>
          </w:tcPr>
          <w:p w:rsidR="00FB02E4" w:rsidRPr="009C5A3D" w:rsidRDefault="00FB02E4" w:rsidP="00796DC1">
            <w:pPr>
              <w:jc w:val="center"/>
              <w:rPr>
                <w:b/>
                <w:color w:val="000000" w:themeColor="text1"/>
                <w:szCs w:val="28"/>
              </w:rPr>
            </w:pPr>
          </w:p>
        </w:tc>
        <w:tc>
          <w:tcPr>
            <w:tcW w:w="2211" w:type="dxa"/>
          </w:tcPr>
          <w:p w:rsidR="00FB02E4" w:rsidRPr="009C5A3D" w:rsidRDefault="00FB02E4" w:rsidP="00796DC1">
            <w:pPr>
              <w:rPr>
                <w:b/>
                <w:color w:val="000000" w:themeColor="text1"/>
                <w:szCs w:val="28"/>
              </w:rPr>
            </w:pPr>
          </w:p>
        </w:tc>
        <w:tc>
          <w:tcPr>
            <w:tcW w:w="2666" w:type="dxa"/>
          </w:tcPr>
          <w:p w:rsidR="00FB02E4" w:rsidRPr="009C5A3D" w:rsidRDefault="00FB02E4" w:rsidP="00796DC1">
            <w:pPr>
              <w:rPr>
                <w:b/>
                <w:color w:val="000000" w:themeColor="text1"/>
                <w:szCs w:val="28"/>
              </w:rPr>
            </w:pPr>
          </w:p>
        </w:tc>
        <w:tc>
          <w:tcPr>
            <w:tcW w:w="709" w:type="dxa"/>
            <w:tcBorders>
              <w:right w:val="nil"/>
            </w:tcBorders>
            <w:vAlign w:val="center"/>
          </w:tcPr>
          <w:p w:rsidR="00FB02E4" w:rsidRPr="009C5A3D" w:rsidRDefault="00FB02E4" w:rsidP="00C93370">
            <w:pPr>
              <w:jc w:val="right"/>
              <w:rPr>
                <w:b/>
                <w:color w:val="000000" w:themeColor="text1"/>
                <w:szCs w:val="28"/>
              </w:rPr>
            </w:pPr>
          </w:p>
        </w:tc>
        <w:tc>
          <w:tcPr>
            <w:tcW w:w="2321" w:type="dxa"/>
            <w:tcBorders>
              <w:left w:val="nil"/>
            </w:tcBorders>
          </w:tcPr>
          <w:p w:rsidR="00FB02E4" w:rsidRPr="009C5A3D" w:rsidRDefault="00E8506F" w:rsidP="00796DC1">
            <w:pPr>
              <w:rPr>
                <w:b/>
                <w:color w:val="000000" w:themeColor="text1"/>
                <w:szCs w:val="28"/>
              </w:rPr>
            </w:pPr>
            <w:r w:rsidRPr="009C5A3D">
              <w:rPr>
                <w:b/>
                <w:color w:val="000000" w:themeColor="text1"/>
                <w:szCs w:val="28"/>
              </w:rPr>
              <w:t>E. Paduchová</w:t>
            </w:r>
          </w:p>
        </w:tc>
      </w:tr>
      <w:tr w:rsidR="009C5A3D" w:rsidRPr="009C5A3D" w:rsidTr="00C93370">
        <w:tc>
          <w:tcPr>
            <w:tcW w:w="2268" w:type="dxa"/>
          </w:tcPr>
          <w:p w:rsidR="00FB02E4" w:rsidRPr="009C5A3D" w:rsidRDefault="00FB02E4" w:rsidP="00796DC1">
            <w:pPr>
              <w:jc w:val="center"/>
              <w:rPr>
                <w:b/>
                <w:color w:val="000000" w:themeColor="text1"/>
                <w:szCs w:val="28"/>
              </w:rPr>
            </w:pPr>
          </w:p>
        </w:tc>
        <w:tc>
          <w:tcPr>
            <w:tcW w:w="2211" w:type="dxa"/>
          </w:tcPr>
          <w:p w:rsidR="00FB02E4" w:rsidRPr="009C5A3D" w:rsidRDefault="00FB02E4" w:rsidP="00796DC1">
            <w:pPr>
              <w:rPr>
                <w:b/>
                <w:color w:val="000000" w:themeColor="text1"/>
                <w:szCs w:val="28"/>
              </w:rPr>
            </w:pPr>
          </w:p>
        </w:tc>
        <w:tc>
          <w:tcPr>
            <w:tcW w:w="2666" w:type="dxa"/>
          </w:tcPr>
          <w:p w:rsidR="00FB02E4" w:rsidRPr="009C5A3D" w:rsidRDefault="00FB02E4" w:rsidP="00796DC1">
            <w:pPr>
              <w:rPr>
                <w:b/>
                <w:color w:val="000000" w:themeColor="text1"/>
                <w:szCs w:val="28"/>
              </w:rPr>
            </w:pPr>
          </w:p>
        </w:tc>
        <w:tc>
          <w:tcPr>
            <w:tcW w:w="709" w:type="dxa"/>
            <w:tcBorders>
              <w:right w:val="nil"/>
            </w:tcBorders>
            <w:vAlign w:val="center"/>
          </w:tcPr>
          <w:p w:rsidR="00FB02E4" w:rsidRPr="009C5A3D" w:rsidRDefault="00C93370" w:rsidP="00C93370">
            <w:pPr>
              <w:jc w:val="right"/>
              <w:rPr>
                <w:b/>
                <w:color w:val="000000" w:themeColor="text1"/>
                <w:szCs w:val="28"/>
              </w:rPr>
            </w:pPr>
            <w:r w:rsidRPr="009C5A3D">
              <w:rPr>
                <w:b/>
                <w:color w:val="000000" w:themeColor="text1"/>
                <w:szCs w:val="28"/>
              </w:rPr>
              <w:t>Ing.</w:t>
            </w:r>
          </w:p>
        </w:tc>
        <w:tc>
          <w:tcPr>
            <w:tcW w:w="2321" w:type="dxa"/>
            <w:tcBorders>
              <w:left w:val="nil"/>
            </w:tcBorders>
          </w:tcPr>
          <w:p w:rsidR="00FB02E4" w:rsidRPr="009C5A3D" w:rsidRDefault="00FB02E4" w:rsidP="00796DC1">
            <w:pPr>
              <w:rPr>
                <w:b/>
                <w:color w:val="000000" w:themeColor="text1"/>
                <w:szCs w:val="28"/>
              </w:rPr>
            </w:pPr>
            <w:r w:rsidRPr="009C5A3D">
              <w:rPr>
                <w:b/>
                <w:color w:val="000000" w:themeColor="text1"/>
                <w:szCs w:val="28"/>
              </w:rPr>
              <w:t>B. Felixová</w:t>
            </w:r>
          </w:p>
        </w:tc>
      </w:tr>
      <w:tr w:rsidR="009C5A3D" w:rsidRPr="009C5A3D" w:rsidTr="00C93370">
        <w:tc>
          <w:tcPr>
            <w:tcW w:w="2268" w:type="dxa"/>
          </w:tcPr>
          <w:p w:rsidR="006D6F17" w:rsidRPr="009C5A3D" w:rsidRDefault="006D6F17" w:rsidP="00796DC1">
            <w:pPr>
              <w:jc w:val="center"/>
              <w:rPr>
                <w:b/>
                <w:color w:val="000000" w:themeColor="text1"/>
                <w:szCs w:val="28"/>
              </w:rPr>
            </w:pPr>
          </w:p>
        </w:tc>
        <w:tc>
          <w:tcPr>
            <w:tcW w:w="2211" w:type="dxa"/>
          </w:tcPr>
          <w:p w:rsidR="006D6F17" w:rsidRPr="009C5A3D" w:rsidRDefault="006D6F17" w:rsidP="00796DC1">
            <w:pPr>
              <w:rPr>
                <w:b/>
                <w:color w:val="000000" w:themeColor="text1"/>
                <w:szCs w:val="28"/>
              </w:rPr>
            </w:pPr>
          </w:p>
        </w:tc>
        <w:tc>
          <w:tcPr>
            <w:tcW w:w="2666" w:type="dxa"/>
          </w:tcPr>
          <w:p w:rsidR="006D6F17" w:rsidRPr="009C5A3D" w:rsidRDefault="006D6F17" w:rsidP="00796DC1">
            <w:pPr>
              <w:rPr>
                <w:b/>
                <w:color w:val="000000" w:themeColor="text1"/>
                <w:szCs w:val="28"/>
              </w:rPr>
            </w:pPr>
          </w:p>
        </w:tc>
        <w:tc>
          <w:tcPr>
            <w:tcW w:w="709" w:type="dxa"/>
            <w:tcBorders>
              <w:right w:val="nil"/>
            </w:tcBorders>
            <w:vAlign w:val="center"/>
          </w:tcPr>
          <w:p w:rsidR="006D6F17" w:rsidRPr="009C5A3D" w:rsidRDefault="006D6F17" w:rsidP="00C93370">
            <w:pPr>
              <w:jc w:val="right"/>
              <w:rPr>
                <w:b/>
                <w:color w:val="000000" w:themeColor="text1"/>
                <w:szCs w:val="28"/>
              </w:rPr>
            </w:pPr>
            <w:r w:rsidRPr="009C5A3D">
              <w:rPr>
                <w:b/>
                <w:color w:val="000000" w:themeColor="text1"/>
                <w:szCs w:val="28"/>
              </w:rPr>
              <w:t xml:space="preserve">Mgr. </w:t>
            </w:r>
          </w:p>
        </w:tc>
        <w:tc>
          <w:tcPr>
            <w:tcW w:w="2321" w:type="dxa"/>
            <w:tcBorders>
              <w:left w:val="nil"/>
            </w:tcBorders>
          </w:tcPr>
          <w:p w:rsidR="006D6F17" w:rsidRPr="009C5A3D" w:rsidRDefault="006D6F17" w:rsidP="00796DC1">
            <w:pPr>
              <w:rPr>
                <w:b/>
                <w:color w:val="000000" w:themeColor="text1"/>
                <w:szCs w:val="28"/>
              </w:rPr>
            </w:pPr>
            <w:r w:rsidRPr="009C5A3D">
              <w:rPr>
                <w:b/>
                <w:color w:val="000000" w:themeColor="text1"/>
                <w:szCs w:val="28"/>
              </w:rPr>
              <w:t>M. Skálová</w:t>
            </w:r>
          </w:p>
        </w:tc>
      </w:tr>
      <w:tr w:rsidR="009C5A3D" w:rsidRPr="009C5A3D" w:rsidTr="00C93370">
        <w:tc>
          <w:tcPr>
            <w:tcW w:w="2268" w:type="dxa"/>
          </w:tcPr>
          <w:p w:rsidR="006D6F17" w:rsidRPr="009C5A3D" w:rsidRDefault="006D6F17" w:rsidP="00796DC1">
            <w:pPr>
              <w:jc w:val="center"/>
              <w:rPr>
                <w:b/>
                <w:color w:val="000000" w:themeColor="text1"/>
                <w:szCs w:val="28"/>
              </w:rPr>
            </w:pPr>
          </w:p>
        </w:tc>
        <w:tc>
          <w:tcPr>
            <w:tcW w:w="2211" w:type="dxa"/>
          </w:tcPr>
          <w:p w:rsidR="006D6F17" w:rsidRPr="009C5A3D" w:rsidRDefault="006D6F17" w:rsidP="00796DC1">
            <w:pPr>
              <w:rPr>
                <w:b/>
                <w:color w:val="000000" w:themeColor="text1"/>
                <w:szCs w:val="28"/>
              </w:rPr>
            </w:pPr>
          </w:p>
        </w:tc>
        <w:tc>
          <w:tcPr>
            <w:tcW w:w="2666" w:type="dxa"/>
          </w:tcPr>
          <w:p w:rsidR="006D6F17" w:rsidRPr="009C5A3D" w:rsidRDefault="006D6F17" w:rsidP="00796DC1">
            <w:pPr>
              <w:rPr>
                <w:b/>
                <w:color w:val="000000" w:themeColor="text1"/>
                <w:szCs w:val="28"/>
              </w:rPr>
            </w:pPr>
          </w:p>
        </w:tc>
        <w:tc>
          <w:tcPr>
            <w:tcW w:w="709" w:type="dxa"/>
            <w:tcBorders>
              <w:right w:val="nil"/>
            </w:tcBorders>
            <w:vAlign w:val="center"/>
          </w:tcPr>
          <w:p w:rsidR="006D6F17" w:rsidRPr="009C5A3D" w:rsidRDefault="006D6F17" w:rsidP="00C93370">
            <w:pPr>
              <w:jc w:val="right"/>
              <w:rPr>
                <w:b/>
                <w:color w:val="000000" w:themeColor="text1"/>
                <w:szCs w:val="28"/>
              </w:rPr>
            </w:pPr>
          </w:p>
        </w:tc>
        <w:tc>
          <w:tcPr>
            <w:tcW w:w="2321" w:type="dxa"/>
            <w:tcBorders>
              <w:left w:val="nil"/>
            </w:tcBorders>
          </w:tcPr>
          <w:p w:rsidR="006D6F17" w:rsidRPr="009C5A3D" w:rsidRDefault="006D6F17" w:rsidP="00796DC1">
            <w:pPr>
              <w:rPr>
                <w:b/>
                <w:color w:val="000000" w:themeColor="text1"/>
                <w:szCs w:val="28"/>
              </w:rPr>
            </w:pPr>
            <w:r w:rsidRPr="009C5A3D">
              <w:rPr>
                <w:b/>
                <w:color w:val="000000" w:themeColor="text1"/>
                <w:szCs w:val="28"/>
              </w:rPr>
              <w:t>M. Smigová</w:t>
            </w:r>
          </w:p>
        </w:tc>
      </w:tr>
      <w:tr w:rsidR="009C5A3D" w:rsidRPr="009C5A3D" w:rsidTr="00C93370">
        <w:tc>
          <w:tcPr>
            <w:tcW w:w="2268" w:type="dxa"/>
          </w:tcPr>
          <w:p w:rsidR="00FB02E4" w:rsidRPr="009C5A3D" w:rsidRDefault="00FB02E4" w:rsidP="00796DC1">
            <w:pPr>
              <w:jc w:val="center"/>
              <w:rPr>
                <w:b/>
                <w:color w:val="000000" w:themeColor="text1"/>
                <w:szCs w:val="28"/>
              </w:rPr>
            </w:pPr>
            <w:r w:rsidRPr="009C5A3D">
              <w:rPr>
                <w:b/>
                <w:color w:val="000000" w:themeColor="text1"/>
                <w:szCs w:val="28"/>
              </w:rPr>
              <w:t>Matematické vědy</w:t>
            </w:r>
          </w:p>
        </w:tc>
        <w:tc>
          <w:tcPr>
            <w:tcW w:w="2211" w:type="dxa"/>
          </w:tcPr>
          <w:p w:rsidR="00FB02E4" w:rsidRPr="009C5A3D" w:rsidRDefault="00FB02E4" w:rsidP="006D6F17">
            <w:pPr>
              <w:rPr>
                <w:b/>
                <w:color w:val="000000" w:themeColor="text1"/>
                <w:szCs w:val="28"/>
              </w:rPr>
            </w:pPr>
            <w:r w:rsidRPr="009C5A3D">
              <w:rPr>
                <w:b/>
                <w:color w:val="000000" w:themeColor="text1"/>
                <w:szCs w:val="28"/>
              </w:rPr>
              <w:t xml:space="preserve">Mgr. </w:t>
            </w:r>
            <w:r w:rsidR="006D6F17" w:rsidRPr="009C5A3D">
              <w:rPr>
                <w:b/>
                <w:color w:val="000000" w:themeColor="text1"/>
                <w:szCs w:val="28"/>
              </w:rPr>
              <w:t>M. Ledvina</w:t>
            </w:r>
          </w:p>
        </w:tc>
        <w:tc>
          <w:tcPr>
            <w:tcW w:w="2666" w:type="dxa"/>
          </w:tcPr>
          <w:p w:rsidR="00FB02E4" w:rsidRPr="009C5A3D" w:rsidRDefault="00E8020A" w:rsidP="006D6F17">
            <w:pPr>
              <w:rPr>
                <w:b/>
                <w:color w:val="000000" w:themeColor="text1"/>
                <w:szCs w:val="28"/>
              </w:rPr>
            </w:pPr>
            <w:r w:rsidRPr="009C5A3D">
              <w:rPr>
                <w:b/>
                <w:color w:val="000000" w:themeColor="text1"/>
                <w:szCs w:val="28"/>
              </w:rPr>
              <w:t xml:space="preserve">Mgr. </w:t>
            </w:r>
            <w:r w:rsidR="006D6F17" w:rsidRPr="009C5A3D">
              <w:rPr>
                <w:b/>
                <w:color w:val="000000" w:themeColor="text1"/>
                <w:szCs w:val="28"/>
              </w:rPr>
              <w:t>E. Majlišová</w:t>
            </w:r>
          </w:p>
        </w:tc>
        <w:tc>
          <w:tcPr>
            <w:tcW w:w="709" w:type="dxa"/>
            <w:tcBorders>
              <w:right w:val="nil"/>
            </w:tcBorders>
            <w:vAlign w:val="center"/>
          </w:tcPr>
          <w:p w:rsidR="00FB02E4" w:rsidRPr="009C5A3D" w:rsidRDefault="00FB02E4" w:rsidP="00C93370">
            <w:pPr>
              <w:jc w:val="right"/>
              <w:rPr>
                <w:b/>
                <w:color w:val="000000" w:themeColor="text1"/>
                <w:szCs w:val="28"/>
              </w:rPr>
            </w:pPr>
          </w:p>
        </w:tc>
        <w:tc>
          <w:tcPr>
            <w:tcW w:w="2321" w:type="dxa"/>
            <w:tcBorders>
              <w:left w:val="nil"/>
            </w:tcBorders>
          </w:tcPr>
          <w:p w:rsidR="00FB02E4" w:rsidRPr="009C5A3D" w:rsidRDefault="006D6F17" w:rsidP="00796DC1">
            <w:pPr>
              <w:rPr>
                <w:b/>
                <w:color w:val="000000" w:themeColor="text1"/>
                <w:szCs w:val="28"/>
              </w:rPr>
            </w:pPr>
            <w:r w:rsidRPr="009C5A3D">
              <w:rPr>
                <w:b/>
                <w:color w:val="000000" w:themeColor="text1"/>
                <w:szCs w:val="28"/>
              </w:rPr>
              <w:t>M. Smigová</w:t>
            </w:r>
          </w:p>
        </w:tc>
      </w:tr>
      <w:tr w:rsidR="009C5A3D" w:rsidRPr="009C5A3D" w:rsidTr="00C93370">
        <w:tc>
          <w:tcPr>
            <w:tcW w:w="2268" w:type="dxa"/>
          </w:tcPr>
          <w:p w:rsidR="00FB02E4" w:rsidRPr="009C5A3D" w:rsidRDefault="00FB02E4" w:rsidP="00796DC1">
            <w:pPr>
              <w:jc w:val="center"/>
              <w:rPr>
                <w:b/>
                <w:color w:val="000000" w:themeColor="text1"/>
                <w:szCs w:val="28"/>
              </w:rPr>
            </w:pPr>
          </w:p>
        </w:tc>
        <w:tc>
          <w:tcPr>
            <w:tcW w:w="2211" w:type="dxa"/>
          </w:tcPr>
          <w:p w:rsidR="00FB02E4" w:rsidRPr="009C5A3D" w:rsidRDefault="00FB02E4" w:rsidP="00796DC1">
            <w:pPr>
              <w:rPr>
                <w:b/>
                <w:color w:val="000000" w:themeColor="text1"/>
                <w:szCs w:val="28"/>
              </w:rPr>
            </w:pPr>
          </w:p>
        </w:tc>
        <w:tc>
          <w:tcPr>
            <w:tcW w:w="2666" w:type="dxa"/>
          </w:tcPr>
          <w:p w:rsidR="00FB02E4" w:rsidRPr="009C5A3D" w:rsidRDefault="00FB02E4" w:rsidP="00796DC1">
            <w:pPr>
              <w:rPr>
                <w:b/>
                <w:color w:val="000000" w:themeColor="text1"/>
                <w:szCs w:val="28"/>
              </w:rPr>
            </w:pPr>
          </w:p>
        </w:tc>
        <w:tc>
          <w:tcPr>
            <w:tcW w:w="709" w:type="dxa"/>
            <w:tcBorders>
              <w:right w:val="nil"/>
            </w:tcBorders>
            <w:vAlign w:val="center"/>
          </w:tcPr>
          <w:p w:rsidR="00FB02E4" w:rsidRPr="009C5A3D" w:rsidRDefault="00C93370" w:rsidP="00C93370">
            <w:pPr>
              <w:jc w:val="right"/>
              <w:rPr>
                <w:b/>
                <w:color w:val="000000" w:themeColor="text1"/>
                <w:szCs w:val="28"/>
              </w:rPr>
            </w:pPr>
            <w:r w:rsidRPr="009C5A3D">
              <w:rPr>
                <w:b/>
                <w:color w:val="000000" w:themeColor="text1"/>
                <w:szCs w:val="28"/>
              </w:rPr>
              <w:t>Mgr.</w:t>
            </w:r>
          </w:p>
        </w:tc>
        <w:tc>
          <w:tcPr>
            <w:tcW w:w="2321" w:type="dxa"/>
            <w:tcBorders>
              <w:left w:val="nil"/>
            </w:tcBorders>
          </w:tcPr>
          <w:p w:rsidR="00FB02E4" w:rsidRPr="009C5A3D" w:rsidRDefault="00E8020A" w:rsidP="00796DC1">
            <w:pPr>
              <w:rPr>
                <w:b/>
                <w:color w:val="000000" w:themeColor="text1"/>
                <w:szCs w:val="28"/>
              </w:rPr>
            </w:pPr>
            <w:r w:rsidRPr="009C5A3D">
              <w:rPr>
                <w:b/>
                <w:color w:val="000000" w:themeColor="text1"/>
                <w:szCs w:val="28"/>
              </w:rPr>
              <w:t>P. Húska</w:t>
            </w:r>
          </w:p>
        </w:tc>
      </w:tr>
      <w:tr w:rsidR="009C5A3D" w:rsidRPr="009C5A3D" w:rsidTr="00C93370">
        <w:tc>
          <w:tcPr>
            <w:tcW w:w="2268" w:type="dxa"/>
          </w:tcPr>
          <w:p w:rsidR="00FB02E4" w:rsidRPr="009C5A3D" w:rsidRDefault="00FB02E4" w:rsidP="00796DC1">
            <w:pPr>
              <w:jc w:val="center"/>
              <w:rPr>
                <w:b/>
                <w:color w:val="000000" w:themeColor="text1"/>
                <w:szCs w:val="28"/>
              </w:rPr>
            </w:pPr>
          </w:p>
        </w:tc>
        <w:tc>
          <w:tcPr>
            <w:tcW w:w="2211" w:type="dxa"/>
          </w:tcPr>
          <w:p w:rsidR="00FB02E4" w:rsidRPr="009C5A3D" w:rsidRDefault="00FB02E4" w:rsidP="00796DC1">
            <w:pPr>
              <w:rPr>
                <w:b/>
                <w:color w:val="000000" w:themeColor="text1"/>
                <w:szCs w:val="28"/>
              </w:rPr>
            </w:pPr>
          </w:p>
        </w:tc>
        <w:tc>
          <w:tcPr>
            <w:tcW w:w="2666" w:type="dxa"/>
          </w:tcPr>
          <w:p w:rsidR="00FB02E4" w:rsidRPr="009C5A3D" w:rsidRDefault="00FB02E4" w:rsidP="00796DC1">
            <w:pPr>
              <w:rPr>
                <w:b/>
                <w:color w:val="000000" w:themeColor="text1"/>
                <w:szCs w:val="28"/>
              </w:rPr>
            </w:pPr>
          </w:p>
        </w:tc>
        <w:tc>
          <w:tcPr>
            <w:tcW w:w="709" w:type="dxa"/>
            <w:tcBorders>
              <w:right w:val="nil"/>
            </w:tcBorders>
            <w:vAlign w:val="center"/>
          </w:tcPr>
          <w:p w:rsidR="00FB02E4" w:rsidRPr="009C5A3D" w:rsidRDefault="00C93370" w:rsidP="00C93370">
            <w:pPr>
              <w:jc w:val="right"/>
              <w:rPr>
                <w:b/>
                <w:color w:val="000000" w:themeColor="text1"/>
                <w:szCs w:val="28"/>
              </w:rPr>
            </w:pPr>
            <w:r w:rsidRPr="009C5A3D">
              <w:rPr>
                <w:b/>
                <w:color w:val="000000" w:themeColor="text1"/>
                <w:szCs w:val="28"/>
              </w:rPr>
              <w:t>Mgr.</w:t>
            </w:r>
          </w:p>
        </w:tc>
        <w:tc>
          <w:tcPr>
            <w:tcW w:w="2321" w:type="dxa"/>
            <w:tcBorders>
              <w:left w:val="nil"/>
            </w:tcBorders>
          </w:tcPr>
          <w:p w:rsidR="00FB02E4" w:rsidRPr="009C5A3D" w:rsidRDefault="00FB02E4" w:rsidP="00EB7DCE">
            <w:pPr>
              <w:rPr>
                <w:b/>
                <w:color w:val="000000" w:themeColor="text1"/>
                <w:szCs w:val="28"/>
              </w:rPr>
            </w:pPr>
            <w:r w:rsidRPr="009C5A3D">
              <w:rPr>
                <w:b/>
                <w:color w:val="000000" w:themeColor="text1"/>
                <w:szCs w:val="28"/>
              </w:rPr>
              <w:t>J.</w:t>
            </w:r>
            <w:r w:rsidR="00C65582" w:rsidRPr="009C5A3D">
              <w:rPr>
                <w:b/>
                <w:color w:val="000000" w:themeColor="text1"/>
                <w:szCs w:val="28"/>
              </w:rPr>
              <w:t xml:space="preserve"> </w:t>
            </w:r>
            <w:r w:rsidRPr="009C5A3D">
              <w:rPr>
                <w:b/>
                <w:color w:val="000000" w:themeColor="text1"/>
                <w:szCs w:val="28"/>
              </w:rPr>
              <w:t>Novotná</w:t>
            </w:r>
          </w:p>
        </w:tc>
      </w:tr>
      <w:tr w:rsidR="009C5A3D" w:rsidRPr="009C5A3D" w:rsidTr="00C93370">
        <w:tc>
          <w:tcPr>
            <w:tcW w:w="2268" w:type="dxa"/>
          </w:tcPr>
          <w:p w:rsidR="00E8020A" w:rsidRPr="009C5A3D" w:rsidRDefault="00E8020A" w:rsidP="00796DC1">
            <w:pPr>
              <w:jc w:val="center"/>
              <w:rPr>
                <w:b/>
                <w:color w:val="000000" w:themeColor="text1"/>
                <w:szCs w:val="28"/>
              </w:rPr>
            </w:pPr>
          </w:p>
        </w:tc>
        <w:tc>
          <w:tcPr>
            <w:tcW w:w="2211" w:type="dxa"/>
          </w:tcPr>
          <w:p w:rsidR="00E8020A" w:rsidRPr="009C5A3D" w:rsidRDefault="00E8020A" w:rsidP="00796DC1">
            <w:pPr>
              <w:rPr>
                <w:b/>
                <w:color w:val="000000" w:themeColor="text1"/>
                <w:szCs w:val="28"/>
              </w:rPr>
            </w:pPr>
          </w:p>
        </w:tc>
        <w:tc>
          <w:tcPr>
            <w:tcW w:w="2666" w:type="dxa"/>
          </w:tcPr>
          <w:p w:rsidR="00E8020A" w:rsidRPr="009C5A3D" w:rsidRDefault="00E8020A" w:rsidP="00796DC1">
            <w:pPr>
              <w:rPr>
                <w:b/>
                <w:color w:val="000000" w:themeColor="text1"/>
                <w:szCs w:val="28"/>
              </w:rPr>
            </w:pPr>
          </w:p>
        </w:tc>
        <w:tc>
          <w:tcPr>
            <w:tcW w:w="709" w:type="dxa"/>
            <w:tcBorders>
              <w:right w:val="nil"/>
            </w:tcBorders>
            <w:vAlign w:val="center"/>
          </w:tcPr>
          <w:p w:rsidR="00E8020A" w:rsidRPr="009C5A3D" w:rsidRDefault="00E8020A" w:rsidP="00E8506F">
            <w:pPr>
              <w:jc w:val="center"/>
              <w:rPr>
                <w:b/>
                <w:color w:val="000000" w:themeColor="text1"/>
                <w:szCs w:val="28"/>
              </w:rPr>
            </w:pPr>
            <w:r w:rsidRPr="009C5A3D">
              <w:rPr>
                <w:b/>
                <w:color w:val="000000" w:themeColor="text1"/>
                <w:szCs w:val="28"/>
              </w:rPr>
              <w:t xml:space="preserve"> </w:t>
            </w:r>
          </w:p>
        </w:tc>
        <w:tc>
          <w:tcPr>
            <w:tcW w:w="2321" w:type="dxa"/>
            <w:tcBorders>
              <w:left w:val="nil"/>
            </w:tcBorders>
          </w:tcPr>
          <w:p w:rsidR="00E8020A" w:rsidRPr="009C5A3D" w:rsidRDefault="00E8506F" w:rsidP="00EB7DCE">
            <w:pPr>
              <w:rPr>
                <w:b/>
                <w:color w:val="000000" w:themeColor="text1"/>
                <w:szCs w:val="28"/>
              </w:rPr>
            </w:pPr>
            <w:r w:rsidRPr="009C5A3D">
              <w:rPr>
                <w:b/>
                <w:color w:val="000000" w:themeColor="text1"/>
                <w:szCs w:val="28"/>
              </w:rPr>
              <w:t>E. Paduchová</w:t>
            </w:r>
          </w:p>
        </w:tc>
      </w:tr>
      <w:tr w:rsidR="009C5A3D" w:rsidRPr="009C5A3D" w:rsidTr="00C93370">
        <w:tc>
          <w:tcPr>
            <w:tcW w:w="2268" w:type="dxa"/>
          </w:tcPr>
          <w:p w:rsidR="00FB02E4" w:rsidRPr="009C5A3D" w:rsidRDefault="00FB02E4" w:rsidP="00796DC1">
            <w:pPr>
              <w:jc w:val="center"/>
              <w:rPr>
                <w:b/>
                <w:color w:val="000000" w:themeColor="text1"/>
                <w:szCs w:val="28"/>
              </w:rPr>
            </w:pPr>
            <w:r w:rsidRPr="009C5A3D">
              <w:rPr>
                <w:b/>
                <w:color w:val="000000" w:themeColor="text1"/>
                <w:szCs w:val="28"/>
              </w:rPr>
              <w:lastRenderedPageBreak/>
              <w:t>MS speciálních tříd</w:t>
            </w:r>
          </w:p>
        </w:tc>
        <w:tc>
          <w:tcPr>
            <w:tcW w:w="2211" w:type="dxa"/>
          </w:tcPr>
          <w:p w:rsidR="00FB02E4" w:rsidRPr="009C5A3D" w:rsidRDefault="00FB02E4" w:rsidP="00796DC1">
            <w:pPr>
              <w:rPr>
                <w:b/>
                <w:color w:val="000000" w:themeColor="text1"/>
                <w:szCs w:val="28"/>
              </w:rPr>
            </w:pPr>
            <w:r w:rsidRPr="009C5A3D">
              <w:rPr>
                <w:b/>
                <w:color w:val="000000" w:themeColor="text1"/>
                <w:szCs w:val="28"/>
              </w:rPr>
              <w:t>Mgr. J. Ledvinová</w:t>
            </w:r>
          </w:p>
        </w:tc>
        <w:tc>
          <w:tcPr>
            <w:tcW w:w="2666" w:type="dxa"/>
          </w:tcPr>
          <w:p w:rsidR="00FB02E4" w:rsidRPr="009C5A3D" w:rsidRDefault="00FB02E4" w:rsidP="00796DC1">
            <w:pPr>
              <w:rPr>
                <w:b/>
                <w:color w:val="000000" w:themeColor="text1"/>
                <w:szCs w:val="28"/>
              </w:rPr>
            </w:pPr>
            <w:r w:rsidRPr="009C5A3D">
              <w:rPr>
                <w:b/>
                <w:color w:val="000000" w:themeColor="text1"/>
                <w:szCs w:val="28"/>
              </w:rPr>
              <w:t>Mgr. R.Michailidisová</w:t>
            </w:r>
          </w:p>
        </w:tc>
        <w:tc>
          <w:tcPr>
            <w:tcW w:w="709" w:type="dxa"/>
            <w:tcBorders>
              <w:right w:val="nil"/>
            </w:tcBorders>
            <w:vAlign w:val="center"/>
          </w:tcPr>
          <w:p w:rsidR="00FB02E4" w:rsidRPr="009C5A3D" w:rsidRDefault="00C93370" w:rsidP="00C93370">
            <w:pPr>
              <w:jc w:val="right"/>
              <w:rPr>
                <w:b/>
                <w:color w:val="000000" w:themeColor="text1"/>
                <w:szCs w:val="28"/>
              </w:rPr>
            </w:pPr>
            <w:r w:rsidRPr="009C5A3D">
              <w:rPr>
                <w:b/>
                <w:color w:val="000000" w:themeColor="text1"/>
                <w:szCs w:val="28"/>
              </w:rPr>
              <w:t>Mgr.</w:t>
            </w:r>
          </w:p>
        </w:tc>
        <w:tc>
          <w:tcPr>
            <w:tcW w:w="2321" w:type="dxa"/>
            <w:tcBorders>
              <w:left w:val="nil"/>
            </w:tcBorders>
          </w:tcPr>
          <w:p w:rsidR="00FB02E4" w:rsidRPr="009C5A3D" w:rsidRDefault="00FB02E4" w:rsidP="00796DC1">
            <w:pPr>
              <w:rPr>
                <w:b/>
                <w:color w:val="000000" w:themeColor="text1"/>
                <w:szCs w:val="28"/>
              </w:rPr>
            </w:pPr>
            <w:r w:rsidRPr="009C5A3D">
              <w:rPr>
                <w:b/>
                <w:color w:val="000000" w:themeColor="text1"/>
                <w:szCs w:val="28"/>
              </w:rPr>
              <w:t>A. Faltýnková</w:t>
            </w:r>
          </w:p>
        </w:tc>
      </w:tr>
      <w:tr w:rsidR="009C5A3D" w:rsidRPr="009C5A3D" w:rsidTr="00C93370">
        <w:tc>
          <w:tcPr>
            <w:tcW w:w="2268" w:type="dxa"/>
          </w:tcPr>
          <w:p w:rsidR="00FB02E4" w:rsidRPr="009C5A3D" w:rsidRDefault="00FB02E4" w:rsidP="00796DC1">
            <w:pPr>
              <w:jc w:val="center"/>
              <w:rPr>
                <w:b/>
                <w:color w:val="000000" w:themeColor="text1"/>
                <w:szCs w:val="28"/>
              </w:rPr>
            </w:pPr>
          </w:p>
        </w:tc>
        <w:tc>
          <w:tcPr>
            <w:tcW w:w="2211" w:type="dxa"/>
          </w:tcPr>
          <w:p w:rsidR="00FB02E4" w:rsidRPr="009C5A3D" w:rsidRDefault="00FB02E4" w:rsidP="00796DC1">
            <w:pPr>
              <w:rPr>
                <w:b/>
                <w:color w:val="000000" w:themeColor="text1"/>
                <w:szCs w:val="28"/>
              </w:rPr>
            </w:pPr>
          </w:p>
        </w:tc>
        <w:tc>
          <w:tcPr>
            <w:tcW w:w="2666" w:type="dxa"/>
          </w:tcPr>
          <w:p w:rsidR="00FB02E4" w:rsidRPr="009C5A3D" w:rsidRDefault="00FB02E4" w:rsidP="00796DC1">
            <w:pPr>
              <w:rPr>
                <w:b/>
                <w:color w:val="000000" w:themeColor="text1"/>
                <w:szCs w:val="28"/>
              </w:rPr>
            </w:pPr>
          </w:p>
        </w:tc>
        <w:tc>
          <w:tcPr>
            <w:tcW w:w="709" w:type="dxa"/>
            <w:tcBorders>
              <w:right w:val="nil"/>
            </w:tcBorders>
            <w:vAlign w:val="center"/>
          </w:tcPr>
          <w:p w:rsidR="00FB02E4" w:rsidRPr="009C5A3D" w:rsidRDefault="00FB02E4" w:rsidP="00C93370">
            <w:pPr>
              <w:ind w:left="708"/>
              <w:jc w:val="right"/>
              <w:rPr>
                <w:b/>
                <w:color w:val="000000" w:themeColor="text1"/>
                <w:szCs w:val="28"/>
              </w:rPr>
            </w:pPr>
          </w:p>
        </w:tc>
        <w:tc>
          <w:tcPr>
            <w:tcW w:w="2321" w:type="dxa"/>
            <w:tcBorders>
              <w:left w:val="nil"/>
            </w:tcBorders>
          </w:tcPr>
          <w:p w:rsidR="00FB02E4" w:rsidRPr="009C5A3D" w:rsidRDefault="00FB02E4" w:rsidP="00C93370">
            <w:pPr>
              <w:rPr>
                <w:b/>
                <w:color w:val="000000" w:themeColor="text1"/>
                <w:szCs w:val="28"/>
              </w:rPr>
            </w:pPr>
            <w:r w:rsidRPr="009C5A3D">
              <w:rPr>
                <w:b/>
                <w:color w:val="000000" w:themeColor="text1"/>
                <w:szCs w:val="28"/>
              </w:rPr>
              <w:t>E. Domerecká</w:t>
            </w:r>
          </w:p>
        </w:tc>
      </w:tr>
      <w:tr w:rsidR="009C5A3D" w:rsidRPr="009C5A3D" w:rsidTr="00C93370">
        <w:tc>
          <w:tcPr>
            <w:tcW w:w="2268" w:type="dxa"/>
          </w:tcPr>
          <w:p w:rsidR="00FB02E4" w:rsidRPr="009C5A3D" w:rsidRDefault="00FB02E4" w:rsidP="00796DC1">
            <w:pPr>
              <w:jc w:val="center"/>
              <w:rPr>
                <w:b/>
                <w:color w:val="000000" w:themeColor="text1"/>
                <w:szCs w:val="28"/>
              </w:rPr>
            </w:pPr>
          </w:p>
        </w:tc>
        <w:tc>
          <w:tcPr>
            <w:tcW w:w="2211" w:type="dxa"/>
          </w:tcPr>
          <w:p w:rsidR="00FB02E4" w:rsidRPr="009C5A3D" w:rsidRDefault="00FB02E4" w:rsidP="00796DC1">
            <w:pPr>
              <w:rPr>
                <w:b/>
                <w:color w:val="000000" w:themeColor="text1"/>
                <w:szCs w:val="28"/>
              </w:rPr>
            </w:pPr>
          </w:p>
        </w:tc>
        <w:tc>
          <w:tcPr>
            <w:tcW w:w="2666" w:type="dxa"/>
          </w:tcPr>
          <w:p w:rsidR="00FB02E4" w:rsidRPr="009C5A3D" w:rsidRDefault="00FB02E4" w:rsidP="00796DC1">
            <w:pPr>
              <w:rPr>
                <w:b/>
                <w:color w:val="000000" w:themeColor="text1"/>
                <w:szCs w:val="28"/>
              </w:rPr>
            </w:pPr>
          </w:p>
        </w:tc>
        <w:tc>
          <w:tcPr>
            <w:tcW w:w="709" w:type="dxa"/>
            <w:tcBorders>
              <w:right w:val="nil"/>
            </w:tcBorders>
            <w:vAlign w:val="center"/>
          </w:tcPr>
          <w:p w:rsidR="00FB02E4" w:rsidRPr="009C5A3D" w:rsidRDefault="00E8506F" w:rsidP="00C93370">
            <w:pPr>
              <w:jc w:val="right"/>
              <w:rPr>
                <w:b/>
                <w:color w:val="000000" w:themeColor="text1"/>
                <w:szCs w:val="28"/>
              </w:rPr>
            </w:pPr>
            <w:r w:rsidRPr="009C5A3D">
              <w:rPr>
                <w:b/>
                <w:color w:val="000000" w:themeColor="text1"/>
                <w:szCs w:val="28"/>
              </w:rPr>
              <w:t>Mgr.</w:t>
            </w:r>
          </w:p>
        </w:tc>
        <w:tc>
          <w:tcPr>
            <w:tcW w:w="2321" w:type="dxa"/>
            <w:tcBorders>
              <w:left w:val="nil"/>
            </w:tcBorders>
          </w:tcPr>
          <w:p w:rsidR="00FB02E4" w:rsidRPr="009C5A3D" w:rsidRDefault="00E8506F" w:rsidP="00796DC1">
            <w:pPr>
              <w:rPr>
                <w:b/>
                <w:color w:val="000000" w:themeColor="text1"/>
                <w:szCs w:val="28"/>
              </w:rPr>
            </w:pPr>
            <w:r w:rsidRPr="009C5A3D">
              <w:rPr>
                <w:b/>
                <w:color w:val="000000" w:themeColor="text1"/>
                <w:szCs w:val="28"/>
              </w:rPr>
              <w:t>J. Standová</w:t>
            </w:r>
          </w:p>
        </w:tc>
      </w:tr>
      <w:tr w:rsidR="009C5A3D" w:rsidRPr="009C5A3D" w:rsidTr="00C93370">
        <w:tc>
          <w:tcPr>
            <w:tcW w:w="2268" w:type="dxa"/>
          </w:tcPr>
          <w:p w:rsidR="006D6F17" w:rsidRPr="009C5A3D" w:rsidRDefault="006D6F17" w:rsidP="00796DC1">
            <w:pPr>
              <w:jc w:val="center"/>
              <w:rPr>
                <w:b/>
                <w:color w:val="000000" w:themeColor="text1"/>
                <w:szCs w:val="28"/>
              </w:rPr>
            </w:pPr>
          </w:p>
        </w:tc>
        <w:tc>
          <w:tcPr>
            <w:tcW w:w="2211" w:type="dxa"/>
          </w:tcPr>
          <w:p w:rsidR="006D6F17" w:rsidRPr="009C5A3D" w:rsidRDefault="006D6F17" w:rsidP="00796DC1">
            <w:pPr>
              <w:rPr>
                <w:b/>
                <w:color w:val="000000" w:themeColor="text1"/>
                <w:szCs w:val="28"/>
              </w:rPr>
            </w:pPr>
          </w:p>
        </w:tc>
        <w:tc>
          <w:tcPr>
            <w:tcW w:w="2666" w:type="dxa"/>
          </w:tcPr>
          <w:p w:rsidR="006D6F17" w:rsidRPr="009C5A3D" w:rsidRDefault="006D6F17" w:rsidP="00796DC1">
            <w:pPr>
              <w:rPr>
                <w:b/>
                <w:color w:val="000000" w:themeColor="text1"/>
                <w:szCs w:val="28"/>
              </w:rPr>
            </w:pPr>
          </w:p>
        </w:tc>
        <w:tc>
          <w:tcPr>
            <w:tcW w:w="709" w:type="dxa"/>
            <w:tcBorders>
              <w:right w:val="nil"/>
            </w:tcBorders>
            <w:vAlign w:val="center"/>
          </w:tcPr>
          <w:p w:rsidR="006D6F17" w:rsidRPr="009C5A3D" w:rsidRDefault="006D6F17" w:rsidP="00C93370">
            <w:pPr>
              <w:jc w:val="right"/>
              <w:rPr>
                <w:b/>
                <w:color w:val="000000" w:themeColor="text1"/>
                <w:szCs w:val="28"/>
              </w:rPr>
            </w:pPr>
          </w:p>
        </w:tc>
        <w:tc>
          <w:tcPr>
            <w:tcW w:w="2321" w:type="dxa"/>
            <w:tcBorders>
              <w:left w:val="nil"/>
            </w:tcBorders>
          </w:tcPr>
          <w:p w:rsidR="006D6F17" w:rsidRPr="009C5A3D" w:rsidRDefault="006D6F17" w:rsidP="006D6F17">
            <w:pPr>
              <w:rPr>
                <w:b/>
                <w:color w:val="000000" w:themeColor="text1"/>
                <w:szCs w:val="28"/>
              </w:rPr>
            </w:pPr>
            <w:r w:rsidRPr="009C5A3D">
              <w:rPr>
                <w:b/>
                <w:color w:val="000000" w:themeColor="text1"/>
                <w:szCs w:val="28"/>
              </w:rPr>
              <w:t>I.Kolaříková</w:t>
            </w:r>
          </w:p>
        </w:tc>
      </w:tr>
    </w:tbl>
    <w:p w:rsidR="00D23863" w:rsidRPr="009C5A3D" w:rsidRDefault="00D23863" w:rsidP="00FB02E4">
      <w:pPr>
        <w:pStyle w:val="NORMLN0"/>
        <w:ind w:firstLine="0"/>
        <w:rPr>
          <w:color w:val="000000" w:themeColor="text1"/>
          <w:highlight w:val="yellow"/>
        </w:rPr>
      </w:pPr>
    </w:p>
    <w:p w:rsidR="00213D43" w:rsidRPr="009C5A3D" w:rsidRDefault="00213D43" w:rsidP="00FB02E4">
      <w:pPr>
        <w:pStyle w:val="Nadpis1"/>
        <w:rPr>
          <w:color w:val="000000" w:themeColor="text1"/>
        </w:rPr>
      </w:pPr>
      <w:bookmarkStart w:id="22" w:name="_Toc523489373"/>
      <w:r w:rsidRPr="009C5A3D">
        <w:rPr>
          <w:color w:val="000000" w:themeColor="text1"/>
        </w:rPr>
        <w:t>Výchovná práce školy</w:t>
      </w:r>
      <w:bookmarkEnd w:id="22"/>
    </w:p>
    <w:p w:rsidR="00213D43" w:rsidRPr="009C5A3D" w:rsidRDefault="00213D43" w:rsidP="00FB02E4">
      <w:pPr>
        <w:pStyle w:val="Nadpis2"/>
        <w:rPr>
          <w:color w:val="000000" w:themeColor="text1"/>
        </w:rPr>
      </w:pPr>
      <w:bookmarkStart w:id="23" w:name="_Toc523489374"/>
      <w:r w:rsidRPr="009C5A3D">
        <w:rPr>
          <w:color w:val="000000" w:themeColor="text1"/>
        </w:rPr>
        <w:t>Základní teze výchovné práce školy</w:t>
      </w:r>
      <w:bookmarkEnd w:id="23"/>
    </w:p>
    <w:p w:rsidR="00213D43" w:rsidRPr="009C5A3D" w:rsidRDefault="009569AA" w:rsidP="00FB02E4">
      <w:pPr>
        <w:pStyle w:val="NORMLN0"/>
        <w:rPr>
          <w:color w:val="000000" w:themeColor="text1"/>
        </w:rPr>
      </w:pPr>
      <w:r w:rsidRPr="009C5A3D">
        <w:rPr>
          <w:color w:val="000000" w:themeColor="text1"/>
        </w:rPr>
        <w:t>Naším krédem při výchovné práci je, raději chválit než trestat. Všichni se snažíme</w:t>
      </w:r>
      <w:r w:rsidR="00213D43" w:rsidRPr="009C5A3D">
        <w:rPr>
          <w:color w:val="000000" w:themeColor="text1"/>
        </w:rPr>
        <w:t xml:space="preserve"> o to, aby žáci měli zpětnou vazbu odrážející jejich chování </w:t>
      </w:r>
      <w:r w:rsidR="00C25498" w:rsidRPr="009C5A3D">
        <w:rPr>
          <w:color w:val="000000" w:themeColor="text1"/>
        </w:rPr>
        <w:t>a</w:t>
      </w:r>
      <w:r w:rsidR="00213D43" w:rsidRPr="009C5A3D">
        <w:rPr>
          <w:color w:val="000000" w:themeColor="text1"/>
        </w:rPr>
        <w:t xml:space="preserve"> jednání ve škole. </w:t>
      </w:r>
      <w:r w:rsidR="003C6171" w:rsidRPr="009C5A3D">
        <w:rPr>
          <w:color w:val="000000" w:themeColor="text1"/>
        </w:rPr>
        <w:t>Záleží na tom</w:t>
      </w:r>
      <w:r w:rsidR="00213D43" w:rsidRPr="009C5A3D">
        <w:rPr>
          <w:color w:val="000000" w:themeColor="text1"/>
        </w:rPr>
        <w:t xml:space="preserve">, aby </w:t>
      </w:r>
      <w:r w:rsidR="00D83745" w:rsidRPr="009C5A3D">
        <w:rPr>
          <w:color w:val="000000" w:themeColor="text1"/>
        </w:rPr>
        <w:t>byl</w:t>
      </w:r>
      <w:r w:rsidR="003C6171" w:rsidRPr="009C5A3D">
        <w:rPr>
          <w:color w:val="000000" w:themeColor="text1"/>
        </w:rPr>
        <w:t>i</w:t>
      </w:r>
      <w:r w:rsidR="00D83745" w:rsidRPr="009C5A3D">
        <w:rPr>
          <w:color w:val="000000" w:themeColor="text1"/>
        </w:rPr>
        <w:t xml:space="preserve"> vhodně motivován</w:t>
      </w:r>
      <w:r w:rsidR="003C6171" w:rsidRPr="009C5A3D">
        <w:rPr>
          <w:color w:val="000000" w:themeColor="text1"/>
        </w:rPr>
        <w:t>i</w:t>
      </w:r>
      <w:r w:rsidR="002B1DFB" w:rsidRPr="009C5A3D">
        <w:rPr>
          <w:color w:val="000000" w:themeColor="text1"/>
        </w:rPr>
        <w:t>,</w:t>
      </w:r>
      <w:r w:rsidR="00C90DD7" w:rsidRPr="009C5A3D">
        <w:rPr>
          <w:color w:val="000000" w:themeColor="text1"/>
        </w:rPr>
        <w:t xml:space="preserve"> k čemu</w:t>
      </w:r>
      <w:r w:rsidR="002B1DFB" w:rsidRPr="009C5A3D">
        <w:rPr>
          <w:color w:val="000000" w:themeColor="text1"/>
        </w:rPr>
        <w:t>ž</w:t>
      </w:r>
      <w:r w:rsidR="00C90DD7" w:rsidRPr="009C5A3D">
        <w:rPr>
          <w:color w:val="000000" w:themeColor="text1"/>
        </w:rPr>
        <w:t xml:space="preserve"> slouží vždy pochvala</w:t>
      </w:r>
      <w:r w:rsidR="002B1DFB" w:rsidRPr="009C5A3D">
        <w:rPr>
          <w:color w:val="000000" w:themeColor="text1"/>
        </w:rPr>
        <w:t>,</w:t>
      </w:r>
      <w:r w:rsidR="002B07F7" w:rsidRPr="009C5A3D">
        <w:rPr>
          <w:color w:val="000000" w:themeColor="text1"/>
        </w:rPr>
        <w:t xml:space="preserve"> </w:t>
      </w:r>
      <w:r w:rsidR="00213D43" w:rsidRPr="009C5A3D">
        <w:rPr>
          <w:color w:val="000000" w:themeColor="text1"/>
        </w:rPr>
        <w:t xml:space="preserve">a </w:t>
      </w:r>
      <w:r w:rsidR="00423EE9" w:rsidRPr="009C5A3D">
        <w:rPr>
          <w:color w:val="000000" w:themeColor="text1"/>
        </w:rPr>
        <w:t>naopak přiměřené</w:t>
      </w:r>
      <w:r w:rsidR="00213D43" w:rsidRPr="009C5A3D">
        <w:rPr>
          <w:color w:val="000000" w:themeColor="text1"/>
        </w:rPr>
        <w:t xml:space="preserve"> postihován</w:t>
      </w:r>
      <w:r w:rsidR="00423EE9" w:rsidRPr="009C5A3D">
        <w:rPr>
          <w:color w:val="000000" w:themeColor="text1"/>
        </w:rPr>
        <w:t>í</w:t>
      </w:r>
      <w:r w:rsidR="00213D43" w:rsidRPr="009C5A3D">
        <w:rPr>
          <w:color w:val="000000" w:themeColor="text1"/>
        </w:rPr>
        <w:t xml:space="preserve"> za negativní </w:t>
      </w:r>
      <w:r w:rsidR="003C6171" w:rsidRPr="009C5A3D">
        <w:rPr>
          <w:color w:val="000000" w:themeColor="text1"/>
        </w:rPr>
        <w:t xml:space="preserve">jevy v </w:t>
      </w:r>
      <w:r w:rsidR="00213D43" w:rsidRPr="009C5A3D">
        <w:rPr>
          <w:color w:val="000000" w:themeColor="text1"/>
        </w:rPr>
        <w:t>chování.</w:t>
      </w:r>
      <w:r w:rsidR="00275BD9" w:rsidRPr="009C5A3D">
        <w:rPr>
          <w:color w:val="000000" w:themeColor="text1"/>
        </w:rPr>
        <w:t xml:space="preserve"> Aby</w:t>
      </w:r>
      <w:r w:rsidR="003C6171" w:rsidRPr="009C5A3D">
        <w:rPr>
          <w:color w:val="000000" w:themeColor="text1"/>
        </w:rPr>
        <w:t>chom dosáhli tohoto cíle,</w:t>
      </w:r>
      <w:r w:rsidR="00275BD9" w:rsidRPr="009C5A3D">
        <w:rPr>
          <w:color w:val="000000" w:themeColor="text1"/>
        </w:rPr>
        <w:t xml:space="preserve"> </w:t>
      </w:r>
      <w:r w:rsidR="00C90DD7" w:rsidRPr="009C5A3D">
        <w:rPr>
          <w:color w:val="000000" w:themeColor="text1"/>
        </w:rPr>
        <w:t>nestačí jenom úsilí pedagogů</w:t>
      </w:r>
      <w:r w:rsidR="002B1DFB" w:rsidRPr="009C5A3D">
        <w:rPr>
          <w:color w:val="000000" w:themeColor="text1"/>
        </w:rPr>
        <w:t>,</w:t>
      </w:r>
      <w:r w:rsidR="00C90DD7" w:rsidRPr="009C5A3D">
        <w:rPr>
          <w:color w:val="000000" w:themeColor="text1"/>
        </w:rPr>
        <w:t xml:space="preserve"> ale</w:t>
      </w:r>
      <w:r w:rsidR="00275BD9" w:rsidRPr="009C5A3D">
        <w:rPr>
          <w:color w:val="000000" w:themeColor="text1"/>
        </w:rPr>
        <w:t xml:space="preserve"> </w:t>
      </w:r>
      <w:r w:rsidR="006A69C0" w:rsidRPr="009C5A3D">
        <w:rPr>
          <w:color w:val="000000" w:themeColor="text1"/>
        </w:rPr>
        <w:t xml:space="preserve">naším </w:t>
      </w:r>
      <w:r w:rsidR="002B07F7" w:rsidRPr="009C5A3D">
        <w:rPr>
          <w:color w:val="000000" w:themeColor="text1"/>
        </w:rPr>
        <w:t>partnerem</w:t>
      </w:r>
      <w:r w:rsidR="00C90DD7" w:rsidRPr="009C5A3D">
        <w:rPr>
          <w:color w:val="000000" w:themeColor="text1"/>
        </w:rPr>
        <w:t xml:space="preserve"> </w:t>
      </w:r>
      <w:r w:rsidR="002B07F7" w:rsidRPr="009C5A3D">
        <w:rPr>
          <w:color w:val="000000" w:themeColor="text1"/>
        </w:rPr>
        <w:t>v této oblasti</w:t>
      </w:r>
      <w:r w:rsidR="00C90DD7" w:rsidRPr="009C5A3D">
        <w:rPr>
          <w:color w:val="000000" w:themeColor="text1"/>
        </w:rPr>
        <w:t xml:space="preserve"> musí být také</w:t>
      </w:r>
      <w:r w:rsidR="002B07F7" w:rsidRPr="009C5A3D">
        <w:rPr>
          <w:color w:val="000000" w:themeColor="text1"/>
        </w:rPr>
        <w:t xml:space="preserve"> každý </w:t>
      </w:r>
      <w:r w:rsidRPr="009C5A3D">
        <w:rPr>
          <w:color w:val="000000" w:themeColor="text1"/>
        </w:rPr>
        <w:t>zákonný zástupce žáka</w:t>
      </w:r>
      <w:r w:rsidR="002B07F7" w:rsidRPr="009C5A3D">
        <w:rPr>
          <w:color w:val="000000" w:themeColor="text1"/>
        </w:rPr>
        <w:t xml:space="preserve">. </w:t>
      </w:r>
      <w:r w:rsidRPr="009C5A3D">
        <w:rPr>
          <w:color w:val="000000" w:themeColor="text1"/>
        </w:rPr>
        <w:t>Všem zákonným zástupcům žáků</w:t>
      </w:r>
      <w:r w:rsidR="002B07F7" w:rsidRPr="009C5A3D">
        <w:rPr>
          <w:color w:val="000000" w:themeColor="text1"/>
        </w:rPr>
        <w:t xml:space="preserve"> </w:t>
      </w:r>
      <w:r w:rsidR="00C90DD7" w:rsidRPr="009C5A3D">
        <w:rPr>
          <w:color w:val="000000" w:themeColor="text1"/>
        </w:rPr>
        <w:t>dáváme dostatečný</w:t>
      </w:r>
      <w:r w:rsidR="006A69C0" w:rsidRPr="009C5A3D">
        <w:rPr>
          <w:color w:val="000000" w:themeColor="text1"/>
        </w:rPr>
        <w:t xml:space="preserve"> prostor, aby se mohli podílet spolu se školou na řešení různých problémů.</w:t>
      </w:r>
      <w:r w:rsidR="00275BD9" w:rsidRPr="009C5A3D">
        <w:rPr>
          <w:color w:val="000000" w:themeColor="text1"/>
        </w:rPr>
        <w:t xml:space="preserve"> Proto </w:t>
      </w:r>
      <w:r w:rsidR="00C8389B" w:rsidRPr="009C5A3D">
        <w:rPr>
          <w:color w:val="000000" w:themeColor="text1"/>
        </w:rPr>
        <w:t xml:space="preserve">byli </w:t>
      </w:r>
      <w:r w:rsidRPr="009C5A3D">
        <w:rPr>
          <w:color w:val="000000" w:themeColor="text1"/>
        </w:rPr>
        <w:t>zákonní zástupci žáků</w:t>
      </w:r>
      <w:r w:rsidR="00275BD9" w:rsidRPr="009C5A3D">
        <w:rPr>
          <w:color w:val="000000" w:themeColor="text1"/>
        </w:rPr>
        <w:t> poměrně čast</w:t>
      </w:r>
      <w:r w:rsidR="00C8389B" w:rsidRPr="009C5A3D">
        <w:rPr>
          <w:color w:val="000000" w:themeColor="text1"/>
        </w:rPr>
        <w:t>o</w:t>
      </w:r>
      <w:r w:rsidR="00BE727B" w:rsidRPr="009C5A3D">
        <w:rPr>
          <w:color w:val="000000" w:themeColor="text1"/>
        </w:rPr>
        <w:t xml:space="preserve"> zvá</w:t>
      </w:r>
      <w:r w:rsidR="00275BD9" w:rsidRPr="009C5A3D">
        <w:rPr>
          <w:color w:val="000000" w:themeColor="text1"/>
        </w:rPr>
        <w:t>n</w:t>
      </w:r>
      <w:r w:rsidR="00C8389B" w:rsidRPr="009C5A3D">
        <w:rPr>
          <w:color w:val="000000" w:themeColor="text1"/>
        </w:rPr>
        <w:t>i</w:t>
      </w:r>
      <w:r w:rsidR="00275BD9" w:rsidRPr="009C5A3D">
        <w:rPr>
          <w:color w:val="000000" w:themeColor="text1"/>
        </w:rPr>
        <w:t xml:space="preserve"> do školy</w:t>
      </w:r>
      <w:r w:rsidRPr="009C5A3D">
        <w:rPr>
          <w:color w:val="000000" w:themeColor="text1"/>
        </w:rPr>
        <w:t xml:space="preserve"> k řešení různých problémů</w:t>
      </w:r>
      <w:r w:rsidR="00D83745" w:rsidRPr="009C5A3D">
        <w:rPr>
          <w:color w:val="000000" w:themeColor="text1"/>
        </w:rPr>
        <w:t>.</w:t>
      </w:r>
      <w:r w:rsidR="00275BD9" w:rsidRPr="009C5A3D">
        <w:rPr>
          <w:color w:val="000000" w:themeColor="text1"/>
        </w:rPr>
        <w:t xml:space="preserve"> Nutno říci, že tato spolupráce </w:t>
      </w:r>
      <w:r w:rsidR="005759C1" w:rsidRPr="009C5A3D">
        <w:rPr>
          <w:color w:val="000000" w:themeColor="text1"/>
        </w:rPr>
        <w:t>přinesla</w:t>
      </w:r>
      <w:r w:rsidR="00275BD9" w:rsidRPr="009C5A3D">
        <w:rPr>
          <w:color w:val="000000" w:themeColor="text1"/>
        </w:rPr>
        <w:t xml:space="preserve"> své ovoce a u mnoha </w:t>
      </w:r>
      <w:r w:rsidR="005759C1" w:rsidRPr="009C5A3D">
        <w:rPr>
          <w:color w:val="000000" w:themeColor="text1"/>
        </w:rPr>
        <w:t>žáků</w:t>
      </w:r>
      <w:r w:rsidR="00275BD9" w:rsidRPr="009C5A3D">
        <w:rPr>
          <w:color w:val="000000" w:themeColor="text1"/>
        </w:rPr>
        <w:t>, kte</w:t>
      </w:r>
      <w:r w:rsidR="005759C1" w:rsidRPr="009C5A3D">
        <w:rPr>
          <w:color w:val="000000" w:themeColor="text1"/>
        </w:rPr>
        <w:t>ří</w:t>
      </w:r>
      <w:r w:rsidR="00275BD9" w:rsidRPr="009C5A3D">
        <w:rPr>
          <w:color w:val="000000" w:themeColor="text1"/>
        </w:rPr>
        <w:t xml:space="preserve"> měl</w:t>
      </w:r>
      <w:r w:rsidR="005759C1" w:rsidRPr="009C5A3D">
        <w:rPr>
          <w:color w:val="000000" w:themeColor="text1"/>
        </w:rPr>
        <w:t>i</w:t>
      </w:r>
      <w:r w:rsidR="00275BD9" w:rsidRPr="009C5A3D">
        <w:rPr>
          <w:color w:val="000000" w:themeColor="text1"/>
        </w:rPr>
        <w:t xml:space="preserve"> výchovné problémy, došlo ke zlepšení. Na druhé straně ne všichni </w:t>
      </w:r>
      <w:r w:rsidR="005759C1" w:rsidRPr="009C5A3D">
        <w:rPr>
          <w:color w:val="000000" w:themeColor="text1"/>
        </w:rPr>
        <w:t>zákonní zástupci žáků</w:t>
      </w:r>
      <w:r w:rsidR="00275BD9" w:rsidRPr="009C5A3D">
        <w:rPr>
          <w:color w:val="000000" w:themeColor="text1"/>
        </w:rPr>
        <w:t xml:space="preserve"> byli ochotni se školou spolupracovat.</w:t>
      </w:r>
      <w:r w:rsidR="00423EE9" w:rsidRPr="009C5A3D">
        <w:rPr>
          <w:color w:val="000000" w:themeColor="text1"/>
        </w:rPr>
        <w:t xml:space="preserve"> V této velmi obtížné práci nám pomáhá práce naší školní psycholožky, která ve škole pracuje</w:t>
      </w:r>
      <w:r w:rsidRPr="009C5A3D">
        <w:rPr>
          <w:color w:val="000000" w:themeColor="text1"/>
        </w:rPr>
        <w:t xml:space="preserve"> a naše asistentky pedagoga</w:t>
      </w:r>
      <w:r w:rsidR="00423EE9" w:rsidRPr="009C5A3D">
        <w:rPr>
          <w:color w:val="000000" w:themeColor="text1"/>
        </w:rPr>
        <w:t>.</w:t>
      </w:r>
    </w:p>
    <w:p w:rsidR="00564B10" w:rsidRPr="009C5A3D" w:rsidRDefault="00564B10" w:rsidP="00C93370">
      <w:pPr>
        <w:pStyle w:val="Nadpis2"/>
        <w:rPr>
          <w:color w:val="000000" w:themeColor="text1"/>
        </w:rPr>
      </w:pPr>
      <w:bookmarkStart w:id="24" w:name="_Toc523489375"/>
      <w:r w:rsidRPr="009C5A3D">
        <w:rPr>
          <w:color w:val="000000" w:themeColor="text1"/>
        </w:rPr>
        <w:t>Výchovná komise</w:t>
      </w:r>
      <w:bookmarkEnd w:id="24"/>
    </w:p>
    <w:p w:rsidR="00564B10" w:rsidRPr="009C5A3D" w:rsidRDefault="00905B56" w:rsidP="00C93370">
      <w:pPr>
        <w:pStyle w:val="NORMLN0"/>
        <w:rPr>
          <w:color w:val="000000" w:themeColor="text1"/>
          <w:szCs w:val="24"/>
        </w:rPr>
      </w:pPr>
      <w:r w:rsidRPr="009C5A3D">
        <w:rPr>
          <w:color w:val="000000" w:themeColor="text1"/>
          <w:szCs w:val="24"/>
        </w:rPr>
        <w:t>Jednání výchovné komise, na které jsou zváni zákonní zástupci žáků, se zpravidla účastní</w:t>
      </w:r>
      <w:r w:rsidR="00564B10" w:rsidRPr="009C5A3D">
        <w:rPr>
          <w:color w:val="000000" w:themeColor="text1"/>
          <w:szCs w:val="24"/>
        </w:rPr>
        <w:t xml:space="preserve"> </w:t>
      </w:r>
      <w:r w:rsidRPr="009C5A3D">
        <w:rPr>
          <w:color w:val="000000" w:themeColor="text1"/>
        </w:rPr>
        <w:t>výchovná poradkyně, třídní učitel</w:t>
      </w:r>
      <w:r w:rsidR="00423EE9" w:rsidRPr="009C5A3D">
        <w:rPr>
          <w:color w:val="000000" w:themeColor="text1"/>
        </w:rPr>
        <w:t>, ředitelka školy</w:t>
      </w:r>
      <w:r w:rsidRPr="009C5A3D">
        <w:rPr>
          <w:color w:val="000000" w:themeColor="text1"/>
        </w:rPr>
        <w:t xml:space="preserve"> a v opodstatněných případech také sociální pracovnice.</w:t>
      </w:r>
    </w:p>
    <w:p w:rsidR="00564B10" w:rsidRPr="009C5A3D" w:rsidRDefault="0076391F" w:rsidP="00C93370">
      <w:pPr>
        <w:pStyle w:val="NORMLN0"/>
        <w:rPr>
          <w:color w:val="000000" w:themeColor="text1"/>
        </w:rPr>
      </w:pPr>
      <w:r w:rsidRPr="009C5A3D">
        <w:rPr>
          <w:color w:val="000000" w:themeColor="text1"/>
          <w:szCs w:val="24"/>
        </w:rPr>
        <w:t xml:space="preserve">Na těchto jednáních byly řešeny </w:t>
      </w:r>
      <w:r w:rsidR="00564B10" w:rsidRPr="009C5A3D">
        <w:rPr>
          <w:color w:val="000000" w:themeColor="text1"/>
          <w:szCs w:val="24"/>
        </w:rPr>
        <w:t>závažnější kázeňské přestupky</w:t>
      </w:r>
      <w:r w:rsidR="00AB573A" w:rsidRPr="009C5A3D">
        <w:rPr>
          <w:color w:val="000000" w:themeColor="text1"/>
          <w:szCs w:val="24"/>
        </w:rPr>
        <w:t xml:space="preserve"> –</w:t>
      </w:r>
      <w:r w:rsidR="00564B10" w:rsidRPr="009C5A3D">
        <w:rPr>
          <w:color w:val="000000" w:themeColor="text1"/>
          <w:szCs w:val="24"/>
        </w:rPr>
        <w:t xml:space="preserve"> neomluvená absence</w:t>
      </w:r>
      <w:r w:rsidRPr="009C5A3D">
        <w:rPr>
          <w:color w:val="000000" w:themeColor="text1"/>
          <w:szCs w:val="24"/>
        </w:rPr>
        <w:t>, vzdělávací a výchovné problémy (agresivita, vulgarita, slabý prospěch, nedostatečná domácí příprava na vyučování</w:t>
      </w:r>
      <w:r w:rsidR="009569AA" w:rsidRPr="009C5A3D">
        <w:rPr>
          <w:color w:val="000000" w:themeColor="text1"/>
          <w:szCs w:val="24"/>
        </w:rPr>
        <w:t>, šikana</w:t>
      </w:r>
      <w:r w:rsidRPr="009C5A3D">
        <w:rPr>
          <w:color w:val="000000" w:themeColor="text1"/>
          <w:szCs w:val="24"/>
        </w:rPr>
        <w:t xml:space="preserve"> apod.</w:t>
      </w:r>
      <w:r w:rsidR="00507E38" w:rsidRPr="009C5A3D">
        <w:rPr>
          <w:color w:val="000000" w:themeColor="text1"/>
        </w:rPr>
        <w:t>).</w:t>
      </w:r>
    </w:p>
    <w:p w:rsidR="00564B10" w:rsidRPr="009C5A3D" w:rsidRDefault="00564B10" w:rsidP="00C93370">
      <w:pPr>
        <w:pStyle w:val="NORMLN0"/>
        <w:rPr>
          <w:color w:val="000000" w:themeColor="text1"/>
        </w:rPr>
      </w:pPr>
      <w:r w:rsidRPr="009C5A3D">
        <w:rPr>
          <w:color w:val="000000" w:themeColor="text1"/>
        </w:rPr>
        <w:t xml:space="preserve">Z každého </w:t>
      </w:r>
      <w:r w:rsidR="0076391F" w:rsidRPr="009C5A3D">
        <w:rPr>
          <w:color w:val="000000" w:themeColor="text1"/>
        </w:rPr>
        <w:t>jednání výchovné komise</w:t>
      </w:r>
      <w:r w:rsidRPr="009C5A3D">
        <w:rPr>
          <w:color w:val="000000" w:themeColor="text1"/>
        </w:rPr>
        <w:t xml:space="preserve"> je pořízen zápis. Pokud</w:t>
      </w:r>
      <w:r w:rsidR="0076391F" w:rsidRPr="009C5A3D">
        <w:rPr>
          <w:color w:val="000000" w:themeColor="text1"/>
        </w:rPr>
        <w:t xml:space="preserve"> </w:t>
      </w:r>
      <w:r w:rsidRPr="009C5A3D">
        <w:rPr>
          <w:color w:val="000000" w:themeColor="text1"/>
        </w:rPr>
        <w:t>nenastalo zlepšení, byly přestupky postoupeny odboru péče o dítě a přestupkové komisi.</w:t>
      </w:r>
    </w:p>
    <w:p w:rsidR="00D227A8" w:rsidRPr="009C5A3D" w:rsidRDefault="00D227A8" w:rsidP="00564B10">
      <w:pPr>
        <w:pStyle w:val="Zkladntextodsazen3"/>
        <w:ind w:left="0" w:firstLine="0"/>
        <w:jc w:val="both"/>
        <w:rPr>
          <w:color w:val="000000" w:themeColor="text1"/>
          <w:highlight w:val="yellow"/>
        </w:rPr>
      </w:pPr>
    </w:p>
    <w:tbl>
      <w:tblPr>
        <w:tblW w:w="8012" w:type="dxa"/>
        <w:tblInd w:w="637"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536"/>
        <w:gridCol w:w="3476"/>
      </w:tblGrid>
      <w:tr w:rsidR="009C5A3D" w:rsidRPr="009C5A3D" w:rsidTr="00C93370">
        <w:trPr>
          <w:trHeight w:val="445"/>
        </w:trPr>
        <w:tc>
          <w:tcPr>
            <w:tcW w:w="4536" w:type="dxa"/>
            <w:shd w:val="clear" w:color="auto" w:fill="auto"/>
            <w:noWrap/>
            <w:vAlign w:val="center"/>
            <w:hideMark/>
          </w:tcPr>
          <w:p w:rsidR="003C6171" w:rsidRPr="009C5A3D" w:rsidRDefault="003C6171" w:rsidP="00C93370">
            <w:pPr>
              <w:jc w:val="center"/>
              <w:rPr>
                <w:rFonts w:ascii="Calibri" w:hAnsi="Calibri"/>
                <w:b/>
                <w:color w:val="000000" w:themeColor="text1"/>
                <w:szCs w:val="24"/>
              </w:rPr>
            </w:pPr>
            <w:r w:rsidRPr="009C5A3D">
              <w:rPr>
                <w:rFonts w:ascii="Calibri" w:hAnsi="Calibri"/>
                <w:b/>
                <w:color w:val="000000" w:themeColor="text1"/>
                <w:szCs w:val="24"/>
              </w:rPr>
              <w:t>Jednání výchovné komise</w:t>
            </w:r>
          </w:p>
        </w:tc>
        <w:tc>
          <w:tcPr>
            <w:tcW w:w="3476" w:type="dxa"/>
            <w:shd w:val="clear" w:color="auto" w:fill="auto"/>
            <w:noWrap/>
            <w:vAlign w:val="center"/>
            <w:hideMark/>
          </w:tcPr>
          <w:p w:rsidR="003C6171" w:rsidRPr="009C5A3D" w:rsidRDefault="003C6171" w:rsidP="00C93370">
            <w:pPr>
              <w:jc w:val="center"/>
              <w:rPr>
                <w:rFonts w:ascii="Calibri" w:hAnsi="Calibri"/>
                <w:b/>
                <w:color w:val="000000" w:themeColor="text1"/>
                <w:szCs w:val="24"/>
              </w:rPr>
            </w:pPr>
            <w:r w:rsidRPr="009C5A3D">
              <w:rPr>
                <w:rFonts w:ascii="Calibri" w:hAnsi="Calibri"/>
                <w:b/>
                <w:color w:val="000000" w:themeColor="text1"/>
                <w:szCs w:val="24"/>
              </w:rPr>
              <w:t>Počet</w:t>
            </w:r>
          </w:p>
        </w:tc>
      </w:tr>
      <w:tr w:rsidR="009C5A3D" w:rsidRPr="009C5A3D" w:rsidTr="00C93370">
        <w:trPr>
          <w:trHeight w:val="445"/>
        </w:trPr>
        <w:tc>
          <w:tcPr>
            <w:tcW w:w="4536" w:type="dxa"/>
            <w:shd w:val="clear" w:color="auto" w:fill="auto"/>
            <w:noWrap/>
            <w:vAlign w:val="center"/>
            <w:hideMark/>
          </w:tcPr>
          <w:p w:rsidR="003C6171" w:rsidRPr="009C5A3D" w:rsidRDefault="003C6171" w:rsidP="00C93370">
            <w:pPr>
              <w:jc w:val="center"/>
              <w:rPr>
                <w:rFonts w:ascii="Calibri" w:hAnsi="Calibri"/>
                <w:color w:val="000000" w:themeColor="text1"/>
                <w:szCs w:val="24"/>
              </w:rPr>
            </w:pPr>
            <w:r w:rsidRPr="009C5A3D">
              <w:rPr>
                <w:rFonts w:ascii="Calibri" w:hAnsi="Calibri"/>
                <w:color w:val="000000" w:themeColor="text1"/>
                <w:szCs w:val="24"/>
              </w:rPr>
              <w:t>1. stupeň</w:t>
            </w:r>
          </w:p>
        </w:tc>
        <w:tc>
          <w:tcPr>
            <w:tcW w:w="3476" w:type="dxa"/>
            <w:shd w:val="clear" w:color="auto" w:fill="auto"/>
            <w:noWrap/>
            <w:vAlign w:val="center"/>
            <w:hideMark/>
          </w:tcPr>
          <w:p w:rsidR="003C6171" w:rsidRPr="009C5A3D" w:rsidRDefault="00585AC6" w:rsidP="00C93370">
            <w:pPr>
              <w:jc w:val="center"/>
              <w:rPr>
                <w:rFonts w:ascii="Calibri" w:hAnsi="Calibri"/>
                <w:color w:val="000000" w:themeColor="text1"/>
                <w:szCs w:val="24"/>
              </w:rPr>
            </w:pPr>
            <w:r w:rsidRPr="009C5A3D">
              <w:rPr>
                <w:rFonts w:ascii="Calibri" w:hAnsi="Calibri"/>
                <w:color w:val="000000" w:themeColor="text1"/>
                <w:szCs w:val="24"/>
              </w:rPr>
              <w:t>2</w:t>
            </w:r>
          </w:p>
        </w:tc>
      </w:tr>
      <w:tr w:rsidR="009C5A3D" w:rsidRPr="009C5A3D" w:rsidTr="00C93370">
        <w:trPr>
          <w:trHeight w:val="445"/>
        </w:trPr>
        <w:tc>
          <w:tcPr>
            <w:tcW w:w="4536" w:type="dxa"/>
            <w:shd w:val="clear" w:color="auto" w:fill="auto"/>
            <w:noWrap/>
            <w:vAlign w:val="center"/>
            <w:hideMark/>
          </w:tcPr>
          <w:p w:rsidR="003C6171" w:rsidRPr="009C5A3D" w:rsidRDefault="003C6171" w:rsidP="00C93370">
            <w:pPr>
              <w:jc w:val="center"/>
              <w:rPr>
                <w:rFonts w:ascii="Calibri" w:hAnsi="Calibri"/>
                <w:color w:val="000000" w:themeColor="text1"/>
                <w:szCs w:val="24"/>
              </w:rPr>
            </w:pPr>
            <w:r w:rsidRPr="009C5A3D">
              <w:rPr>
                <w:rFonts w:ascii="Calibri" w:hAnsi="Calibri"/>
                <w:color w:val="000000" w:themeColor="text1"/>
                <w:szCs w:val="24"/>
              </w:rPr>
              <w:t>2. stupeň</w:t>
            </w:r>
          </w:p>
        </w:tc>
        <w:tc>
          <w:tcPr>
            <w:tcW w:w="3476" w:type="dxa"/>
            <w:shd w:val="clear" w:color="auto" w:fill="auto"/>
            <w:noWrap/>
            <w:vAlign w:val="center"/>
            <w:hideMark/>
          </w:tcPr>
          <w:p w:rsidR="003C6171" w:rsidRPr="009C5A3D" w:rsidRDefault="00585AC6" w:rsidP="00C93370">
            <w:pPr>
              <w:jc w:val="center"/>
              <w:rPr>
                <w:rFonts w:ascii="Calibri" w:hAnsi="Calibri"/>
                <w:color w:val="000000" w:themeColor="text1"/>
                <w:szCs w:val="24"/>
              </w:rPr>
            </w:pPr>
            <w:r w:rsidRPr="009C5A3D">
              <w:rPr>
                <w:rFonts w:ascii="Calibri" w:hAnsi="Calibri"/>
                <w:color w:val="000000" w:themeColor="text1"/>
                <w:szCs w:val="24"/>
              </w:rPr>
              <w:t>3</w:t>
            </w:r>
          </w:p>
        </w:tc>
      </w:tr>
      <w:tr w:rsidR="009C5A3D" w:rsidRPr="009C5A3D" w:rsidTr="00C93370">
        <w:trPr>
          <w:trHeight w:val="445"/>
        </w:trPr>
        <w:tc>
          <w:tcPr>
            <w:tcW w:w="4536" w:type="dxa"/>
            <w:shd w:val="clear" w:color="auto" w:fill="auto"/>
            <w:noWrap/>
            <w:vAlign w:val="center"/>
            <w:hideMark/>
          </w:tcPr>
          <w:p w:rsidR="003C6171" w:rsidRPr="009C5A3D" w:rsidRDefault="003C6171" w:rsidP="00C93370">
            <w:pPr>
              <w:jc w:val="center"/>
              <w:rPr>
                <w:rFonts w:ascii="Calibri" w:hAnsi="Calibri"/>
                <w:color w:val="000000" w:themeColor="text1"/>
                <w:szCs w:val="24"/>
              </w:rPr>
            </w:pPr>
            <w:r w:rsidRPr="009C5A3D">
              <w:rPr>
                <w:rFonts w:ascii="Calibri" w:hAnsi="Calibri"/>
                <w:color w:val="000000" w:themeColor="text1"/>
                <w:szCs w:val="24"/>
              </w:rPr>
              <w:t>speciální třídy</w:t>
            </w:r>
          </w:p>
        </w:tc>
        <w:tc>
          <w:tcPr>
            <w:tcW w:w="3476" w:type="dxa"/>
            <w:shd w:val="clear" w:color="auto" w:fill="auto"/>
            <w:noWrap/>
            <w:vAlign w:val="center"/>
            <w:hideMark/>
          </w:tcPr>
          <w:p w:rsidR="003C6171" w:rsidRPr="009C5A3D" w:rsidRDefault="00585AC6" w:rsidP="00C93370">
            <w:pPr>
              <w:jc w:val="center"/>
              <w:rPr>
                <w:rFonts w:ascii="Calibri" w:hAnsi="Calibri"/>
                <w:color w:val="000000" w:themeColor="text1"/>
                <w:szCs w:val="24"/>
              </w:rPr>
            </w:pPr>
            <w:r w:rsidRPr="009C5A3D">
              <w:rPr>
                <w:rFonts w:ascii="Calibri" w:hAnsi="Calibri"/>
                <w:color w:val="000000" w:themeColor="text1"/>
                <w:szCs w:val="24"/>
              </w:rPr>
              <w:t>6</w:t>
            </w:r>
          </w:p>
        </w:tc>
      </w:tr>
      <w:tr w:rsidR="009C5A3D" w:rsidRPr="009C5A3D" w:rsidTr="00C93370">
        <w:trPr>
          <w:trHeight w:val="772"/>
        </w:trPr>
        <w:tc>
          <w:tcPr>
            <w:tcW w:w="4536" w:type="dxa"/>
            <w:shd w:val="clear" w:color="auto" w:fill="auto"/>
            <w:noWrap/>
            <w:vAlign w:val="center"/>
            <w:hideMark/>
          </w:tcPr>
          <w:p w:rsidR="003C6171" w:rsidRPr="009C5A3D" w:rsidRDefault="003C6171" w:rsidP="00C93370">
            <w:pPr>
              <w:jc w:val="center"/>
              <w:rPr>
                <w:rFonts w:ascii="Calibri" w:hAnsi="Calibri"/>
                <w:color w:val="000000" w:themeColor="text1"/>
                <w:szCs w:val="24"/>
              </w:rPr>
            </w:pPr>
            <w:r w:rsidRPr="009C5A3D">
              <w:rPr>
                <w:rFonts w:ascii="Calibri" w:hAnsi="Calibri"/>
                <w:color w:val="000000" w:themeColor="text1"/>
                <w:szCs w:val="24"/>
              </w:rPr>
              <w:t>celkem</w:t>
            </w:r>
          </w:p>
        </w:tc>
        <w:tc>
          <w:tcPr>
            <w:tcW w:w="3476" w:type="dxa"/>
            <w:shd w:val="clear" w:color="auto" w:fill="auto"/>
            <w:noWrap/>
            <w:vAlign w:val="center"/>
            <w:hideMark/>
          </w:tcPr>
          <w:p w:rsidR="003C6171" w:rsidRPr="009C5A3D" w:rsidRDefault="00585AC6" w:rsidP="00C93370">
            <w:pPr>
              <w:jc w:val="center"/>
              <w:rPr>
                <w:rFonts w:ascii="Calibri" w:hAnsi="Calibri"/>
                <w:color w:val="000000" w:themeColor="text1"/>
                <w:szCs w:val="24"/>
              </w:rPr>
            </w:pPr>
            <w:r w:rsidRPr="009C5A3D">
              <w:rPr>
                <w:rFonts w:ascii="Calibri" w:hAnsi="Calibri"/>
                <w:color w:val="000000" w:themeColor="text1"/>
                <w:szCs w:val="24"/>
              </w:rPr>
              <w:t>11</w:t>
            </w:r>
          </w:p>
        </w:tc>
      </w:tr>
    </w:tbl>
    <w:p w:rsidR="00275BD9" w:rsidRPr="009C5A3D" w:rsidRDefault="00275BD9" w:rsidP="00673330">
      <w:pPr>
        <w:pStyle w:val="Nadpis2"/>
        <w:rPr>
          <w:color w:val="000000" w:themeColor="text1"/>
          <w:sz w:val="24"/>
          <w:szCs w:val="20"/>
        </w:rPr>
      </w:pPr>
      <w:bookmarkStart w:id="25" w:name="_Toc523489376"/>
      <w:r w:rsidRPr="009C5A3D">
        <w:rPr>
          <w:color w:val="000000" w:themeColor="text1"/>
        </w:rPr>
        <w:t>Práce výchovné poradkyně</w:t>
      </w:r>
      <w:bookmarkEnd w:id="25"/>
    </w:p>
    <w:p w:rsidR="00320877" w:rsidRPr="009C5A3D" w:rsidRDefault="00320877" w:rsidP="00C93370">
      <w:pPr>
        <w:pStyle w:val="NORMLN0"/>
        <w:rPr>
          <w:color w:val="000000" w:themeColor="text1"/>
        </w:rPr>
      </w:pPr>
      <w:r w:rsidRPr="009C5A3D">
        <w:rPr>
          <w:color w:val="000000" w:themeColor="text1"/>
          <w:szCs w:val="24"/>
        </w:rPr>
        <w:t>Na</w:t>
      </w:r>
      <w:r w:rsidRPr="009C5A3D">
        <w:rPr>
          <w:color w:val="000000" w:themeColor="text1"/>
        </w:rPr>
        <w:t xml:space="preserve"> škole působí </w:t>
      </w:r>
      <w:r w:rsidR="005759C1" w:rsidRPr="009C5A3D">
        <w:rPr>
          <w:color w:val="000000" w:themeColor="text1"/>
        </w:rPr>
        <w:t xml:space="preserve">čtyři </w:t>
      </w:r>
      <w:r w:rsidRPr="009C5A3D">
        <w:rPr>
          <w:color w:val="000000" w:themeColor="text1"/>
        </w:rPr>
        <w:t>zkušen</w:t>
      </w:r>
      <w:r w:rsidR="00D83745" w:rsidRPr="009C5A3D">
        <w:rPr>
          <w:color w:val="000000" w:themeColor="text1"/>
        </w:rPr>
        <w:t>é</w:t>
      </w:r>
      <w:r w:rsidRPr="009C5A3D">
        <w:rPr>
          <w:color w:val="000000" w:themeColor="text1"/>
        </w:rPr>
        <w:t xml:space="preserve"> výchovn</w:t>
      </w:r>
      <w:r w:rsidR="00D83745" w:rsidRPr="009C5A3D">
        <w:rPr>
          <w:color w:val="000000" w:themeColor="text1"/>
        </w:rPr>
        <w:t>é</w:t>
      </w:r>
      <w:r w:rsidRPr="009C5A3D">
        <w:rPr>
          <w:color w:val="000000" w:themeColor="text1"/>
        </w:rPr>
        <w:t xml:space="preserve"> poradkyně, kter</w:t>
      </w:r>
      <w:r w:rsidR="00D83745" w:rsidRPr="009C5A3D">
        <w:rPr>
          <w:color w:val="000000" w:themeColor="text1"/>
        </w:rPr>
        <w:t>é</w:t>
      </w:r>
      <w:r w:rsidRPr="009C5A3D">
        <w:rPr>
          <w:color w:val="000000" w:themeColor="text1"/>
        </w:rPr>
        <w:t xml:space="preserve"> svou práci </w:t>
      </w:r>
      <w:r w:rsidR="005759C1" w:rsidRPr="009C5A3D">
        <w:rPr>
          <w:color w:val="000000" w:themeColor="text1"/>
        </w:rPr>
        <w:t>již</w:t>
      </w:r>
      <w:r w:rsidRPr="009C5A3D">
        <w:rPr>
          <w:color w:val="000000" w:themeColor="text1"/>
        </w:rPr>
        <w:t xml:space="preserve"> po několik let vykonáv</w:t>
      </w:r>
      <w:r w:rsidR="00D83745" w:rsidRPr="009C5A3D">
        <w:rPr>
          <w:color w:val="000000" w:themeColor="text1"/>
        </w:rPr>
        <w:t>ají</w:t>
      </w:r>
      <w:r w:rsidRPr="009C5A3D">
        <w:rPr>
          <w:color w:val="000000" w:themeColor="text1"/>
        </w:rPr>
        <w:t xml:space="preserve"> velice zodpovědně, jej</w:t>
      </w:r>
      <w:r w:rsidR="00D83745" w:rsidRPr="009C5A3D">
        <w:rPr>
          <w:color w:val="000000" w:themeColor="text1"/>
        </w:rPr>
        <w:t>ich práce se dělí</w:t>
      </w:r>
      <w:r w:rsidRPr="009C5A3D">
        <w:rPr>
          <w:color w:val="000000" w:themeColor="text1"/>
        </w:rPr>
        <w:t xml:space="preserve"> na </w:t>
      </w:r>
      <w:r w:rsidR="00F71269" w:rsidRPr="009C5A3D">
        <w:rPr>
          <w:color w:val="000000" w:themeColor="text1"/>
        </w:rPr>
        <w:t>čtyři</w:t>
      </w:r>
      <w:r w:rsidRPr="009C5A3D">
        <w:rPr>
          <w:color w:val="000000" w:themeColor="text1"/>
        </w:rPr>
        <w:t xml:space="preserve"> oblasti</w:t>
      </w:r>
      <w:r w:rsidR="00AB573A" w:rsidRPr="009C5A3D">
        <w:rPr>
          <w:color w:val="000000" w:themeColor="text1"/>
        </w:rPr>
        <w:t>:</w:t>
      </w:r>
    </w:p>
    <w:p w:rsidR="005759C1" w:rsidRPr="009C5A3D" w:rsidRDefault="00507E38" w:rsidP="00C93370">
      <w:pPr>
        <w:pStyle w:val="Zkladntextodsazen3"/>
        <w:numPr>
          <w:ilvl w:val="0"/>
          <w:numId w:val="4"/>
        </w:numPr>
        <w:jc w:val="both"/>
        <w:rPr>
          <w:color w:val="000000" w:themeColor="text1"/>
        </w:rPr>
      </w:pPr>
      <w:r w:rsidRPr="009C5A3D">
        <w:rPr>
          <w:color w:val="000000" w:themeColor="text1"/>
        </w:rPr>
        <w:t>volbu povolání</w:t>
      </w:r>
    </w:p>
    <w:p w:rsidR="00320877" w:rsidRPr="009C5A3D" w:rsidRDefault="00320877" w:rsidP="00C93370">
      <w:pPr>
        <w:pStyle w:val="Zkladntextodsazen3"/>
        <w:numPr>
          <w:ilvl w:val="0"/>
          <w:numId w:val="4"/>
        </w:numPr>
        <w:jc w:val="both"/>
        <w:rPr>
          <w:color w:val="000000" w:themeColor="text1"/>
        </w:rPr>
      </w:pPr>
      <w:r w:rsidRPr="009C5A3D">
        <w:rPr>
          <w:color w:val="000000" w:themeColor="text1"/>
        </w:rPr>
        <w:t>poradenskou činnost</w:t>
      </w:r>
    </w:p>
    <w:p w:rsidR="005759C1" w:rsidRPr="009C5A3D" w:rsidRDefault="00320877" w:rsidP="00C93370">
      <w:pPr>
        <w:pStyle w:val="Zkladntextodsazen3"/>
        <w:numPr>
          <w:ilvl w:val="0"/>
          <w:numId w:val="4"/>
        </w:numPr>
        <w:jc w:val="both"/>
        <w:rPr>
          <w:color w:val="000000" w:themeColor="text1"/>
        </w:rPr>
      </w:pPr>
      <w:r w:rsidRPr="009C5A3D">
        <w:rPr>
          <w:color w:val="000000" w:themeColor="text1"/>
        </w:rPr>
        <w:t>práci s integrovanými žáky</w:t>
      </w:r>
    </w:p>
    <w:p w:rsidR="00320877" w:rsidRPr="009C5A3D" w:rsidRDefault="005759C1" w:rsidP="00C93370">
      <w:pPr>
        <w:pStyle w:val="Zkladntextodsazen3"/>
        <w:numPr>
          <w:ilvl w:val="0"/>
          <w:numId w:val="4"/>
        </w:numPr>
        <w:jc w:val="both"/>
        <w:rPr>
          <w:color w:val="000000" w:themeColor="text1"/>
        </w:rPr>
      </w:pPr>
      <w:r w:rsidRPr="009C5A3D">
        <w:rPr>
          <w:color w:val="000000" w:themeColor="text1"/>
        </w:rPr>
        <w:t>práce se žáky speciálních tříd</w:t>
      </w:r>
      <w:r w:rsidR="00320877" w:rsidRPr="009C5A3D">
        <w:rPr>
          <w:color w:val="000000" w:themeColor="text1"/>
        </w:rPr>
        <w:t>.</w:t>
      </w:r>
    </w:p>
    <w:p w:rsidR="00320877" w:rsidRPr="009C5A3D" w:rsidRDefault="00320877" w:rsidP="00AB573A">
      <w:pPr>
        <w:pStyle w:val="Zkladntextodsazen3"/>
        <w:tabs>
          <w:tab w:val="left" w:pos="2860"/>
        </w:tabs>
        <w:ind w:left="0" w:firstLine="0"/>
        <w:jc w:val="both"/>
        <w:rPr>
          <w:color w:val="000000" w:themeColor="text1"/>
        </w:rPr>
      </w:pPr>
    </w:p>
    <w:p w:rsidR="00F220B8" w:rsidRPr="009C5A3D" w:rsidRDefault="00D83745" w:rsidP="00C93370">
      <w:pPr>
        <w:pStyle w:val="NORMLN0"/>
        <w:rPr>
          <w:color w:val="000000" w:themeColor="text1"/>
        </w:rPr>
      </w:pPr>
      <w:r w:rsidRPr="009C5A3D">
        <w:rPr>
          <w:color w:val="000000" w:themeColor="text1"/>
        </w:rPr>
        <w:t>V</w:t>
      </w:r>
      <w:r w:rsidR="00F220B8" w:rsidRPr="009C5A3D">
        <w:rPr>
          <w:color w:val="000000" w:themeColor="text1"/>
        </w:rPr>
        <w:t>ýchovné poradkyně spolupracují s</w:t>
      </w:r>
      <w:r w:rsidR="00B635EB" w:rsidRPr="009C5A3D">
        <w:rPr>
          <w:color w:val="000000" w:themeColor="text1"/>
        </w:rPr>
        <w:t> následujícími institucemi</w:t>
      </w:r>
      <w:r w:rsidR="00F220B8" w:rsidRPr="009C5A3D">
        <w:rPr>
          <w:color w:val="000000" w:themeColor="text1"/>
        </w:rPr>
        <w:t>:</w:t>
      </w:r>
    </w:p>
    <w:p w:rsidR="00F220B8" w:rsidRPr="009C5A3D" w:rsidRDefault="00F220B8" w:rsidP="00DA55F5">
      <w:pPr>
        <w:pStyle w:val="Zkladntextodsazen3"/>
        <w:numPr>
          <w:ilvl w:val="0"/>
          <w:numId w:val="4"/>
        </w:numPr>
        <w:jc w:val="both"/>
        <w:rPr>
          <w:color w:val="000000" w:themeColor="text1"/>
        </w:rPr>
      </w:pPr>
      <w:r w:rsidRPr="009C5A3D">
        <w:rPr>
          <w:color w:val="000000" w:themeColor="text1"/>
        </w:rPr>
        <w:lastRenderedPageBreak/>
        <w:t>Peda</w:t>
      </w:r>
      <w:r w:rsidR="00B635EB" w:rsidRPr="009C5A3D">
        <w:rPr>
          <w:color w:val="000000" w:themeColor="text1"/>
        </w:rPr>
        <w:t>gogicko-psychologická poradna</w:t>
      </w:r>
      <w:r w:rsidRPr="009C5A3D">
        <w:rPr>
          <w:color w:val="000000" w:themeColor="text1"/>
        </w:rPr>
        <w:t xml:space="preserve"> v České Lípě</w:t>
      </w:r>
    </w:p>
    <w:p w:rsidR="00F220B8" w:rsidRPr="009C5A3D" w:rsidRDefault="00F220B8" w:rsidP="00DA55F5">
      <w:pPr>
        <w:pStyle w:val="Zkladntextodsazen3"/>
        <w:numPr>
          <w:ilvl w:val="0"/>
          <w:numId w:val="4"/>
        </w:numPr>
        <w:jc w:val="both"/>
        <w:rPr>
          <w:color w:val="000000" w:themeColor="text1"/>
        </w:rPr>
      </w:pPr>
      <w:r w:rsidRPr="009C5A3D">
        <w:rPr>
          <w:color w:val="000000" w:themeColor="text1"/>
        </w:rPr>
        <w:t>Pedagogicko-psychologická poradna v</w:t>
      </w:r>
      <w:r w:rsidR="0019059F" w:rsidRPr="009C5A3D">
        <w:rPr>
          <w:color w:val="000000" w:themeColor="text1"/>
        </w:rPr>
        <w:t> </w:t>
      </w:r>
      <w:r w:rsidRPr="009C5A3D">
        <w:rPr>
          <w:color w:val="000000" w:themeColor="text1"/>
        </w:rPr>
        <w:t>M</w:t>
      </w:r>
      <w:r w:rsidR="0019059F" w:rsidRPr="009C5A3D">
        <w:rPr>
          <w:color w:val="000000" w:themeColor="text1"/>
        </w:rPr>
        <w:t xml:space="preserve">ladé </w:t>
      </w:r>
      <w:r w:rsidRPr="009C5A3D">
        <w:rPr>
          <w:color w:val="000000" w:themeColor="text1"/>
        </w:rPr>
        <w:t>B</w:t>
      </w:r>
      <w:r w:rsidR="0019059F" w:rsidRPr="009C5A3D">
        <w:rPr>
          <w:color w:val="000000" w:themeColor="text1"/>
        </w:rPr>
        <w:t>oleslavi</w:t>
      </w:r>
    </w:p>
    <w:p w:rsidR="00F220B8" w:rsidRPr="009C5A3D" w:rsidRDefault="00F220B8" w:rsidP="00DA55F5">
      <w:pPr>
        <w:pStyle w:val="Zkladntextodsazen3"/>
        <w:numPr>
          <w:ilvl w:val="0"/>
          <w:numId w:val="4"/>
        </w:numPr>
        <w:jc w:val="both"/>
        <w:rPr>
          <w:color w:val="000000" w:themeColor="text1"/>
        </w:rPr>
      </w:pPr>
      <w:r w:rsidRPr="009C5A3D">
        <w:rPr>
          <w:color w:val="000000" w:themeColor="text1"/>
        </w:rPr>
        <w:t>Speciální pedagogické centrum v Liberci</w:t>
      </w:r>
    </w:p>
    <w:p w:rsidR="00F220B8" w:rsidRPr="009C5A3D" w:rsidRDefault="00F220B8" w:rsidP="00DA55F5">
      <w:pPr>
        <w:pStyle w:val="Zkladntextodsazen3"/>
        <w:numPr>
          <w:ilvl w:val="0"/>
          <w:numId w:val="4"/>
        </w:numPr>
        <w:jc w:val="both"/>
        <w:rPr>
          <w:color w:val="000000" w:themeColor="text1"/>
        </w:rPr>
      </w:pPr>
      <w:r w:rsidRPr="009C5A3D">
        <w:rPr>
          <w:color w:val="000000" w:themeColor="text1"/>
        </w:rPr>
        <w:t>Speciální pedagogické centrum v</w:t>
      </w:r>
      <w:r w:rsidR="00D83745" w:rsidRPr="009C5A3D">
        <w:rPr>
          <w:color w:val="000000" w:themeColor="text1"/>
        </w:rPr>
        <w:t> </w:t>
      </w:r>
      <w:r w:rsidRPr="009C5A3D">
        <w:rPr>
          <w:color w:val="000000" w:themeColor="text1"/>
        </w:rPr>
        <w:t>Turnově</w:t>
      </w:r>
    </w:p>
    <w:p w:rsidR="00D83745" w:rsidRPr="009C5A3D" w:rsidRDefault="00D83745" w:rsidP="00DA55F5">
      <w:pPr>
        <w:pStyle w:val="Zkladntextodsazen3"/>
        <w:numPr>
          <w:ilvl w:val="0"/>
          <w:numId w:val="4"/>
        </w:numPr>
        <w:jc w:val="both"/>
        <w:rPr>
          <w:color w:val="000000" w:themeColor="text1"/>
        </w:rPr>
      </w:pPr>
      <w:r w:rsidRPr="009C5A3D">
        <w:rPr>
          <w:color w:val="000000" w:themeColor="text1"/>
        </w:rPr>
        <w:t>Speciální pedagogické centrum v Jablonci nad Nisou</w:t>
      </w:r>
    </w:p>
    <w:p w:rsidR="00F220B8" w:rsidRPr="009C5A3D" w:rsidRDefault="00F220B8" w:rsidP="00DA55F5">
      <w:pPr>
        <w:pStyle w:val="Zkladntextodsazen3"/>
        <w:numPr>
          <w:ilvl w:val="0"/>
          <w:numId w:val="4"/>
        </w:numPr>
        <w:jc w:val="both"/>
        <w:rPr>
          <w:color w:val="000000" w:themeColor="text1"/>
        </w:rPr>
      </w:pPr>
      <w:r w:rsidRPr="009C5A3D">
        <w:rPr>
          <w:color w:val="000000" w:themeColor="text1"/>
        </w:rPr>
        <w:t>Úřad práce v České Lípě</w:t>
      </w:r>
    </w:p>
    <w:p w:rsidR="00F220B8" w:rsidRPr="009C5A3D" w:rsidRDefault="00F220B8" w:rsidP="00DA55F5">
      <w:pPr>
        <w:pStyle w:val="Zkladntextodsazen3"/>
        <w:numPr>
          <w:ilvl w:val="0"/>
          <w:numId w:val="4"/>
        </w:numPr>
        <w:jc w:val="both"/>
        <w:rPr>
          <w:color w:val="000000" w:themeColor="text1"/>
        </w:rPr>
      </w:pPr>
      <w:r w:rsidRPr="009C5A3D">
        <w:rPr>
          <w:color w:val="000000" w:themeColor="text1"/>
        </w:rPr>
        <w:t>S výchovnými poradci středních škol</w:t>
      </w:r>
    </w:p>
    <w:p w:rsidR="00F220B8" w:rsidRPr="009C5A3D" w:rsidRDefault="00F220B8" w:rsidP="00DA55F5">
      <w:pPr>
        <w:pStyle w:val="Zkladntextodsazen3"/>
        <w:numPr>
          <w:ilvl w:val="0"/>
          <w:numId w:val="4"/>
        </w:numPr>
        <w:jc w:val="both"/>
        <w:rPr>
          <w:color w:val="000000" w:themeColor="text1"/>
        </w:rPr>
      </w:pPr>
      <w:r w:rsidRPr="009C5A3D">
        <w:rPr>
          <w:color w:val="000000" w:themeColor="text1"/>
        </w:rPr>
        <w:t>S odborem sociální péče v Mimoni</w:t>
      </w:r>
    </w:p>
    <w:p w:rsidR="00F220B8" w:rsidRPr="009C5A3D" w:rsidRDefault="00F220B8" w:rsidP="00DA55F5">
      <w:pPr>
        <w:pStyle w:val="Zkladntextodsazen3"/>
        <w:numPr>
          <w:ilvl w:val="0"/>
          <w:numId w:val="4"/>
        </w:numPr>
        <w:jc w:val="both"/>
        <w:rPr>
          <w:color w:val="000000" w:themeColor="text1"/>
        </w:rPr>
      </w:pPr>
      <w:r w:rsidRPr="009C5A3D">
        <w:rPr>
          <w:color w:val="000000" w:themeColor="text1"/>
        </w:rPr>
        <w:t>S</w:t>
      </w:r>
      <w:r w:rsidR="004369D6" w:rsidRPr="009C5A3D">
        <w:rPr>
          <w:color w:val="000000" w:themeColor="text1"/>
        </w:rPr>
        <w:t> </w:t>
      </w:r>
      <w:r w:rsidRPr="009C5A3D">
        <w:rPr>
          <w:color w:val="000000" w:themeColor="text1"/>
        </w:rPr>
        <w:t>probační</w:t>
      </w:r>
      <w:r w:rsidR="004369D6" w:rsidRPr="009C5A3D">
        <w:rPr>
          <w:color w:val="000000" w:themeColor="text1"/>
        </w:rPr>
        <w:t xml:space="preserve"> a mediační</w:t>
      </w:r>
      <w:r w:rsidRPr="009C5A3D">
        <w:rPr>
          <w:color w:val="000000" w:themeColor="text1"/>
        </w:rPr>
        <w:t xml:space="preserve"> službou v České Lípě</w:t>
      </w:r>
    </w:p>
    <w:p w:rsidR="00D3332D" w:rsidRPr="009C5A3D" w:rsidRDefault="00D83745" w:rsidP="00DA55F5">
      <w:pPr>
        <w:pStyle w:val="Zkladntextodsazen3"/>
        <w:numPr>
          <w:ilvl w:val="0"/>
          <w:numId w:val="4"/>
        </w:numPr>
        <w:jc w:val="both"/>
        <w:rPr>
          <w:color w:val="000000" w:themeColor="text1"/>
        </w:rPr>
      </w:pPr>
      <w:r w:rsidRPr="009C5A3D">
        <w:rPr>
          <w:color w:val="000000" w:themeColor="text1"/>
        </w:rPr>
        <w:t>OSP</w:t>
      </w:r>
      <w:r w:rsidR="00B73BA1" w:rsidRPr="009C5A3D">
        <w:rPr>
          <w:color w:val="000000" w:themeColor="text1"/>
        </w:rPr>
        <w:t>O</w:t>
      </w:r>
      <w:r w:rsidRPr="009C5A3D">
        <w:rPr>
          <w:color w:val="000000" w:themeColor="text1"/>
        </w:rPr>
        <w:t>D v České Lípě</w:t>
      </w:r>
    </w:p>
    <w:p w:rsidR="000125E0" w:rsidRPr="009C5A3D" w:rsidRDefault="000125E0" w:rsidP="000125E0">
      <w:pPr>
        <w:pStyle w:val="Zkladntextodsazen3"/>
        <w:jc w:val="both"/>
        <w:rPr>
          <w:color w:val="000000" w:themeColor="text1"/>
        </w:rPr>
      </w:pPr>
    </w:p>
    <w:p w:rsidR="000125E0" w:rsidRPr="009C5A3D" w:rsidRDefault="000125E0" w:rsidP="000125E0">
      <w:pPr>
        <w:pStyle w:val="Zkladntextodsazen3"/>
        <w:jc w:val="both"/>
        <w:rPr>
          <w:color w:val="000000" w:themeColor="text1"/>
        </w:rPr>
      </w:pPr>
    </w:p>
    <w:p w:rsidR="003865DE" w:rsidRPr="009C5A3D" w:rsidRDefault="00D3332D" w:rsidP="00F04E4F">
      <w:pPr>
        <w:pStyle w:val="Nadpis2"/>
        <w:rPr>
          <w:color w:val="000000" w:themeColor="text1"/>
        </w:rPr>
      </w:pPr>
      <w:bookmarkStart w:id="26" w:name="_Toc523489377"/>
      <w:r w:rsidRPr="009C5A3D">
        <w:rPr>
          <w:color w:val="000000" w:themeColor="text1"/>
        </w:rPr>
        <w:t>Přehled integrovaných žáků</w:t>
      </w:r>
      <w:bookmarkEnd w:id="26"/>
    </w:p>
    <w:tbl>
      <w:tblPr>
        <w:tblStyle w:val="Mkatabulky"/>
        <w:tblW w:w="0" w:type="auto"/>
        <w:tblInd w:w="70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3593"/>
        <w:gridCol w:w="2988"/>
        <w:gridCol w:w="2867"/>
      </w:tblGrid>
      <w:tr w:rsidR="009C5A3D" w:rsidRPr="009C5A3D" w:rsidTr="000125E0">
        <w:trPr>
          <w:trHeight w:val="340"/>
        </w:trPr>
        <w:tc>
          <w:tcPr>
            <w:tcW w:w="3593" w:type="dxa"/>
            <w:vAlign w:val="center"/>
          </w:tcPr>
          <w:p w:rsidR="000125E0" w:rsidRPr="009C5A3D" w:rsidRDefault="000125E0" w:rsidP="00C93370">
            <w:pPr>
              <w:pStyle w:val="Zkladntextodsazen3"/>
              <w:ind w:left="0" w:firstLine="0"/>
              <w:jc w:val="center"/>
              <w:rPr>
                <w:color w:val="000000" w:themeColor="text1"/>
                <w:szCs w:val="24"/>
              </w:rPr>
            </w:pPr>
          </w:p>
        </w:tc>
        <w:tc>
          <w:tcPr>
            <w:tcW w:w="2988" w:type="dxa"/>
            <w:vAlign w:val="center"/>
          </w:tcPr>
          <w:p w:rsidR="000125E0" w:rsidRPr="009C5A3D" w:rsidRDefault="00EC0AE6" w:rsidP="00C93370">
            <w:pPr>
              <w:pStyle w:val="Zkladntextodsazen3"/>
              <w:ind w:left="0" w:firstLine="0"/>
              <w:jc w:val="center"/>
              <w:rPr>
                <w:color w:val="000000" w:themeColor="text1"/>
                <w:szCs w:val="24"/>
              </w:rPr>
            </w:pPr>
            <w:r w:rsidRPr="009C5A3D">
              <w:rPr>
                <w:color w:val="000000" w:themeColor="text1"/>
                <w:szCs w:val="24"/>
              </w:rPr>
              <w:t xml:space="preserve">Integrace - </w:t>
            </w:r>
            <w:r w:rsidR="000125E0" w:rsidRPr="009C5A3D">
              <w:rPr>
                <w:color w:val="000000" w:themeColor="text1"/>
                <w:szCs w:val="24"/>
              </w:rPr>
              <w:t>počet</w:t>
            </w:r>
          </w:p>
        </w:tc>
        <w:tc>
          <w:tcPr>
            <w:tcW w:w="2867" w:type="dxa"/>
          </w:tcPr>
          <w:p w:rsidR="000125E0" w:rsidRPr="009C5A3D" w:rsidRDefault="00EC0AE6" w:rsidP="00C93370">
            <w:pPr>
              <w:pStyle w:val="Zkladntextodsazen3"/>
              <w:ind w:left="0" w:firstLine="0"/>
              <w:jc w:val="center"/>
              <w:rPr>
                <w:color w:val="000000" w:themeColor="text1"/>
                <w:szCs w:val="24"/>
              </w:rPr>
            </w:pPr>
            <w:r w:rsidRPr="009C5A3D">
              <w:rPr>
                <w:color w:val="000000" w:themeColor="text1"/>
                <w:szCs w:val="24"/>
              </w:rPr>
              <w:t>Podpůrná opatření - počet</w:t>
            </w:r>
          </w:p>
        </w:tc>
      </w:tr>
      <w:tr w:rsidR="009C5A3D" w:rsidRPr="009C5A3D" w:rsidTr="000125E0">
        <w:trPr>
          <w:trHeight w:val="340"/>
        </w:trPr>
        <w:tc>
          <w:tcPr>
            <w:tcW w:w="3593" w:type="dxa"/>
            <w:vAlign w:val="center"/>
          </w:tcPr>
          <w:p w:rsidR="000125E0" w:rsidRPr="009C5A3D" w:rsidRDefault="000125E0" w:rsidP="00C93370">
            <w:pPr>
              <w:pStyle w:val="Zkladntextodsazen3"/>
              <w:ind w:left="0" w:firstLine="0"/>
              <w:jc w:val="center"/>
              <w:rPr>
                <w:color w:val="000000" w:themeColor="text1"/>
                <w:szCs w:val="24"/>
              </w:rPr>
            </w:pPr>
            <w:r w:rsidRPr="009C5A3D">
              <w:rPr>
                <w:color w:val="000000" w:themeColor="text1"/>
                <w:szCs w:val="24"/>
              </w:rPr>
              <w:t>1. stupeň</w:t>
            </w:r>
          </w:p>
        </w:tc>
        <w:tc>
          <w:tcPr>
            <w:tcW w:w="2988" w:type="dxa"/>
            <w:vAlign w:val="center"/>
          </w:tcPr>
          <w:p w:rsidR="000125E0" w:rsidRPr="009C5A3D" w:rsidRDefault="00F45BA5" w:rsidP="00C93370">
            <w:pPr>
              <w:pStyle w:val="Zkladntextodsazen3"/>
              <w:ind w:left="0" w:firstLine="0"/>
              <w:jc w:val="center"/>
              <w:rPr>
                <w:color w:val="000000" w:themeColor="text1"/>
                <w:szCs w:val="24"/>
              </w:rPr>
            </w:pPr>
            <w:r w:rsidRPr="009C5A3D">
              <w:rPr>
                <w:color w:val="000000" w:themeColor="text1"/>
                <w:szCs w:val="24"/>
              </w:rPr>
              <w:t>0</w:t>
            </w:r>
          </w:p>
        </w:tc>
        <w:tc>
          <w:tcPr>
            <w:tcW w:w="2867" w:type="dxa"/>
          </w:tcPr>
          <w:p w:rsidR="000125E0" w:rsidRPr="009C5A3D" w:rsidRDefault="00971310" w:rsidP="00C93370">
            <w:pPr>
              <w:pStyle w:val="Zkladntextodsazen3"/>
              <w:ind w:left="0" w:firstLine="0"/>
              <w:jc w:val="center"/>
              <w:rPr>
                <w:color w:val="000000" w:themeColor="text1"/>
                <w:szCs w:val="24"/>
              </w:rPr>
            </w:pPr>
            <w:r w:rsidRPr="009C5A3D">
              <w:rPr>
                <w:color w:val="000000" w:themeColor="text1"/>
                <w:szCs w:val="24"/>
              </w:rPr>
              <w:t>27</w:t>
            </w:r>
          </w:p>
        </w:tc>
      </w:tr>
      <w:tr w:rsidR="009C5A3D" w:rsidRPr="009C5A3D" w:rsidTr="000125E0">
        <w:trPr>
          <w:trHeight w:val="340"/>
        </w:trPr>
        <w:tc>
          <w:tcPr>
            <w:tcW w:w="3593" w:type="dxa"/>
            <w:vAlign w:val="center"/>
          </w:tcPr>
          <w:p w:rsidR="000125E0" w:rsidRPr="009C5A3D" w:rsidRDefault="000125E0" w:rsidP="00C93370">
            <w:pPr>
              <w:pStyle w:val="Zkladntextodsazen3"/>
              <w:ind w:left="0" w:firstLine="0"/>
              <w:jc w:val="center"/>
              <w:rPr>
                <w:color w:val="000000" w:themeColor="text1"/>
                <w:szCs w:val="24"/>
              </w:rPr>
            </w:pPr>
            <w:r w:rsidRPr="009C5A3D">
              <w:rPr>
                <w:color w:val="000000" w:themeColor="text1"/>
                <w:szCs w:val="24"/>
              </w:rPr>
              <w:t>2. stupeň</w:t>
            </w:r>
          </w:p>
        </w:tc>
        <w:tc>
          <w:tcPr>
            <w:tcW w:w="2988" w:type="dxa"/>
            <w:vAlign w:val="center"/>
          </w:tcPr>
          <w:p w:rsidR="000125E0" w:rsidRPr="009C5A3D" w:rsidRDefault="00F45BA5" w:rsidP="00C93370">
            <w:pPr>
              <w:pStyle w:val="Zkladntextodsazen3"/>
              <w:ind w:left="0" w:firstLine="0"/>
              <w:jc w:val="center"/>
              <w:rPr>
                <w:color w:val="000000" w:themeColor="text1"/>
                <w:szCs w:val="24"/>
              </w:rPr>
            </w:pPr>
            <w:r w:rsidRPr="009C5A3D">
              <w:rPr>
                <w:color w:val="000000" w:themeColor="text1"/>
                <w:szCs w:val="24"/>
              </w:rPr>
              <w:t>1</w:t>
            </w:r>
          </w:p>
        </w:tc>
        <w:tc>
          <w:tcPr>
            <w:tcW w:w="2867" w:type="dxa"/>
          </w:tcPr>
          <w:p w:rsidR="000125E0" w:rsidRPr="009C5A3D" w:rsidRDefault="00971310" w:rsidP="00C93370">
            <w:pPr>
              <w:pStyle w:val="Zkladntextodsazen3"/>
              <w:ind w:left="0" w:firstLine="0"/>
              <w:jc w:val="center"/>
              <w:rPr>
                <w:color w:val="000000" w:themeColor="text1"/>
                <w:szCs w:val="24"/>
              </w:rPr>
            </w:pPr>
            <w:r w:rsidRPr="009C5A3D">
              <w:rPr>
                <w:color w:val="000000" w:themeColor="text1"/>
                <w:szCs w:val="24"/>
              </w:rPr>
              <w:t>11</w:t>
            </w:r>
          </w:p>
        </w:tc>
      </w:tr>
      <w:tr w:rsidR="009C5A3D" w:rsidRPr="009C5A3D" w:rsidTr="000125E0">
        <w:trPr>
          <w:trHeight w:val="340"/>
        </w:trPr>
        <w:tc>
          <w:tcPr>
            <w:tcW w:w="3593" w:type="dxa"/>
            <w:vAlign w:val="center"/>
          </w:tcPr>
          <w:p w:rsidR="000125E0" w:rsidRPr="009C5A3D" w:rsidRDefault="000125E0" w:rsidP="00C93370">
            <w:pPr>
              <w:pStyle w:val="Zkladntextodsazen3"/>
              <w:ind w:left="0" w:firstLine="0"/>
              <w:jc w:val="center"/>
              <w:rPr>
                <w:color w:val="000000" w:themeColor="text1"/>
                <w:szCs w:val="24"/>
              </w:rPr>
            </w:pPr>
            <w:r w:rsidRPr="009C5A3D">
              <w:rPr>
                <w:color w:val="000000" w:themeColor="text1"/>
                <w:szCs w:val="24"/>
              </w:rPr>
              <w:t>Speciální třídy</w:t>
            </w:r>
          </w:p>
        </w:tc>
        <w:tc>
          <w:tcPr>
            <w:tcW w:w="2988" w:type="dxa"/>
            <w:vAlign w:val="center"/>
          </w:tcPr>
          <w:p w:rsidR="000125E0" w:rsidRPr="009C5A3D" w:rsidRDefault="00EC0AE6" w:rsidP="00C93370">
            <w:pPr>
              <w:pStyle w:val="Zkladntextodsazen3"/>
              <w:ind w:left="0" w:firstLine="0"/>
              <w:jc w:val="center"/>
              <w:rPr>
                <w:color w:val="000000" w:themeColor="text1"/>
                <w:szCs w:val="24"/>
              </w:rPr>
            </w:pPr>
            <w:r w:rsidRPr="009C5A3D">
              <w:rPr>
                <w:color w:val="000000" w:themeColor="text1"/>
                <w:szCs w:val="24"/>
              </w:rPr>
              <w:t>6</w:t>
            </w:r>
          </w:p>
        </w:tc>
        <w:tc>
          <w:tcPr>
            <w:tcW w:w="2867" w:type="dxa"/>
          </w:tcPr>
          <w:p w:rsidR="000125E0" w:rsidRPr="009C5A3D" w:rsidRDefault="00971310" w:rsidP="00C93370">
            <w:pPr>
              <w:pStyle w:val="Zkladntextodsazen3"/>
              <w:ind w:left="0" w:firstLine="0"/>
              <w:jc w:val="center"/>
              <w:rPr>
                <w:color w:val="000000" w:themeColor="text1"/>
                <w:szCs w:val="24"/>
              </w:rPr>
            </w:pPr>
            <w:r w:rsidRPr="009C5A3D">
              <w:rPr>
                <w:color w:val="000000" w:themeColor="text1"/>
                <w:szCs w:val="24"/>
              </w:rPr>
              <w:t>44</w:t>
            </w:r>
          </w:p>
        </w:tc>
      </w:tr>
      <w:tr w:rsidR="000125E0" w:rsidRPr="009C5A3D" w:rsidTr="000125E0">
        <w:trPr>
          <w:trHeight w:val="792"/>
        </w:trPr>
        <w:tc>
          <w:tcPr>
            <w:tcW w:w="3593" w:type="dxa"/>
            <w:vAlign w:val="center"/>
          </w:tcPr>
          <w:p w:rsidR="000125E0" w:rsidRPr="009C5A3D" w:rsidRDefault="000125E0" w:rsidP="00C93370">
            <w:pPr>
              <w:pStyle w:val="Zkladntextodsazen3"/>
              <w:ind w:left="0" w:firstLine="0"/>
              <w:jc w:val="center"/>
              <w:rPr>
                <w:color w:val="000000" w:themeColor="text1"/>
                <w:szCs w:val="24"/>
              </w:rPr>
            </w:pPr>
            <w:r w:rsidRPr="009C5A3D">
              <w:rPr>
                <w:color w:val="000000" w:themeColor="text1"/>
                <w:szCs w:val="24"/>
              </w:rPr>
              <w:t>Celkem</w:t>
            </w:r>
          </w:p>
        </w:tc>
        <w:tc>
          <w:tcPr>
            <w:tcW w:w="2988" w:type="dxa"/>
            <w:vAlign w:val="center"/>
          </w:tcPr>
          <w:p w:rsidR="000125E0" w:rsidRPr="009C5A3D" w:rsidRDefault="00F45BA5" w:rsidP="00C93370">
            <w:pPr>
              <w:pStyle w:val="Zkladntextodsazen3"/>
              <w:ind w:left="0" w:firstLine="0"/>
              <w:jc w:val="center"/>
              <w:rPr>
                <w:color w:val="000000" w:themeColor="text1"/>
                <w:szCs w:val="24"/>
              </w:rPr>
            </w:pPr>
            <w:r w:rsidRPr="009C5A3D">
              <w:rPr>
                <w:color w:val="000000" w:themeColor="text1"/>
                <w:szCs w:val="24"/>
              </w:rPr>
              <w:t>7</w:t>
            </w:r>
          </w:p>
        </w:tc>
        <w:tc>
          <w:tcPr>
            <w:tcW w:w="2867" w:type="dxa"/>
          </w:tcPr>
          <w:p w:rsidR="000125E0" w:rsidRPr="009C5A3D" w:rsidRDefault="000125E0" w:rsidP="00C93370">
            <w:pPr>
              <w:pStyle w:val="Zkladntextodsazen3"/>
              <w:ind w:left="0" w:firstLine="0"/>
              <w:jc w:val="center"/>
              <w:rPr>
                <w:color w:val="000000" w:themeColor="text1"/>
                <w:szCs w:val="24"/>
              </w:rPr>
            </w:pPr>
          </w:p>
          <w:p w:rsidR="00EC0AE6" w:rsidRPr="009C5A3D" w:rsidRDefault="00971310" w:rsidP="00C93370">
            <w:pPr>
              <w:pStyle w:val="Zkladntextodsazen3"/>
              <w:ind w:left="0" w:firstLine="0"/>
              <w:jc w:val="center"/>
              <w:rPr>
                <w:color w:val="000000" w:themeColor="text1"/>
                <w:szCs w:val="24"/>
              </w:rPr>
            </w:pPr>
            <w:r w:rsidRPr="009C5A3D">
              <w:rPr>
                <w:color w:val="000000" w:themeColor="text1"/>
                <w:szCs w:val="24"/>
              </w:rPr>
              <w:t>82</w:t>
            </w:r>
          </w:p>
        </w:tc>
      </w:tr>
    </w:tbl>
    <w:p w:rsidR="00673330" w:rsidRPr="009C5A3D" w:rsidRDefault="00673330" w:rsidP="00673330">
      <w:pPr>
        <w:pStyle w:val="NORMLN0"/>
        <w:rPr>
          <w:color w:val="000000" w:themeColor="text1"/>
          <w:highlight w:val="yellow"/>
        </w:rPr>
      </w:pPr>
    </w:p>
    <w:p w:rsidR="00116755" w:rsidRPr="009C5A3D" w:rsidRDefault="003001A9" w:rsidP="00673330">
      <w:pPr>
        <w:pStyle w:val="NORMLN0"/>
        <w:rPr>
          <w:color w:val="000000" w:themeColor="text1"/>
        </w:rPr>
      </w:pPr>
      <w:r w:rsidRPr="009C5A3D">
        <w:rPr>
          <w:color w:val="000000" w:themeColor="text1"/>
        </w:rPr>
        <w:t xml:space="preserve">V tomto školním roce bylo v naší škole integrováno </w:t>
      </w:r>
      <w:r w:rsidR="00C90DD7" w:rsidRPr="009C5A3D">
        <w:rPr>
          <w:color w:val="000000" w:themeColor="text1"/>
        </w:rPr>
        <w:t xml:space="preserve">celkem </w:t>
      </w:r>
      <w:r w:rsidR="00971310" w:rsidRPr="009C5A3D">
        <w:rPr>
          <w:color w:val="000000" w:themeColor="text1"/>
        </w:rPr>
        <w:t>sedm</w:t>
      </w:r>
      <w:r w:rsidR="00D3332D" w:rsidRPr="009C5A3D">
        <w:rPr>
          <w:color w:val="000000" w:themeColor="text1"/>
        </w:rPr>
        <w:t xml:space="preserve"> </w:t>
      </w:r>
      <w:r w:rsidRPr="009C5A3D">
        <w:rPr>
          <w:color w:val="000000" w:themeColor="text1"/>
        </w:rPr>
        <w:t>žáků</w:t>
      </w:r>
      <w:r w:rsidR="00C25498" w:rsidRPr="009C5A3D">
        <w:rPr>
          <w:color w:val="000000" w:themeColor="text1"/>
        </w:rPr>
        <w:t>,</w:t>
      </w:r>
      <w:r w:rsidR="00971310" w:rsidRPr="009C5A3D">
        <w:rPr>
          <w:color w:val="000000" w:themeColor="text1"/>
        </w:rPr>
        <w:t xml:space="preserve"> ostatní</w:t>
      </w:r>
      <w:r w:rsidR="004378A0" w:rsidRPr="009C5A3D">
        <w:rPr>
          <w:color w:val="000000" w:themeColor="text1"/>
        </w:rPr>
        <w:t xml:space="preserve"> žáci</w:t>
      </w:r>
      <w:r w:rsidR="00EC0AE6" w:rsidRPr="009C5A3D">
        <w:rPr>
          <w:color w:val="000000" w:themeColor="text1"/>
        </w:rPr>
        <w:t xml:space="preserve"> byl</w:t>
      </w:r>
      <w:r w:rsidR="004378A0" w:rsidRPr="009C5A3D">
        <w:rPr>
          <w:color w:val="000000" w:themeColor="text1"/>
        </w:rPr>
        <w:t>i</w:t>
      </w:r>
      <w:r w:rsidR="00EC0AE6" w:rsidRPr="009C5A3D">
        <w:rPr>
          <w:color w:val="000000" w:themeColor="text1"/>
        </w:rPr>
        <w:t xml:space="preserve"> přediagnostikován</w:t>
      </w:r>
      <w:r w:rsidR="004378A0" w:rsidRPr="009C5A3D">
        <w:rPr>
          <w:color w:val="000000" w:themeColor="text1"/>
        </w:rPr>
        <w:t>i</w:t>
      </w:r>
      <w:r w:rsidR="00EC0AE6" w:rsidRPr="009C5A3D">
        <w:rPr>
          <w:color w:val="000000" w:themeColor="text1"/>
        </w:rPr>
        <w:t xml:space="preserve"> </w:t>
      </w:r>
      <w:r w:rsidR="004378A0" w:rsidRPr="009C5A3D">
        <w:rPr>
          <w:color w:val="000000" w:themeColor="text1"/>
        </w:rPr>
        <w:t xml:space="preserve">a bylo jim určeno </w:t>
      </w:r>
      <w:r w:rsidR="00EC0AE6" w:rsidRPr="009C5A3D">
        <w:rPr>
          <w:color w:val="000000" w:themeColor="text1"/>
        </w:rPr>
        <w:t>podpůrn</w:t>
      </w:r>
      <w:r w:rsidR="004378A0" w:rsidRPr="009C5A3D">
        <w:rPr>
          <w:color w:val="000000" w:themeColor="text1"/>
        </w:rPr>
        <w:t>é</w:t>
      </w:r>
      <w:r w:rsidR="00971310" w:rsidRPr="009C5A3D">
        <w:rPr>
          <w:color w:val="000000" w:themeColor="text1"/>
        </w:rPr>
        <w:t xml:space="preserve"> opatření</w:t>
      </w:r>
      <w:r w:rsidR="00EC0AE6" w:rsidRPr="009C5A3D">
        <w:rPr>
          <w:color w:val="000000" w:themeColor="text1"/>
        </w:rPr>
        <w:t>. Integrovaní žáci</w:t>
      </w:r>
      <w:r w:rsidR="008D34DC" w:rsidRPr="009C5A3D">
        <w:rPr>
          <w:color w:val="000000" w:themeColor="text1"/>
        </w:rPr>
        <w:t xml:space="preserve"> ve speciálních třídách mají středně těžké a těžké mentální postižení. </w:t>
      </w:r>
      <w:r w:rsidR="00302250" w:rsidRPr="009C5A3D">
        <w:rPr>
          <w:color w:val="000000" w:themeColor="text1"/>
        </w:rPr>
        <w:t>Pro tyto žáky</w:t>
      </w:r>
      <w:r w:rsidRPr="009C5A3D">
        <w:rPr>
          <w:color w:val="000000" w:themeColor="text1"/>
        </w:rPr>
        <w:t xml:space="preserve"> byl</w:t>
      </w:r>
      <w:r w:rsidR="00302250" w:rsidRPr="009C5A3D">
        <w:rPr>
          <w:color w:val="000000" w:themeColor="text1"/>
        </w:rPr>
        <w:t>y vypracovány individuální vzdělávací plány</w:t>
      </w:r>
      <w:r w:rsidR="009D38F7" w:rsidRPr="009C5A3D">
        <w:rPr>
          <w:color w:val="000000" w:themeColor="text1"/>
        </w:rPr>
        <w:t xml:space="preserve">, </w:t>
      </w:r>
      <w:r w:rsidRPr="009C5A3D">
        <w:rPr>
          <w:color w:val="000000" w:themeColor="text1"/>
        </w:rPr>
        <w:t xml:space="preserve">které byly </w:t>
      </w:r>
      <w:r w:rsidR="00C90DD7" w:rsidRPr="009C5A3D">
        <w:rPr>
          <w:color w:val="000000" w:themeColor="text1"/>
        </w:rPr>
        <w:t>schválen</w:t>
      </w:r>
      <w:r w:rsidR="006B6D1D" w:rsidRPr="009C5A3D">
        <w:rPr>
          <w:color w:val="000000" w:themeColor="text1"/>
        </w:rPr>
        <w:t>y školským</w:t>
      </w:r>
      <w:r w:rsidR="00C90DD7" w:rsidRPr="009C5A3D">
        <w:rPr>
          <w:color w:val="000000" w:themeColor="text1"/>
        </w:rPr>
        <w:t xml:space="preserve"> poradenským zaříz</w:t>
      </w:r>
      <w:r w:rsidR="006B6D1D" w:rsidRPr="009C5A3D">
        <w:rPr>
          <w:color w:val="000000" w:themeColor="text1"/>
        </w:rPr>
        <w:t>ením. S</w:t>
      </w:r>
      <w:r w:rsidR="008D34DC" w:rsidRPr="009C5A3D">
        <w:rPr>
          <w:color w:val="000000" w:themeColor="text1"/>
        </w:rPr>
        <w:t>e všemi</w:t>
      </w:r>
      <w:r w:rsidR="006B6D1D" w:rsidRPr="009C5A3D">
        <w:rPr>
          <w:color w:val="000000" w:themeColor="text1"/>
        </w:rPr>
        <w:t> individuálními plány</w:t>
      </w:r>
      <w:r w:rsidRPr="009C5A3D">
        <w:rPr>
          <w:color w:val="000000" w:themeColor="text1"/>
        </w:rPr>
        <w:t xml:space="preserve"> byli také</w:t>
      </w:r>
      <w:r w:rsidR="00BE112C" w:rsidRPr="009C5A3D">
        <w:rPr>
          <w:color w:val="000000" w:themeColor="text1"/>
        </w:rPr>
        <w:t xml:space="preserve"> </w:t>
      </w:r>
      <w:r w:rsidRPr="009C5A3D">
        <w:rPr>
          <w:color w:val="000000" w:themeColor="text1"/>
        </w:rPr>
        <w:t xml:space="preserve">seznámeni </w:t>
      </w:r>
      <w:r w:rsidR="00302250" w:rsidRPr="009C5A3D">
        <w:rPr>
          <w:color w:val="000000" w:themeColor="text1"/>
        </w:rPr>
        <w:t>zákonní zástupci</w:t>
      </w:r>
      <w:r w:rsidR="00BE112C" w:rsidRPr="009C5A3D">
        <w:rPr>
          <w:color w:val="000000" w:themeColor="text1"/>
        </w:rPr>
        <w:t>.</w:t>
      </w:r>
      <w:r w:rsidR="009D38F7" w:rsidRPr="009C5A3D">
        <w:rPr>
          <w:color w:val="000000" w:themeColor="text1"/>
        </w:rPr>
        <w:t xml:space="preserve"> </w:t>
      </w:r>
      <w:r w:rsidR="00BE112C" w:rsidRPr="009C5A3D">
        <w:rPr>
          <w:color w:val="000000" w:themeColor="text1"/>
        </w:rPr>
        <w:t>Školu navštěvují také žáci</w:t>
      </w:r>
      <w:r w:rsidRPr="009C5A3D">
        <w:rPr>
          <w:color w:val="000000" w:themeColor="text1"/>
        </w:rPr>
        <w:t xml:space="preserve">, kteří </w:t>
      </w:r>
      <w:r w:rsidR="008D34DC" w:rsidRPr="009C5A3D">
        <w:rPr>
          <w:color w:val="000000" w:themeColor="text1"/>
        </w:rPr>
        <w:t xml:space="preserve">nemají </w:t>
      </w:r>
      <w:r w:rsidR="00971310" w:rsidRPr="009C5A3D">
        <w:rPr>
          <w:color w:val="000000" w:themeColor="text1"/>
        </w:rPr>
        <w:t xml:space="preserve">stanoven podpůrný stupeň.  </w:t>
      </w:r>
      <w:r w:rsidR="009D38F7" w:rsidRPr="009C5A3D">
        <w:rPr>
          <w:color w:val="000000" w:themeColor="text1"/>
        </w:rPr>
        <w:t>I těmto žákům je věnována individuální péče.</w:t>
      </w:r>
    </w:p>
    <w:p w:rsidR="009D38F7" w:rsidRPr="009C5A3D" w:rsidRDefault="009D38F7" w:rsidP="00F04E4F">
      <w:pPr>
        <w:pStyle w:val="Nadpis2"/>
        <w:rPr>
          <w:color w:val="000000" w:themeColor="text1"/>
        </w:rPr>
      </w:pPr>
      <w:bookmarkStart w:id="27" w:name="_Toc523489378"/>
      <w:r w:rsidRPr="009C5A3D">
        <w:rPr>
          <w:color w:val="000000" w:themeColor="text1"/>
        </w:rPr>
        <w:t>Volba povolání</w:t>
      </w:r>
      <w:bookmarkEnd w:id="27"/>
    </w:p>
    <w:p w:rsidR="007964F7" w:rsidRPr="009C5A3D" w:rsidRDefault="009D38F7" w:rsidP="009E5321">
      <w:pPr>
        <w:jc w:val="both"/>
        <w:rPr>
          <w:color w:val="000000" w:themeColor="text1"/>
        </w:rPr>
      </w:pPr>
      <w:r w:rsidRPr="009C5A3D">
        <w:rPr>
          <w:color w:val="000000" w:themeColor="text1"/>
        </w:rPr>
        <w:t>Otázkám volby povolání věnuje škola zvýšenou pozornost</w:t>
      </w:r>
      <w:r w:rsidR="0010387C" w:rsidRPr="009C5A3D">
        <w:rPr>
          <w:color w:val="000000" w:themeColor="text1"/>
        </w:rPr>
        <w:t xml:space="preserve"> (návštěvy Ú</w:t>
      </w:r>
      <w:r w:rsidR="00D85EF4" w:rsidRPr="009C5A3D">
        <w:rPr>
          <w:color w:val="000000" w:themeColor="text1"/>
        </w:rPr>
        <w:t xml:space="preserve">P </w:t>
      </w:r>
      <w:r w:rsidR="0010387C" w:rsidRPr="009C5A3D">
        <w:rPr>
          <w:color w:val="000000" w:themeColor="text1"/>
        </w:rPr>
        <w:t>a různé projekty a projektové dny</w:t>
      </w:r>
      <w:r w:rsidR="00BE112C" w:rsidRPr="009C5A3D">
        <w:rPr>
          <w:color w:val="000000" w:themeColor="text1"/>
        </w:rPr>
        <w:t>)</w:t>
      </w:r>
      <w:r w:rsidRPr="009C5A3D">
        <w:rPr>
          <w:color w:val="000000" w:themeColor="text1"/>
        </w:rPr>
        <w:t>.</w:t>
      </w:r>
      <w:r w:rsidR="00BE112C" w:rsidRPr="009C5A3D">
        <w:rPr>
          <w:color w:val="000000" w:themeColor="text1"/>
        </w:rPr>
        <w:t xml:space="preserve"> Úmysl vzdělávat se ve zvolené škole</w:t>
      </w:r>
      <w:r w:rsidR="00BB4A83" w:rsidRPr="009C5A3D">
        <w:rPr>
          <w:color w:val="000000" w:themeColor="text1"/>
        </w:rPr>
        <w:t xml:space="preserve">, musí rodiče </w:t>
      </w:r>
      <w:r w:rsidR="00BE112C" w:rsidRPr="009C5A3D">
        <w:rPr>
          <w:color w:val="000000" w:themeColor="text1"/>
        </w:rPr>
        <w:t xml:space="preserve">potvrdit odevzdáním zápisového lístku. Zápisové lístky převzali žáci proti podpisu. </w:t>
      </w:r>
      <w:r w:rsidR="000B3D64" w:rsidRPr="009C5A3D">
        <w:rPr>
          <w:color w:val="000000" w:themeColor="text1"/>
        </w:rPr>
        <w:t>Rodiče byli vyzván</w:t>
      </w:r>
      <w:r w:rsidR="00AB573A" w:rsidRPr="009C5A3D">
        <w:rPr>
          <w:color w:val="000000" w:themeColor="text1"/>
        </w:rPr>
        <w:t>i ke spolupráci v této oblasti –</w:t>
      </w:r>
      <w:r w:rsidR="000B3D64" w:rsidRPr="009C5A3D">
        <w:rPr>
          <w:color w:val="000000" w:themeColor="text1"/>
        </w:rPr>
        <w:t xml:space="preserve"> na třídní schůzce a také písemně. Následně byli </w:t>
      </w:r>
      <w:r w:rsidR="007964F7" w:rsidRPr="009C5A3D">
        <w:rPr>
          <w:color w:val="000000" w:themeColor="text1"/>
        </w:rPr>
        <w:t>vy</w:t>
      </w:r>
      <w:r w:rsidR="000B3D64" w:rsidRPr="009C5A3D">
        <w:rPr>
          <w:color w:val="000000" w:themeColor="text1"/>
        </w:rPr>
        <w:t xml:space="preserve">zváni </w:t>
      </w:r>
      <w:r w:rsidR="007964F7" w:rsidRPr="009C5A3D">
        <w:rPr>
          <w:color w:val="000000" w:themeColor="text1"/>
        </w:rPr>
        <w:t>k </w:t>
      </w:r>
      <w:r w:rsidR="000B3D64" w:rsidRPr="009C5A3D">
        <w:rPr>
          <w:color w:val="000000" w:themeColor="text1"/>
        </w:rPr>
        <w:t>individuáln</w:t>
      </w:r>
      <w:r w:rsidR="007964F7" w:rsidRPr="009C5A3D">
        <w:rPr>
          <w:color w:val="000000" w:themeColor="text1"/>
        </w:rPr>
        <w:t>í návštěvě školy</w:t>
      </w:r>
      <w:r w:rsidR="00B635EB" w:rsidRPr="009C5A3D">
        <w:rPr>
          <w:color w:val="000000" w:themeColor="text1"/>
        </w:rPr>
        <w:t>, kde jim byly</w:t>
      </w:r>
      <w:r w:rsidR="004B389B" w:rsidRPr="009C5A3D">
        <w:rPr>
          <w:color w:val="000000" w:themeColor="text1"/>
        </w:rPr>
        <w:t xml:space="preserve"> podá</w:t>
      </w:r>
      <w:r w:rsidR="000B3D64" w:rsidRPr="009C5A3D">
        <w:rPr>
          <w:color w:val="000000" w:themeColor="text1"/>
        </w:rPr>
        <w:t>n</w:t>
      </w:r>
      <w:r w:rsidR="004B389B" w:rsidRPr="009C5A3D">
        <w:rPr>
          <w:color w:val="000000" w:themeColor="text1"/>
        </w:rPr>
        <w:t>y</w:t>
      </w:r>
      <w:r w:rsidR="000B3D64" w:rsidRPr="009C5A3D">
        <w:rPr>
          <w:color w:val="000000" w:themeColor="text1"/>
        </w:rPr>
        <w:t xml:space="preserve"> podrobné a vyčerpávající informace.</w:t>
      </w:r>
    </w:p>
    <w:p w:rsidR="00320877" w:rsidRPr="009C5A3D" w:rsidRDefault="00320877" w:rsidP="009E5321">
      <w:pPr>
        <w:ind w:firstLine="360"/>
        <w:jc w:val="both"/>
        <w:rPr>
          <w:color w:val="000000" w:themeColor="text1"/>
        </w:rPr>
      </w:pPr>
      <w:r w:rsidRPr="009C5A3D">
        <w:rPr>
          <w:color w:val="000000" w:themeColor="text1"/>
        </w:rPr>
        <w:t>Vycházející žáci z devátého i nižších ročníků navš</w:t>
      </w:r>
      <w:r w:rsidR="009E5321" w:rsidRPr="009C5A3D">
        <w:rPr>
          <w:color w:val="000000" w:themeColor="text1"/>
        </w:rPr>
        <w:t xml:space="preserve">těvují Úřad práce v České Lípě. </w:t>
      </w:r>
      <w:r w:rsidRPr="009C5A3D">
        <w:rPr>
          <w:color w:val="000000" w:themeColor="text1"/>
        </w:rPr>
        <w:t>Spolu s rodiči a výchovnou poradkyní se zúčastňují Burzy škol v České Lípě</w:t>
      </w:r>
      <w:r w:rsidR="00BB4A83" w:rsidRPr="009C5A3D">
        <w:rPr>
          <w:color w:val="000000" w:themeColor="text1"/>
        </w:rPr>
        <w:t>. Již několik let volíme individuální návštěvy</w:t>
      </w:r>
      <w:r w:rsidR="004B389B" w:rsidRPr="009C5A3D">
        <w:rPr>
          <w:color w:val="000000" w:themeColor="text1"/>
        </w:rPr>
        <w:t xml:space="preserve"> žáků se zákonnými zástupci</w:t>
      </w:r>
      <w:r w:rsidR="00BB4A83" w:rsidRPr="009C5A3D">
        <w:rPr>
          <w:color w:val="000000" w:themeColor="text1"/>
        </w:rPr>
        <w:t xml:space="preserve"> této burzy, protože pak se může výchovn</w:t>
      </w:r>
      <w:r w:rsidR="004B389B" w:rsidRPr="009C5A3D">
        <w:rPr>
          <w:color w:val="000000" w:themeColor="text1"/>
        </w:rPr>
        <w:t xml:space="preserve">á poradkyně žákům lépe věnovat. </w:t>
      </w:r>
      <w:r w:rsidR="00BB4A83" w:rsidRPr="009C5A3D">
        <w:rPr>
          <w:color w:val="000000" w:themeColor="text1"/>
        </w:rPr>
        <w:t>Dále vycházející žáci navštěvují</w:t>
      </w:r>
      <w:r w:rsidR="00564B10" w:rsidRPr="009C5A3D">
        <w:rPr>
          <w:color w:val="000000" w:themeColor="text1"/>
        </w:rPr>
        <w:t xml:space="preserve"> spolu s výchovnou poradkyní</w:t>
      </w:r>
      <w:r w:rsidR="00BB4A83" w:rsidRPr="009C5A3D">
        <w:rPr>
          <w:color w:val="000000" w:themeColor="text1"/>
        </w:rPr>
        <w:t xml:space="preserve"> Veletrh vzdělávání a pracovních příležitostí EDUCA v</w:t>
      </w:r>
      <w:r w:rsidR="0076702E" w:rsidRPr="009C5A3D">
        <w:rPr>
          <w:color w:val="000000" w:themeColor="text1"/>
        </w:rPr>
        <w:t> </w:t>
      </w:r>
      <w:r w:rsidR="00BB4A83" w:rsidRPr="009C5A3D">
        <w:rPr>
          <w:color w:val="000000" w:themeColor="text1"/>
        </w:rPr>
        <w:t>Liberci</w:t>
      </w:r>
      <w:r w:rsidR="0076702E" w:rsidRPr="009C5A3D">
        <w:rPr>
          <w:color w:val="000000" w:themeColor="text1"/>
        </w:rPr>
        <w:t xml:space="preserve"> a nově také akci „Živá knihovna povolání“ v České Lípě pořádanou Svazem průmyslu. </w:t>
      </w:r>
      <w:r w:rsidR="00564B10" w:rsidRPr="009C5A3D">
        <w:rPr>
          <w:color w:val="000000" w:themeColor="text1"/>
        </w:rPr>
        <w:t xml:space="preserve">. </w:t>
      </w:r>
      <w:r w:rsidRPr="009C5A3D">
        <w:rPr>
          <w:color w:val="000000" w:themeColor="text1"/>
        </w:rPr>
        <w:t>Volb</w:t>
      </w:r>
      <w:r w:rsidR="0095398F" w:rsidRPr="009C5A3D">
        <w:rPr>
          <w:color w:val="000000" w:themeColor="text1"/>
        </w:rPr>
        <w:t>ě</w:t>
      </w:r>
      <w:r w:rsidRPr="009C5A3D">
        <w:rPr>
          <w:color w:val="000000" w:themeColor="text1"/>
        </w:rPr>
        <w:t xml:space="preserve"> povolání </w:t>
      </w:r>
      <w:r w:rsidR="0095398F" w:rsidRPr="009C5A3D">
        <w:rPr>
          <w:color w:val="000000" w:themeColor="text1"/>
        </w:rPr>
        <w:t xml:space="preserve">se </w:t>
      </w:r>
      <w:r w:rsidRPr="009C5A3D">
        <w:rPr>
          <w:color w:val="000000" w:themeColor="text1"/>
        </w:rPr>
        <w:t>věn</w:t>
      </w:r>
      <w:r w:rsidR="0095398F" w:rsidRPr="009C5A3D">
        <w:rPr>
          <w:color w:val="000000" w:themeColor="text1"/>
        </w:rPr>
        <w:t>ujeme i</w:t>
      </w:r>
      <w:r w:rsidR="00116755" w:rsidRPr="009C5A3D">
        <w:rPr>
          <w:color w:val="000000" w:themeColor="text1"/>
        </w:rPr>
        <w:t xml:space="preserve"> v</w:t>
      </w:r>
      <w:r w:rsidR="0095398F" w:rsidRPr="009C5A3D">
        <w:rPr>
          <w:color w:val="000000" w:themeColor="text1"/>
        </w:rPr>
        <w:t>e</w:t>
      </w:r>
      <w:r w:rsidRPr="009C5A3D">
        <w:rPr>
          <w:color w:val="000000" w:themeColor="text1"/>
        </w:rPr>
        <w:t xml:space="preserve"> </w:t>
      </w:r>
      <w:r w:rsidR="0095398F" w:rsidRPr="009C5A3D">
        <w:rPr>
          <w:color w:val="000000" w:themeColor="text1"/>
        </w:rPr>
        <w:t xml:space="preserve">všech </w:t>
      </w:r>
      <w:r w:rsidR="00116755" w:rsidRPr="009C5A3D">
        <w:rPr>
          <w:color w:val="000000" w:themeColor="text1"/>
        </w:rPr>
        <w:t>vyučovaných předmět</w:t>
      </w:r>
      <w:r w:rsidR="0095398F" w:rsidRPr="009C5A3D">
        <w:rPr>
          <w:color w:val="000000" w:themeColor="text1"/>
        </w:rPr>
        <w:t>ech</w:t>
      </w:r>
      <w:r w:rsidR="00BE112C" w:rsidRPr="009C5A3D">
        <w:rPr>
          <w:color w:val="000000" w:themeColor="text1"/>
        </w:rPr>
        <w:t xml:space="preserve">. </w:t>
      </w:r>
      <w:r w:rsidR="006B6D1D" w:rsidRPr="009C5A3D">
        <w:rPr>
          <w:color w:val="000000" w:themeColor="text1"/>
        </w:rPr>
        <w:t xml:space="preserve"> </w:t>
      </w:r>
    </w:p>
    <w:p w:rsidR="00716405" w:rsidRPr="009C5A3D" w:rsidRDefault="006B6D1D" w:rsidP="00673330">
      <w:pPr>
        <w:ind w:firstLine="360"/>
        <w:jc w:val="both"/>
        <w:rPr>
          <w:color w:val="000000" w:themeColor="text1"/>
        </w:rPr>
      </w:pPr>
      <w:r w:rsidRPr="009C5A3D">
        <w:rPr>
          <w:color w:val="000000" w:themeColor="text1"/>
        </w:rPr>
        <w:t xml:space="preserve">V tomto školním roce se nám po dlouhé době stalo, že si </w:t>
      </w:r>
      <w:r w:rsidR="0076702E" w:rsidRPr="009C5A3D">
        <w:rPr>
          <w:color w:val="000000" w:themeColor="text1"/>
        </w:rPr>
        <w:t>pět žáků</w:t>
      </w:r>
      <w:r w:rsidRPr="009C5A3D">
        <w:rPr>
          <w:color w:val="000000" w:themeColor="text1"/>
        </w:rPr>
        <w:t xml:space="preserve"> nepodal</w:t>
      </w:r>
      <w:r w:rsidR="003A1BB8">
        <w:rPr>
          <w:color w:val="000000" w:themeColor="text1"/>
        </w:rPr>
        <w:t>o</w:t>
      </w:r>
      <w:r w:rsidRPr="009C5A3D">
        <w:rPr>
          <w:color w:val="000000" w:themeColor="text1"/>
        </w:rPr>
        <w:t xml:space="preserve"> přihlášku na žádnou střední školu.</w:t>
      </w:r>
    </w:p>
    <w:p w:rsidR="001D5F3A" w:rsidRPr="009C5A3D" w:rsidRDefault="001D5F3A" w:rsidP="00673330">
      <w:pPr>
        <w:ind w:firstLine="360"/>
        <w:jc w:val="both"/>
        <w:rPr>
          <w:color w:val="000000" w:themeColor="text1"/>
        </w:rPr>
      </w:pPr>
    </w:p>
    <w:p w:rsidR="00F46532" w:rsidRPr="009C5A3D" w:rsidRDefault="00F46532" w:rsidP="00F04E4F">
      <w:pPr>
        <w:pStyle w:val="Nadpis2"/>
        <w:rPr>
          <w:color w:val="000000" w:themeColor="text1"/>
        </w:rPr>
      </w:pPr>
    </w:p>
    <w:p w:rsidR="00EA159E" w:rsidRPr="009C5A3D" w:rsidRDefault="009E1D2B" w:rsidP="00F04E4F">
      <w:pPr>
        <w:pStyle w:val="Nadpis2"/>
        <w:rPr>
          <w:color w:val="000000" w:themeColor="text1"/>
        </w:rPr>
      </w:pPr>
      <w:bookmarkStart w:id="28" w:name="_Toc523489379"/>
      <w:r w:rsidRPr="009C5A3D">
        <w:rPr>
          <w:color w:val="000000" w:themeColor="text1"/>
        </w:rPr>
        <w:t>Výsledky přijímací</w:t>
      </w:r>
      <w:r w:rsidR="00AE210C" w:rsidRPr="009C5A3D">
        <w:rPr>
          <w:color w:val="000000" w:themeColor="text1"/>
        </w:rPr>
        <w:t>ho</w:t>
      </w:r>
      <w:r w:rsidR="00FC2CE4" w:rsidRPr="009C5A3D">
        <w:rPr>
          <w:color w:val="000000" w:themeColor="text1"/>
        </w:rPr>
        <w:t xml:space="preserve"> řízení ve školním roce </w:t>
      </w:r>
      <w:r w:rsidR="006E7EB0" w:rsidRPr="009C5A3D">
        <w:rPr>
          <w:color w:val="000000" w:themeColor="text1"/>
        </w:rPr>
        <w:t>2017 - 2018</w:t>
      </w:r>
      <w:bookmarkEnd w:id="28"/>
    </w:p>
    <w:tbl>
      <w:tblPr>
        <w:tblStyle w:val="Mkatabulky"/>
        <w:tblW w:w="9516" w:type="dxa"/>
        <w:tblInd w:w="57"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907"/>
        <w:gridCol w:w="850"/>
        <w:gridCol w:w="1247"/>
        <w:gridCol w:w="1134"/>
        <w:gridCol w:w="964"/>
        <w:gridCol w:w="1134"/>
        <w:gridCol w:w="1134"/>
        <w:gridCol w:w="1304"/>
        <w:gridCol w:w="842"/>
      </w:tblGrid>
      <w:tr w:rsidR="009C5A3D" w:rsidRPr="009C5A3D" w:rsidTr="00C65582">
        <w:trPr>
          <w:trHeight w:val="617"/>
        </w:trPr>
        <w:tc>
          <w:tcPr>
            <w:tcW w:w="907" w:type="dxa"/>
            <w:vAlign w:val="center"/>
          </w:tcPr>
          <w:p w:rsidR="003377AD" w:rsidRPr="009C5A3D" w:rsidRDefault="003377AD" w:rsidP="004C42F6">
            <w:pPr>
              <w:jc w:val="center"/>
              <w:rPr>
                <w:b/>
                <w:color w:val="000000" w:themeColor="text1"/>
                <w:sz w:val="22"/>
                <w:szCs w:val="22"/>
              </w:rPr>
            </w:pPr>
            <w:r w:rsidRPr="009C5A3D">
              <w:rPr>
                <w:b/>
                <w:color w:val="000000" w:themeColor="text1"/>
                <w:sz w:val="22"/>
                <w:szCs w:val="22"/>
              </w:rPr>
              <w:t>Ročník</w:t>
            </w:r>
          </w:p>
        </w:tc>
        <w:tc>
          <w:tcPr>
            <w:tcW w:w="850" w:type="dxa"/>
            <w:vAlign w:val="center"/>
          </w:tcPr>
          <w:p w:rsidR="003377AD" w:rsidRPr="009C5A3D" w:rsidRDefault="003377AD" w:rsidP="004C42F6">
            <w:pPr>
              <w:jc w:val="center"/>
              <w:rPr>
                <w:b/>
                <w:color w:val="000000" w:themeColor="text1"/>
                <w:sz w:val="22"/>
                <w:szCs w:val="22"/>
              </w:rPr>
            </w:pPr>
          </w:p>
        </w:tc>
        <w:tc>
          <w:tcPr>
            <w:tcW w:w="1247" w:type="dxa"/>
            <w:vAlign w:val="center"/>
          </w:tcPr>
          <w:p w:rsidR="003377AD" w:rsidRPr="009C5A3D" w:rsidRDefault="003377AD" w:rsidP="004C42F6">
            <w:pPr>
              <w:jc w:val="center"/>
              <w:rPr>
                <w:b/>
                <w:color w:val="000000" w:themeColor="text1"/>
                <w:sz w:val="22"/>
                <w:szCs w:val="28"/>
              </w:rPr>
            </w:pPr>
            <w:r w:rsidRPr="009C5A3D">
              <w:rPr>
                <w:b/>
                <w:color w:val="000000" w:themeColor="text1"/>
                <w:sz w:val="22"/>
                <w:szCs w:val="28"/>
              </w:rPr>
              <w:t>gymnázium</w:t>
            </w:r>
          </w:p>
        </w:tc>
        <w:tc>
          <w:tcPr>
            <w:tcW w:w="1134" w:type="dxa"/>
            <w:vAlign w:val="center"/>
          </w:tcPr>
          <w:p w:rsidR="003377AD" w:rsidRPr="009C5A3D" w:rsidRDefault="003377AD" w:rsidP="006E7EB0">
            <w:pPr>
              <w:jc w:val="center"/>
              <w:rPr>
                <w:b/>
                <w:color w:val="000000" w:themeColor="text1"/>
                <w:sz w:val="22"/>
                <w:szCs w:val="28"/>
              </w:rPr>
            </w:pPr>
            <w:r w:rsidRPr="009C5A3D">
              <w:rPr>
                <w:b/>
                <w:color w:val="000000" w:themeColor="text1"/>
                <w:sz w:val="22"/>
                <w:szCs w:val="28"/>
              </w:rPr>
              <w:t>SŠ –</w:t>
            </w:r>
            <w:r w:rsidR="004C42F6" w:rsidRPr="009C5A3D">
              <w:rPr>
                <w:b/>
                <w:color w:val="000000" w:themeColor="text1"/>
                <w:sz w:val="22"/>
                <w:szCs w:val="28"/>
              </w:rPr>
              <w:t xml:space="preserve"> </w:t>
            </w:r>
            <w:r w:rsidR="006E7EB0" w:rsidRPr="009C5A3D">
              <w:rPr>
                <w:b/>
                <w:color w:val="000000" w:themeColor="text1"/>
                <w:sz w:val="22"/>
                <w:szCs w:val="28"/>
              </w:rPr>
              <w:t>obor M</w:t>
            </w:r>
          </w:p>
        </w:tc>
        <w:tc>
          <w:tcPr>
            <w:tcW w:w="964" w:type="dxa"/>
            <w:vAlign w:val="center"/>
          </w:tcPr>
          <w:p w:rsidR="003377AD" w:rsidRPr="009C5A3D" w:rsidRDefault="003377AD" w:rsidP="006E7EB0">
            <w:pPr>
              <w:jc w:val="center"/>
              <w:rPr>
                <w:b/>
                <w:color w:val="000000" w:themeColor="text1"/>
                <w:sz w:val="22"/>
                <w:szCs w:val="28"/>
              </w:rPr>
            </w:pPr>
            <w:r w:rsidRPr="009C5A3D">
              <w:rPr>
                <w:b/>
                <w:color w:val="000000" w:themeColor="text1"/>
                <w:sz w:val="22"/>
                <w:szCs w:val="28"/>
              </w:rPr>
              <w:t>SŠ</w:t>
            </w:r>
            <w:r w:rsidR="006E7EB0" w:rsidRPr="009C5A3D">
              <w:rPr>
                <w:b/>
                <w:color w:val="000000" w:themeColor="text1"/>
                <w:sz w:val="22"/>
                <w:szCs w:val="28"/>
              </w:rPr>
              <w:t xml:space="preserve"> – obor H</w:t>
            </w:r>
          </w:p>
        </w:tc>
        <w:tc>
          <w:tcPr>
            <w:tcW w:w="1134" w:type="dxa"/>
            <w:vAlign w:val="center"/>
          </w:tcPr>
          <w:p w:rsidR="003377AD" w:rsidRPr="009C5A3D" w:rsidRDefault="003377AD" w:rsidP="006E7EB0">
            <w:pPr>
              <w:jc w:val="center"/>
              <w:rPr>
                <w:b/>
                <w:color w:val="000000" w:themeColor="text1"/>
                <w:sz w:val="22"/>
                <w:szCs w:val="28"/>
              </w:rPr>
            </w:pPr>
            <w:r w:rsidRPr="009C5A3D">
              <w:rPr>
                <w:b/>
                <w:color w:val="000000" w:themeColor="text1"/>
                <w:sz w:val="22"/>
                <w:szCs w:val="28"/>
              </w:rPr>
              <w:t>SŠ –</w:t>
            </w:r>
            <w:r w:rsidR="004C42F6" w:rsidRPr="009C5A3D">
              <w:rPr>
                <w:b/>
                <w:color w:val="000000" w:themeColor="text1"/>
                <w:sz w:val="22"/>
                <w:szCs w:val="28"/>
              </w:rPr>
              <w:t xml:space="preserve"> </w:t>
            </w:r>
            <w:r w:rsidR="006E7EB0" w:rsidRPr="009C5A3D">
              <w:rPr>
                <w:b/>
                <w:color w:val="000000" w:themeColor="text1"/>
                <w:sz w:val="22"/>
                <w:szCs w:val="28"/>
              </w:rPr>
              <w:t>obor E</w:t>
            </w:r>
          </w:p>
        </w:tc>
        <w:tc>
          <w:tcPr>
            <w:tcW w:w="1134" w:type="dxa"/>
            <w:vAlign w:val="center"/>
          </w:tcPr>
          <w:p w:rsidR="003377AD" w:rsidRPr="009C5A3D" w:rsidRDefault="006E7EB0" w:rsidP="004C42F6">
            <w:pPr>
              <w:jc w:val="center"/>
              <w:rPr>
                <w:b/>
                <w:color w:val="000000" w:themeColor="text1"/>
                <w:sz w:val="22"/>
                <w:szCs w:val="28"/>
              </w:rPr>
            </w:pPr>
            <w:r w:rsidRPr="009C5A3D">
              <w:rPr>
                <w:b/>
                <w:color w:val="000000" w:themeColor="text1"/>
                <w:sz w:val="22"/>
                <w:szCs w:val="28"/>
              </w:rPr>
              <w:t>§ 38</w:t>
            </w:r>
          </w:p>
        </w:tc>
        <w:tc>
          <w:tcPr>
            <w:tcW w:w="1304" w:type="dxa"/>
            <w:vAlign w:val="center"/>
          </w:tcPr>
          <w:p w:rsidR="003377AD" w:rsidRPr="009C5A3D" w:rsidRDefault="003377AD" w:rsidP="004C42F6">
            <w:pPr>
              <w:jc w:val="center"/>
              <w:rPr>
                <w:b/>
                <w:color w:val="000000" w:themeColor="text1"/>
                <w:sz w:val="22"/>
                <w:szCs w:val="28"/>
              </w:rPr>
            </w:pPr>
            <w:r w:rsidRPr="009C5A3D">
              <w:rPr>
                <w:b/>
                <w:color w:val="000000" w:themeColor="text1"/>
                <w:sz w:val="22"/>
                <w:szCs w:val="28"/>
              </w:rPr>
              <w:t>bez umístění</w:t>
            </w:r>
          </w:p>
        </w:tc>
        <w:tc>
          <w:tcPr>
            <w:tcW w:w="842" w:type="dxa"/>
            <w:vAlign w:val="center"/>
          </w:tcPr>
          <w:p w:rsidR="003377AD" w:rsidRPr="009C5A3D" w:rsidRDefault="003377AD" w:rsidP="004C42F6">
            <w:pPr>
              <w:jc w:val="center"/>
              <w:rPr>
                <w:b/>
                <w:color w:val="000000" w:themeColor="text1"/>
                <w:sz w:val="22"/>
                <w:szCs w:val="28"/>
              </w:rPr>
            </w:pPr>
            <w:r w:rsidRPr="009C5A3D">
              <w:rPr>
                <w:b/>
                <w:color w:val="000000" w:themeColor="text1"/>
                <w:sz w:val="22"/>
                <w:szCs w:val="28"/>
              </w:rPr>
              <w:t>celkem</w:t>
            </w:r>
          </w:p>
        </w:tc>
      </w:tr>
      <w:tr w:rsidR="009C5A3D" w:rsidRPr="009C5A3D" w:rsidTr="00C65582">
        <w:trPr>
          <w:trHeight w:val="303"/>
        </w:trPr>
        <w:tc>
          <w:tcPr>
            <w:tcW w:w="907" w:type="dxa"/>
            <w:vAlign w:val="center"/>
          </w:tcPr>
          <w:p w:rsidR="003377AD" w:rsidRPr="009C5A3D" w:rsidRDefault="003377AD" w:rsidP="004C42F6">
            <w:pPr>
              <w:jc w:val="center"/>
              <w:rPr>
                <w:color w:val="000000" w:themeColor="text1"/>
                <w:sz w:val="22"/>
                <w:szCs w:val="22"/>
              </w:rPr>
            </w:pPr>
            <w:r w:rsidRPr="009C5A3D">
              <w:rPr>
                <w:color w:val="000000" w:themeColor="text1"/>
                <w:sz w:val="22"/>
                <w:szCs w:val="22"/>
              </w:rPr>
              <w:t>9.</w:t>
            </w:r>
          </w:p>
        </w:tc>
        <w:tc>
          <w:tcPr>
            <w:tcW w:w="850" w:type="dxa"/>
            <w:vAlign w:val="center"/>
          </w:tcPr>
          <w:p w:rsidR="003377AD" w:rsidRPr="009C5A3D" w:rsidRDefault="003377AD" w:rsidP="004C42F6">
            <w:pPr>
              <w:jc w:val="center"/>
              <w:rPr>
                <w:color w:val="000000" w:themeColor="text1"/>
                <w:sz w:val="22"/>
                <w:szCs w:val="22"/>
              </w:rPr>
            </w:pPr>
            <w:r w:rsidRPr="009C5A3D">
              <w:rPr>
                <w:color w:val="000000" w:themeColor="text1"/>
                <w:sz w:val="22"/>
                <w:szCs w:val="22"/>
              </w:rPr>
              <w:t>Chlapci</w:t>
            </w:r>
          </w:p>
        </w:tc>
        <w:tc>
          <w:tcPr>
            <w:tcW w:w="1247" w:type="dxa"/>
            <w:vAlign w:val="center"/>
          </w:tcPr>
          <w:p w:rsidR="003377AD" w:rsidRPr="009C5A3D" w:rsidRDefault="003377AD" w:rsidP="004C42F6">
            <w:pPr>
              <w:jc w:val="center"/>
              <w:rPr>
                <w:color w:val="000000" w:themeColor="text1"/>
                <w:szCs w:val="24"/>
              </w:rPr>
            </w:pPr>
          </w:p>
        </w:tc>
        <w:tc>
          <w:tcPr>
            <w:tcW w:w="1134" w:type="dxa"/>
            <w:vAlign w:val="center"/>
          </w:tcPr>
          <w:p w:rsidR="003377AD" w:rsidRPr="009C5A3D" w:rsidRDefault="006E7EB0" w:rsidP="004C42F6">
            <w:pPr>
              <w:jc w:val="center"/>
              <w:rPr>
                <w:color w:val="000000" w:themeColor="text1"/>
                <w:szCs w:val="24"/>
              </w:rPr>
            </w:pPr>
            <w:r w:rsidRPr="009C5A3D">
              <w:rPr>
                <w:color w:val="000000" w:themeColor="text1"/>
                <w:szCs w:val="24"/>
              </w:rPr>
              <w:t>5</w:t>
            </w:r>
          </w:p>
        </w:tc>
        <w:tc>
          <w:tcPr>
            <w:tcW w:w="964" w:type="dxa"/>
            <w:vAlign w:val="center"/>
          </w:tcPr>
          <w:p w:rsidR="003377AD" w:rsidRPr="009C5A3D" w:rsidRDefault="006E7EB0" w:rsidP="004C42F6">
            <w:pPr>
              <w:jc w:val="center"/>
              <w:rPr>
                <w:color w:val="000000" w:themeColor="text1"/>
                <w:szCs w:val="24"/>
              </w:rPr>
            </w:pPr>
            <w:r w:rsidRPr="009C5A3D">
              <w:rPr>
                <w:color w:val="000000" w:themeColor="text1"/>
                <w:szCs w:val="24"/>
              </w:rPr>
              <w:t>8</w:t>
            </w:r>
          </w:p>
        </w:tc>
        <w:tc>
          <w:tcPr>
            <w:tcW w:w="1134" w:type="dxa"/>
            <w:vAlign w:val="center"/>
          </w:tcPr>
          <w:p w:rsidR="003377AD" w:rsidRPr="009C5A3D" w:rsidRDefault="003377AD" w:rsidP="00C0703D">
            <w:pPr>
              <w:jc w:val="center"/>
              <w:rPr>
                <w:color w:val="000000" w:themeColor="text1"/>
                <w:szCs w:val="24"/>
              </w:rPr>
            </w:pPr>
          </w:p>
        </w:tc>
        <w:tc>
          <w:tcPr>
            <w:tcW w:w="1134" w:type="dxa"/>
            <w:vAlign w:val="center"/>
          </w:tcPr>
          <w:p w:rsidR="003377AD" w:rsidRPr="009C5A3D" w:rsidRDefault="003377AD" w:rsidP="004C42F6">
            <w:pPr>
              <w:jc w:val="center"/>
              <w:rPr>
                <w:color w:val="000000" w:themeColor="text1"/>
                <w:szCs w:val="24"/>
              </w:rPr>
            </w:pPr>
          </w:p>
        </w:tc>
        <w:tc>
          <w:tcPr>
            <w:tcW w:w="1304" w:type="dxa"/>
            <w:vAlign w:val="center"/>
          </w:tcPr>
          <w:p w:rsidR="003377AD" w:rsidRPr="009C5A3D" w:rsidRDefault="003377AD" w:rsidP="00C0703D">
            <w:pPr>
              <w:jc w:val="center"/>
              <w:rPr>
                <w:color w:val="000000" w:themeColor="text1"/>
                <w:szCs w:val="24"/>
              </w:rPr>
            </w:pPr>
          </w:p>
        </w:tc>
        <w:tc>
          <w:tcPr>
            <w:tcW w:w="842" w:type="dxa"/>
            <w:vAlign w:val="center"/>
          </w:tcPr>
          <w:p w:rsidR="003377AD" w:rsidRPr="009C5A3D" w:rsidRDefault="006E7EB0" w:rsidP="00C0703D">
            <w:pPr>
              <w:jc w:val="center"/>
              <w:rPr>
                <w:color w:val="000000" w:themeColor="text1"/>
                <w:szCs w:val="24"/>
              </w:rPr>
            </w:pPr>
            <w:r w:rsidRPr="009C5A3D">
              <w:rPr>
                <w:color w:val="000000" w:themeColor="text1"/>
                <w:szCs w:val="24"/>
              </w:rPr>
              <w:t>13</w:t>
            </w:r>
          </w:p>
        </w:tc>
      </w:tr>
      <w:tr w:rsidR="009C5A3D" w:rsidRPr="009C5A3D" w:rsidTr="00C65582">
        <w:trPr>
          <w:trHeight w:val="303"/>
        </w:trPr>
        <w:tc>
          <w:tcPr>
            <w:tcW w:w="907" w:type="dxa"/>
            <w:vAlign w:val="center"/>
          </w:tcPr>
          <w:p w:rsidR="003377AD" w:rsidRPr="009C5A3D" w:rsidRDefault="003377AD" w:rsidP="004C42F6">
            <w:pPr>
              <w:jc w:val="center"/>
              <w:rPr>
                <w:color w:val="000000" w:themeColor="text1"/>
                <w:sz w:val="22"/>
                <w:szCs w:val="22"/>
              </w:rPr>
            </w:pPr>
          </w:p>
        </w:tc>
        <w:tc>
          <w:tcPr>
            <w:tcW w:w="850" w:type="dxa"/>
            <w:vAlign w:val="center"/>
          </w:tcPr>
          <w:p w:rsidR="003377AD" w:rsidRPr="009C5A3D" w:rsidRDefault="003377AD" w:rsidP="004C42F6">
            <w:pPr>
              <w:jc w:val="center"/>
              <w:rPr>
                <w:color w:val="000000" w:themeColor="text1"/>
                <w:sz w:val="22"/>
                <w:szCs w:val="22"/>
              </w:rPr>
            </w:pPr>
            <w:r w:rsidRPr="009C5A3D">
              <w:rPr>
                <w:color w:val="000000" w:themeColor="text1"/>
                <w:sz w:val="22"/>
                <w:szCs w:val="22"/>
              </w:rPr>
              <w:t>Dívky</w:t>
            </w:r>
          </w:p>
        </w:tc>
        <w:tc>
          <w:tcPr>
            <w:tcW w:w="1247" w:type="dxa"/>
            <w:vAlign w:val="center"/>
          </w:tcPr>
          <w:p w:rsidR="003377AD" w:rsidRPr="009C5A3D" w:rsidRDefault="003377AD" w:rsidP="004C42F6">
            <w:pPr>
              <w:jc w:val="center"/>
              <w:rPr>
                <w:color w:val="000000" w:themeColor="text1"/>
                <w:szCs w:val="24"/>
              </w:rPr>
            </w:pPr>
          </w:p>
        </w:tc>
        <w:tc>
          <w:tcPr>
            <w:tcW w:w="1134" w:type="dxa"/>
            <w:vAlign w:val="center"/>
          </w:tcPr>
          <w:p w:rsidR="003377AD" w:rsidRPr="009C5A3D" w:rsidRDefault="006E7EB0" w:rsidP="004C42F6">
            <w:pPr>
              <w:jc w:val="center"/>
              <w:rPr>
                <w:color w:val="000000" w:themeColor="text1"/>
                <w:szCs w:val="24"/>
              </w:rPr>
            </w:pPr>
            <w:r w:rsidRPr="009C5A3D">
              <w:rPr>
                <w:color w:val="000000" w:themeColor="text1"/>
                <w:szCs w:val="24"/>
              </w:rPr>
              <w:t>10</w:t>
            </w:r>
          </w:p>
        </w:tc>
        <w:tc>
          <w:tcPr>
            <w:tcW w:w="964" w:type="dxa"/>
            <w:vAlign w:val="center"/>
          </w:tcPr>
          <w:p w:rsidR="003377AD" w:rsidRPr="009C5A3D" w:rsidRDefault="006E7EB0" w:rsidP="004C42F6">
            <w:pPr>
              <w:jc w:val="center"/>
              <w:rPr>
                <w:color w:val="000000" w:themeColor="text1"/>
                <w:szCs w:val="24"/>
              </w:rPr>
            </w:pPr>
            <w:r w:rsidRPr="009C5A3D">
              <w:rPr>
                <w:color w:val="000000" w:themeColor="text1"/>
                <w:szCs w:val="24"/>
              </w:rPr>
              <w:t>2</w:t>
            </w:r>
          </w:p>
        </w:tc>
        <w:tc>
          <w:tcPr>
            <w:tcW w:w="1134" w:type="dxa"/>
            <w:vAlign w:val="center"/>
          </w:tcPr>
          <w:p w:rsidR="003377AD" w:rsidRPr="009C5A3D" w:rsidRDefault="006E7EB0" w:rsidP="004C42F6">
            <w:pPr>
              <w:jc w:val="center"/>
              <w:rPr>
                <w:color w:val="000000" w:themeColor="text1"/>
                <w:szCs w:val="24"/>
              </w:rPr>
            </w:pPr>
            <w:r w:rsidRPr="009C5A3D">
              <w:rPr>
                <w:color w:val="000000" w:themeColor="text1"/>
                <w:szCs w:val="24"/>
              </w:rPr>
              <w:t>1</w:t>
            </w:r>
          </w:p>
        </w:tc>
        <w:tc>
          <w:tcPr>
            <w:tcW w:w="1134" w:type="dxa"/>
            <w:vAlign w:val="center"/>
          </w:tcPr>
          <w:p w:rsidR="003377AD" w:rsidRPr="009C5A3D" w:rsidRDefault="003377AD" w:rsidP="004C42F6">
            <w:pPr>
              <w:jc w:val="center"/>
              <w:rPr>
                <w:color w:val="000000" w:themeColor="text1"/>
                <w:szCs w:val="24"/>
              </w:rPr>
            </w:pPr>
          </w:p>
        </w:tc>
        <w:tc>
          <w:tcPr>
            <w:tcW w:w="1304" w:type="dxa"/>
            <w:vAlign w:val="center"/>
          </w:tcPr>
          <w:p w:rsidR="003377AD" w:rsidRPr="009C5A3D" w:rsidRDefault="003377AD" w:rsidP="004C42F6">
            <w:pPr>
              <w:jc w:val="center"/>
              <w:rPr>
                <w:color w:val="000000" w:themeColor="text1"/>
                <w:szCs w:val="24"/>
              </w:rPr>
            </w:pPr>
          </w:p>
        </w:tc>
        <w:tc>
          <w:tcPr>
            <w:tcW w:w="842" w:type="dxa"/>
            <w:vAlign w:val="center"/>
          </w:tcPr>
          <w:p w:rsidR="003377AD" w:rsidRPr="009C5A3D" w:rsidRDefault="006E7EB0" w:rsidP="00C0703D">
            <w:pPr>
              <w:jc w:val="center"/>
              <w:rPr>
                <w:color w:val="000000" w:themeColor="text1"/>
                <w:szCs w:val="24"/>
              </w:rPr>
            </w:pPr>
            <w:r w:rsidRPr="009C5A3D">
              <w:rPr>
                <w:color w:val="000000" w:themeColor="text1"/>
                <w:szCs w:val="24"/>
              </w:rPr>
              <w:t>13</w:t>
            </w:r>
          </w:p>
        </w:tc>
      </w:tr>
      <w:tr w:rsidR="009C5A3D" w:rsidRPr="009C5A3D" w:rsidTr="00C65582">
        <w:trPr>
          <w:trHeight w:val="316"/>
        </w:trPr>
        <w:tc>
          <w:tcPr>
            <w:tcW w:w="907" w:type="dxa"/>
            <w:vAlign w:val="center"/>
          </w:tcPr>
          <w:p w:rsidR="003377AD" w:rsidRPr="009C5A3D" w:rsidRDefault="003377AD" w:rsidP="004C42F6">
            <w:pPr>
              <w:jc w:val="center"/>
              <w:rPr>
                <w:color w:val="000000" w:themeColor="text1"/>
                <w:sz w:val="22"/>
                <w:szCs w:val="22"/>
              </w:rPr>
            </w:pPr>
            <w:r w:rsidRPr="009C5A3D">
              <w:rPr>
                <w:color w:val="000000" w:themeColor="text1"/>
                <w:sz w:val="22"/>
                <w:szCs w:val="22"/>
              </w:rPr>
              <w:t>8.</w:t>
            </w:r>
          </w:p>
        </w:tc>
        <w:tc>
          <w:tcPr>
            <w:tcW w:w="850" w:type="dxa"/>
            <w:vAlign w:val="center"/>
          </w:tcPr>
          <w:p w:rsidR="003377AD" w:rsidRPr="009C5A3D" w:rsidRDefault="003377AD" w:rsidP="004C42F6">
            <w:pPr>
              <w:jc w:val="center"/>
              <w:rPr>
                <w:color w:val="000000" w:themeColor="text1"/>
                <w:sz w:val="22"/>
                <w:szCs w:val="22"/>
              </w:rPr>
            </w:pPr>
            <w:r w:rsidRPr="009C5A3D">
              <w:rPr>
                <w:color w:val="000000" w:themeColor="text1"/>
                <w:sz w:val="22"/>
                <w:szCs w:val="22"/>
              </w:rPr>
              <w:t>Chlapci</w:t>
            </w:r>
          </w:p>
        </w:tc>
        <w:tc>
          <w:tcPr>
            <w:tcW w:w="1247" w:type="dxa"/>
            <w:vAlign w:val="center"/>
          </w:tcPr>
          <w:p w:rsidR="003377AD" w:rsidRPr="009C5A3D" w:rsidRDefault="003377AD" w:rsidP="004C42F6">
            <w:pPr>
              <w:jc w:val="center"/>
              <w:rPr>
                <w:color w:val="000000" w:themeColor="text1"/>
                <w:szCs w:val="24"/>
              </w:rPr>
            </w:pPr>
          </w:p>
        </w:tc>
        <w:tc>
          <w:tcPr>
            <w:tcW w:w="1134" w:type="dxa"/>
            <w:vAlign w:val="center"/>
          </w:tcPr>
          <w:p w:rsidR="003377AD" w:rsidRPr="009C5A3D" w:rsidRDefault="003377AD" w:rsidP="004C42F6">
            <w:pPr>
              <w:jc w:val="center"/>
              <w:rPr>
                <w:color w:val="000000" w:themeColor="text1"/>
                <w:szCs w:val="24"/>
              </w:rPr>
            </w:pPr>
          </w:p>
        </w:tc>
        <w:tc>
          <w:tcPr>
            <w:tcW w:w="964" w:type="dxa"/>
            <w:vAlign w:val="center"/>
          </w:tcPr>
          <w:p w:rsidR="003377AD" w:rsidRPr="009C5A3D" w:rsidRDefault="006E7EB0" w:rsidP="004C42F6">
            <w:pPr>
              <w:jc w:val="center"/>
              <w:rPr>
                <w:color w:val="000000" w:themeColor="text1"/>
                <w:szCs w:val="24"/>
              </w:rPr>
            </w:pPr>
            <w:r w:rsidRPr="009C5A3D">
              <w:rPr>
                <w:color w:val="000000" w:themeColor="text1"/>
                <w:szCs w:val="24"/>
              </w:rPr>
              <w:t>2</w:t>
            </w:r>
          </w:p>
        </w:tc>
        <w:tc>
          <w:tcPr>
            <w:tcW w:w="1134" w:type="dxa"/>
            <w:vAlign w:val="center"/>
          </w:tcPr>
          <w:p w:rsidR="003377AD" w:rsidRPr="009C5A3D" w:rsidRDefault="003377AD" w:rsidP="004C42F6">
            <w:pPr>
              <w:jc w:val="center"/>
              <w:rPr>
                <w:color w:val="000000" w:themeColor="text1"/>
                <w:szCs w:val="24"/>
              </w:rPr>
            </w:pPr>
          </w:p>
        </w:tc>
        <w:tc>
          <w:tcPr>
            <w:tcW w:w="1134" w:type="dxa"/>
            <w:vAlign w:val="center"/>
          </w:tcPr>
          <w:p w:rsidR="003377AD" w:rsidRPr="009C5A3D" w:rsidRDefault="006E7EB0" w:rsidP="004C42F6">
            <w:pPr>
              <w:jc w:val="center"/>
              <w:rPr>
                <w:color w:val="000000" w:themeColor="text1"/>
                <w:szCs w:val="24"/>
              </w:rPr>
            </w:pPr>
            <w:r w:rsidRPr="009C5A3D">
              <w:rPr>
                <w:color w:val="000000" w:themeColor="text1"/>
                <w:szCs w:val="24"/>
              </w:rPr>
              <w:t>1</w:t>
            </w:r>
          </w:p>
        </w:tc>
        <w:tc>
          <w:tcPr>
            <w:tcW w:w="1304" w:type="dxa"/>
            <w:vAlign w:val="center"/>
          </w:tcPr>
          <w:p w:rsidR="003377AD" w:rsidRPr="009C5A3D" w:rsidRDefault="006E7EB0" w:rsidP="004C42F6">
            <w:pPr>
              <w:jc w:val="center"/>
              <w:rPr>
                <w:color w:val="000000" w:themeColor="text1"/>
                <w:szCs w:val="24"/>
              </w:rPr>
            </w:pPr>
            <w:r w:rsidRPr="009C5A3D">
              <w:rPr>
                <w:color w:val="000000" w:themeColor="text1"/>
                <w:szCs w:val="24"/>
              </w:rPr>
              <w:t>2</w:t>
            </w:r>
          </w:p>
        </w:tc>
        <w:tc>
          <w:tcPr>
            <w:tcW w:w="842" w:type="dxa"/>
            <w:vAlign w:val="center"/>
          </w:tcPr>
          <w:p w:rsidR="003377AD" w:rsidRPr="009C5A3D" w:rsidRDefault="006E7EB0" w:rsidP="004C42F6">
            <w:pPr>
              <w:jc w:val="center"/>
              <w:rPr>
                <w:color w:val="000000" w:themeColor="text1"/>
                <w:szCs w:val="24"/>
              </w:rPr>
            </w:pPr>
            <w:r w:rsidRPr="009C5A3D">
              <w:rPr>
                <w:color w:val="000000" w:themeColor="text1"/>
                <w:szCs w:val="24"/>
              </w:rPr>
              <w:t>5</w:t>
            </w:r>
          </w:p>
        </w:tc>
      </w:tr>
      <w:tr w:rsidR="009C5A3D" w:rsidRPr="009C5A3D" w:rsidTr="00C65582">
        <w:trPr>
          <w:trHeight w:val="303"/>
        </w:trPr>
        <w:tc>
          <w:tcPr>
            <w:tcW w:w="907" w:type="dxa"/>
            <w:vAlign w:val="center"/>
          </w:tcPr>
          <w:p w:rsidR="003377AD" w:rsidRPr="009C5A3D" w:rsidRDefault="003377AD" w:rsidP="004C42F6">
            <w:pPr>
              <w:jc w:val="center"/>
              <w:rPr>
                <w:color w:val="000000" w:themeColor="text1"/>
                <w:sz w:val="22"/>
                <w:szCs w:val="22"/>
              </w:rPr>
            </w:pPr>
          </w:p>
        </w:tc>
        <w:tc>
          <w:tcPr>
            <w:tcW w:w="850" w:type="dxa"/>
            <w:vAlign w:val="center"/>
          </w:tcPr>
          <w:p w:rsidR="003377AD" w:rsidRPr="009C5A3D" w:rsidRDefault="003377AD" w:rsidP="004C42F6">
            <w:pPr>
              <w:jc w:val="center"/>
              <w:rPr>
                <w:color w:val="000000" w:themeColor="text1"/>
                <w:sz w:val="22"/>
                <w:szCs w:val="22"/>
              </w:rPr>
            </w:pPr>
            <w:r w:rsidRPr="009C5A3D">
              <w:rPr>
                <w:color w:val="000000" w:themeColor="text1"/>
                <w:sz w:val="22"/>
                <w:szCs w:val="22"/>
              </w:rPr>
              <w:t>Dívky</w:t>
            </w:r>
          </w:p>
        </w:tc>
        <w:tc>
          <w:tcPr>
            <w:tcW w:w="1247" w:type="dxa"/>
            <w:vAlign w:val="center"/>
          </w:tcPr>
          <w:p w:rsidR="003377AD" w:rsidRPr="009C5A3D" w:rsidRDefault="003377AD" w:rsidP="004C42F6">
            <w:pPr>
              <w:jc w:val="center"/>
              <w:rPr>
                <w:color w:val="000000" w:themeColor="text1"/>
                <w:szCs w:val="24"/>
              </w:rPr>
            </w:pPr>
          </w:p>
        </w:tc>
        <w:tc>
          <w:tcPr>
            <w:tcW w:w="1134" w:type="dxa"/>
            <w:vAlign w:val="center"/>
          </w:tcPr>
          <w:p w:rsidR="003377AD" w:rsidRPr="009C5A3D" w:rsidRDefault="003377AD" w:rsidP="004C42F6">
            <w:pPr>
              <w:jc w:val="center"/>
              <w:rPr>
                <w:color w:val="000000" w:themeColor="text1"/>
                <w:szCs w:val="24"/>
              </w:rPr>
            </w:pPr>
          </w:p>
        </w:tc>
        <w:tc>
          <w:tcPr>
            <w:tcW w:w="964" w:type="dxa"/>
            <w:vAlign w:val="center"/>
          </w:tcPr>
          <w:p w:rsidR="003377AD" w:rsidRPr="009C5A3D" w:rsidRDefault="006E7EB0" w:rsidP="004C42F6">
            <w:pPr>
              <w:jc w:val="center"/>
              <w:rPr>
                <w:color w:val="000000" w:themeColor="text1"/>
                <w:szCs w:val="24"/>
              </w:rPr>
            </w:pPr>
            <w:r w:rsidRPr="009C5A3D">
              <w:rPr>
                <w:color w:val="000000" w:themeColor="text1"/>
                <w:szCs w:val="24"/>
              </w:rPr>
              <w:t>2</w:t>
            </w:r>
          </w:p>
        </w:tc>
        <w:tc>
          <w:tcPr>
            <w:tcW w:w="1134" w:type="dxa"/>
            <w:vAlign w:val="center"/>
          </w:tcPr>
          <w:p w:rsidR="003377AD" w:rsidRPr="009C5A3D" w:rsidRDefault="003377AD" w:rsidP="004C42F6">
            <w:pPr>
              <w:jc w:val="center"/>
              <w:rPr>
                <w:color w:val="000000" w:themeColor="text1"/>
                <w:szCs w:val="24"/>
              </w:rPr>
            </w:pPr>
          </w:p>
        </w:tc>
        <w:tc>
          <w:tcPr>
            <w:tcW w:w="1134" w:type="dxa"/>
            <w:vAlign w:val="center"/>
          </w:tcPr>
          <w:p w:rsidR="003377AD" w:rsidRPr="009C5A3D" w:rsidRDefault="003377AD" w:rsidP="004C42F6">
            <w:pPr>
              <w:jc w:val="center"/>
              <w:rPr>
                <w:color w:val="000000" w:themeColor="text1"/>
                <w:szCs w:val="24"/>
              </w:rPr>
            </w:pPr>
          </w:p>
        </w:tc>
        <w:tc>
          <w:tcPr>
            <w:tcW w:w="1304" w:type="dxa"/>
            <w:vAlign w:val="center"/>
          </w:tcPr>
          <w:p w:rsidR="003377AD" w:rsidRPr="009C5A3D" w:rsidRDefault="006E7EB0" w:rsidP="004C42F6">
            <w:pPr>
              <w:jc w:val="center"/>
              <w:rPr>
                <w:color w:val="000000" w:themeColor="text1"/>
                <w:szCs w:val="24"/>
              </w:rPr>
            </w:pPr>
            <w:r w:rsidRPr="009C5A3D">
              <w:rPr>
                <w:color w:val="000000" w:themeColor="text1"/>
                <w:szCs w:val="24"/>
              </w:rPr>
              <w:t>1</w:t>
            </w:r>
          </w:p>
        </w:tc>
        <w:tc>
          <w:tcPr>
            <w:tcW w:w="842" w:type="dxa"/>
            <w:vAlign w:val="center"/>
          </w:tcPr>
          <w:p w:rsidR="003377AD" w:rsidRPr="009C5A3D" w:rsidRDefault="006E7EB0" w:rsidP="004C42F6">
            <w:pPr>
              <w:jc w:val="center"/>
              <w:rPr>
                <w:color w:val="000000" w:themeColor="text1"/>
                <w:szCs w:val="24"/>
              </w:rPr>
            </w:pPr>
            <w:r w:rsidRPr="009C5A3D">
              <w:rPr>
                <w:color w:val="000000" w:themeColor="text1"/>
                <w:szCs w:val="24"/>
              </w:rPr>
              <w:t>3</w:t>
            </w:r>
          </w:p>
        </w:tc>
      </w:tr>
      <w:tr w:rsidR="009C5A3D" w:rsidRPr="009C5A3D" w:rsidTr="00C65582">
        <w:trPr>
          <w:trHeight w:val="316"/>
        </w:trPr>
        <w:tc>
          <w:tcPr>
            <w:tcW w:w="907" w:type="dxa"/>
            <w:vAlign w:val="center"/>
          </w:tcPr>
          <w:p w:rsidR="003377AD" w:rsidRPr="009C5A3D" w:rsidRDefault="003377AD" w:rsidP="004C42F6">
            <w:pPr>
              <w:jc w:val="center"/>
              <w:rPr>
                <w:color w:val="000000" w:themeColor="text1"/>
                <w:sz w:val="22"/>
                <w:szCs w:val="22"/>
              </w:rPr>
            </w:pPr>
            <w:r w:rsidRPr="009C5A3D">
              <w:rPr>
                <w:color w:val="000000" w:themeColor="text1"/>
                <w:sz w:val="22"/>
                <w:szCs w:val="22"/>
              </w:rPr>
              <w:t>7.</w:t>
            </w:r>
          </w:p>
        </w:tc>
        <w:tc>
          <w:tcPr>
            <w:tcW w:w="850" w:type="dxa"/>
            <w:vAlign w:val="center"/>
          </w:tcPr>
          <w:p w:rsidR="003377AD" w:rsidRPr="009C5A3D" w:rsidRDefault="003377AD" w:rsidP="004C42F6">
            <w:pPr>
              <w:jc w:val="center"/>
              <w:rPr>
                <w:color w:val="000000" w:themeColor="text1"/>
                <w:sz w:val="22"/>
                <w:szCs w:val="22"/>
              </w:rPr>
            </w:pPr>
            <w:r w:rsidRPr="009C5A3D">
              <w:rPr>
                <w:color w:val="000000" w:themeColor="text1"/>
                <w:sz w:val="22"/>
                <w:szCs w:val="22"/>
              </w:rPr>
              <w:t>Chlapci</w:t>
            </w:r>
          </w:p>
        </w:tc>
        <w:tc>
          <w:tcPr>
            <w:tcW w:w="1247" w:type="dxa"/>
            <w:vAlign w:val="center"/>
          </w:tcPr>
          <w:p w:rsidR="003377AD" w:rsidRPr="009C5A3D" w:rsidRDefault="003377AD" w:rsidP="004C42F6">
            <w:pPr>
              <w:jc w:val="center"/>
              <w:rPr>
                <w:color w:val="000000" w:themeColor="text1"/>
                <w:szCs w:val="24"/>
              </w:rPr>
            </w:pPr>
          </w:p>
        </w:tc>
        <w:tc>
          <w:tcPr>
            <w:tcW w:w="1134" w:type="dxa"/>
            <w:vAlign w:val="center"/>
          </w:tcPr>
          <w:p w:rsidR="003377AD" w:rsidRPr="009C5A3D" w:rsidRDefault="003377AD" w:rsidP="004C42F6">
            <w:pPr>
              <w:jc w:val="center"/>
              <w:rPr>
                <w:color w:val="000000" w:themeColor="text1"/>
                <w:szCs w:val="24"/>
              </w:rPr>
            </w:pPr>
          </w:p>
        </w:tc>
        <w:tc>
          <w:tcPr>
            <w:tcW w:w="964" w:type="dxa"/>
            <w:vAlign w:val="center"/>
          </w:tcPr>
          <w:p w:rsidR="003377AD" w:rsidRPr="009C5A3D" w:rsidRDefault="003377AD" w:rsidP="004C42F6">
            <w:pPr>
              <w:jc w:val="center"/>
              <w:rPr>
                <w:color w:val="000000" w:themeColor="text1"/>
                <w:szCs w:val="24"/>
              </w:rPr>
            </w:pPr>
          </w:p>
        </w:tc>
        <w:tc>
          <w:tcPr>
            <w:tcW w:w="1134" w:type="dxa"/>
            <w:vAlign w:val="center"/>
          </w:tcPr>
          <w:p w:rsidR="003377AD" w:rsidRPr="009C5A3D" w:rsidRDefault="003377AD" w:rsidP="004C42F6">
            <w:pPr>
              <w:jc w:val="center"/>
              <w:rPr>
                <w:color w:val="000000" w:themeColor="text1"/>
                <w:szCs w:val="24"/>
              </w:rPr>
            </w:pPr>
          </w:p>
        </w:tc>
        <w:tc>
          <w:tcPr>
            <w:tcW w:w="1134" w:type="dxa"/>
            <w:vAlign w:val="center"/>
          </w:tcPr>
          <w:p w:rsidR="003377AD" w:rsidRPr="009C5A3D" w:rsidRDefault="003377AD" w:rsidP="004C42F6">
            <w:pPr>
              <w:jc w:val="center"/>
              <w:rPr>
                <w:color w:val="000000" w:themeColor="text1"/>
                <w:szCs w:val="24"/>
              </w:rPr>
            </w:pPr>
          </w:p>
        </w:tc>
        <w:tc>
          <w:tcPr>
            <w:tcW w:w="1304" w:type="dxa"/>
            <w:vAlign w:val="center"/>
          </w:tcPr>
          <w:p w:rsidR="003377AD" w:rsidRPr="009C5A3D" w:rsidRDefault="006E7EB0" w:rsidP="004C42F6">
            <w:pPr>
              <w:jc w:val="center"/>
              <w:rPr>
                <w:color w:val="000000" w:themeColor="text1"/>
                <w:szCs w:val="24"/>
              </w:rPr>
            </w:pPr>
            <w:r w:rsidRPr="009C5A3D">
              <w:rPr>
                <w:color w:val="000000" w:themeColor="text1"/>
                <w:szCs w:val="24"/>
              </w:rPr>
              <w:t>1</w:t>
            </w:r>
          </w:p>
        </w:tc>
        <w:tc>
          <w:tcPr>
            <w:tcW w:w="842" w:type="dxa"/>
            <w:vAlign w:val="center"/>
          </w:tcPr>
          <w:p w:rsidR="003377AD" w:rsidRPr="009C5A3D" w:rsidRDefault="006E7EB0" w:rsidP="004C42F6">
            <w:pPr>
              <w:jc w:val="center"/>
              <w:rPr>
                <w:color w:val="000000" w:themeColor="text1"/>
                <w:szCs w:val="24"/>
              </w:rPr>
            </w:pPr>
            <w:r w:rsidRPr="009C5A3D">
              <w:rPr>
                <w:color w:val="000000" w:themeColor="text1"/>
                <w:szCs w:val="24"/>
              </w:rPr>
              <w:t>1</w:t>
            </w:r>
          </w:p>
        </w:tc>
      </w:tr>
      <w:tr w:rsidR="009C5A3D" w:rsidRPr="009C5A3D" w:rsidTr="00C65582">
        <w:trPr>
          <w:trHeight w:val="303"/>
        </w:trPr>
        <w:tc>
          <w:tcPr>
            <w:tcW w:w="907" w:type="dxa"/>
            <w:vAlign w:val="center"/>
          </w:tcPr>
          <w:p w:rsidR="003377AD" w:rsidRPr="009C5A3D" w:rsidRDefault="003377AD" w:rsidP="004C42F6">
            <w:pPr>
              <w:jc w:val="center"/>
              <w:rPr>
                <w:color w:val="000000" w:themeColor="text1"/>
                <w:sz w:val="22"/>
                <w:szCs w:val="22"/>
              </w:rPr>
            </w:pPr>
          </w:p>
        </w:tc>
        <w:tc>
          <w:tcPr>
            <w:tcW w:w="850" w:type="dxa"/>
            <w:vAlign w:val="center"/>
          </w:tcPr>
          <w:p w:rsidR="003377AD" w:rsidRPr="009C5A3D" w:rsidRDefault="003377AD" w:rsidP="004C42F6">
            <w:pPr>
              <w:jc w:val="center"/>
              <w:rPr>
                <w:color w:val="000000" w:themeColor="text1"/>
                <w:sz w:val="22"/>
                <w:szCs w:val="22"/>
              </w:rPr>
            </w:pPr>
            <w:r w:rsidRPr="009C5A3D">
              <w:rPr>
                <w:color w:val="000000" w:themeColor="text1"/>
                <w:sz w:val="22"/>
                <w:szCs w:val="22"/>
              </w:rPr>
              <w:t>Dívky</w:t>
            </w:r>
          </w:p>
        </w:tc>
        <w:tc>
          <w:tcPr>
            <w:tcW w:w="1247" w:type="dxa"/>
            <w:vAlign w:val="center"/>
          </w:tcPr>
          <w:p w:rsidR="003377AD" w:rsidRPr="009C5A3D" w:rsidRDefault="003377AD" w:rsidP="004C42F6">
            <w:pPr>
              <w:jc w:val="center"/>
              <w:rPr>
                <w:color w:val="000000" w:themeColor="text1"/>
                <w:szCs w:val="24"/>
              </w:rPr>
            </w:pPr>
          </w:p>
        </w:tc>
        <w:tc>
          <w:tcPr>
            <w:tcW w:w="1134" w:type="dxa"/>
            <w:vAlign w:val="center"/>
          </w:tcPr>
          <w:p w:rsidR="003377AD" w:rsidRPr="009C5A3D" w:rsidRDefault="003377AD" w:rsidP="004C42F6">
            <w:pPr>
              <w:jc w:val="center"/>
              <w:rPr>
                <w:color w:val="000000" w:themeColor="text1"/>
                <w:szCs w:val="24"/>
              </w:rPr>
            </w:pPr>
          </w:p>
        </w:tc>
        <w:tc>
          <w:tcPr>
            <w:tcW w:w="964" w:type="dxa"/>
            <w:vAlign w:val="center"/>
          </w:tcPr>
          <w:p w:rsidR="003377AD" w:rsidRPr="009C5A3D" w:rsidRDefault="003377AD" w:rsidP="004C42F6">
            <w:pPr>
              <w:jc w:val="center"/>
              <w:rPr>
                <w:color w:val="000000" w:themeColor="text1"/>
                <w:szCs w:val="24"/>
              </w:rPr>
            </w:pPr>
          </w:p>
        </w:tc>
        <w:tc>
          <w:tcPr>
            <w:tcW w:w="1134" w:type="dxa"/>
            <w:vAlign w:val="center"/>
          </w:tcPr>
          <w:p w:rsidR="003377AD" w:rsidRPr="009C5A3D" w:rsidRDefault="006E7EB0" w:rsidP="004C42F6">
            <w:pPr>
              <w:jc w:val="center"/>
              <w:rPr>
                <w:color w:val="000000" w:themeColor="text1"/>
                <w:szCs w:val="24"/>
              </w:rPr>
            </w:pPr>
            <w:r w:rsidRPr="009C5A3D">
              <w:rPr>
                <w:color w:val="000000" w:themeColor="text1"/>
                <w:szCs w:val="24"/>
              </w:rPr>
              <w:t>3</w:t>
            </w:r>
          </w:p>
        </w:tc>
        <w:tc>
          <w:tcPr>
            <w:tcW w:w="1134" w:type="dxa"/>
            <w:vAlign w:val="center"/>
          </w:tcPr>
          <w:p w:rsidR="003377AD" w:rsidRPr="009C5A3D" w:rsidRDefault="003377AD" w:rsidP="004C42F6">
            <w:pPr>
              <w:jc w:val="center"/>
              <w:rPr>
                <w:color w:val="000000" w:themeColor="text1"/>
                <w:szCs w:val="24"/>
              </w:rPr>
            </w:pPr>
          </w:p>
        </w:tc>
        <w:tc>
          <w:tcPr>
            <w:tcW w:w="1304" w:type="dxa"/>
            <w:vAlign w:val="center"/>
          </w:tcPr>
          <w:p w:rsidR="003377AD" w:rsidRPr="009C5A3D" w:rsidRDefault="006E7EB0" w:rsidP="004C42F6">
            <w:pPr>
              <w:jc w:val="center"/>
              <w:rPr>
                <w:color w:val="000000" w:themeColor="text1"/>
                <w:szCs w:val="24"/>
              </w:rPr>
            </w:pPr>
            <w:r w:rsidRPr="009C5A3D">
              <w:rPr>
                <w:color w:val="000000" w:themeColor="text1"/>
                <w:szCs w:val="24"/>
              </w:rPr>
              <w:t>1</w:t>
            </w:r>
          </w:p>
        </w:tc>
        <w:tc>
          <w:tcPr>
            <w:tcW w:w="842" w:type="dxa"/>
            <w:vAlign w:val="center"/>
          </w:tcPr>
          <w:p w:rsidR="003377AD" w:rsidRPr="009C5A3D" w:rsidRDefault="006E7EB0" w:rsidP="004C42F6">
            <w:pPr>
              <w:jc w:val="center"/>
              <w:rPr>
                <w:color w:val="000000" w:themeColor="text1"/>
                <w:szCs w:val="24"/>
              </w:rPr>
            </w:pPr>
            <w:r w:rsidRPr="009C5A3D">
              <w:rPr>
                <w:color w:val="000000" w:themeColor="text1"/>
                <w:szCs w:val="24"/>
              </w:rPr>
              <w:t>4</w:t>
            </w:r>
          </w:p>
        </w:tc>
      </w:tr>
      <w:tr w:rsidR="009C5A3D" w:rsidRPr="009C5A3D" w:rsidTr="00C65582">
        <w:trPr>
          <w:trHeight w:val="316"/>
        </w:trPr>
        <w:tc>
          <w:tcPr>
            <w:tcW w:w="907" w:type="dxa"/>
            <w:vAlign w:val="center"/>
          </w:tcPr>
          <w:p w:rsidR="003377AD" w:rsidRPr="009C5A3D" w:rsidRDefault="003377AD" w:rsidP="004C42F6">
            <w:pPr>
              <w:jc w:val="center"/>
              <w:rPr>
                <w:color w:val="000000" w:themeColor="text1"/>
                <w:sz w:val="22"/>
                <w:szCs w:val="22"/>
              </w:rPr>
            </w:pPr>
            <w:r w:rsidRPr="009C5A3D">
              <w:rPr>
                <w:color w:val="000000" w:themeColor="text1"/>
                <w:sz w:val="22"/>
                <w:szCs w:val="22"/>
              </w:rPr>
              <w:t>5.</w:t>
            </w:r>
          </w:p>
        </w:tc>
        <w:tc>
          <w:tcPr>
            <w:tcW w:w="850" w:type="dxa"/>
            <w:vAlign w:val="center"/>
          </w:tcPr>
          <w:p w:rsidR="003377AD" w:rsidRPr="009C5A3D" w:rsidRDefault="003377AD" w:rsidP="004C42F6">
            <w:pPr>
              <w:jc w:val="center"/>
              <w:rPr>
                <w:color w:val="000000" w:themeColor="text1"/>
                <w:sz w:val="22"/>
                <w:szCs w:val="22"/>
              </w:rPr>
            </w:pPr>
            <w:r w:rsidRPr="009C5A3D">
              <w:rPr>
                <w:color w:val="000000" w:themeColor="text1"/>
                <w:sz w:val="22"/>
                <w:szCs w:val="22"/>
              </w:rPr>
              <w:t>Chlapci</w:t>
            </w:r>
          </w:p>
        </w:tc>
        <w:tc>
          <w:tcPr>
            <w:tcW w:w="1247" w:type="dxa"/>
            <w:vAlign w:val="center"/>
          </w:tcPr>
          <w:p w:rsidR="003377AD" w:rsidRPr="009C5A3D" w:rsidRDefault="006E7EB0" w:rsidP="004C42F6">
            <w:pPr>
              <w:jc w:val="center"/>
              <w:rPr>
                <w:color w:val="000000" w:themeColor="text1"/>
                <w:szCs w:val="24"/>
              </w:rPr>
            </w:pPr>
            <w:r w:rsidRPr="009C5A3D">
              <w:rPr>
                <w:color w:val="000000" w:themeColor="text1"/>
                <w:szCs w:val="24"/>
              </w:rPr>
              <w:t>2</w:t>
            </w:r>
          </w:p>
        </w:tc>
        <w:tc>
          <w:tcPr>
            <w:tcW w:w="1134" w:type="dxa"/>
            <w:vAlign w:val="center"/>
          </w:tcPr>
          <w:p w:rsidR="003377AD" w:rsidRPr="009C5A3D" w:rsidRDefault="003377AD" w:rsidP="004C42F6">
            <w:pPr>
              <w:jc w:val="center"/>
              <w:rPr>
                <w:color w:val="000000" w:themeColor="text1"/>
                <w:szCs w:val="24"/>
              </w:rPr>
            </w:pPr>
          </w:p>
        </w:tc>
        <w:tc>
          <w:tcPr>
            <w:tcW w:w="964" w:type="dxa"/>
            <w:vAlign w:val="center"/>
          </w:tcPr>
          <w:p w:rsidR="003377AD" w:rsidRPr="009C5A3D" w:rsidRDefault="003377AD" w:rsidP="004C42F6">
            <w:pPr>
              <w:jc w:val="center"/>
              <w:rPr>
                <w:color w:val="000000" w:themeColor="text1"/>
                <w:szCs w:val="24"/>
              </w:rPr>
            </w:pPr>
          </w:p>
        </w:tc>
        <w:tc>
          <w:tcPr>
            <w:tcW w:w="1134" w:type="dxa"/>
            <w:vAlign w:val="center"/>
          </w:tcPr>
          <w:p w:rsidR="003377AD" w:rsidRPr="009C5A3D" w:rsidRDefault="003377AD" w:rsidP="004C42F6">
            <w:pPr>
              <w:jc w:val="center"/>
              <w:rPr>
                <w:color w:val="000000" w:themeColor="text1"/>
                <w:szCs w:val="24"/>
              </w:rPr>
            </w:pPr>
          </w:p>
        </w:tc>
        <w:tc>
          <w:tcPr>
            <w:tcW w:w="1134" w:type="dxa"/>
            <w:vAlign w:val="center"/>
          </w:tcPr>
          <w:p w:rsidR="003377AD" w:rsidRPr="009C5A3D" w:rsidRDefault="003377AD" w:rsidP="004C42F6">
            <w:pPr>
              <w:jc w:val="center"/>
              <w:rPr>
                <w:color w:val="000000" w:themeColor="text1"/>
                <w:szCs w:val="24"/>
              </w:rPr>
            </w:pPr>
          </w:p>
        </w:tc>
        <w:tc>
          <w:tcPr>
            <w:tcW w:w="1304" w:type="dxa"/>
            <w:vAlign w:val="center"/>
          </w:tcPr>
          <w:p w:rsidR="003377AD" w:rsidRPr="009C5A3D" w:rsidRDefault="003377AD" w:rsidP="004C42F6">
            <w:pPr>
              <w:jc w:val="center"/>
              <w:rPr>
                <w:color w:val="000000" w:themeColor="text1"/>
                <w:szCs w:val="24"/>
              </w:rPr>
            </w:pPr>
          </w:p>
        </w:tc>
        <w:tc>
          <w:tcPr>
            <w:tcW w:w="842" w:type="dxa"/>
            <w:vAlign w:val="center"/>
          </w:tcPr>
          <w:p w:rsidR="003377AD" w:rsidRPr="009C5A3D" w:rsidRDefault="006E7EB0" w:rsidP="004C42F6">
            <w:pPr>
              <w:jc w:val="center"/>
              <w:rPr>
                <w:color w:val="000000" w:themeColor="text1"/>
                <w:szCs w:val="24"/>
              </w:rPr>
            </w:pPr>
            <w:r w:rsidRPr="009C5A3D">
              <w:rPr>
                <w:color w:val="000000" w:themeColor="text1"/>
                <w:szCs w:val="24"/>
              </w:rPr>
              <w:t>2</w:t>
            </w:r>
          </w:p>
        </w:tc>
      </w:tr>
      <w:tr w:rsidR="009C5A3D" w:rsidRPr="009C5A3D" w:rsidTr="00C65582">
        <w:trPr>
          <w:trHeight w:val="303"/>
        </w:trPr>
        <w:tc>
          <w:tcPr>
            <w:tcW w:w="907" w:type="dxa"/>
            <w:vAlign w:val="center"/>
          </w:tcPr>
          <w:p w:rsidR="003377AD" w:rsidRPr="009C5A3D" w:rsidRDefault="003377AD" w:rsidP="004C42F6">
            <w:pPr>
              <w:jc w:val="center"/>
              <w:rPr>
                <w:color w:val="000000" w:themeColor="text1"/>
                <w:sz w:val="22"/>
                <w:szCs w:val="22"/>
              </w:rPr>
            </w:pPr>
          </w:p>
        </w:tc>
        <w:tc>
          <w:tcPr>
            <w:tcW w:w="850" w:type="dxa"/>
            <w:vAlign w:val="center"/>
          </w:tcPr>
          <w:p w:rsidR="003377AD" w:rsidRPr="009C5A3D" w:rsidRDefault="003377AD" w:rsidP="004C42F6">
            <w:pPr>
              <w:jc w:val="center"/>
              <w:rPr>
                <w:color w:val="000000" w:themeColor="text1"/>
                <w:sz w:val="22"/>
                <w:szCs w:val="22"/>
              </w:rPr>
            </w:pPr>
            <w:r w:rsidRPr="009C5A3D">
              <w:rPr>
                <w:color w:val="000000" w:themeColor="text1"/>
                <w:sz w:val="22"/>
                <w:szCs w:val="22"/>
              </w:rPr>
              <w:t>Dívky</w:t>
            </w:r>
          </w:p>
        </w:tc>
        <w:tc>
          <w:tcPr>
            <w:tcW w:w="1247" w:type="dxa"/>
            <w:vAlign w:val="center"/>
          </w:tcPr>
          <w:p w:rsidR="003377AD" w:rsidRPr="009C5A3D" w:rsidRDefault="006E7EB0" w:rsidP="004C42F6">
            <w:pPr>
              <w:jc w:val="center"/>
              <w:rPr>
                <w:color w:val="000000" w:themeColor="text1"/>
                <w:szCs w:val="24"/>
              </w:rPr>
            </w:pPr>
            <w:r w:rsidRPr="009C5A3D">
              <w:rPr>
                <w:color w:val="000000" w:themeColor="text1"/>
                <w:szCs w:val="24"/>
              </w:rPr>
              <w:t>1</w:t>
            </w:r>
          </w:p>
        </w:tc>
        <w:tc>
          <w:tcPr>
            <w:tcW w:w="1134" w:type="dxa"/>
            <w:vAlign w:val="center"/>
          </w:tcPr>
          <w:p w:rsidR="003377AD" w:rsidRPr="009C5A3D" w:rsidRDefault="003377AD" w:rsidP="004C42F6">
            <w:pPr>
              <w:jc w:val="center"/>
              <w:rPr>
                <w:color w:val="000000" w:themeColor="text1"/>
                <w:szCs w:val="24"/>
              </w:rPr>
            </w:pPr>
          </w:p>
        </w:tc>
        <w:tc>
          <w:tcPr>
            <w:tcW w:w="964" w:type="dxa"/>
            <w:vAlign w:val="center"/>
          </w:tcPr>
          <w:p w:rsidR="003377AD" w:rsidRPr="009C5A3D" w:rsidRDefault="003377AD" w:rsidP="004C42F6">
            <w:pPr>
              <w:jc w:val="center"/>
              <w:rPr>
                <w:color w:val="000000" w:themeColor="text1"/>
                <w:szCs w:val="24"/>
              </w:rPr>
            </w:pPr>
          </w:p>
        </w:tc>
        <w:tc>
          <w:tcPr>
            <w:tcW w:w="1134" w:type="dxa"/>
            <w:vAlign w:val="center"/>
          </w:tcPr>
          <w:p w:rsidR="003377AD" w:rsidRPr="009C5A3D" w:rsidRDefault="003377AD" w:rsidP="004C42F6">
            <w:pPr>
              <w:jc w:val="center"/>
              <w:rPr>
                <w:color w:val="000000" w:themeColor="text1"/>
                <w:szCs w:val="24"/>
              </w:rPr>
            </w:pPr>
          </w:p>
        </w:tc>
        <w:tc>
          <w:tcPr>
            <w:tcW w:w="1134" w:type="dxa"/>
            <w:vAlign w:val="center"/>
          </w:tcPr>
          <w:p w:rsidR="003377AD" w:rsidRPr="009C5A3D" w:rsidRDefault="003377AD" w:rsidP="004C42F6">
            <w:pPr>
              <w:jc w:val="center"/>
              <w:rPr>
                <w:color w:val="000000" w:themeColor="text1"/>
                <w:szCs w:val="24"/>
              </w:rPr>
            </w:pPr>
          </w:p>
        </w:tc>
        <w:tc>
          <w:tcPr>
            <w:tcW w:w="1304" w:type="dxa"/>
            <w:vAlign w:val="center"/>
          </w:tcPr>
          <w:p w:rsidR="003377AD" w:rsidRPr="009C5A3D" w:rsidRDefault="003377AD" w:rsidP="004C42F6">
            <w:pPr>
              <w:jc w:val="center"/>
              <w:rPr>
                <w:color w:val="000000" w:themeColor="text1"/>
                <w:szCs w:val="24"/>
              </w:rPr>
            </w:pPr>
          </w:p>
        </w:tc>
        <w:tc>
          <w:tcPr>
            <w:tcW w:w="842" w:type="dxa"/>
            <w:vAlign w:val="center"/>
          </w:tcPr>
          <w:p w:rsidR="003377AD" w:rsidRPr="009C5A3D" w:rsidRDefault="006E7EB0" w:rsidP="004C42F6">
            <w:pPr>
              <w:jc w:val="center"/>
              <w:rPr>
                <w:color w:val="000000" w:themeColor="text1"/>
                <w:szCs w:val="24"/>
              </w:rPr>
            </w:pPr>
            <w:r w:rsidRPr="009C5A3D">
              <w:rPr>
                <w:color w:val="000000" w:themeColor="text1"/>
                <w:szCs w:val="24"/>
              </w:rPr>
              <w:t>1</w:t>
            </w:r>
          </w:p>
        </w:tc>
      </w:tr>
      <w:tr w:rsidR="009C5A3D" w:rsidRPr="009C5A3D" w:rsidTr="00C65582">
        <w:trPr>
          <w:trHeight w:val="316"/>
        </w:trPr>
        <w:tc>
          <w:tcPr>
            <w:tcW w:w="907" w:type="dxa"/>
            <w:vAlign w:val="center"/>
          </w:tcPr>
          <w:p w:rsidR="003377AD" w:rsidRPr="009C5A3D" w:rsidRDefault="003377AD" w:rsidP="004C42F6">
            <w:pPr>
              <w:jc w:val="center"/>
              <w:rPr>
                <w:color w:val="000000" w:themeColor="text1"/>
                <w:sz w:val="22"/>
                <w:szCs w:val="22"/>
              </w:rPr>
            </w:pPr>
            <w:r w:rsidRPr="009C5A3D">
              <w:rPr>
                <w:color w:val="000000" w:themeColor="text1"/>
                <w:sz w:val="22"/>
                <w:szCs w:val="22"/>
              </w:rPr>
              <w:t>Celkem</w:t>
            </w:r>
          </w:p>
        </w:tc>
        <w:tc>
          <w:tcPr>
            <w:tcW w:w="850" w:type="dxa"/>
            <w:vAlign w:val="center"/>
          </w:tcPr>
          <w:p w:rsidR="003377AD" w:rsidRPr="009C5A3D" w:rsidRDefault="003377AD" w:rsidP="004C42F6">
            <w:pPr>
              <w:jc w:val="center"/>
              <w:rPr>
                <w:color w:val="000000" w:themeColor="text1"/>
                <w:sz w:val="22"/>
                <w:szCs w:val="22"/>
              </w:rPr>
            </w:pPr>
            <w:r w:rsidRPr="009C5A3D">
              <w:rPr>
                <w:color w:val="000000" w:themeColor="text1"/>
                <w:sz w:val="22"/>
                <w:szCs w:val="22"/>
              </w:rPr>
              <w:t>Chlapci</w:t>
            </w:r>
          </w:p>
        </w:tc>
        <w:tc>
          <w:tcPr>
            <w:tcW w:w="1247" w:type="dxa"/>
            <w:vAlign w:val="center"/>
          </w:tcPr>
          <w:p w:rsidR="003377AD" w:rsidRPr="009C5A3D" w:rsidRDefault="006E7EB0" w:rsidP="004C42F6">
            <w:pPr>
              <w:jc w:val="center"/>
              <w:rPr>
                <w:color w:val="000000" w:themeColor="text1"/>
                <w:szCs w:val="24"/>
              </w:rPr>
            </w:pPr>
            <w:r w:rsidRPr="009C5A3D">
              <w:rPr>
                <w:color w:val="000000" w:themeColor="text1"/>
                <w:szCs w:val="24"/>
              </w:rPr>
              <w:t>2</w:t>
            </w:r>
          </w:p>
        </w:tc>
        <w:tc>
          <w:tcPr>
            <w:tcW w:w="1134" w:type="dxa"/>
            <w:vAlign w:val="center"/>
          </w:tcPr>
          <w:p w:rsidR="003377AD" w:rsidRPr="009C5A3D" w:rsidRDefault="006E7EB0" w:rsidP="004C42F6">
            <w:pPr>
              <w:jc w:val="center"/>
              <w:rPr>
                <w:color w:val="000000" w:themeColor="text1"/>
                <w:szCs w:val="24"/>
              </w:rPr>
            </w:pPr>
            <w:r w:rsidRPr="009C5A3D">
              <w:rPr>
                <w:color w:val="000000" w:themeColor="text1"/>
                <w:szCs w:val="24"/>
              </w:rPr>
              <w:t>5</w:t>
            </w:r>
          </w:p>
        </w:tc>
        <w:tc>
          <w:tcPr>
            <w:tcW w:w="964" w:type="dxa"/>
            <w:vAlign w:val="center"/>
          </w:tcPr>
          <w:p w:rsidR="003377AD" w:rsidRPr="009C5A3D" w:rsidRDefault="006E7EB0" w:rsidP="004C42F6">
            <w:pPr>
              <w:jc w:val="center"/>
              <w:rPr>
                <w:color w:val="000000" w:themeColor="text1"/>
                <w:szCs w:val="24"/>
              </w:rPr>
            </w:pPr>
            <w:r w:rsidRPr="009C5A3D">
              <w:rPr>
                <w:color w:val="000000" w:themeColor="text1"/>
                <w:szCs w:val="24"/>
              </w:rPr>
              <w:t>10</w:t>
            </w:r>
          </w:p>
        </w:tc>
        <w:tc>
          <w:tcPr>
            <w:tcW w:w="1134" w:type="dxa"/>
            <w:vAlign w:val="center"/>
          </w:tcPr>
          <w:p w:rsidR="003377AD" w:rsidRPr="009C5A3D" w:rsidRDefault="006E7EB0" w:rsidP="004C42F6">
            <w:pPr>
              <w:jc w:val="center"/>
              <w:rPr>
                <w:color w:val="000000" w:themeColor="text1"/>
                <w:szCs w:val="24"/>
              </w:rPr>
            </w:pPr>
            <w:r w:rsidRPr="009C5A3D">
              <w:rPr>
                <w:color w:val="000000" w:themeColor="text1"/>
                <w:szCs w:val="24"/>
              </w:rPr>
              <w:t>0</w:t>
            </w:r>
          </w:p>
        </w:tc>
        <w:tc>
          <w:tcPr>
            <w:tcW w:w="1134" w:type="dxa"/>
            <w:vAlign w:val="center"/>
          </w:tcPr>
          <w:p w:rsidR="003377AD" w:rsidRPr="009C5A3D" w:rsidRDefault="006E7EB0" w:rsidP="004C42F6">
            <w:pPr>
              <w:jc w:val="center"/>
              <w:rPr>
                <w:color w:val="000000" w:themeColor="text1"/>
                <w:szCs w:val="24"/>
              </w:rPr>
            </w:pPr>
            <w:r w:rsidRPr="009C5A3D">
              <w:rPr>
                <w:color w:val="000000" w:themeColor="text1"/>
                <w:szCs w:val="24"/>
              </w:rPr>
              <w:t>1</w:t>
            </w:r>
          </w:p>
        </w:tc>
        <w:tc>
          <w:tcPr>
            <w:tcW w:w="1304" w:type="dxa"/>
            <w:vAlign w:val="center"/>
          </w:tcPr>
          <w:p w:rsidR="003377AD" w:rsidRPr="009C5A3D" w:rsidRDefault="006E7EB0" w:rsidP="004C42F6">
            <w:pPr>
              <w:jc w:val="center"/>
              <w:rPr>
                <w:color w:val="000000" w:themeColor="text1"/>
                <w:szCs w:val="24"/>
              </w:rPr>
            </w:pPr>
            <w:r w:rsidRPr="009C5A3D">
              <w:rPr>
                <w:color w:val="000000" w:themeColor="text1"/>
                <w:szCs w:val="24"/>
              </w:rPr>
              <w:t>3</w:t>
            </w:r>
          </w:p>
        </w:tc>
        <w:tc>
          <w:tcPr>
            <w:tcW w:w="842" w:type="dxa"/>
            <w:vAlign w:val="center"/>
          </w:tcPr>
          <w:p w:rsidR="003377AD" w:rsidRPr="009C5A3D" w:rsidRDefault="006E7EB0" w:rsidP="004C42F6">
            <w:pPr>
              <w:jc w:val="center"/>
              <w:rPr>
                <w:color w:val="000000" w:themeColor="text1"/>
                <w:szCs w:val="24"/>
              </w:rPr>
            </w:pPr>
            <w:r w:rsidRPr="009C5A3D">
              <w:rPr>
                <w:color w:val="000000" w:themeColor="text1"/>
                <w:szCs w:val="24"/>
              </w:rPr>
              <w:t>21</w:t>
            </w:r>
          </w:p>
        </w:tc>
      </w:tr>
      <w:tr w:rsidR="006E7EB0" w:rsidRPr="009C5A3D" w:rsidTr="00C65582">
        <w:trPr>
          <w:trHeight w:val="318"/>
        </w:trPr>
        <w:tc>
          <w:tcPr>
            <w:tcW w:w="907" w:type="dxa"/>
            <w:vAlign w:val="center"/>
          </w:tcPr>
          <w:p w:rsidR="003377AD" w:rsidRPr="009C5A3D" w:rsidRDefault="003377AD" w:rsidP="004C42F6">
            <w:pPr>
              <w:jc w:val="center"/>
              <w:rPr>
                <w:color w:val="000000" w:themeColor="text1"/>
                <w:sz w:val="22"/>
                <w:szCs w:val="22"/>
              </w:rPr>
            </w:pPr>
          </w:p>
        </w:tc>
        <w:tc>
          <w:tcPr>
            <w:tcW w:w="850" w:type="dxa"/>
            <w:vAlign w:val="center"/>
          </w:tcPr>
          <w:p w:rsidR="003377AD" w:rsidRPr="009C5A3D" w:rsidRDefault="003377AD" w:rsidP="004C42F6">
            <w:pPr>
              <w:jc w:val="center"/>
              <w:rPr>
                <w:color w:val="000000" w:themeColor="text1"/>
                <w:sz w:val="22"/>
                <w:szCs w:val="22"/>
              </w:rPr>
            </w:pPr>
            <w:r w:rsidRPr="009C5A3D">
              <w:rPr>
                <w:color w:val="000000" w:themeColor="text1"/>
                <w:sz w:val="22"/>
                <w:szCs w:val="22"/>
              </w:rPr>
              <w:t>Dívky</w:t>
            </w:r>
          </w:p>
        </w:tc>
        <w:tc>
          <w:tcPr>
            <w:tcW w:w="1247" w:type="dxa"/>
            <w:vAlign w:val="center"/>
          </w:tcPr>
          <w:p w:rsidR="003377AD" w:rsidRPr="009C5A3D" w:rsidRDefault="006E7EB0" w:rsidP="004C42F6">
            <w:pPr>
              <w:jc w:val="center"/>
              <w:rPr>
                <w:color w:val="000000" w:themeColor="text1"/>
                <w:szCs w:val="24"/>
              </w:rPr>
            </w:pPr>
            <w:r w:rsidRPr="009C5A3D">
              <w:rPr>
                <w:color w:val="000000" w:themeColor="text1"/>
                <w:szCs w:val="24"/>
              </w:rPr>
              <w:t>1</w:t>
            </w:r>
          </w:p>
        </w:tc>
        <w:tc>
          <w:tcPr>
            <w:tcW w:w="1134" w:type="dxa"/>
            <w:vAlign w:val="center"/>
          </w:tcPr>
          <w:p w:rsidR="003377AD" w:rsidRPr="009C5A3D" w:rsidRDefault="006E7EB0" w:rsidP="004C42F6">
            <w:pPr>
              <w:jc w:val="center"/>
              <w:rPr>
                <w:color w:val="000000" w:themeColor="text1"/>
                <w:szCs w:val="24"/>
              </w:rPr>
            </w:pPr>
            <w:r w:rsidRPr="009C5A3D">
              <w:rPr>
                <w:color w:val="000000" w:themeColor="text1"/>
                <w:szCs w:val="24"/>
              </w:rPr>
              <w:t>10</w:t>
            </w:r>
          </w:p>
        </w:tc>
        <w:tc>
          <w:tcPr>
            <w:tcW w:w="964" w:type="dxa"/>
            <w:vAlign w:val="center"/>
          </w:tcPr>
          <w:p w:rsidR="003377AD" w:rsidRPr="009C5A3D" w:rsidRDefault="006E7EB0" w:rsidP="004C42F6">
            <w:pPr>
              <w:jc w:val="center"/>
              <w:rPr>
                <w:color w:val="000000" w:themeColor="text1"/>
                <w:szCs w:val="24"/>
              </w:rPr>
            </w:pPr>
            <w:r w:rsidRPr="009C5A3D">
              <w:rPr>
                <w:color w:val="000000" w:themeColor="text1"/>
                <w:szCs w:val="24"/>
              </w:rPr>
              <w:t>4</w:t>
            </w:r>
          </w:p>
        </w:tc>
        <w:tc>
          <w:tcPr>
            <w:tcW w:w="1134" w:type="dxa"/>
            <w:vAlign w:val="center"/>
          </w:tcPr>
          <w:p w:rsidR="003377AD" w:rsidRPr="009C5A3D" w:rsidRDefault="006E7EB0" w:rsidP="004C42F6">
            <w:pPr>
              <w:jc w:val="center"/>
              <w:rPr>
                <w:color w:val="000000" w:themeColor="text1"/>
                <w:szCs w:val="24"/>
              </w:rPr>
            </w:pPr>
            <w:r w:rsidRPr="009C5A3D">
              <w:rPr>
                <w:color w:val="000000" w:themeColor="text1"/>
                <w:szCs w:val="24"/>
              </w:rPr>
              <w:t>4</w:t>
            </w:r>
          </w:p>
        </w:tc>
        <w:tc>
          <w:tcPr>
            <w:tcW w:w="1134" w:type="dxa"/>
            <w:vAlign w:val="center"/>
          </w:tcPr>
          <w:p w:rsidR="003377AD" w:rsidRPr="009C5A3D" w:rsidRDefault="006E7EB0" w:rsidP="004C42F6">
            <w:pPr>
              <w:jc w:val="center"/>
              <w:rPr>
                <w:color w:val="000000" w:themeColor="text1"/>
                <w:szCs w:val="24"/>
              </w:rPr>
            </w:pPr>
            <w:r w:rsidRPr="009C5A3D">
              <w:rPr>
                <w:color w:val="000000" w:themeColor="text1"/>
                <w:szCs w:val="24"/>
              </w:rPr>
              <w:t>0</w:t>
            </w:r>
          </w:p>
        </w:tc>
        <w:tc>
          <w:tcPr>
            <w:tcW w:w="1304" w:type="dxa"/>
            <w:vAlign w:val="center"/>
          </w:tcPr>
          <w:p w:rsidR="003377AD" w:rsidRPr="009C5A3D" w:rsidRDefault="006E7EB0" w:rsidP="004C42F6">
            <w:pPr>
              <w:jc w:val="center"/>
              <w:rPr>
                <w:color w:val="000000" w:themeColor="text1"/>
                <w:szCs w:val="24"/>
              </w:rPr>
            </w:pPr>
            <w:r w:rsidRPr="009C5A3D">
              <w:rPr>
                <w:color w:val="000000" w:themeColor="text1"/>
                <w:szCs w:val="24"/>
              </w:rPr>
              <w:t>2</w:t>
            </w:r>
          </w:p>
        </w:tc>
        <w:tc>
          <w:tcPr>
            <w:tcW w:w="842" w:type="dxa"/>
            <w:vAlign w:val="center"/>
          </w:tcPr>
          <w:p w:rsidR="003377AD" w:rsidRPr="009C5A3D" w:rsidRDefault="006E7EB0" w:rsidP="004C42F6">
            <w:pPr>
              <w:jc w:val="center"/>
              <w:rPr>
                <w:color w:val="000000" w:themeColor="text1"/>
                <w:szCs w:val="24"/>
              </w:rPr>
            </w:pPr>
            <w:r w:rsidRPr="009C5A3D">
              <w:rPr>
                <w:color w:val="000000" w:themeColor="text1"/>
                <w:szCs w:val="24"/>
              </w:rPr>
              <w:t>21</w:t>
            </w:r>
          </w:p>
        </w:tc>
      </w:tr>
    </w:tbl>
    <w:p w:rsidR="00EA159E" w:rsidRPr="009C5A3D" w:rsidRDefault="00EA159E" w:rsidP="00AB573A">
      <w:pPr>
        <w:tabs>
          <w:tab w:val="left" w:pos="3260"/>
        </w:tabs>
        <w:rPr>
          <w:b/>
          <w:color w:val="000000" w:themeColor="text1"/>
          <w:sz w:val="28"/>
          <w:szCs w:val="28"/>
          <w:highlight w:val="yellow"/>
        </w:rPr>
      </w:pPr>
    </w:p>
    <w:p w:rsidR="00905B56" w:rsidRPr="009C5A3D" w:rsidRDefault="007823CD" w:rsidP="00C65582">
      <w:pPr>
        <w:pStyle w:val="NORMLN0"/>
        <w:rPr>
          <w:color w:val="000000" w:themeColor="text1"/>
        </w:rPr>
      </w:pPr>
      <w:r w:rsidRPr="009C5A3D">
        <w:rPr>
          <w:color w:val="000000" w:themeColor="text1"/>
        </w:rPr>
        <w:t xml:space="preserve">Byly podány </w:t>
      </w:r>
      <w:r w:rsidR="00683EAE" w:rsidRPr="009C5A3D">
        <w:rPr>
          <w:color w:val="000000" w:themeColor="text1"/>
        </w:rPr>
        <w:t>dvě</w:t>
      </w:r>
      <w:r w:rsidRPr="009C5A3D">
        <w:rPr>
          <w:color w:val="000000" w:themeColor="text1"/>
        </w:rPr>
        <w:t xml:space="preserve"> žádosti o</w:t>
      </w:r>
      <w:r w:rsidR="00736C72" w:rsidRPr="009C5A3D">
        <w:rPr>
          <w:color w:val="000000" w:themeColor="text1"/>
        </w:rPr>
        <w:t xml:space="preserve"> prodloužení </w:t>
      </w:r>
      <w:r w:rsidR="00905B56" w:rsidRPr="009C5A3D">
        <w:rPr>
          <w:color w:val="000000" w:themeColor="text1"/>
        </w:rPr>
        <w:t xml:space="preserve">povinné </w:t>
      </w:r>
      <w:r w:rsidR="00736C72" w:rsidRPr="009C5A3D">
        <w:rPr>
          <w:color w:val="000000" w:themeColor="text1"/>
        </w:rPr>
        <w:t>školní docházky</w:t>
      </w:r>
      <w:r w:rsidRPr="009C5A3D">
        <w:rPr>
          <w:color w:val="000000" w:themeColor="text1"/>
        </w:rPr>
        <w:t>,</w:t>
      </w:r>
      <w:r w:rsidR="007F76A3" w:rsidRPr="009C5A3D">
        <w:rPr>
          <w:color w:val="000000" w:themeColor="text1"/>
        </w:rPr>
        <w:t xml:space="preserve"> </w:t>
      </w:r>
      <w:r w:rsidR="00683EAE" w:rsidRPr="009C5A3D">
        <w:rPr>
          <w:color w:val="000000" w:themeColor="text1"/>
        </w:rPr>
        <w:t>oběma</w:t>
      </w:r>
      <w:r w:rsidR="008F1299" w:rsidRPr="009C5A3D">
        <w:rPr>
          <w:color w:val="000000" w:themeColor="text1"/>
        </w:rPr>
        <w:t xml:space="preserve"> žádostem bylo vyhověno.</w:t>
      </w:r>
    </w:p>
    <w:p w:rsidR="00C87CB3" w:rsidRPr="009C5A3D" w:rsidRDefault="00C87CB3" w:rsidP="00C87CB3">
      <w:pPr>
        <w:pStyle w:val="Nadpis2"/>
        <w:rPr>
          <w:color w:val="000000" w:themeColor="text1"/>
        </w:rPr>
      </w:pPr>
      <w:bookmarkStart w:id="29" w:name="_Toc523489380"/>
      <w:r w:rsidRPr="009C5A3D">
        <w:rPr>
          <w:color w:val="000000" w:themeColor="text1"/>
        </w:rPr>
        <w:t>Poradenská činnost</w:t>
      </w:r>
      <w:bookmarkEnd w:id="29"/>
    </w:p>
    <w:p w:rsidR="00C87CB3" w:rsidRPr="009C5A3D" w:rsidRDefault="00C87CB3" w:rsidP="00C87CB3">
      <w:pPr>
        <w:pStyle w:val="NORMLN0"/>
        <w:rPr>
          <w:color w:val="000000" w:themeColor="text1"/>
        </w:rPr>
      </w:pPr>
      <w:r w:rsidRPr="009C5A3D">
        <w:rPr>
          <w:color w:val="000000" w:themeColor="text1"/>
        </w:rPr>
        <w:t>Hlavním a nedůležitějším úkolem poradenské činnosti je spolupráce s rodiči žáků, hlavně tam kde se vyskytují problémy výchovné a vzdělávací. Ostatní poradenství probíhá hlavně v otázkách sociálních, v otázkách výchovné práce a vzdělávacích potřeb, protože mnohé děti naší školy jsou ze sociálně znevýhodněného prostředí. Tady se plně osvědčila spolupráce asistentek pedagoga, třídních učitelů a výchovných poradkyň a v neposlední řadě také spolupráce se školní psycholožkou, která působí na škole již čtvrtým rokem.</w:t>
      </w:r>
    </w:p>
    <w:p w:rsidR="00C87CB3" w:rsidRPr="009C5A3D" w:rsidRDefault="00C87CB3" w:rsidP="00C87CB3">
      <w:pPr>
        <w:pStyle w:val="NORMLN0"/>
        <w:rPr>
          <w:color w:val="000000" w:themeColor="text1"/>
        </w:rPr>
      </w:pPr>
      <w:r w:rsidRPr="009C5A3D">
        <w:rPr>
          <w:color w:val="000000" w:themeColor="text1"/>
        </w:rPr>
        <w:t>Výchovné poradkyně zprostředkují rodičům podle potřeby návštěvu v poradenském zařízení, pediatra či jiných poradenských center. Spolu s třídními učiteli se podílí na řešení všech případů závažného porušování školního řádu a neplnění školních povinností.</w:t>
      </w:r>
    </w:p>
    <w:p w:rsidR="00C87CB3" w:rsidRPr="009C5A3D" w:rsidRDefault="00C87CB3" w:rsidP="00C87CB3">
      <w:pPr>
        <w:pStyle w:val="Nadpis2"/>
        <w:rPr>
          <w:color w:val="000000" w:themeColor="text1"/>
        </w:rPr>
      </w:pPr>
      <w:bookmarkStart w:id="30" w:name="_Toc523489381"/>
      <w:r w:rsidRPr="009C5A3D">
        <w:rPr>
          <w:color w:val="000000" w:themeColor="text1"/>
        </w:rPr>
        <w:t>Prevence sociálně patologických jevů</w:t>
      </w:r>
      <w:bookmarkEnd w:id="30"/>
    </w:p>
    <w:p w:rsidR="00C87CB3" w:rsidRPr="009C5A3D" w:rsidRDefault="00C87CB3" w:rsidP="00C87CB3">
      <w:pPr>
        <w:pStyle w:val="NORMLN0"/>
        <w:rPr>
          <w:color w:val="000000" w:themeColor="text1"/>
        </w:rPr>
      </w:pPr>
      <w:r w:rsidRPr="009C5A3D">
        <w:rPr>
          <w:color w:val="000000" w:themeColor="text1"/>
        </w:rPr>
        <w:t xml:space="preserve">Na škole působí školní metodik prevence, který pracuje dle vypracovaného </w:t>
      </w:r>
      <w:r w:rsidRPr="009C5A3D">
        <w:rPr>
          <w:b/>
          <w:i/>
          <w:color w:val="000000" w:themeColor="text1"/>
        </w:rPr>
        <w:t>Minimálního preventivního programu</w:t>
      </w:r>
      <w:r w:rsidRPr="009C5A3D">
        <w:rPr>
          <w:i/>
          <w:color w:val="000000" w:themeColor="text1"/>
        </w:rPr>
        <w:t>.</w:t>
      </w:r>
      <w:r w:rsidRPr="009C5A3D">
        <w:rPr>
          <w:color w:val="000000" w:themeColor="text1"/>
        </w:rPr>
        <w:t xml:space="preserve"> Minimální preventivní program školy je v oblasti prevence sociálně patologických jevů zaměřen zejména na volnočasové aktivity dětí – různé projekty, besedy, exkurze, soutěže, divadelní představení, návštěvy galerií a výstav.</w:t>
      </w:r>
    </w:p>
    <w:p w:rsidR="00C87CB3" w:rsidRPr="009C5A3D" w:rsidRDefault="00C87CB3" w:rsidP="00C87CB3">
      <w:pPr>
        <w:pStyle w:val="NORMLN0"/>
        <w:rPr>
          <w:color w:val="000000" w:themeColor="text1"/>
        </w:rPr>
      </w:pPr>
      <w:r w:rsidRPr="009C5A3D">
        <w:rPr>
          <w:color w:val="000000" w:themeColor="text1"/>
        </w:rPr>
        <w:t>V hodinách výchovy ke zdraví a občanské výchovy tato problematika prolíná výukou v průběhu celého školního roku. V rámci prevence patologických jevů pracovalo na škole 11 zájmových útvarů pod vedením pedagogických pracovníků. V těchto zájmových útvarech pracovalo pravidelně 142 žáků, což je 35 % z celkového počtu žáků školy. Kromě pravidelných zájmových útvarů jsme pořádali zájmová odpoledne zaměřená na výtvarné činnosti, počítačový klub apod. Předpokládáme, že i v následujícím školním roce bude nabídka zájmové a mimoškolní činnosti bohatá a že naši žáci ji využijí v co největší míře.</w:t>
      </w:r>
    </w:p>
    <w:p w:rsidR="00C87CB3" w:rsidRPr="009C5A3D" w:rsidRDefault="00C87CB3" w:rsidP="00C87CB3">
      <w:pPr>
        <w:ind w:firstLine="360"/>
        <w:jc w:val="both"/>
        <w:rPr>
          <w:b/>
          <w:color w:val="000000" w:themeColor="text1"/>
          <w:sz w:val="28"/>
          <w:szCs w:val="28"/>
          <w:highlight w:val="yellow"/>
        </w:rPr>
      </w:pPr>
      <w:r w:rsidRPr="009C5A3D">
        <w:rPr>
          <w:b/>
          <w:color w:val="000000" w:themeColor="text1"/>
          <w:sz w:val="28"/>
          <w:szCs w:val="28"/>
          <w:highlight w:val="yellow"/>
        </w:rPr>
        <w:br w:type="page"/>
      </w:r>
    </w:p>
    <w:p w:rsidR="00C87CB3" w:rsidRPr="009C5A3D" w:rsidRDefault="00C87CB3" w:rsidP="00C87CB3">
      <w:pPr>
        <w:pStyle w:val="Nadpis2"/>
        <w:rPr>
          <w:color w:val="000000" w:themeColor="text1"/>
        </w:rPr>
      </w:pPr>
      <w:bookmarkStart w:id="31" w:name="_Toc523489382"/>
      <w:r w:rsidRPr="009C5A3D">
        <w:rPr>
          <w:color w:val="000000" w:themeColor="text1"/>
        </w:rPr>
        <w:lastRenderedPageBreak/>
        <w:t>Zájmové útvary na škole</w:t>
      </w:r>
      <w:bookmarkEnd w:id="31"/>
    </w:p>
    <w:tbl>
      <w:tblPr>
        <w:tblStyle w:val="Mkatabulky"/>
        <w:tblW w:w="0" w:type="auto"/>
        <w:tblBorders>
          <w:top w:val="thinThickSmallGap" w:sz="24" w:space="0" w:color="auto"/>
          <w:left w:val="thinThickSmallGap" w:sz="24" w:space="0" w:color="auto"/>
          <w:bottom w:val="thinThickSmallGap" w:sz="24" w:space="0" w:color="auto"/>
          <w:right w:val="thinThickSmallGap" w:sz="24" w:space="0" w:color="auto"/>
        </w:tblBorders>
        <w:tblLayout w:type="fixed"/>
        <w:tblCellMar>
          <w:top w:w="28" w:type="dxa"/>
          <w:left w:w="57" w:type="dxa"/>
          <w:bottom w:w="28" w:type="dxa"/>
          <w:right w:w="28" w:type="dxa"/>
        </w:tblCellMar>
        <w:tblLook w:val="04A0" w:firstRow="1" w:lastRow="0" w:firstColumn="1" w:lastColumn="0" w:noHBand="0" w:noVBand="1"/>
      </w:tblPr>
      <w:tblGrid>
        <w:gridCol w:w="972"/>
        <w:gridCol w:w="4395"/>
        <w:gridCol w:w="871"/>
        <w:gridCol w:w="3048"/>
      </w:tblGrid>
      <w:tr w:rsidR="009C5A3D" w:rsidRPr="009C5A3D" w:rsidTr="00C87CB3">
        <w:tc>
          <w:tcPr>
            <w:tcW w:w="972" w:type="dxa"/>
            <w:vAlign w:val="center"/>
          </w:tcPr>
          <w:p w:rsidR="00C87CB3" w:rsidRPr="009C5A3D" w:rsidRDefault="00C87CB3" w:rsidP="00C87CB3">
            <w:pPr>
              <w:jc w:val="center"/>
              <w:rPr>
                <w:color w:val="000000" w:themeColor="text1"/>
                <w:sz w:val="28"/>
              </w:rPr>
            </w:pPr>
            <w:r w:rsidRPr="009C5A3D">
              <w:rPr>
                <w:color w:val="000000" w:themeColor="text1"/>
                <w:sz w:val="28"/>
              </w:rPr>
              <w:t>Číslo</w:t>
            </w:r>
          </w:p>
        </w:tc>
        <w:tc>
          <w:tcPr>
            <w:tcW w:w="4395" w:type="dxa"/>
          </w:tcPr>
          <w:p w:rsidR="00C87CB3" w:rsidRPr="009C5A3D" w:rsidRDefault="00C87CB3" w:rsidP="00C87CB3">
            <w:pPr>
              <w:rPr>
                <w:color w:val="000000" w:themeColor="text1"/>
                <w:sz w:val="28"/>
              </w:rPr>
            </w:pPr>
            <w:r w:rsidRPr="009C5A3D">
              <w:rPr>
                <w:color w:val="000000" w:themeColor="text1"/>
                <w:sz w:val="28"/>
              </w:rPr>
              <w:t>Název kroužku</w:t>
            </w:r>
          </w:p>
        </w:tc>
        <w:tc>
          <w:tcPr>
            <w:tcW w:w="871" w:type="dxa"/>
            <w:tcBorders>
              <w:right w:val="nil"/>
            </w:tcBorders>
            <w:vAlign w:val="center"/>
          </w:tcPr>
          <w:p w:rsidR="00C87CB3" w:rsidRPr="009C5A3D" w:rsidRDefault="00C87CB3" w:rsidP="00C87CB3">
            <w:pPr>
              <w:jc w:val="right"/>
              <w:rPr>
                <w:color w:val="000000" w:themeColor="text1"/>
                <w:sz w:val="28"/>
              </w:rPr>
            </w:pPr>
          </w:p>
        </w:tc>
        <w:tc>
          <w:tcPr>
            <w:tcW w:w="3048" w:type="dxa"/>
            <w:tcBorders>
              <w:left w:val="nil"/>
            </w:tcBorders>
            <w:vAlign w:val="center"/>
          </w:tcPr>
          <w:p w:rsidR="00C87CB3" w:rsidRPr="009C5A3D" w:rsidRDefault="00C87CB3" w:rsidP="00C87CB3">
            <w:pPr>
              <w:rPr>
                <w:color w:val="000000" w:themeColor="text1"/>
                <w:sz w:val="28"/>
              </w:rPr>
            </w:pPr>
            <w:r w:rsidRPr="009C5A3D">
              <w:rPr>
                <w:color w:val="000000" w:themeColor="text1"/>
                <w:sz w:val="28"/>
              </w:rPr>
              <w:t>Vedoucí</w:t>
            </w:r>
          </w:p>
        </w:tc>
      </w:tr>
      <w:tr w:rsidR="009C5A3D" w:rsidRPr="009C5A3D" w:rsidTr="00C87CB3">
        <w:trPr>
          <w:trHeight w:val="278"/>
        </w:trPr>
        <w:tc>
          <w:tcPr>
            <w:tcW w:w="972" w:type="dxa"/>
            <w:vAlign w:val="center"/>
          </w:tcPr>
          <w:p w:rsidR="00C87CB3" w:rsidRPr="009C5A3D" w:rsidRDefault="00C87CB3" w:rsidP="00C87CB3">
            <w:pPr>
              <w:jc w:val="center"/>
              <w:rPr>
                <w:color w:val="000000" w:themeColor="text1"/>
              </w:rPr>
            </w:pPr>
            <w:r w:rsidRPr="009C5A3D">
              <w:rPr>
                <w:color w:val="000000" w:themeColor="text1"/>
              </w:rPr>
              <w:t>1</w:t>
            </w:r>
          </w:p>
        </w:tc>
        <w:tc>
          <w:tcPr>
            <w:tcW w:w="4395" w:type="dxa"/>
          </w:tcPr>
          <w:p w:rsidR="00C87CB3" w:rsidRPr="009C5A3D" w:rsidRDefault="00C87CB3" w:rsidP="00C87CB3">
            <w:pPr>
              <w:jc w:val="both"/>
              <w:rPr>
                <w:color w:val="000000" w:themeColor="text1"/>
              </w:rPr>
            </w:pPr>
            <w:r w:rsidRPr="009C5A3D">
              <w:rPr>
                <w:color w:val="000000" w:themeColor="text1"/>
              </w:rPr>
              <w:t>Ruský jazyk</w:t>
            </w:r>
          </w:p>
        </w:tc>
        <w:tc>
          <w:tcPr>
            <w:tcW w:w="871" w:type="dxa"/>
            <w:tcBorders>
              <w:right w:val="nil"/>
            </w:tcBorders>
            <w:vAlign w:val="center"/>
          </w:tcPr>
          <w:p w:rsidR="00C87CB3" w:rsidRPr="009C5A3D" w:rsidRDefault="00C87CB3" w:rsidP="00C87CB3">
            <w:pPr>
              <w:jc w:val="right"/>
              <w:rPr>
                <w:color w:val="000000" w:themeColor="text1"/>
              </w:rPr>
            </w:pPr>
            <w:r w:rsidRPr="009C5A3D">
              <w:rPr>
                <w:color w:val="000000" w:themeColor="text1"/>
              </w:rPr>
              <w:t>Mgr.</w:t>
            </w:r>
          </w:p>
        </w:tc>
        <w:tc>
          <w:tcPr>
            <w:tcW w:w="3048" w:type="dxa"/>
            <w:tcBorders>
              <w:left w:val="nil"/>
            </w:tcBorders>
            <w:vAlign w:val="center"/>
          </w:tcPr>
          <w:p w:rsidR="00C87CB3" w:rsidRPr="009C5A3D" w:rsidRDefault="00C87CB3" w:rsidP="00C87CB3">
            <w:pPr>
              <w:rPr>
                <w:color w:val="000000" w:themeColor="text1"/>
              </w:rPr>
            </w:pPr>
            <w:r w:rsidRPr="009C5A3D">
              <w:rPr>
                <w:color w:val="000000" w:themeColor="text1"/>
              </w:rPr>
              <w:t>Aneta Uhrová</w:t>
            </w:r>
          </w:p>
        </w:tc>
      </w:tr>
      <w:tr w:rsidR="009C5A3D" w:rsidRPr="009C5A3D" w:rsidTr="00C87CB3">
        <w:trPr>
          <w:trHeight w:val="278"/>
        </w:trPr>
        <w:tc>
          <w:tcPr>
            <w:tcW w:w="972" w:type="dxa"/>
            <w:vAlign w:val="center"/>
          </w:tcPr>
          <w:p w:rsidR="00C87CB3" w:rsidRPr="009C5A3D" w:rsidRDefault="00C87CB3" w:rsidP="00C87CB3">
            <w:pPr>
              <w:jc w:val="center"/>
              <w:rPr>
                <w:color w:val="000000" w:themeColor="text1"/>
              </w:rPr>
            </w:pPr>
            <w:r w:rsidRPr="009C5A3D">
              <w:rPr>
                <w:color w:val="000000" w:themeColor="text1"/>
              </w:rPr>
              <w:t>2</w:t>
            </w:r>
          </w:p>
        </w:tc>
        <w:tc>
          <w:tcPr>
            <w:tcW w:w="4395" w:type="dxa"/>
          </w:tcPr>
          <w:p w:rsidR="00C87CB3" w:rsidRPr="009C5A3D" w:rsidRDefault="00C87CB3" w:rsidP="00C87CB3">
            <w:pPr>
              <w:jc w:val="both"/>
              <w:rPr>
                <w:color w:val="000000" w:themeColor="text1"/>
              </w:rPr>
            </w:pPr>
            <w:r w:rsidRPr="009C5A3D">
              <w:rPr>
                <w:color w:val="000000" w:themeColor="text1"/>
              </w:rPr>
              <w:t>Dyslexie 1</w:t>
            </w:r>
          </w:p>
        </w:tc>
        <w:tc>
          <w:tcPr>
            <w:tcW w:w="871" w:type="dxa"/>
            <w:tcBorders>
              <w:right w:val="nil"/>
            </w:tcBorders>
            <w:vAlign w:val="center"/>
          </w:tcPr>
          <w:p w:rsidR="00C87CB3" w:rsidRPr="009C5A3D" w:rsidRDefault="00C87CB3" w:rsidP="00C87CB3">
            <w:pPr>
              <w:jc w:val="right"/>
              <w:rPr>
                <w:color w:val="000000" w:themeColor="text1"/>
              </w:rPr>
            </w:pPr>
            <w:r w:rsidRPr="009C5A3D">
              <w:rPr>
                <w:color w:val="000000" w:themeColor="text1"/>
              </w:rPr>
              <w:t>Mgr.</w:t>
            </w:r>
          </w:p>
        </w:tc>
        <w:tc>
          <w:tcPr>
            <w:tcW w:w="3048" w:type="dxa"/>
            <w:tcBorders>
              <w:left w:val="nil"/>
            </w:tcBorders>
            <w:vAlign w:val="center"/>
          </w:tcPr>
          <w:p w:rsidR="00C87CB3" w:rsidRPr="009C5A3D" w:rsidRDefault="00C87CB3" w:rsidP="00C87CB3">
            <w:pPr>
              <w:rPr>
                <w:color w:val="000000" w:themeColor="text1"/>
              </w:rPr>
            </w:pPr>
            <w:r w:rsidRPr="009C5A3D">
              <w:rPr>
                <w:color w:val="000000" w:themeColor="text1"/>
              </w:rPr>
              <w:t>Martina Perutková</w:t>
            </w:r>
          </w:p>
        </w:tc>
      </w:tr>
      <w:tr w:rsidR="009C5A3D" w:rsidRPr="009C5A3D" w:rsidTr="00C87CB3">
        <w:trPr>
          <w:trHeight w:val="278"/>
        </w:trPr>
        <w:tc>
          <w:tcPr>
            <w:tcW w:w="972" w:type="dxa"/>
            <w:vAlign w:val="center"/>
          </w:tcPr>
          <w:p w:rsidR="00C87CB3" w:rsidRPr="009C5A3D" w:rsidRDefault="00C87CB3" w:rsidP="00C87CB3">
            <w:pPr>
              <w:jc w:val="center"/>
              <w:rPr>
                <w:color w:val="000000" w:themeColor="text1"/>
              </w:rPr>
            </w:pPr>
            <w:r w:rsidRPr="009C5A3D">
              <w:rPr>
                <w:color w:val="000000" w:themeColor="text1"/>
              </w:rPr>
              <w:t>3</w:t>
            </w:r>
          </w:p>
        </w:tc>
        <w:tc>
          <w:tcPr>
            <w:tcW w:w="4395" w:type="dxa"/>
          </w:tcPr>
          <w:p w:rsidR="00C87CB3" w:rsidRPr="009C5A3D" w:rsidRDefault="00C87CB3" w:rsidP="00C87CB3">
            <w:pPr>
              <w:jc w:val="both"/>
              <w:rPr>
                <w:color w:val="000000" w:themeColor="text1"/>
              </w:rPr>
            </w:pPr>
            <w:r w:rsidRPr="009C5A3D">
              <w:rPr>
                <w:color w:val="000000" w:themeColor="text1"/>
              </w:rPr>
              <w:t>Vaření</w:t>
            </w:r>
          </w:p>
        </w:tc>
        <w:tc>
          <w:tcPr>
            <w:tcW w:w="871" w:type="dxa"/>
            <w:tcBorders>
              <w:right w:val="nil"/>
            </w:tcBorders>
            <w:vAlign w:val="center"/>
          </w:tcPr>
          <w:p w:rsidR="00C87CB3" w:rsidRPr="009C5A3D" w:rsidRDefault="00C87CB3" w:rsidP="00C87CB3">
            <w:pPr>
              <w:jc w:val="right"/>
              <w:rPr>
                <w:color w:val="000000" w:themeColor="text1"/>
              </w:rPr>
            </w:pPr>
            <w:r w:rsidRPr="009C5A3D">
              <w:rPr>
                <w:color w:val="000000" w:themeColor="text1"/>
              </w:rPr>
              <w:t>Mgr.</w:t>
            </w:r>
          </w:p>
        </w:tc>
        <w:tc>
          <w:tcPr>
            <w:tcW w:w="3048" w:type="dxa"/>
            <w:tcBorders>
              <w:left w:val="nil"/>
            </w:tcBorders>
            <w:vAlign w:val="center"/>
          </w:tcPr>
          <w:p w:rsidR="00C87CB3" w:rsidRPr="009C5A3D" w:rsidRDefault="00C87CB3" w:rsidP="00C87CB3">
            <w:pPr>
              <w:rPr>
                <w:color w:val="000000" w:themeColor="text1"/>
              </w:rPr>
            </w:pPr>
            <w:r w:rsidRPr="009C5A3D">
              <w:rPr>
                <w:color w:val="000000" w:themeColor="text1"/>
              </w:rPr>
              <w:t>Dana Hlavinková</w:t>
            </w:r>
          </w:p>
        </w:tc>
      </w:tr>
      <w:tr w:rsidR="009C5A3D" w:rsidRPr="009C5A3D" w:rsidTr="00C87CB3">
        <w:trPr>
          <w:trHeight w:val="278"/>
        </w:trPr>
        <w:tc>
          <w:tcPr>
            <w:tcW w:w="972" w:type="dxa"/>
            <w:vAlign w:val="center"/>
          </w:tcPr>
          <w:p w:rsidR="00C87CB3" w:rsidRPr="009C5A3D" w:rsidRDefault="00C87CB3" w:rsidP="00C87CB3">
            <w:pPr>
              <w:jc w:val="center"/>
              <w:rPr>
                <w:color w:val="000000" w:themeColor="text1"/>
              </w:rPr>
            </w:pPr>
            <w:r w:rsidRPr="009C5A3D">
              <w:rPr>
                <w:color w:val="000000" w:themeColor="text1"/>
              </w:rPr>
              <w:t>4</w:t>
            </w:r>
          </w:p>
        </w:tc>
        <w:tc>
          <w:tcPr>
            <w:tcW w:w="4395" w:type="dxa"/>
          </w:tcPr>
          <w:p w:rsidR="00C87CB3" w:rsidRPr="009C5A3D" w:rsidRDefault="00C87CB3" w:rsidP="00C87CB3">
            <w:pPr>
              <w:jc w:val="both"/>
              <w:rPr>
                <w:color w:val="000000" w:themeColor="text1"/>
              </w:rPr>
            </w:pPr>
            <w:r w:rsidRPr="009C5A3D">
              <w:rPr>
                <w:color w:val="000000" w:themeColor="text1"/>
              </w:rPr>
              <w:t>Sportovní hry</w:t>
            </w:r>
          </w:p>
        </w:tc>
        <w:tc>
          <w:tcPr>
            <w:tcW w:w="871" w:type="dxa"/>
            <w:tcBorders>
              <w:right w:val="nil"/>
            </w:tcBorders>
            <w:vAlign w:val="center"/>
          </w:tcPr>
          <w:p w:rsidR="00C87CB3" w:rsidRPr="009C5A3D" w:rsidRDefault="00C87CB3" w:rsidP="00C87CB3">
            <w:pPr>
              <w:jc w:val="right"/>
              <w:rPr>
                <w:color w:val="000000" w:themeColor="text1"/>
              </w:rPr>
            </w:pPr>
            <w:r w:rsidRPr="009C5A3D">
              <w:rPr>
                <w:color w:val="000000" w:themeColor="text1"/>
              </w:rPr>
              <w:t>Mgr.</w:t>
            </w:r>
          </w:p>
        </w:tc>
        <w:tc>
          <w:tcPr>
            <w:tcW w:w="3048" w:type="dxa"/>
            <w:tcBorders>
              <w:left w:val="nil"/>
            </w:tcBorders>
            <w:vAlign w:val="center"/>
          </w:tcPr>
          <w:p w:rsidR="00C87CB3" w:rsidRPr="009C5A3D" w:rsidRDefault="00C87CB3" w:rsidP="00C87CB3">
            <w:pPr>
              <w:rPr>
                <w:color w:val="000000" w:themeColor="text1"/>
              </w:rPr>
            </w:pPr>
            <w:r w:rsidRPr="009C5A3D">
              <w:rPr>
                <w:color w:val="000000" w:themeColor="text1"/>
              </w:rPr>
              <w:t>Alena Čermáková</w:t>
            </w:r>
          </w:p>
        </w:tc>
      </w:tr>
      <w:tr w:rsidR="009C5A3D" w:rsidRPr="009C5A3D" w:rsidTr="00C87CB3">
        <w:trPr>
          <w:trHeight w:val="278"/>
        </w:trPr>
        <w:tc>
          <w:tcPr>
            <w:tcW w:w="972" w:type="dxa"/>
            <w:vAlign w:val="center"/>
          </w:tcPr>
          <w:p w:rsidR="00C87CB3" w:rsidRPr="009C5A3D" w:rsidRDefault="00C87CB3" w:rsidP="00C87CB3">
            <w:pPr>
              <w:jc w:val="center"/>
              <w:rPr>
                <w:color w:val="000000" w:themeColor="text1"/>
              </w:rPr>
            </w:pPr>
            <w:r w:rsidRPr="009C5A3D">
              <w:rPr>
                <w:color w:val="000000" w:themeColor="text1"/>
              </w:rPr>
              <w:t>5</w:t>
            </w:r>
          </w:p>
        </w:tc>
        <w:tc>
          <w:tcPr>
            <w:tcW w:w="4395" w:type="dxa"/>
          </w:tcPr>
          <w:p w:rsidR="00C87CB3" w:rsidRPr="009C5A3D" w:rsidRDefault="00C87CB3" w:rsidP="00C87CB3">
            <w:pPr>
              <w:jc w:val="both"/>
              <w:rPr>
                <w:color w:val="000000" w:themeColor="text1"/>
              </w:rPr>
            </w:pPr>
            <w:r w:rsidRPr="009C5A3D">
              <w:rPr>
                <w:color w:val="000000" w:themeColor="text1"/>
              </w:rPr>
              <w:t>Výtvarná odpoledne</w:t>
            </w:r>
          </w:p>
        </w:tc>
        <w:tc>
          <w:tcPr>
            <w:tcW w:w="871" w:type="dxa"/>
            <w:tcBorders>
              <w:right w:val="nil"/>
            </w:tcBorders>
            <w:vAlign w:val="center"/>
          </w:tcPr>
          <w:p w:rsidR="00C87CB3" w:rsidRPr="009C5A3D" w:rsidRDefault="00C87CB3" w:rsidP="00C87CB3">
            <w:pPr>
              <w:jc w:val="right"/>
              <w:rPr>
                <w:color w:val="000000" w:themeColor="text1"/>
              </w:rPr>
            </w:pPr>
            <w:r w:rsidRPr="009C5A3D">
              <w:rPr>
                <w:color w:val="000000" w:themeColor="text1"/>
              </w:rPr>
              <w:t>Mgr.</w:t>
            </w:r>
          </w:p>
        </w:tc>
        <w:tc>
          <w:tcPr>
            <w:tcW w:w="3048" w:type="dxa"/>
            <w:tcBorders>
              <w:left w:val="nil"/>
            </w:tcBorders>
            <w:vAlign w:val="center"/>
          </w:tcPr>
          <w:p w:rsidR="00C87CB3" w:rsidRPr="009C5A3D" w:rsidRDefault="00C87CB3" w:rsidP="00C87CB3">
            <w:pPr>
              <w:rPr>
                <w:color w:val="000000" w:themeColor="text1"/>
              </w:rPr>
            </w:pPr>
            <w:r w:rsidRPr="009C5A3D">
              <w:rPr>
                <w:color w:val="000000" w:themeColor="text1"/>
              </w:rPr>
              <w:t>Monika Novotná</w:t>
            </w:r>
          </w:p>
        </w:tc>
      </w:tr>
      <w:tr w:rsidR="009C5A3D" w:rsidRPr="009C5A3D" w:rsidTr="00C87CB3">
        <w:trPr>
          <w:trHeight w:val="278"/>
        </w:trPr>
        <w:tc>
          <w:tcPr>
            <w:tcW w:w="972" w:type="dxa"/>
            <w:vAlign w:val="center"/>
          </w:tcPr>
          <w:p w:rsidR="00C87CB3" w:rsidRPr="009C5A3D" w:rsidRDefault="00C87CB3" w:rsidP="00C87CB3">
            <w:pPr>
              <w:jc w:val="center"/>
              <w:rPr>
                <w:color w:val="000000" w:themeColor="text1"/>
              </w:rPr>
            </w:pPr>
          </w:p>
        </w:tc>
        <w:tc>
          <w:tcPr>
            <w:tcW w:w="4395" w:type="dxa"/>
          </w:tcPr>
          <w:p w:rsidR="00C87CB3" w:rsidRPr="009C5A3D" w:rsidRDefault="00C87CB3" w:rsidP="00C87CB3">
            <w:pPr>
              <w:jc w:val="both"/>
              <w:rPr>
                <w:color w:val="000000" w:themeColor="text1"/>
              </w:rPr>
            </w:pPr>
          </w:p>
        </w:tc>
        <w:tc>
          <w:tcPr>
            <w:tcW w:w="871" w:type="dxa"/>
            <w:tcBorders>
              <w:right w:val="nil"/>
            </w:tcBorders>
            <w:vAlign w:val="center"/>
          </w:tcPr>
          <w:p w:rsidR="00C87CB3" w:rsidRPr="009C5A3D" w:rsidRDefault="00C87CB3" w:rsidP="00C87CB3">
            <w:pPr>
              <w:jc w:val="right"/>
              <w:rPr>
                <w:color w:val="000000" w:themeColor="text1"/>
              </w:rPr>
            </w:pPr>
            <w:r w:rsidRPr="009C5A3D">
              <w:rPr>
                <w:color w:val="000000" w:themeColor="text1"/>
              </w:rPr>
              <w:t>Mgr.</w:t>
            </w:r>
          </w:p>
        </w:tc>
        <w:tc>
          <w:tcPr>
            <w:tcW w:w="3048" w:type="dxa"/>
            <w:tcBorders>
              <w:left w:val="nil"/>
            </w:tcBorders>
            <w:vAlign w:val="center"/>
          </w:tcPr>
          <w:p w:rsidR="00C87CB3" w:rsidRPr="009C5A3D" w:rsidRDefault="00C87CB3" w:rsidP="00C87CB3">
            <w:pPr>
              <w:rPr>
                <w:color w:val="000000" w:themeColor="text1"/>
              </w:rPr>
            </w:pPr>
            <w:r w:rsidRPr="009C5A3D">
              <w:rPr>
                <w:color w:val="000000" w:themeColor="text1"/>
              </w:rPr>
              <w:t>Kateřina Knězů</w:t>
            </w:r>
          </w:p>
        </w:tc>
      </w:tr>
      <w:tr w:rsidR="009C5A3D" w:rsidRPr="009C5A3D" w:rsidTr="00C87CB3">
        <w:trPr>
          <w:trHeight w:val="278"/>
        </w:trPr>
        <w:tc>
          <w:tcPr>
            <w:tcW w:w="972" w:type="dxa"/>
            <w:vAlign w:val="center"/>
          </w:tcPr>
          <w:p w:rsidR="00C87CB3" w:rsidRPr="009C5A3D" w:rsidRDefault="00C87CB3" w:rsidP="00C87CB3">
            <w:pPr>
              <w:jc w:val="center"/>
              <w:rPr>
                <w:color w:val="000000" w:themeColor="text1"/>
              </w:rPr>
            </w:pPr>
            <w:r w:rsidRPr="009C5A3D">
              <w:rPr>
                <w:color w:val="000000" w:themeColor="text1"/>
              </w:rPr>
              <w:t>6</w:t>
            </w:r>
          </w:p>
        </w:tc>
        <w:tc>
          <w:tcPr>
            <w:tcW w:w="4395" w:type="dxa"/>
          </w:tcPr>
          <w:p w:rsidR="00C87CB3" w:rsidRPr="009C5A3D" w:rsidRDefault="00C87CB3" w:rsidP="00C87CB3">
            <w:pPr>
              <w:jc w:val="both"/>
              <w:rPr>
                <w:color w:val="000000" w:themeColor="text1"/>
              </w:rPr>
            </w:pPr>
            <w:r w:rsidRPr="009C5A3D">
              <w:rPr>
                <w:color w:val="000000" w:themeColor="text1"/>
              </w:rPr>
              <w:t>Šikovné ruce</w:t>
            </w:r>
          </w:p>
        </w:tc>
        <w:tc>
          <w:tcPr>
            <w:tcW w:w="871" w:type="dxa"/>
            <w:tcBorders>
              <w:right w:val="nil"/>
            </w:tcBorders>
            <w:vAlign w:val="center"/>
          </w:tcPr>
          <w:p w:rsidR="00C87CB3" w:rsidRPr="009C5A3D" w:rsidRDefault="00C87CB3" w:rsidP="00C87CB3">
            <w:pPr>
              <w:jc w:val="right"/>
              <w:rPr>
                <w:color w:val="000000" w:themeColor="text1"/>
              </w:rPr>
            </w:pPr>
            <w:r w:rsidRPr="009C5A3D">
              <w:rPr>
                <w:color w:val="000000" w:themeColor="text1"/>
              </w:rPr>
              <w:t>Bc.</w:t>
            </w:r>
          </w:p>
        </w:tc>
        <w:tc>
          <w:tcPr>
            <w:tcW w:w="3048" w:type="dxa"/>
            <w:tcBorders>
              <w:left w:val="nil"/>
            </w:tcBorders>
            <w:vAlign w:val="center"/>
          </w:tcPr>
          <w:p w:rsidR="00C87CB3" w:rsidRPr="009C5A3D" w:rsidRDefault="00C87CB3" w:rsidP="00C87CB3">
            <w:pPr>
              <w:rPr>
                <w:color w:val="000000" w:themeColor="text1"/>
              </w:rPr>
            </w:pPr>
            <w:r w:rsidRPr="009C5A3D">
              <w:rPr>
                <w:color w:val="000000" w:themeColor="text1"/>
              </w:rPr>
              <w:t>Andrea Pillmannová</w:t>
            </w:r>
          </w:p>
        </w:tc>
      </w:tr>
      <w:tr w:rsidR="009C5A3D" w:rsidRPr="009C5A3D" w:rsidTr="00C87CB3">
        <w:trPr>
          <w:trHeight w:val="278"/>
        </w:trPr>
        <w:tc>
          <w:tcPr>
            <w:tcW w:w="972" w:type="dxa"/>
            <w:vAlign w:val="center"/>
          </w:tcPr>
          <w:p w:rsidR="00C87CB3" w:rsidRPr="009C5A3D" w:rsidRDefault="00C87CB3" w:rsidP="00C87CB3">
            <w:pPr>
              <w:jc w:val="center"/>
              <w:rPr>
                <w:color w:val="000000" w:themeColor="text1"/>
              </w:rPr>
            </w:pPr>
            <w:r w:rsidRPr="009C5A3D">
              <w:rPr>
                <w:color w:val="000000" w:themeColor="text1"/>
              </w:rPr>
              <w:t>7</w:t>
            </w:r>
          </w:p>
        </w:tc>
        <w:tc>
          <w:tcPr>
            <w:tcW w:w="4395" w:type="dxa"/>
          </w:tcPr>
          <w:p w:rsidR="00C87CB3" w:rsidRPr="009C5A3D" w:rsidRDefault="00C87CB3" w:rsidP="00C87CB3">
            <w:pPr>
              <w:jc w:val="both"/>
              <w:rPr>
                <w:color w:val="000000" w:themeColor="text1"/>
              </w:rPr>
            </w:pPr>
            <w:r w:rsidRPr="009C5A3D">
              <w:rPr>
                <w:color w:val="000000" w:themeColor="text1"/>
              </w:rPr>
              <w:t>Rukodělný kroužek</w:t>
            </w:r>
          </w:p>
        </w:tc>
        <w:tc>
          <w:tcPr>
            <w:tcW w:w="871" w:type="dxa"/>
            <w:tcBorders>
              <w:right w:val="nil"/>
            </w:tcBorders>
            <w:vAlign w:val="center"/>
          </w:tcPr>
          <w:p w:rsidR="00C87CB3" w:rsidRPr="009C5A3D" w:rsidRDefault="00C87CB3" w:rsidP="00C87CB3">
            <w:pPr>
              <w:jc w:val="right"/>
              <w:rPr>
                <w:color w:val="000000" w:themeColor="text1"/>
              </w:rPr>
            </w:pPr>
          </w:p>
        </w:tc>
        <w:tc>
          <w:tcPr>
            <w:tcW w:w="3048" w:type="dxa"/>
            <w:tcBorders>
              <w:left w:val="nil"/>
            </w:tcBorders>
            <w:vAlign w:val="center"/>
          </w:tcPr>
          <w:p w:rsidR="00C87CB3" w:rsidRPr="009C5A3D" w:rsidRDefault="00C87CB3" w:rsidP="00C87CB3">
            <w:pPr>
              <w:rPr>
                <w:color w:val="000000" w:themeColor="text1"/>
              </w:rPr>
            </w:pPr>
            <w:r w:rsidRPr="009C5A3D">
              <w:rPr>
                <w:color w:val="000000" w:themeColor="text1"/>
              </w:rPr>
              <w:t>Eva Domerecká</w:t>
            </w:r>
          </w:p>
        </w:tc>
      </w:tr>
      <w:tr w:rsidR="009C5A3D" w:rsidRPr="009C5A3D" w:rsidTr="00C87CB3">
        <w:trPr>
          <w:trHeight w:val="278"/>
        </w:trPr>
        <w:tc>
          <w:tcPr>
            <w:tcW w:w="972" w:type="dxa"/>
            <w:vAlign w:val="center"/>
          </w:tcPr>
          <w:p w:rsidR="00C87CB3" w:rsidRPr="009C5A3D" w:rsidRDefault="00C87CB3" w:rsidP="00C87CB3">
            <w:pPr>
              <w:rPr>
                <w:color w:val="000000" w:themeColor="text1"/>
              </w:rPr>
            </w:pPr>
            <w:r w:rsidRPr="009C5A3D">
              <w:rPr>
                <w:color w:val="000000" w:themeColor="text1"/>
              </w:rPr>
              <w:t xml:space="preserve">       8</w:t>
            </w:r>
          </w:p>
        </w:tc>
        <w:tc>
          <w:tcPr>
            <w:tcW w:w="4395" w:type="dxa"/>
          </w:tcPr>
          <w:p w:rsidR="00C87CB3" w:rsidRPr="009C5A3D" w:rsidRDefault="00C87CB3" w:rsidP="00C87CB3">
            <w:pPr>
              <w:jc w:val="both"/>
              <w:rPr>
                <w:color w:val="000000" w:themeColor="text1"/>
              </w:rPr>
            </w:pPr>
            <w:r w:rsidRPr="009C5A3D">
              <w:rPr>
                <w:color w:val="000000" w:themeColor="text1"/>
              </w:rPr>
              <w:t>Výtvarný a keramický 1</w:t>
            </w:r>
          </w:p>
        </w:tc>
        <w:tc>
          <w:tcPr>
            <w:tcW w:w="871" w:type="dxa"/>
            <w:tcBorders>
              <w:right w:val="nil"/>
            </w:tcBorders>
            <w:vAlign w:val="center"/>
          </w:tcPr>
          <w:p w:rsidR="00C87CB3" w:rsidRPr="009C5A3D" w:rsidRDefault="00C87CB3" w:rsidP="00C87CB3">
            <w:pPr>
              <w:jc w:val="right"/>
              <w:rPr>
                <w:color w:val="000000" w:themeColor="text1"/>
              </w:rPr>
            </w:pPr>
            <w:r w:rsidRPr="009C5A3D">
              <w:rPr>
                <w:color w:val="000000" w:themeColor="text1"/>
              </w:rPr>
              <w:t>Mgr.</w:t>
            </w:r>
          </w:p>
        </w:tc>
        <w:tc>
          <w:tcPr>
            <w:tcW w:w="3048" w:type="dxa"/>
            <w:tcBorders>
              <w:left w:val="nil"/>
            </w:tcBorders>
            <w:vAlign w:val="center"/>
          </w:tcPr>
          <w:p w:rsidR="00C87CB3" w:rsidRPr="009C5A3D" w:rsidRDefault="00C87CB3" w:rsidP="00C87CB3">
            <w:pPr>
              <w:rPr>
                <w:color w:val="000000" w:themeColor="text1"/>
              </w:rPr>
            </w:pPr>
            <w:r w:rsidRPr="009C5A3D">
              <w:rPr>
                <w:color w:val="000000" w:themeColor="text1"/>
              </w:rPr>
              <w:t>Zdena Kabešová</w:t>
            </w:r>
          </w:p>
        </w:tc>
      </w:tr>
      <w:tr w:rsidR="009C5A3D" w:rsidRPr="009C5A3D" w:rsidTr="00C87CB3">
        <w:trPr>
          <w:trHeight w:val="278"/>
        </w:trPr>
        <w:tc>
          <w:tcPr>
            <w:tcW w:w="972" w:type="dxa"/>
            <w:vAlign w:val="center"/>
          </w:tcPr>
          <w:p w:rsidR="00C87CB3" w:rsidRPr="009C5A3D" w:rsidRDefault="00C87CB3" w:rsidP="00C87CB3">
            <w:pPr>
              <w:jc w:val="center"/>
              <w:rPr>
                <w:color w:val="000000" w:themeColor="text1"/>
              </w:rPr>
            </w:pPr>
          </w:p>
        </w:tc>
        <w:tc>
          <w:tcPr>
            <w:tcW w:w="4395" w:type="dxa"/>
          </w:tcPr>
          <w:p w:rsidR="00C87CB3" w:rsidRPr="009C5A3D" w:rsidRDefault="00C87CB3" w:rsidP="00C87CB3">
            <w:pPr>
              <w:jc w:val="both"/>
              <w:rPr>
                <w:color w:val="000000" w:themeColor="text1"/>
              </w:rPr>
            </w:pPr>
          </w:p>
        </w:tc>
        <w:tc>
          <w:tcPr>
            <w:tcW w:w="871" w:type="dxa"/>
            <w:tcBorders>
              <w:right w:val="nil"/>
            </w:tcBorders>
            <w:vAlign w:val="center"/>
          </w:tcPr>
          <w:p w:rsidR="00C87CB3" w:rsidRPr="009C5A3D" w:rsidRDefault="00C87CB3" w:rsidP="00C87CB3">
            <w:pPr>
              <w:jc w:val="right"/>
              <w:rPr>
                <w:color w:val="000000" w:themeColor="text1"/>
              </w:rPr>
            </w:pPr>
            <w:r w:rsidRPr="009C5A3D">
              <w:rPr>
                <w:color w:val="000000" w:themeColor="text1"/>
              </w:rPr>
              <w:t>Mgr.</w:t>
            </w:r>
          </w:p>
        </w:tc>
        <w:tc>
          <w:tcPr>
            <w:tcW w:w="3048" w:type="dxa"/>
            <w:tcBorders>
              <w:left w:val="nil"/>
            </w:tcBorders>
            <w:vAlign w:val="center"/>
          </w:tcPr>
          <w:p w:rsidR="00C87CB3" w:rsidRPr="009C5A3D" w:rsidRDefault="00C87CB3" w:rsidP="00C87CB3">
            <w:pPr>
              <w:rPr>
                <w:color w:val="000000" w:themeColor="text1"/>
              </w:rPr>
            </w:pPr>
            <w:r w:rsidRPr="009C5A3D">
              <w:rPr>
                <w:color w:val="000000" w:themeColor="text1"/>
              </w:rPr>
              <w:t>Blanka Felixová</w:t>
            </w:r>
          </w:p>
        </w:tc>
      </w:tr>
      <w:tr w:rsidR="009C5A3D" w:rsidRPr="009C5A3D" w:rsidTr="00C87CB3">
        <w:trPr>
          <w:trHeight w:val="278"/>
        </w:trPr>
        <w:tc>
          <w:tcPr>
            <w:tcW w:w="972" w:type="dxa"/>
            <w:vAlign w:val="center"/>
          </w:tcPr>
          <w:p w:rsidR="00C87CB3" w:rsidRPr="009C5A3D" w:rsidRDefault="00C87CB3" w:rsidP="00C87CB3">
            <w:pPr>
              <w:jc w:val="center"/>
              <w:rPr>
                <w:color w:val="000000" w:themeColor="text1"/>
              </w:rPr>
            </w:pPr>
            <w:r w:rsidRPr="009C5A3D">
              <w:rPr>
                <w:color w:val="000000" w:themeColor="text1"/>
              </w:rPr>
              <w:t>9</w:t>
            </w:r>
          </w:p>
        </w:tc>
        <w:tc>
          <w:tcPr>
            <w:tcW w:w="4395" w:type="dxa"/>
          </w:tcPr>
          <w:p w:rsidR="00C87CB3" w:rsidRPr="009C5A3D" w:rsidRDefault="00C87CB3" w:rsidP="00C87CB3">
            <w:pPr>
              <w:jc w:val="both"/>
              <w:rPr>
                <w:color w:val="000000" w:themeColor="text1"/>
              </w:rPr>
            </w:pPr>
            <w:r w:rsidRPr="009C5A3D">
              <w:rPr>
                <w:color w:val="000000" w:themeColor="text1"/>
              </w:rPr>
              <w:t>Hra na flétnu – začátečníci</w:t>
            </w:r>
          </w:p>
        </w:tc>
        <w:tc>
          <w:tcPr>
            <w:tcW w:w="871" w:type="dxa"/>
            <w:tcBorders>
              <w:right w:val="nil"/>
            </w:tcBorders>
            <w:vAlign w:val="center"/>
          </w:tcPr>
          <w:p w:rsidR="00C87CB3" w:rsidRPr="009C5A3D" w:rsidRDefault="00C87CB3" w:rsidP="00C87CB3">
            <w:pPr>
              <w:jc w:val="right"/>
              <w:rPr>
                <w:color w:val="000000" w:themeColor="text1"/>
              </w:rPr>
            </w:pPr>
            <w:r w:rsidRPr="009C5A3D">
              <w:rPr>
                <w:color w:val="000000" w:themeColor="text1"/>
              </w:rPr>
              <w:t>Mgr.</w:t>
            </w:r>
          </w:p>
        </w:tc>
        <w:tc>
          <w:tcPr>
            <w:tcW w:w="3048" w:type="dxa"/>
            <w:tcBorders>
              <w:left w:val="nil"/>
            </w:tcBorders>
            <w:vAlign w:val="center"/>
          </w:tcPr>
          <w:p w:rsidR="00C87CB3" w:rsidRPr="009C5A3D" w:rsidRDefault="00C87CB3" w:rsidP="00C87CB3">
            <w:pPr>
              <w:rPr>
                <w:color w:val="000000" w:themeColor="text1"/>
              </w:rPr>
            </w:pPr>
            <w:r w:rsidRPr="009C5A3D">
              <w:rPr>
                <w:color w:val="000000" w:themeColor="text1"/>
              </w:rPr>
              <w:t>Šárka Kalvová</w:t>
            </w:r>
          </w:p>
        </w:tc>
      </w:tr>
      <w:tr w:rsidR="009C5A3D" w:rsidRPr="009C5A3D" w:rsidTr="00C87CB3">
        <w:trPr>
          <w:trHeight w:val="278"/>
        </w:trPr>
        <w:tc>
          <w:tcPr>
            <w:tcW w:w="972" w:type="dxa"/>
            <w:vAlign w:val="center"/>
          </w:tcPr>
          <w:p w:rsidR="00C87CB3" w:rsidRPr="009C5A3D" w:rsidRDefault="00C87CB3" w:rsidP="00C87CB3">
            <w:pPr>
              <w:jc w:val="center"/>
              <w:rPr>
                <w:color w:val="000000" w:themeColor="text1"/>
              </w:rPr>
            </w:pPr>
            <w:r w:rsidRPr="009C5A3D">
              <w:rPr>
                <w:color w:val="000000" w:themeColor="text1"/>
              </w:rPr>
              <w:t>10</w:t>
            </w:r>
          </w:p>
        </w:tc>
        <w:tc>
          <w:tcPr>
            <w:tcW w:w="4395" w:type="dxa"/>
          </w:tcPr>
          <w:p w:rsidR="00C87CB3" w:rsidRPr="009C5A3D" w:rsidRDefault="00C87CB3" w:rsidP="00C87CB3">
            <w:pPr>
              <w:jc w:val="both"/>
              <w:rPr>
                <w:color w:val="000000" w:themeColor="text1"/>
              </w:rPr>
            </w:pPr>
            <w:r w:rsidRPr="009C5A3D">
              <w:rPr>
                <w:color w:val="000000" w:themeColor="text1"/>
              </w:rPr>
              <w:t>Kroužek pedigu</w:t>
            </w:r>
          </w:p>
        </w:tc>
        <w:tc>
          <w:tcPr>
            <w:tcW w:w="871" w:type="dxa"/>
            <w:tcBorders>
              <w:right w:val="nil"/>
            </w:tcBorders>
            <w:vAlign w:val="center"/>
          </w:tcPr>
          <w:p w:rsidR="00C87CB3" w:rsidRPr="009C5A3D" w:rsidRDefault="00C87CB3" w:rsidP="00C87CB3">
            <w:pPr>
              <w:jc w:val="right"/>
              <w:rPr>
                <w:color w:val="000000" w:themeColor="text1"/>
              </w:rPr>
            </w:pPr>
            <w:r w:rsidRPr="009C5A3D">
              <w:rPr>
                <w:color w:val="000000" w:themeColor="text1"/>
              </w:rPr>
              <w:t xml:space="preserve"> </w:t>
            </w:r>
          </w:p>
        </w:tc>
        <w:tc>
          <w:tcPr>
            <w:tcW w:w="3048" w:type="dxa"/>
            <w:tcBorders>
              <w:left w:val="nil"/>
            </w:tcBorders>
            <w:vAlign w:val="center"/>
          </w:tcPr>
          <w:p w:rsidR="00C87CB3" w:rsidRPr="009C5A3D" w:rsidRDefault="00C87CB3" w:rsidP="00C87CB3">
            <w:pPr>
              <w:rPr>
                <w:color w:val="000000" w:themeColor="text1"/>
              </w:rPr>
            </w:pPr>
            <w:r w:rsidRPr="009C5A3D">
              <w:rPr>
                <w:color w:val="000000" w:themeColor="text1"/>
              </w:rPr>
              <w:t>Irena Kolaříková</w:t>
            </w:r>
          </w:p>
        </w:tc>
      </w:tr>
      <w:tr w:rsidR="009C5A3D" w:rsidRPr="009C5A3D" w:rsidTr="00C87CB3">
        <w:trPr>
          <w:trHeight w:val="278"/>
        </w:trPr>
        <w:tc>
          <w:tcPr>
            <w:tcW w:w="972" w:type="dxa"/>
            <w:vAlign w:val="center"/>
          </w:tcPr>
          <w:p w:rsidR="00C87CB3" w:rsidRPr="009C5A3D" w:rsidRDefault="00C87CB3" w:rsidP="00C87CB3">
            <w:pPr>
              <w:jc w:val="center"/>
              <w:rPr>
                <w:color w:val="000000" w:themeColor="text1"/>
              </w:rPr>
            </w:pPr>
            <w:r w:rsidRPr="009C5A3D">
              <w:rPr>
                <w:color w:val="000000" w:themeColor="text1"/>
              </w:rPr>
              <w:t>11</w:t>
            </w:r>
          </w:p>
        </w:tc>
        <w:tc>
          <w:tcPr>
            <w:tcW w:w="4395" w:type="dxa"/>
          </w:tcPr>
          <w:p w:rsidR="00C87CB3" w:rsidRPr="009C5A3D" w:rsidRDefault="00C87CB3" w:rsidP="00C87CB3">
            <w:pPr>
              <w:jc w:val="both"/>
              <w:rPr>
                <w:color w:val="000000" w:themeColor="text1"/>
              </w:rPr>
            </w:pPr>
            <w:r w:rsidRPr="009C5A3D">
              <w:rPr>
                <w:color w:val="000000" w:themeColor="text1"/>
              </w:rPr>
              <w:t>Hra na flétnu – pokročilí</w:t>
            </w:r>
          </w:p>
        </w:tc>
        <w:tc>
          <w:tcPr>
            <w:tcW w:w="871" w:type="dxa"/>
            <w:tcBorders>
              <w:right w:val="nil"/>
            </w:tcBorders>
            <w:vAlign w:val="center"/>
          </w:tcPr>
          <w:p w:rsidR="00C87CB3" w:rsidRPr="009C5A3D" w:rsidRDefault="00C87CB3" w:rsidP="00C87CB3">
            <w:pPr>
              <w:jc w:val="right"/>
              <w:rPr>
                <w:color w:val="000000" w:themeColor="text1"/>
              </w:rPr>
            </w:pPr>
            <w:r w:rsidRPr="009C5A3D">
              <w:rPr>
                <w:color w:val="000000" w:themeColor="text1"/>
              </w:rPr>
              <w:t>Mgr.</w:t>
            </w:r>
          </w:p>
        </w:tc>
        <w:tc>
          <w:tcPr>
            <w:tcW w:w="3048" w:type="dxa"/>
            <w:tcBorders>
              <w:left w:val="nil"/>
            </w:tcBorders>
            <w:vAlign w:val="center"/>
          </w:tcPr>
          <w:p w:rsidR="00C87CB3" w:rsidRPr="009C5A3D" w:rsidRDefault="00C87CB3" w:rsidP="00C87CB3">
            <w:pPr>
              <w:rPr>
                <w:color w:val="000000" w:themeColor="text1"/>
              </w:rPr>
            </w:pPr>
            <w:r w:rsidRPr="009C5A3D">
              <w:rPr>
                <w:color w:val="000000" w:themeColor="text1"/>
              </w:rPr>
              <w:t>Šárka Kalvová</w:t>
            </w:r>
          </w:p>
        </w:tc>
      </w:tr>
      <w:tr w:rsidR="00C87CB3" w:rsidRPr="009C5A3D" w:rsidTr="00C87CB3">
        <w:trPr>
          <w:trHeight w:val="278"/>
        </w:trPr>
        <w:tc>
          <w:tcPr>
            <w:tcW w:w="972" w:type="dxa"/>
            <w:vAlign w:val="center"/>
          </w:tcPr>
          <w:p w:rsidR="00C87CB3" w:rsidRPr="009C5A3D" w:rsidRDefault="00C87CB3" w:rsidP="00C87CB3">
            <w:pPr>
              <w:jc w:val="center"/>
              <w:rPr>
                <w:color w:val="000000" w:themeColor="text1"/>
              </w:rPr>
            </w:pPr>
            <w:r w:rsidRPr="009C5A3D">
              <w:rPr>
                <w:color w:val="000000" w:themeColor="text1"/>
              </w:rPr>
              <w:t>12</w:t>
            </w:r>
          </w:p>
        </w:tc>
        <w:tc>
          <w:tcPr>
            <w:tcW w:w="4395" w:type="dxa"/>
          </w:tcPr>
          <w:p w:rsidR="00C87CB3" w:rsidRPr="009C5A3D" w:rsidRDefault="00C87CB3" w:rsidP="00C87CB3">
            <w:pPr>
              <w:jc w:val="both"/>
              <w:rPr>
                <w:color w:val="000000" w:themeColor="text1"/>
              </w:rPr>
            </w:pPr>
            <w:r w:rsidRPr="009C5A3D">
              <w:rPr>
                <w:color w:val="000000" w:themeColor="text1"/>
              </w:rPr>
              <w:t>Logopedický nácvik</w:t>
            </w:r>
          </w:p>
        </w:tc>
        <w:tc>
          <w:tcPr>
            <w:tcW w:w="871" w:type="dxa"/>
            <w:tcBorders>
              <w:right w:val="nil"/>
            </w:tcBorders>
            <w:vAlign w:val="center"/>
          </w:tcPr>
          <w:p w:rsidR="00C87CB3" w:rsidRPr="009C5A3D" w:rsidRDefault="00C87CB3" w:rsidP="00C87CB3">
            <w:pPr>
              <w:jc w:val="right"/>
              <w:rPr>
                <w:color w:val="000000" w:themeColor="text1"/>
              </w:rPr>
            </w:pPr>
            <w:r w:rsidRPr="009C5A3D">
              <w:rPr>
                <w:color w:val="000000" w:themeColor="text1"/>
              </w:rPr>
              <w:t>Bc.</w:t>
            </w:r>
          </w:p>
        </w:tc>
        <w:tc>
          <w:tcPr>
            <w:tcW w:w="3048" w:type="dxa"/>
            <w:tcBorders>
              <w:left w:val="nil"/>
            </w:tcBorders>
            <w:vAlign w:val="center"/>
          </w:tcPr>
          <w:p w:rsidR="00C87CB3" w:rsidRPr="009C5A3D" w:rsidRDefault="00C87CB3" w:rsidP="00C87CB3">
            <w:pPr>
              <w:rPr>
                <w:color w:val="000000" w:themeColor="text1"/>
              </w:rPr>
            </w:pPr>
            <w:r w:rsidRPr="009C5A3D">
              <w:rPr>
                <w:color w:val="000000" w:themeColor="text1"/>
              </w:rPr>
              <w:t>Andrea Pillmannová</w:t>
            </w:r>
          </w:p>
        </w:tc>
      </w:tr>
    </w:tbl>
    <w:p w:rsidR="00C87CB3" w:rsidRPr="009C5A3D" w:rsidRDefault="00C87CB3" w:rsidP="00C87CB3">
      <w:pPr>
        <w:jc w:val="both"/>
        <w:rPr>
          <w:color w:val="000000" w:themeColor="text1"/>
          <w:highlight w:val="yellow"/>
        </w:rPr>
      </w:pPr>
    </w:p>
    <w:p w:rsidR="00C87CB3" w:rsidRPr="009C5A3D" w:rsidRDefault="00C87CB3" w:rsidP="00C87CB3">
      <w:pPr>
        <w:pStyle w:val="NORMLN0"/>
        <w:rPr>
          <w:color w:val="000000" w:themeColor="text1"/>
          <w:sz w:val="14"/>
        </w:rPr>
      </w:pPr>
      <w:r w:rsidRPr="009C5A3D">
        <w:rPr>
          <w:color w:val="000000" w:themeColor="text1"/>
        </w:rPr>
        <w:t>Kromě těchto pravidelných zájmových útvarů nabízíme našim žáků jednorázové mimoškolní akce. Na rozdíl od zájmových útvarů, které probíhají pravidelně v odpoledních hodinách v pracovní dny, jednorázové akce se konají v době pracovního klidu  (sobota, neděle) nebo v době vedlejších prázdnin. Všechny tyto činnosti mají nemalou úlohu v prevenci patologických jevů. Další aktivitou v této oblasti jsou různé besedy, semináře zaměřené na zdravý životní styl, prevenci návykových látek, bezpečný sex (v rámci výuky v hodinách Občanské výchovy, Výchovy ke zdraví, Přírodopisu, Svět kolem nás a Člověk a svět).</w:t>
      </w:r>
    </w:p>
    <w:p w:rsidR="00C87CB3" w:rsidRPr="009C5A3D" w:rsidRDefault="00C87CB3" w:rsidP="00C87CB3">
      <w:pPr>
        <w:pStyle w:val="NORMLN0"/>
        <w:rPr>
          <w:color w:val="000000" w:themeColor="text1"/>
        </w:rPr>
      </w:pPr>
      <w:r w:rsidRPr="009C5A3D">
        <w:rPr>
          <w:color w:val="000000" w:themeColor="text1"/>
        </w:rPr>
        <w:t>I v tomto školním roce převažovalo na naší škole mezi sociálně patologickými jevy záškoláctví a neplnění školních povinností, které výchovné poradkyně řešily ve spolupráci s třídními učiteli, zákonnými zástupci žáků, sociálními pracovníky a probační službou. Přesto se některé případy nepodařilo vyřešit a do spolupráce byly zapojeny i obecní a městské úřady.</w:t>
      </w:r>
    </w:p>
    <w:p w:rsidR="00C87CB3" w:rsidRPr="009C5A3D" w:rsidRDefault="00C87CB3" w:rsidP="00C87CB3">
      <w:pPr>
        <w:pStyle w:val="Nadpis2"/>
        <w:rPr>
          <w:color w:val="000000" w:themeColor="text1"/>
        </w:rPr>
      </w:pPr>
      <w:bookmarkStart w:id="32" w:name="_Toc523489383"/>
      <w:r w:rsidRPr="009C5A3D">
        <w:rPr>
          <w:color w:val="000000" w:themeColor="text1"/>
        </w:rPr>
        <w:t>Školní parlament</w:t>
      </w:r>
      <w:bookmarkEnd w:id="32"/>
    </w:p>
    <w:p w:rsidR="00C87CB3" w:rsidRPr="009C5A3D" w:rsidRDefault="00C87CB3" w:rsidP="00C87CB3">
      <w:pPr>
        <w:pStyle w:val="NORMLN0"/>
        <w:rPr>
          <w:color w:val="000000" w:themeColor="text1"/>
        </w:rPr>
      </w:pPr>
      <w:r w:rsidRPr="009C5A3D">
        <w:rPr>
          <w:color w:val="000000" w:themeColor="text1"/>
        </w:rPr>
        <w:t>Na škole pracuje školní žákovský parlament, který vede školní metodik prevence. Školní parlament se skládá ze zástupců tříd, každý třídní kolektiv je zastoupen dvěma delegáty ze svých řad, je rozdělen na dvě části – I. stupeň a II. stupeň. Parlament se schází 1× za měsíc a řeší otázky týkající se výuky a celého provozu školy. Žáci jsou zde informováni o všech změnách ve škole ze strany vedení a naopak vedení školy se prostřednictvím parlamentu dozvídá o různých přáních, požadavcích a návrzích změn, které by si žáci přáli.</w:t>
      </w:r>
    </w:p>
    <w:p w:rsidR="00C87CB3" w:rsidRPr="009C5A3D" w:rsidRDefault="00C87CB3" w:rsidP="00C87CB3">
      <w:pPr>
        <w:pStyle w:val="Nadpis1"/>
        <w:rPr>
          <w:color w:val="000000" w:themeColor="text1"/>
        </w:rPr>
      </w:pPr>
    </w:p>
    <w:p w:rsidR="00C87CB3" w:rsidRPr="009C5A3D" w:rsidRDefault="00C87CB3" w:rsidP="00C87CB3">
      <w:pPr>
        <w:rPr>
          <w:color w:val="000000" w:themeColor="text1"/>
        </w:rPr>
      </w:pPr>
    </w:p>
    <w:p w:rsidR="00C87CB3" w:rsidRPr="009C5A3D" w:rsidRDefault="00C87CB3" w:rsidP="00C87CB3">
      <w:pPr>
        <w:rPr>
          <w:color w:val="000000" w:themeColor="text1"/>
        </w:rPr>
      </w:pPr>
    </w:p>
    <w:p w:rsidR="00C87CB3" w:rsidRPr="009C5A3D" w:rsidRDefault="00C87CB3" w:rsidP="00C87CB3">
      <w:pPr>
        <w:rPr>
          <w:color w:val="000000" w:themeColor="text1"/>
        </w:rPr>
      </w:pPr>
    </w:p>
    <w:p w:rsidR="00C87CB3" w:rsidRPr="009C5A3D" w:rsidRDefault="00C87CB3" w:rsidP="00C87CB3">
      <w:pPr>
        <w:rPr>
          <w:color w:val="000000" w:themeColor="text1"/>
        </w:rPr>
      </w:pPr>
    </w:p>
    <w:p w:rsidR="00C87CB3" w:rsidRPr="009C5A3D" w:rsidRDefault="00C87CB3" w:rsidP="00C87CB3">
      <w:pPr>
        <w:pStyle w:val="Nadpis1"/>
        <w:rPr>
          <w:color w:val="000000" w:themeColor="text1"/>
        </w:rPr>
      </w:pPr>
    </w:p>
    <w:p w:rsidR="00C87CB3" w:rsidRPr="009C5A3D" w:rsidRDefault="00C87CB3" w:rsidP="00C87CB3">
      <w:pPr>
        <w:pStyle w:val="Nadpis1"/>
        <w:rPr>
          <w:color w:val="000000" w:themeColor="text1"/>
        </w:rPr>
      </w:pPr>
      <w:bookmarkStart w:id="33" w:name="_Toc523489384"/>
      <w:r w:rsidRPr="009C5A3D">
        <w:rPr>
          <w:color w:val="000000" w:themeColor="text1"/>
        </w:rPr>
        <w:t>Další vzdělávání pedagogů</w:t>
      </w:r>
      <w:bookmarkEnd w:id="33"/>
    </w:p>
    <w:p w:rsidR="00C87CB3" w:rsidRPr="009C5A3D" w:rsidRDefault="00C87CB3" w:rsidP="00C87CB3">
      <w:pPr>
        <w:pStyle w:val="NORMLN0"/>
        <w:rPr>
          <w:color w:val="000000" w:themeColor="text1"/>
        </w:rPr>
      </w:pPr>
      <w:r w:rsidRPr="009C5A3D">
        <w:rPr>
          <w:color w:val="000000" w:themeColor="text1"/>
          <w:szCs w:val="24"/>
        </w:rPr>
        <w:t>V průběhu celého školního roku se pedagogové vzdělávali v </w:t>
      </w:r>
      <w:r w:rsidRPr="009C5A3D">
        <w:rPr>
          <w:color w:val="000000" w:themeColor="text1"/>
        </w:rPr>
        <w:t>kurzech a seminářích pořádaných akreditovanými vzdělávacími institucemi a vysokými školami.</w:t>
      </w:r>
    </w:p>
    <w:p w:rsidR="00C87CB3" w:rsidRPr="009C5A3D" w:rsidRDefault="00C87CB3" w:rsidP="00C87CB3">
      <w:pPr>
        <w:pStyle w:val="Zkladntextodsazen"/>
        <w:ind w:firstLine="348"/>
        <w:jc w:val="both"/>
        <w:rPr>
          <w:color w:val="000000" w:themeColor="text1"/>
          <w:highlight w:val="yellow"/>
        </w:rPr>
      </w:pPr>
    </w:p>
    <w:tbl>
      <w:tblPr>
        <w:tblStyle w:val="Mkatabulky"/>
        <w:tblW w:w="0" w:type="auto"/>
        <w:tblInd w:w="36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CellMar>
          <w:top w:w="28" w:type="dxa"/>
          <w:bottom w:w="28" w:type="dxa"/>
        </w:tblCellMar>
        <w:tblLook w:val="04A0" w:firstRow="1" w:lastRow="0" w:firstColumn="1" w:lastColumn="0" w:noHBand="0" w:noVBand="1"/>
      </w:tblPr>
      <w:tblGrid>
        <w:gridCol w:w="516"/>
        <w:gridCol w:w="7454"/>
        <w:gridCol w:w="1706"/>
      </w:tblGrid>
      <w:tr w:rsidR="009C5A3D" w:rsidRPr="009C5A3D" w:rsidTr="00C87CB3">
        <w:tc>
          <w:tcPr>
            <w:tcW w:w="0" w:type="auto"/>
            <w:vAlign w:val="center"/>
          </w:tcPr>
          <w:p w:rsidR="00C87CB3" w:rsidRPr="009C5A3D" w:rsidRDefault="00C87CB3" w:rsidP="00C87CB3">
            <w:pPr>
              <w:rPr>
                <w:b/>
                <w:color w:val="000000" w:themeColor="text1"/>
                <w:sz w:val="28"/>
                <w:szCs w:val="28"/>
                <w:highlight w:val="yellow"/>
              </w:rPr>
            </w:pPr>
          </w:p>
        </w:tc>
        <w:tc>
          <w:tcPr>
            <w:tcW w:w="7454" w:type="dxa"/>
            <w:vAlign w:val="center"/>
          </w:tcPr>
          <w:p w:rsidR="00C87CB3" w:rsidRPr="009C5A3D" w:rsidRDefault="00C87CB3" w:rsidP="00C87CB3">
            <w:pPr>
              <w:jc w:val="center"/>
              <w:rPr>
                <w:b/>
                <w:color w:val="000000" w:themeColor="text1"/>
                <w:sz w:val="28"/>
                <w:szCs w:val="28"/>
              </w:rPr>
            </w:pPr>
            <w:r w:rsidRPr="009C5A3D">
              <w:rPr>
                <w:b/>
                <w:color w:val="000000" w:themeColor="text1"/>
                <w:sz w:val="28"/>
                <w:szCs w:val="28"/>
              </w:rPr>
              <w:t>Název dalšího vzdělávání</w:t>
            </w:r>
          </w:p>
        </w:tc>
        <w:tc>
          <w:tcPr>
            <w:tcW w:w="1706" w:type="dxa"/>
            <w:vAlign w:val="center"/>
          </w:tcPr>
          <w:p w:rsidR="00C87CB3" w:rsidRPr="009C5A3D" w:rsidRDefault="00C87CB3" w:rsidP="00C87CB3">
            <w:pPr>
              <w:tabs>
                <w:tab w:val="left" w:pos="2330"/>
              </w:tabs>
              <w:jc w:val="center"/>
              <w:rPr>
                <w:b/>
                <w:color w:val="000000" w:themeColor="text1"/>
                <w:sz w:val="28"/>
                <w:szCs w:val="28"/>
              </w:rPr>
            </w:pPr>
            <w:r w:rsidRPr="009C5A3D">
              <w:rPr>
                <w:b/>
                <w:color w:val="000000" w:themeColor="text1"/>
                <w:sz w:val="28"/>
                <w:szCs w:val="28"/>
              </w:rPr>
              <w:t>Počet účastníků</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1.</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Matematická gramotnost</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17</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2.</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Čtenářská gramotnost</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9</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3.</w:t>
            </w:r>
          </w:p>
        </w:tc>
        <w:tc>
          <w:tcPr>
            <w:tcW w:w="7454" w:type="dxa"/>
            <w:vAlign w:val="center"/>
          </w:tcPr>
          <w:p w:rsidR="00C87CB3" w:rsidRPr="009C5A3D" w:rsidRDefault="00C87CB3" w:rsidP="00C87CB3">
            <w:pPr>
              <w:rPr>
                <w:color w:val="000000" w:themeColor="text1"/>
              </w:rPr>
            </w:pPr>
            <w:r w:rsidRPr="009C5A3D">
              <w:rPr>
                <w:color w:val="000000" w:themeColor="text1"/>
              </w:rPr>
              <w:t>Hodina pohybu navíc</w:t>
            </w:r>
          </w:p>
        </w:tc>
        <w:tc>
          <w:tcPr>
            <w:tcW w:w="1706" w:type="dxa"/>
            <w:vAlign w:val="center"/>
          </w:tcPr>
          <w:p w:rsidR="00C87CB3" w:rsidRPr="009C5A3D" w:rsidRDefault="00C87CB3" w:rsidP="00C87CB3">
            <w:pPr>
              <w:jc w:val="center"/>
              <w:rPr>
                <w:color w:val="000000" w:themeColor="text1"/>
              </w:rPr>
            </w:pPr>
            <w:r w:rsidRPr="009C5A3D">
              <w:rPr>
                <w:color w:val="000000" w:themeColor="text1"/>
              </w:rPr>
              <w:t>2</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4.</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Výživa ve výchově ke zdraví</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1</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5.</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Hudební dary podzimu – rytmy zimy</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4</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6.</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Setkání speciálních pedagogů</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1</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7.</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Setkání školních parlamentů Severočeského kraje</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1</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8.</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Šikana ve školním prostředí a její řešení</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1</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9.</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Na správnou cestu II</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5</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10.</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Setkání se zástupci okresního soudu a mediační a probační služby</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1</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11.</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Dílny k poznávání neživé přírody prostřednictvím pokusů</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1</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12.</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Logopedická šetření</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1</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13.</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Kázeň a autorita – strategie disciplinace žáků</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4</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14.</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Integrovaný žák</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1</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15.</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Pracovní setkání ke spolupráci v projektu MAP II</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2</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16.</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Inspirace pro zkvalitnění výuky přírodovědných předmětů a matematiky</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2</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17.</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Efektivní reedukace SPU na II. stupni ZŠ</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2</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18.</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E-learningový kurz pro VP k problematice přijímacího řízení</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1</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19.</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Ověřování znalostí žáků</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1</w:t>
            </w:r>
          </w:p>
        </w:tc>
      </w:tr>
      <w:tr w:rsidR="009C5A3D" w:rsidRPr="009C5A3D" w:rsidTr="00C87CB3">
        <w:tc>
          <w:tcPr>
            <w:tcW w:w="0" w:type="auto"/>
            <w:vAlign w:val="center"/>
          </w:tcPr>
          <w:p w:rsidR="00C87CB3" w:rsidRPr="009C5A3D" w:rsidRDefault="00C87CB3" w:rsidP="00C87CB3">
            <w:pPr>
              <w:rPr>
                <w:color w:val="000000" w:themeColor="text1"/>
                <w:szCs w:val="24"/>
                <w:highlight w:val="yellow"/>
              </w:rPr>
            </w:pPr>
            <w:r w:rsidRPr="009C5A3D">
              <w:rPr>
                <w:color w:val="000000" w:themeColor="text1"/>
                <w:szCs w:val="24"/>
              </w:rPr>
              <w:t>20.</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Jak na GDPR</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2</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21.</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Dopravní prostředky v pohybových hrách s hudbou, vítání jara</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1</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22.</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Tvořivá geometrie pro učitele II. stupně ZŠ</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2</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23.</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Pokusy z mechaniky</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1</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24.</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Řešení problémů rizikového chování</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1</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 xml:space="preserve">25. </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První pomoc</w:t>
            </w:r>
          </w:p>
        </w:tc>
        <w:tc>
          <w:tcPr>
            <w:tcW w:w="1706" w:type="dxa"/>
            <w:vAlign w:val="center"/>
          </w:tcPr>
          <w:p w:rsidR="00C87CB3" w:rsidRPr="009C5A3D" w:rsidRDefault="00C87CB3" w:rsidP="00C87CB3">
            <w:pPr>
              <w:jc w:val="center"/>
              <w:rPr>
                <w:color w:val="000000" w:themeColor="text1"/>
                <w:szCs w:val="24"/>
              </w:rPr>
            </w:pPr>
            <w:r w:rsidRPr="009C5A3D">
              <w:rPr>
                <w:color w:val="000000" w:themeColor="text1"/>
                <w:szCs w:val="24"/>
              </w:rPr>
              <w:t>8</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26.</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Matematická pregramotnost</w:t>
            </w:r>
          </w:p>
        </w:tc>
        <w:tc>
          <w:tcPr>
            <w:tcW w:w="1706" w:type="dxa"/>
            <w:vAlign w:val="center"/>
          </w:tcPr>
          <w:p w:rsidR="00C87CB3" w:rsidRPr="009C5A3D" w:rsidRDefault="0076702E" w:rsidP="00C87CB3">
            <w:pPr>
              <w:jc w:val="center"/>
              <w:rPr>
                <w:color w:val="000000" w:themeColor="text1"/>
                <w:szCs w:val="24"/>
              </w:rPr>
            </w:pPr>
            <w:r w:rsidRPr="009C5A3D">
              <w:rPr>
                <w:color w:val="000000" w:themeColor="text1"/>
                <w:szCs w:val="24"/>
              </w:rPr>
              <w:t>9</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27.</w:t>
            </w:r>
          </w:p>
        </w:tc>
        <w:tc>
          <w:tcPr>
            <w:tcW w:w="7454" w:type="dxa"/>
            <w:vAlign w:val="center"/>
          </w:tcPr>
          <w:p w:rsidR="00C87CB3" w:rsidRPr="009C5A3D" w:rsidRDefault="00C87CB3" w:rsidP="00C87CB3">
            <w:pPr>
              <w:rPr>
                <w:color w:val="000000" w:themeColor="text1"/>
                <w:szCs w:val="24"/>
              </w:rPr>
            </w:pPr>
            <w:r w:rsidRPr="009C5A3D">
              <w:rPr>
                <w:color w:val="000000" w:themeColor="text1"/>
                <w:szCs w:val="24"/>
              </w:rPr>
              <w:t>Čtenářská pregramotnost</w:t>
            </w:r>
          </w:p>
        </w:tc>
        <w:tc>
          <w:tcPr>
            <w:tcW w:w="1706" w:type="dxa"/>
            <w:vAlign w:val="center"/>
          </w:tcPr>
          <w:p w:rsidR="00C87CB3" w:rsidRPr="009C5A3D" w:rsidRDefault="0076702E" w:rsidP="00C87CB3">
            <w:pPr>
              <w:jc w:val="center"/>
              <w:rPr>
                <w:color w:val="000000" w:themeColor="text1"/>
                <w:szCs w:val="24"/>
              </w:rPr>
            </w:pPr>
            <w:r w:rsidRPr="009C5A3D">
              <w:rPr>
                <w:color w:val="000000" w:themeColor="text1"/>
                <w:szCs w:val="24"/>
              </w:rPr>
              <w:t>10</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28.</w:t>
            </w:r>
          </w:p>
        </w:tc>
        <w:tc>
          <w:tcPr>
            <w:tcW w:w="7454" w:type="dxa"/>
            <w:vAlign w:val="center"/>
          </w:tcPr>
          <w:p w:rsidR="00C87CB3" w:rsidRPr="009C5A3D" w:rsidRDefault="0076702E" w:rsidP="00C87CB3">
            <w:pPr>
              <w:rPr>
                <w:color w:val="000000" w:themeColor="text1"/>
                <w:szCs w:val="24"/>
              </w:rPr>
            </w:pPr>
            <w:r w:rsidRPr="009C5A3D">
              <w:rPr>
                <w:color w:val="000000" w:themeColor="text1"/>
                <w:szCs w:val="24"/>
              </w:rPr>
              <w:t>Osobnostně sociální rozvoj pedagogů MŠ</w:t>
            </w:r>
          </w:p>
        </w:tc>
        <w:tc>
          <w:tcPr>
            <w:tcW w:w="1706" w:type="dxa"/>
            <w:vAlign w:val="center"/>
          </w:tcPr>
          <w:p w:rsidR="00C87CB3" w:rsidRPr="009C5A3D" w:rsidRDefault="0076702E" w:rsidP="00C87CB3">
            <w:pPr>
              <w:jc w:val="center"/>
              <w:rPr>
                <w:color w:val="000000" w:themeColor="text1"/>
                <w:szCs w:val="24"/>
              </w:rPr>
            </w:pPr>
            <w:r w:rsidRPr="009C5A3D">
              <w:rPr>
                <w:color w:val="000000" w:themeColor="text1"/>
                <w:szCs w:val="24"/>
              </w:rPr>
              <w:t>1</w:t>
            </w:r>
          </w:p>
        </w:tc>
      </w:tr>
      <w:tr w:rsidR="009C5A3D"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29.</w:t>
            </w:r>
          </w:p>
        </w:tc>
        <w:tc>
          <w:tcPr>
            <w:tcW w:w="7454" w:type="dxa"/>
            <w:vAlign w:val="center"/>
          </w:tcPr>
          <w:p w:rsidR="00C87CB3" w:rsidRPr="009C5A3D" w:rsidRDefault="00146919" w:rsidP="00C87CB3">
            <w:pPr>
              <w:rPr>
                <w:color w:val="000000" w:themeColor="text1"/>
                <w:szCs w:val="24"/>
              </w:rPr>
            </w:pPr>
            <w:r w:rsidRPr="009C5A3D">
              <w:rPr>
                <w:color w:val="000000" w:themeColor="text1"/>
                <w:szCs w:val="24"/>
              </w:rPr>
              <w:t>Inovace edukačního procesu v předškolním vzdělávání</w:t>
            </w:r>
          </w:p>
        </w:tc>
        <w:tc>
          <w:tcPr>
            <w:tcW w:w="1706" w:type="dxa"/>
            <w:vAlign w:val="center"/>
          </w:tcPr>
          <w:p w:rsidR="00C87CB3" w:rsidRPr="009C5A3D" w:rsidRDefault="00146919" w:rsidP="00C87CB3">
            <w:pPr>
              <w:jc w:val="center"/>
              <w:rPr>
                <w:color w:val="000000" w:themeColor="text1"/>
                <w:szCs w:val="24"/>
              </w:rPr>
            </w:pPr>
            <w:r w:rsidRPr="009C5A3D">
              <w:rPr>
                <w:color w:val="000000" w:themeColor="text1"/>
                <w:szCs w:val="24"/>
              </w:rPr>
              <w:t>1</w:t>
            </w:r>
          </w:p>
        </w:tc>
      </w:tr>
      <w:tr w:rsidR="00146919" w:rsidRPr="009C5A3D" w:rsidTr="00C87CB3">
        <w:tc>
          <w:tcPr>
            <w:tcW w:w="0" w:type="auto"/>
            <w:vAlign w:val="center"/>
          </w:tcPr>
          <w:p w:rsidR="00C87CB3" w:rsidRPr="009C5A3D" w:rsidRDefault="00C87CB3" w:rsidP="00C87CB3">
            <w:pPr>
              <w:rPr>
                <w:color w:val="000000" w:themeColor="text1"/>
                <w:szCs w:val="24"/>
              </w:rPr>
            </w:pPr>
            <w:r w:rsidRPr="009C5A3D">
              <w:rPr>
                <w:color w:val="000000" w:themeColor="text1"/>
                <w:szCs w:val="24"/>
              </w:rPr>
              <w:t>30.</w:t>
            </w:r>
          </w:p>
        </w:tc>
        <w:tc>
          <w:tcPr>
            <w:tcW w:w="7454" w:type="dxa"/>
            <w:vAlign w:val="center"/>
          </w:tcPr>
          <w:p w:rsidR="00C87CB3" w:rsidRPr="009C5A3D" w:rsidRDefault="00146919" w:rsidP="00C87CB3">
            <w:pPr>
              <w:rPr>
                <w:color w:val="000000" w:themeColor="text1"/>
                <w:szCs w:val="24"/>
              </w:rPr>
            </w:pPr>
            <w:r w:rsidRPr="009C5A3D">
              <w:rPr>
                <w:color w:val="000000" w:themeColor="text1"/>
                <w:szCs w:val="24"/>
              </w:rPr>
              <w:t>Příprava občanů k obraně státu pro učitele základních škol</w:t>
            </w:r>
          </w:p>
        </w:tc>
        <w:tc>
          <w:tcPr>
            <w:tcW w:w="1706" w:type="dxa"/>
            <w:vAlign w:val="center"/>
          </w:tcPr>
          <w:p w:rsidR="00C87CB3" w:rsidRPr="009C5A3D" w:rsidRDefault="00146919" w:rsidP="00C87CB3">
            <w:pPr>
              <w:jc w:val="center"/>
              <w:rPr>
                <w:color w:val="000000" w:themeColor="text1"/>
                <w:szCs w:val="24"/>
              </w:rPr>
            </w:pPr>
            <w:r w:rsidRPr="009C5A3D">
              <w:rPr>
                <w:color w:val="000000" w:themeColor="text1"/>
                <w:szCs w:val="24"/>
              </w:rPr>
              <w:t>2</w:t>
            </w:r>
          </w:p>
        </w:tc>
      </w:tr>
    </w:tbl>
    <w:p w:rsidR="00C87CB3" w:rsidRPr="009C5A3D" w:rsidRDefault="00C87CB3" w:rsidP="00C87CB3">
      <w:pPr>
        <w:jc w:val="both"/>
        <w:rPr>
          <w:color w:val="000000" w:themeColor="text1"/>
          <w:szCs w:val="24"/>
          <w:highlight w:val="yellow"/>
        </w:rPr>
      </w:pPr>
    </w:p>
    <w:p w:rsidR="00C87CB3" w:rsidRPr="009C5A3D" w:rsidRDefault="00C87CB3" w:rsidP="00C87CB3">
      <w:pPr>
        <w:pStyle w:val="NORMLN0"/>
        <w:rPr>
          <w:color w:val="000000" w:themeColor="text1"/>
        </w:rPr>
      </w:pPr>
      <w:r w:rsidRPr="009C5A3D">
        <w:rPr>
          <w:color w:val="000000" w:themeColor="text1"/>
        </w:rPr>
        <w:t>Pedagogové se také vzdělávají samostudiem v oblasti své aprobace, pedagogiky, psychologie, práce s integrovanými žáky, apod.</w:t>
      </w:r>
    </w:p>
    <w:p w:rsidR="00A27B2B" w:rsidRPr="009C5A3D" w:rsidRDefault="00A27B2B" w:rsidP="00595E52">
      <w:pPr>
        <w:pStyle w:val="NORMLN0"/>
        <w:rPr>
          <w:color w:val="000000" w:themeColor="text1"/>
          <w:highlight w:val="yellow"/>
        </w:rPr>
      </w:pPr>
    </w:p>
    <w:p w:rsidR="00146919" w:rsidRPr="009C5A3D" w:rsidRDefault="00146919" w:rsidP="00683EAE">
      <w:pPr>
        <w:ind w:firstLine="360"/>
        <w:jc w:val="both"/>
        <w:rPr>
          <w:b/>
          <w:color w:val="000000" w:themeColor="text1"/>
          <w:sz w:val="32"/>
        </w:rPr>
      </w:pPr>
    </w:p>
    <w:p w:rsidR="00683EAE" w:rsidRPr="009C5A3D" w:rsidRDefault="00683EAE" w:rsidP="00683EAE">
      <w:pPr>
        <w:ind w:firstLine="360"/>
        <w:jc w:val="both"/>
        <w:rPr>
          <w:b/>
          <w:color w:val="000000" w:themeColor="text1"/>
          <w:sz w:val="32"/>
        </w:rPr>
      </w:pPr>
      <w:r w:rsidRPr="009C5A3D">
        <w:rPr>
          <w:b/>
          <w:color w:val="000000" w:themeColor="text1"/>
          <w:sz w:val="32"/>
        </w:rPr>
        <w:lastRenderedPageBreak/>
        <w:t>Další aktivity školy a její prezentace na veřejnosti</w:t>
      </w:r>
    </w:p>
    <w:p w:rsidR="00683EAE" w:rsidRPr="009C5A3D" w:rsidRDefault="00683EAE" w:rsidP="00683EAE">
      <w:pPr>
        <w:pStyle w:val="NORMLN0"/>
        <w:rPr>
          <w:color w:val="000000" w:themeColor="text1"/>
        </w:rPr>
      </w:pPr>
      <w:r w:rsidRPr="009C5A3D">
        <w:rPr>
          <w:color w:val="000000" w:themeColor="text1"/>
        </w:rPr>
        <w:t>Žáci naší školy se v průběhu celého školního roku účastní různých akcí, besed, filmových představení, výstav, exkurzí, veřejných vystoupení apod., které se konají v době vyučování i mimo něj. Dále se účastní projektů (krátkodobých i dlouhodobých), které také sami připravují. Přehled těchto aktivit v následujících tabulkách.</w:t>
      </w:r>
    </w:p>
    <w:p w:rsidR="00683EAE" w:rsidRPr="009C5A3D" w:rsidRDefault="00683EAE" w:rsidP="00683EAE">
      <w:pPr>
        <w:pStyle w:val="NORMLN0"/>
        <w:rPr>
          <w:color w:val="000000" w:themeColor="text1"/>
          <w:highlight w:val="yellow"/>
        </w:rPr>
      </w:pPr>
    </w:p>
    <w:p w:rsidR="00683EAE" w:rsidRPr="009C5A3D" w:rsidRDefault="00683EAE" w:rsidP="00683EAE">
      <w:pPr>
        <w:pStyle w:val="NORMLN0"/>
        <w:rPr>
          <w:color w:val="000000" w:themeColor="text1"/>
          <w:highlight w:val="yellow"/>
        </w:rPr>
      </w:pPr>
    </w:p>
    <w:tbl>
      <w:tblPr>
        <w:tblStyle w:val="Mkatabulky"/>
        <w:tblW w:w="0" w:type="auto"/>
        <w:jc w:val="center"/>
        <w:tblBorders>
          <w:top w:val="thinThickSmallGap" w:sz="24" w:space="0" w:color="auto"/>
          <w:left w:val="thinThickSmallGap" w:sz="24" w:space="0" w:color="auto"/>
          <w:bottom w:val="single" w:sz="6" w:space="0" w:color="auto"/>
          <w:right w:val="thickThinSmallGap" w:sz="24" w:space="0" w:color="auto"/>
          <w:insideH w:val="single" w:sz="6" w:space="0" w:color="auto"/>
          <w:insideV w:val="none" w:sz="0" w:space="0" w:color="auto"/>
        </w:tblBorders>
        <w:tblLook w:val="04A0" w:firstRow="1" w:lastRow="0" w:firstColumn="1" w:lastColumn="0" w:noHBand="0" w:noVBand="1"/>
      </w:tblPr>
      <w:tblGrid>
        <w:gridCol w:w="2093"/>
        <w:gridCol w:w="5471"/>
      </w:tblGrid>
      <w:tr w:rsidR="009C5A3D" w:rsidRPr="009C5A3D" w:rsidTr="00146919">
        <w:trPr>
          <w:trHeight w:val="101"/>
          <w:jc w:val="center"/>
        </w:trPr>
        <w:tc>
          <w:tcPr>
            <w:tcW w:w="7564" w:type="dxa"/>
            <w:gridSpan w:val="2"/>
          </w:tcPr>
          <w:p w:rsidR="00683EAE" w:rsidRPr="009C5A3D" w:rsidRDefault="00683EAE" w:rsidP="00146919">
            <w:pPr>
              <w:keepNext/>
              <w:jc w:val="center"/>
              <w:rPr>
                <w:b/>
                <w:color w:val="000000" w:themeColor="text1"/>
                <w:sz w:val="40"/>
                <w:szCs w:val="24"/>
              </w:rPr>
            </w:pPr>
            <w:r w:rsidRPr="009C5A3D">
              <w:rPr>
                <w:b/>
                <w:color w:val="000000" w:themeColor="text1"/>
                <w:sz w:val="40"/>
                <w:szCs w:val="24"/>
              </w:rPr>
              <w:lastRenderedPageBreak/>
              <w:t xml:space="preserve">I. stupeň </w:t>
            </w:r>
          </w:p>
          <w:p w:rsidR="00683EAE" w:rsidRPr="009C5A3D" w:rsidRDefault="00683EAE" w:rsidP="00146919">
            <w:pPr>
              <w:keepNext/>
              <w:jc w:val="both"/>
              <w:rPr>
                <w:b/>
                <w:color w:val="000000" w:themeColor="text1"/>
                <w:sz w:val="2"/>
                <w:szCs w:val="24"/>
              </w:rPr>
            </w:pP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r w:rsidRPr="009C5A3D">
              <w:rPr>
                <w:b/>
                <w:color w:val="000000" w:themeColor="text1"/>
                <w:szCs w:val="24"/>
              </w:rPr>
              <w:t>Září:</w:t>
            </w:r>
          </w:p>
        </w:tc>
        <w:tc>
          <w:tcPr>
            <w:tcW w:w="5471" w:type="dxa"/>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Ukázka karate a sebeobrany</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Běh Tadeusza Pietroszky Polsko</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r w:rsidRPr="009C5A3D">
              <w:rPr>
                <w:b/>
                <w:color w:val="000000" w:themeColor="text1"/>
                <w:szCs w:val="24"/>
              </w:rPr>
              <w:t>Říjen</w:t>
            </w:r>
          </w:p>
        </w:tc>
        <w:tc>
          <w:tcPr>
            <w:tcW w:w="5471" w:type="dxa"/>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Bajaja – divadelní představení</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Návštěva knihovny – beseda</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Planetárium</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Pochodové cvičení</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w:t>
            </w:r>
          </w:p>
        </w:tc>
      </w:tr>
      <w:tr w:rsidR="009C5A3D" w:rsidRPr="009C5A3D" w:rsidTr="00146919">
        <w:trPr>
          <w:trHeight w:val="101"/>
          <w:jc w:val="center"/>
        </w:trPr>
        <w:tc>
          <w:tcPr>
            <w:tcW w:w="7564" w:type="dxa"/>
            <w:gridSpan w:val="2"/>
          </w:tcPr>
          <w:p w:rsidR="00683EAE" w:rsidRPr="009C5A3D" w:rsidRDefault="00683EAE" w:rsidP="00146919">
            <w:pPr>
              <w:keepNext/>
              <w:tabs>
                <w:tab w:val="left" w:pos="1860"/>
              </w:tabs>
              <w:jc w:val="both"/>
              <w:rPr>
                <w:b/>
                <w:color w:val="000000" w:themeColor="text1"/>
                <w:szCs w:val="24"/>
              </w:rPr>
            </w:pPr>
            <w:r w:rsidRPr="009C5A3D">
              <w:rPr>
                <w:b/>
                <w:color w:val="000000" w:themeColor="text1"/>
                <w:szCs w:val="24"/>
              </w:rPr>
              <w:t>Listopad</w:t>
            </w:r>
          </w:p>
        </w:tc>
      </w:tr>
      <w:tr w:rsidR="009C5A3D" w:rsidRPr="009C5A3D" w:rsidTr="00146919">
        <w:trPr>
          <w:trHeight w:val="101"/>
          <w:jc w:val="center"/>
        </w:trPr>
        <w:tc>
          <w:tcPr>
            <w:tcW w:w="7564" w:type="dxa"/>
            <w:gridSpan w:val="2"/>
          </w:tcPr>
          <w:p w:rsidR="00683EAE" w:rsidRPr="009C5A3D" w:rsidRDefault="00683EAE" w:rsidP="00146919">
            <w:pPr>
              <w:keepNext/>
              <w:tabs>
                <w:tab w:val="left" w:pos="1860"/>
              </w:tabs>
              <w:jc w:val="both"/>
              <w:rPr>
                <w:b/>
                <w:color w:val="000000" w:themeColor="text1"/>
                <w:szCs w:val="24"/>
              </w:rPr>
            </w:pPr>
            <w:r w:rsidRPr="009C5A3D">
              <w:rPr>
                <w:b/>
                <w:color w:val="000000" w:themeColor="text1"/>
                <w:szCs w:val="24"/>
              </w:rPr>
              <w:tab/>
              <w:t xml:space="preserve">    Preventivní program – Divadlo ve tři</w:t>
            </w:r>
          </w:p>
        </w:tc>
      </w:tr>
      <w:tr w:rsidR="009C5A3D" w:rsidRPr="009C5A3D" w:rsidTr="00146919">
        <w:trPr>
          <w:trHeight w:val="101"/>
          <w:jc w:val="center"/>
        </w:trPr>
        <w:tc>
          <w:tcPr>
            <w:tcW w:w="7564" w:type="dxa"/>
            <w:gridSpan w:val="2"/>
            <w:tcBorders>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S čerty nejsou žerty – filmové představení</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Výtvarná soutěž – S čerty nejsou žerty</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Prosinec</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Výstava „S čerty nejsou žerty“ – výstava</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O princezně, Luciášovi a makových buchtách</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Rozsvícení městského vánočního stromu – zpěv +                                      </w:t>
            </w:r>
          </w:p>
          <w:p w:rsidR="00683EAE" w:rsidRPr="009C5A3D" w:rsidRDefault="00683EAE" w:rsidP="00146919">
            <w:pPr>
              <w:keepNext/>
              <w:jc w:val="both"/>
              <w:rPr>
                <w:b/>
                <w:color w:val="000000" w:themeColor="text1"/>
                <w:szCs w:val="24"/>
              </w:rPr>
            </w:pPr>
            <w:r w:rsidRPr="009C5A3D">
              <w:rPr>
                <w:b/>
                <w:color w:val="000000" w:themeColor="text1"/>
                <w:szCs w:val="24"/>
              </w:rPr>
              <w:t xml:space="preserve">                                    Soubor Foukáček - hra na flétny </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Hudební beseda</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Přání k mání – filmové představení</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Vánoční vystoupení v DD Mimoň</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Vánoční turnaj ve vybíjené</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Vánoční besídky</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Adventní zpívání</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Leden</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Odpoledne plné veršů – recitační soutěž</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Odpolední bruslení</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Únor</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Návštěva muzea v Zákupech – výroba masek</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Učení v maskách</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Projekt Olympiáda</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Březen</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Návštěva knihovny </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Dětská scéna – přehlídka dětských recitátorů</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Společná akce s MŠ</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Ponožkový den</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Návštěva dopravního hřiště</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Duben</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Divadelní představení o Palečkovi</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Návštěva dopravního hřiště</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Ukliďme Česko</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Nebezpečí internetu – beseda</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lastRenderedPageBreak/>
              <w:t xml:space="preserve">                                     Integrované odpoledne 1. A 5. třída </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Květen</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Pěvecká soutěž – Skřivánek</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Beseda a procházka s MěPO</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Českolipská píšťalka – hudební soutěž – flétny</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Agrese – šikana – chování ve škole – beseda</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Vystoupení v DD Mimoň – Den matek</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Beseda s A. Dudkem</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Návštěva dopravního hřiště – průkaz cyklisty</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Pohádka o Liazce – divadelní představení</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Návštěva IQ LANDIE</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Červen</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Oslava – MDD</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Běh školy</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Jestřábí stezka Hradčany - exkurze </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Branný den – Muzeum BV Ústí nad Labem</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Pochodová cvičení</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Návštěva dopravního hřiště</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Kdo si hraje – nezlobí – výstava Muzeum Mimoň</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Školní akademie</w:t>
            </w:r>
          </w:p>
        </w:tc>
      </w:tr>
      <w:tr w:rsidR="009C5A3D" w:rsidRPr="009C5A3D" w:rsidTr="00146919">
        <w:trPr>
          <w:trHeight w:val="101"/>
          <w:jc w:val="center"/>
        </w:trPr>
        <w:tc>
          <w:tcPr>
            <w:tcW w:w="7564" w:type="dxa"/>
            <w:gridSpan w:val="2"/>
            <w:tcBorders>
              <w:top w:val="single" w:sz="6" w:space="0" w:color="auto"/>
              <w:bottom w:val="thickThinSmallGap" w:sz="24" w:space="0" w:color="auto"/>
            </w:tcBorders>
          </w:tcPr>
          <w:p w:rsidR="00683EAE" w:rsidRPr="009C5A3D" w:rsidRDefault="00683EAE" w:rsidP="00146919">
            <w:pPr>
              <w:keepNext/>
              <w:jc w:val="both"/>
              <w:rPr>
                <w:b/>
                <w:color w:val="000000" w:themeColor="text1"/>
                <w:szCs w:val="24"/>
              </w:rPr>
            </w:pPr>
          </w:p>
        </w:tc>
      </w:tr>
    </w:tbl>
    <w:p w:rsidR="00683EAE" w:rsidRPr="009C5A3D" w:rsidRDefault="00683EAE" w:rsidP="00683EAE">
      <w:pPr>
        <w:rPr>
          <w:color w:val="000000" w:themeColor="text1"/>
          <w:highlight w:val="yellow"/>
        </w:rPr>
      </w:pPr>
    </w:p>
    <w:p w:rsidR="00683EAE" w:rsidRPr="009C5A3D" w:rsidRDefault="00683EAE" w:rsidP="00683EAE">
      <w:pPr>
        <w:rPr>
          <w:color w:val="000000" w:themeColor="text1"/>
          <w:highlight w:val="yellow"/>
        </w:rPr>
      </w:pPr>
    </w:p>
    <w:tbl>
      <w:tblPr>
        <w:tblStyle w:val="Mkatabulky"/>
        <w:tblW w:w="0" w:type="auto"/>
        <w:jc w:val="center"/>
        <w:tblBorders>
          <w:top w:val="thinThickSmallGap" w:sz="24" w:space="0" w:color="auto"/>
          <w:left w:val="thinThickSmallGap" w:sz="24" w:space="0" w:color="auto"/>
          <w:bottom w:val="single" w:sz="6" w:space="0" w:color="auto"/>
          <w:right w:val="thickThinSmallGap" w:sz="24" w:space="0" w:color="auto"/>
          <w:insideH w:val="single" w:sz="6" w:space="0" w:color="auto"/>
          <w:insideV w:val="none" w:sz="0" w:space="0" w:color="auto"/>
        </w:tblBorders>
        <w:tblLook w:val="04A0" w:firstRow="1" w:lastRow="0" w:firstColumn="1" w:lastColumn="0" w:noHBand="0" w:noVBand="1"/>
      </w:tblPr>
      <w:tblGrid>
        <w:gridCol w:w="2093"/>
        <w:gridCol w:w="5471"/>
      </w:tblGrid>
      <w:tr w:rsidR="009C5A3D" w:rsidRPr="009C5A3D" w:rsidTr="00146919">
        <w:trPr>
          <w:trHeight w:val="101"/>
          <w:jc w:val="center"/>
        </w:trPr>
        <w:tc>
          <w:tcPr>
            <w:tcW w:w="7564" w:type="dxa"/>
            <w:gridSpan w:val="2"/>
          </w:tcPr>
          <w:p w:rsidR="00683EAE" w:rsidRPr="009C5A3D" w:rsidRDefault="00683EAE" w:rsidP="00146919">
            <w:pPr>
              <w:keepNext/>
              <w:jc w:val="center"/>
              <w:rPr>
                <w:b/>
                <w:color w:val="000000" w:themeColor="text1"/>
                <w:sz w:val="40"/>
                <w:szCs w:val="24"/>
              </w:rPr>
            </w:pPr>
            <w:r w:rsidRPr="009C5A3D">
              <w:rPr>
                <w:b/>
                <w:color w:val="000000" w:themeColor="text1"/>
                <w:sz w:val="40"/>
                <w:szCs w:val="24"/>
              </w:rPr>
              <w:lastRenderedPageBreak/>
              <w:t xml:space="preserve">II. stupeň </w:t>
            </w:r>
          </w:p>
          <w:p w:rsidR="00683EAE" w:rsidRPr="009C5A3D" w:rsidRDefault="00683EAE" w:rsidP="00146919">
            <w:pPr>
              <w:keepNext/>
              <w:jc w:val="both"/>
              <w:rPr>
                <w:b/>
                <w:color w:val="000000" w:themeColor="text1"/>
                <w:sz w:val="2"/>
                <w:szCs w:val="24"/>
              </w:rPr>
            </w:pP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r w:rsidRPr="009C5A3D">
              <w:rPr>
                <w:b/>
                <w:color w:val="000000" w:themeColor="text1"/>
                <w:szCs w:val="24"/>
              </w:rPr>
              <w:t>Září:</w:t>
            </w:r>
          </w:p>
        </w:tc>
        <w:tc>
          <w:tcPr>
            <w:tcW w:w="5471" w:type="dxa"/>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V září světlušky září – dobročinná akce</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Běh Tadeusza Pietroszky Polsko</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Živá knihovna povolání</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r w:rsidRPr="009C5A3D">
              <w:rPr>
                <w:b/>
                <w:color w:val="000000" w:themeColor="text1"/>
                <w:szCs w:val="24"/>
              </w:rPr>
              <w:t>Říjen</w:t>
            </w:r>
          </w:p>
        </w:tc>
        <w:tc>
          <w:tcPr>
            <w:tcW w:w="5471" w:type="dxa"/>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Přírodovědná vycházka</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Prezentace SOU, SOŠ – volba povolání</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Návštěva žáků ze Zlotoryje z partnerské školy</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EDUCA MYJOB Liberec – volba povolání</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Planetárium</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Projektový den na SPŠ Č. Lípa</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Hrou proti AIDS - OA</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Dýňování – lampionový průvod</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Pochodové cvičení</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w:t>
            </w:r>
          </w:p>
        </w:tc>
      </w:tr>
      <w:tr w:rsidR="009C5A3D" w:rsidRPr="009C5A3D" w:rsidTr="00146919">
        <w:trPr>
          <w:trHeight w:val="101"/>
          <w:jc w:val="center"/>
        </w:trPr>
        <w:tc>
          <w:tcPr>
            <w:tcW w:w="7564" w:type="dxa"/>
            <w:gridSpan w:val="2"/>
          </w:tcPr>
          <w:p w:rsidR="00683EAE" w:rsidRPr="009C5A3D" w:rsidRDefault="00683EAE" w:rsidP="00146919">
            <w:pPr>
              <w:keepNext/>
              <w:tabs>
                <w:tab w:val="left" w:pos="1860"/>
              </w:tabs>
              <w:jc w:val="both"/>
              <w:rPr>
                <w:b/>
                <w:color w:val="000000" w:themeColor="text1"/>
                <w:szCs w:val="24"/>
              </w:rPr>
            </w:pPr>
            <w:r w:rsidRPr="009C5A3D">
              <w:rPr>
                <w:b/>
                <w:color w:val="000000" w:themeColor="text1"/>
                <w:szCs w:val="24"/>
              </w:rPr>
              <w:t>Listopad</w:t>
            </w:r>
            <w:r w:rsidRPr="009C5A3D">
              <w:rPr>
                <w:b/>
                <w:color w:val="000000" w:themeColor="text1"/>
                <w:szCs w:val="24"/>
              </w:rPr>
              <w:tab/>
              <w:t xml:space="preserve">    </w:t>
            </w:r>
          </w:p>
        </w:tc>
      </w:tr>
      <w:tr w:rsidR="009C5A3D" w:rsidRPr="009C5A3D" w:rsidTr="00146919">
        <w:trPr>
          <w:trHeight w:val="101"/>
          <w:jc w:val="center"/>
        </w:trPr>
        <w:tc>
          <w:tcPr>
            <w:tcW w:w="7564" w:type="dxa"/>
            <w:gridSpan w:val="2"/>
            <w:tcBorders>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Hrou proti AIDS- - projekt</w:t>
            </w:r>
          </w:p>
        </w:tc>
      </w:tr>
      <w:tr w:rsidR="009C5A3D" w:rsidRPr="009C5A3D" w:rsidTr="00146919">
        <w:trPr>
          <w:trHeight w:val="101"/>
          <w:jc w:val="center"/>
        </w:trPr>
        <w:tc>
          <w:tcPr>
            <w:tcW w:w="7564" w:type="dxa"/>
            <w:gridSpan w:val="2"/>
            <w:tcBorders>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Škofin 7 – fotbal</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Prevence trochu jinak</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Čertí muzeum - Úštěk </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Proudy pohybu a chuti</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S čerty nejsou žerty - projekt</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Burza škol Č. Lípa</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Testování v programu COMDI</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Prosinec</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Hudební nástroje - beseda</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Rozsvícení školního vánočního stromu</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Vánoce v Aréně</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Muzeum – S čerty nejsou žerty - výstava</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Přání k mání – filmové představení</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Leden</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Odpoledne plné veršů – recitační soutěž</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Odpolední bruslení</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Prezentace Lesnické učiliště Šluknov </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Únor</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Den otevřených dveří Gymnázium Mimoň</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Planetárium, botanická zahrada – Teplice</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Sněhová královna - balet</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Odpolední bruslení</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Březen</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Tradice Lomnických sucharů - exkurze </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Jak chutná koláž – OG Liberec</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Vítání jara – projekt</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lastRenderedPageBreak/>
              <w:t xml:space="preserve">                                     Mumie – výstava Praha</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Duben</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IPS ÚP Česká Lípa – volba povolání</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Ukliďte Česko</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Muzeum skla a bižuterie – Jablonec nad Nisou</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Planeta Česko</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Květen</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Pěvecká soutěž – Skřivánek</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Návštěva knihovny</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Tetování COMDI – volba povolání</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Beseda s A. Dudkem</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Beseda – Ochrana a zabezpečení v oblasti PC</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Návštěva Barradovských ateliérů - exkurze</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Nenech se ovládnout – beseda (Banga)</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Červen</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Oslava MDD</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Běh školy</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Učení v přírodě</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Branný den – Muzeum BV Ústí nad Labem</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Návštěva - Mirákulum</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Liberec – VÚ chemický prapor</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Jak se rodí řemeslo</w:t>
            </w:r>
          </w:p>
        </w:tc>
      </w:tr>
      <w:tr w:rsidR="00683EAE" w:rsidRPr="009C5A3D" w:rsidTr="00146919">
        <w:trPr>
          <w:trHeight w:val="101"/>
          <w:jc w:val="center"/>
        </w:trPr>
        <w:tc>
          <w:tcPr>
            <w:tcW w:w="7564" w:type="dxa"/>
            <w:gridSpan w:val="2"/>
            <w:tcBorders>
              <w:top w:val="single" w:sz="6" w:space="0" w:color="auto"/>
              <w:bottom w:val="thickThinSmallGap" w:sz="24"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Třídní výlety</w:t>
            </w:r>
          </w:p>
        </w:tc>
      </w:tr>
    </w:tbl>
    <w:p w:rsidR="00683EAE" w:rsidRPr="009C5A3D" w:rsidRDefault="00683EAE" w:rsidP="00683EAE">
      <w:pPr>
        <w:rPr>
          <w:color w:val="000000" w:themeColor="text1"/>
          <w:highlight w:val="yellow"/>
        </w:rPr>
      </w:pPr>
    </w:p>
    <w:p w:rsidR="00683EAE" w:rsidRPr="009C5A3D" w:rsidRDefault="00683EAE" w:rsidP="00683EAE">
      <w:pPr>
        <w:rPr>
          <w:color w:val="000000" w:themeColor="text1"/>
          <w:highlight w:val="yellow"/>
        </w:rPr>
      </w:pPr>
    </w:p>
    <w:p w:rsidR="00683EAE" w:rsidRPr="009C5A3D" w:rsidRDefault="00683EAE" w:rsidP="00683EAE">
      <w:pPr>
        <w:rPr>
          <w:color w:val="000000" w:themeColor="text1"/>
          <w:highlight w:val="yellow"/>
        </w:rPr>
      </w:pPr>
    </w:p>
    <w:p w:rsidR="00683EAE" w:rsidRPr="009C5A3D" w:rsidRDefault="00683EAE" w:rsidP="00683EAE">
      <w:pPr>
        <w:rPr>
          <w:color w:val="000000" w:themeColor="text1"/>
          <w:highlight w:val="yellow"/>
        </w:rPr>
      </w:pPr>
    </w:p>
    <w:p w:rsidR="00683EAE" w:rsidRPr="009C5A3D" w:rsidRDefault="00683EAE" w:rsidP="00683EAE">
      <w:pPr>
        <w:rPr>
          <w:color w:val="000000" w:themeColor="text1"/>
          <w:highlight w:val="yellow"/>
        </w:rPr>
      </w:pPr>
    </w:p>
    <w:tbl>
      <w:tblPr>
        <w:tblStyle w:val="Mkatabulky"/>
        <w:tblW w:w="0" w:type="auto"/>
        <w:jc w:val="center"/>
        <w:tblBorders>
          <w:top w:val="thinThickSmallGap" w:sz="24" w:space="0" w:color="auto"/>
          <w:left w:val="thinThickSmallGap" w:sz="24" w:space="0" w:color="auto"/>
          <w:bottom w:val="single" w:sz="6" w:space="0" w:color="auto"/>
          <w:right w:val="thickThinSmallGap" w:sz="24" w:space="0" w:color="auto"/>
          <w:insideH w:val="single" w:sz="6" w:space="0" w:color="auto"/>
          <w:insideV w:val="none" w:sz="0" w:space="0" w:color="auto"/>
        </w:tblBorders>
        <w:tblLook w:val="04A0" w:firstRow="1" w:lastRow="0" w:firstColumn="1" w:lastColumn="0" w:noHBand="0" w:noVBand="1"/>
      </w:tblPr>
      <w:tblGrid>
        <w:gridCol w:w="2093"/>
        <w:gridCol w:w="5471"/>
      </w:tblGrid>
      <w:tr w:rsidR="009C5A3D" w:rsidRPr="009C5A3D" w:rsidTr="00146919">
        <w:trPr>
          <w:trHeight w:val="101"/>
          <w:jc w:val="center"/>
        </w:trPr>
        <w:tc>
          <w:tcPr>
            <w:tcW w:w="7564" w:type="dxa"/>
            <w:gridSpan w:val="2"/>
          </w:tcPr>
          <w:p w:rsidR="00683EAE" w:rsidRPr="009C5A3D" w:rsidRDefault="00683EAE" w:rsidP="00146919">
            <w:pPr>
              <w:keepNext/>
              <w:jc w:val="center"/>
              <w:rPr>
                <w:b/>
                <w:color w:val="000000" w:themeColor="text1"/>
                <w:sz w:val="40"/>
                <w:szCs w:val="24"/>
              </w:rPr>
            </w:pPr>
            <w:r w:rsidRPr="009C5A3D">
              <w:rPr>
                <w:b/>
                <w:color w:val="000000" w:themeColor="text1"/>
                <w:sz w:val="40"/>
                <w:szCs w:val="24"/>
              </w:rPr>
              <w:lastRenderedPageBreak/>
              <w:t xml:space="preserve">Speciální třídy </w:t>
            </w:r>
          </w:p>
          <w:p w:rsidR="00683EAE" w:rsidRPr="009C5A3D" w:rsidRDefault="00683EAE" w:rsidP="00146919">
            <w:pPr>
              <w:keepNext/>
              <w:jc w:val="both"/>
              <w:rPr>
                <w:b/>
                <w:color w:val="000000" w:themeColor="text1"/>
                <w:sz w:val="2"/>
                <w:szCs w:val="24"/>
              </w:rPr>
            </w:pP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r w:rsidRPr="009C5A3D">
              <w:rPr>
                <w:b/>
                <w:color w:val="000000" w:themeColor="text1"/>
                <w:szCs w:val="24"/>
              </w:rPr>
              <w:t>Září:</w:t>
            </w:r>
          </w:p>
        </w:tc>
        <w:tc>
          <w:tcPr>
            <w:tcW w:w="5471" w:type="dxa"/>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Pochodové cvičení s brannými prvky</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Běh Tadeusza Pietroszky Polsko</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r w:rsidRPr="009C5A3D">
              <w:rPr>
                <w:b/>
                <w:color w:val="000000" w:themeColor="text1"/>
                <w:szCs w:val="24"/>
              </w:rPr>
              <w:t>Říjen</w:t>
            </w:r>
          </w:p>
        </w:tc>
        <w:tc>
          <w:tcPr>
            <w:tcW w:w="5471" w:type="dxa"/>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Okresní soutěž v orientačním běhu - Doksy</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Planetárium</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Běh spadaným listím</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Lampiónový průvod</w:t>
            </w:r>
          </w:p>
        </w:tc>
      </w:tr>
      <w:tr w:rsidR="009C5A3D" w:rsidRPr="009C5A3D" w:rsidTr="00146919">
        <w:trPr>
          <w:trHeight w:val="101"/>
          <w:jc w:val="center"/>
        </w:trPr>
        <w:tc>
          <w:tcPr>
            <w:tcW w:w="2093" w:type="dxa"/>
          </w:tcPr>
          <w:p w:rsidR="00683EAE" w:rsidRPr="009C5A3D" w:rsidRDefault="00683EAE" w:rsidP="00146919">
            <w:pPr>
              <w:keepNext/>
              <w:jc w:val="both"/>
              <w:rPr>
                <w:b/>
                <w:color w:val="000000" w:themeColor="text1"/>
                <w:szCs w:val="24"/>
              </w:rPr>
            </w:pPr>
          </w:p>
        </w:tc>
        <w:tc>
          <w:tcPr>
            <w:tcW w:w="5471" w:type="dxa"/>
          </w:tcPr>
          <w:p w:rsidR="00683EAE" w:rsidRPr="009C5A3D" w:rsidRDefault="00683EAE" w:rsidP="00146919">
            <w:pPr>
              <w:keepNext/>
              <w:jc w:val="both"/>
              <w:rPr>
                <w:b/>
                <w:color w:val="000000" w:themeColor="text1"/>
                <w:szCs w:val="24"/>
              </w:rPr>
            </w:pPr>
            <w:r w:rsidRPr="009C5A3D">
              <w:rPr>
                <w:b/>
                <w:color w:val="000000" w:themeColor="text1"/>
                <w:szCs w:val="24"/>
              </w:rPr>
              <w:t>Svět kolem nás – videoprojekce – Vietnam</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w:t>
            </w:r>
          </w:p>
        </w:tc>
      </w:tr>
      <w:tr w:rsidR="009C5A3D" w:rsidRPr="009C5A3D" w:rsidTr="00146919">
        <w:trPr>
          <w:trHeight w:val="101"/>
          <w:jc w:val="center"/>
        </w:trPr>
        <w:tc>
          <w:tcPr>
            <w:tcW w:w="7564" w:type="dxa"/>
            <w:gridSpan w:val="2"/>
          </w:tcPr>
          <w:p w:rsidR="00683EAE" w:rsidRPr="009C5A3D" w:rsidRDefault="00683EAE" w:rsidP="00146919">
            <w:pPr>
              <w:keepNext/>
              <w:tabs>
                <w:tab w:val="left" w:pos="1860"/>
              </w:tabs>
              <w:jc w:val="both"/>
              <w:rPr>
                <w:b/>
                <w:color w:val="000000" w:themeColor="text1"/>
                <w:szCs w:val="24"/>
              </w:rPr>
            </w:pPr>
            <w:r w:rsidRPr="009C5A3D">
              <w:rPr>
                <w:b/>
                <w:color w:val="000000" w:themeColor="text1"/>
                <w:szCs w:val="24"/>
              </w:rPr>
              <w:t>Listopad</w:t>
            </w:r>
            <w:r w:rsidRPr="009C5A3D">
              <w:rPr>
                <w:b/>
                <w:color w:val="000000" w:themeColor="text1"/>
                <w:szCs w:val="24"/>
              </w:rPr>
              <w:tab/>
              <w:t xml:space="preserve">    </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Burza škol</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Výtvarná soutěž – S čerty nejsou žerty</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Preventivní akce pro žáky  DKR Mimoň</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Prosinec</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Výstava „S čerty nejsou žerty“ – výstava</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O princezně, Luciášovi a makových buchtách</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Hudební beseda</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Přání k mání – filmové představení</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Vánoční dílny</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Vánoční pásmo v MŠ</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Vánoční akademie - besídky</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Leden</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Mediační a probační služba - beseda</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Únor</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Sportovní dopoledne</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Okresní turnaj ve vybíjené - Doksy</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Březen</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Dopravní hřiště </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Veselé zoiibky – preventivní program</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Velikonoční dílna – projekt </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Duben</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Divadelní představení o Palečkovi</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Okresní soutěž zručnosti „Zlaté kladívko“</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Ukliďme Česko</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Planeta Česko – filmové představení</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Beseda v knihovně </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Čarodějnický běh parkem</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Květen</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Návštěva ÚP Mimoň</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Dopravní hřiště</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lastRenderedPageBreak/>
              <w:t xml:space="preserve">                                      Okresní kolo SHM v České Lípě</w:t>
            </w:r>
          </w:p>
        </w:tc>
      </w:tr>
      <w:tr w:rsidR="009C5A3D" w:rsidRPr="009C5A3D" w:rsidTr="00146919">
        <w:trPr>
          <w:trHeight w:val="101"/>
          <w:jc w:val="center"/>
        </w:trPr>
        <w:tc>
          <w:tcPr>
            <w:tcW w:w="7564" w:type="dxa"/>
            <w:gridSpan w:val="2"/>
          </w:tcPr>
          <w:p w:rsidR="00683EAE" w:rsidRPr="009C5A3D" w:rsidRDefault="00683EAE" w:rsidP="00146919">
            <w:pPr>
              <w:keepNext/>
              <w:jc w:val="both"/>
              <w:rPr>
                <w:b/>
                <w:color w:val="000000" w:themeColor="text1"/>
                <w:szCs w:val="24"/>
              </w:rPr>
            </w:pPr>
            <w:r w:rsidRPr="009C5A3D">
              <w:rPr>
                <w:b/>
                <w:color w:val="000000" w:themeColor="text1"/>
                <w:szCs w:val="24"/>
              </w:rPr>
              <w:t xml:space="preserve">                                      Pochodové cvičení a brannými prvky</w:t>
            </w:r>
          </w:p>
        </w:tc>
      </w:tr>
      <w:tr w:rsidR="009C5A3D" w:rsidRPr="009C5A3D" w:rsidTr="00146919">
        <w:trPr>
          <w:trHeight w:val="101"/>
          <w:jc w:val="center"/>
        </w:trPr>
        <w:tc>
          <w:tcPr>
            <w:tcW w:w="7564" w:type="dxa"/>
            <w:gridSpan w:val="2"/>
            <w:tcBorders>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Krajské kolo SHM v Liberci</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Prevence rizikového chování – hudební program</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Červen</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Branný den – Ústí nad Labem Muzeum BV</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Den boje proti drogám – beseda + film</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Závěrečné sportovní dopoledne</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Závěrečná akademie</w:t>
            </w:r>
          </w:p>
        </w:tc>
      </w:tr>
      <w:tr w:rsidR="009C5A3D" w:rsidRPr="009C5A3D" w:rsidTr="00146919">
        <w:trPr>
          <w:trHeight w:val="101"/>
          <w:jc w:val="center"/>
        </w:trPr>
        <w:tc>
          <w:tcPr>
            <w:tcW w:w="7564" w:type="dxa"/>
            <w:gridSpan w:val="2"/>
            <w:tcBorders>
              <w:top w:val="single" w:sz="6" w:space="0" w:color="auto"/>
              <w:bottom w:val="single" w:sz="6" w:space="0" w:color="auto"/>
            </w:tcBorders>
          </w:tcPr>
          <w:p w:rsidR="00683EAE" w:rsidRPr="009C5A3D" w:rsidRDefault="00683EAE" w:rsidP="00146919">
            <w:pPr>
              <w:keepNext/>
              <w:jc w:val="both"/>
              <w:rPr>
                <w:b/>
                <w:color w:val="000000" w:themeColor="text1"/>
                <w:szCs w:val="24"/>
              </w:rPr>
            </w:pPr>
            <w:r w:rsidRPr="009C5A3D">
              <w:rPr>
                <w:b/>
                <w:color w:val="000000" w:themeColor="text1"/>
                <w:szCs w:val="24"/>
              </w:rPr>
              <w:t xml:space="preserve">                                      Celoškolní výlet - Mirákulum</w:t>
            </w:r>
          </w:p>
        </w:tc>
      </w:tr>
      <w:tr w:rsidR="00683EAE" w:rsidRPr="009C5A3D" w:rsidTr="00146919">
        <w:trPr>
          <w:trHeight w:val="101"/>
          <w:jc w:val="center"/>
        </w:trPr>
        <w:tc>
          <w:tcPr>
            <w:tcW w:w="7564" w:type="dxa"/>
            <w:gridSpan w:val="2"/>
            <w:tcBorders>
              <w:top w:val="single" w:sz="6" w:space="0" w:color="auto"/>
              <w:bottom w:val="thickThinSmallGap" w:sz="24" w:space="0" w:color="auto"/>
            </w:tcBorders>
          </w:tcPr>
          <w:p w:rsidR="00683EAE" w:rsidRPr="009C5A3D" w:rsidRDefault="00683EAE" w:rsidP="00146919">
            <w:pPr>
              <w:keepNext/>
              <w:jc w:val="both"/>
              <w:rPr>
                <w:b/>
                <w:color w:val="000000" w:themeColor="text1"/>
                <w:szCs w:val="24"/>
              </w:rPr>
            </w:pPr>
          </w:p>
        </w:tc>
      </w:tr>
    </w:tbl>
    <w:p w:rsidR="00683EAE" w:rsidRPr="009C5A3D" w:rsidRDefault="00683EAE" w:rsidP="00683EAE">
      <w:pPr>
        <w:rPr>
          <w:color w:val="000000" w:themeColor="text1"/>
          <w:highlight w:val="yellow"/>
        </w:rPr>
      </w:pPr>
    </w:p>
    <w:p w:rsidR="00683EAE" w:rsidRPr="009C5A3D" w:rsidRDefault="00683EAE" w:rsidP="00683EAE">
      <w:pPr>
        <w:rPr>
          <w:color w:val="000000" w:themeColor="text1"/>
          <w:highlight w:val="yellow"/>
        </w:rPr>
      </w:pPr>
    </w:p>
    <w:p w:rsidR="00683EAE" w:rsidRPr="009C5A3D" w:rsidRDefault="00683EAE" w:rsidP="00683EAE">
      <w:pPr>
        <w:rPr>
          <w:color w:val="000000" w:themeColor="text1"/>
          <w:highlight w:val="yellow"/>
        </w:rPr>
      </w:pPr>
    </w:p>
    <w:p w:rsidR="00683EAE" w:rsidRPr="009C5A3D" w:rsidRDefault="00683EAE" w:rsidP="00683EAE">
      <w:pPr>
        <w:rPr>
          <w:color w:val="000000" w:themeColor="text1"/>
          <w:highlight w:val="yellow"/>
        </w:rPr>
      </w:pPr>
    </w:p>
    <w:p w:rsidR="00683EAE" w:rsidRPr="009C5A3D" w:rsidRDefault="00683EAE" w:rsidP="00683EAE">
      <w:pPr>
        <w:rPr>
          <w:color w:val="000000" w:themeColor="text1"/>
          <w:highlight w:val="yellow"/>
        </w:rPr>
      </w:pPr>
    </w:p>
    <w:p w:rsidR="00683EAE" w:rsidRPr="009C5A3D" w:rsidRDefault="00683EAE" w:rsidP="00683EAE">
      <w:pPr>
        <w:rPr>
          <w:color w:val="000000" w:themeColor="text1"/>
          <w:highlight w:val="yellow"/>
        </w:rPr>
      </w:pPr>
    </w:p>
    <w:tbl>
      <w:tblPr>
        <w:tblStyle w:val="Mkatabulky"/>
        <w:tblW w:w="0" w:type="auto"/>
        <w:tblInd w:w="160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4046"/>
        <w:gridCol w:w="1754"/>
      </w:tblGrid>
      <w:tr w:rsidR="009C5A3D" w:rsidRPr="009C5A3D" w:rsidTr="00146919">
        <w:trPr>
          <w:trHeight w:val="574"/>
        </w:trPr>
        <w:tc>
          <w:tcPr>
            <w:tcW w:w="4046" w:type="dxa"/>
            <w:vAlign w:val="center"/>
          </w:tcPr>
          <w:p w:rsidR="00683EAE" w:rsidRPr="009C5A3D" w:rsidRDefault="00683EAE" w:rsidP="00146919">
            <w:pPr>
              <w:jc w:val="center"/>
              <w:rPr>
                <w:b/>
                <w:color w:val="000000" w:themeColor="text1"/>
                <w:sz w:val="32"/>
                <w:szCs w:val="24"/>
              </w:rPr>
            </w:pPr>
            <w:r w:rsidRPr="009C5A3D">
              <w:rPr>
                <w:b/>
                <w:color w:val="000000" w:themeColor="text1"/>
                <w:sz w:val="32"/>
                <w:szCs w:val="24"/>
              </w:rPr>
              <w:t>Druh akce</w:t>
            </w:r>
          </w:p>
        </w:tc>
        <w:tc>
          <w:tcPr>
            <w:tcW w:w="1754" w:type="dxa"/>
            <w:vAlign w:val="center"/>
          </w:tcPr>
          <w:p w:rsidR="00683EAE" w:rsidRPr="009C5A3D" w:rsidRDefault="00683EAE" w:rsidP="00146919">
            <w:pPr>
              <w:jc w:val="center"/>
              <w:rPr>
                <w:b/>
                <w:color w:val="000000" w:themeColor="text1"/>
                <w:sz w:val="32"/>
                <w:szCs w:val="24"/>
              </w:rPr>
            </w:pPr>
            <w:r w:rsidRPr="009C5A3D">
              <w:rPr>
                <w:b/>
                <w:color w:val="000000" w:themeColor="text1"/>
                <w:sz w:val="32"/>
                <w:szCs w:val="24"/>
              </w:rPr>
              <w:t>Počet</w:t>
            </w:r>
          </w:p>
        </w:tc>
      </w:tr>
      <w:tr w:rsidR="009C5A3D" w:rsidRPr="009C5A3D" w:rsidTr="00146919">
        <w:trPr>
          <w:trHeight w:val="286"/>
        </w:trPr>
        <w:tc>
          <w:tcPr>
            <w:tcW w:w="4046" w:type="dxa"/>
          </w:tcPr>
          <w:p w:rsidR="00683EAE" w:rsidRPr="009C5A3D" w:rsidRDefault="00683EAE" w:rsidP="00146919">
            <w:pPr>
              <w:jc w:val="center"/>
              <w:rPr>
                <w:color w:val="000000" w:themeColor="text1"/>
                <w:szCs w:val="24"/>
              </w:rPr>
            </w:pPr>
            <w:r w:rsidRPr="009C5A3D">
              <w:rPr>
                <w:color w:val="000000" w:themeColor="text1"/>
                <w:szCs w:val="24"/>
              </w:rPr>
              <w:t>Besedy</w:t>
            </w:r>
          </w:p>
        </w:tc>
        <w:tc>
          <w:tcPr>
            <w:tcW w:w="1754" w:type="dxa"/>
          </w:tcPr>
          <w:p w:rsidR="00683EAE" w:rsidRPr="009C5A3D" w:rsidRDefault="00683EAE" w:rsidP="00146919">
            <w:pPr>
              <w:jc w:val="center"/>
              <w:rPr>
                <w:color w:val="000000" w:themeColor="text1"/>
                <w:szCs w:val="24"/>
              </w:rPr>
            </w:pPr>
            <w:r w:rsidRPr="009C5A3D">
              <w:rPr>
                <w:color w:val="000000" w:themeColor="text1"/>
                <w:szCs w:val="24"/>
              </w:rPr>
              <w:t>14</w:t>
            </w:r>
          </w:p>
        </w:tc>
      </w:tr>
      <w:tr w:rsidR="009C5A3D" w:rsidRPr="009C5A3D" w:rsidTr="00146919">
        <w:trPr>
          <w:trHeight w:val="286"/>
        </w:trPr>
        <w:tc>
          <w:tcPr>
            <w:tcW w:w="4046" w:type="dxa"/>
          </w:tcPr>
          <w:p w:rsidR="00683EAE" w:rsidRPr="009C5A3D" w:rsidRDefault="00683EAE" w:rsidP="00146919">
            <w:pPr>
              <w:jc w:val="center"/>
              <w:rPr>
                <w:color w:val="000000" w:themeColor="text1"/>
                <w:szCs w:val="24"/>
              </w:rPr>
            </w:pPr>
            <w:r w:rsidRPr="009C5A3D">
              <w:rPr>
                <w:color w:val="000000" w:themeColor="text1"/>
                <w:szCs w:val="24"/>
              </w:rPr>
              <w:t>Exkurze</w:t>
            </w:r>
          </w:p>
        </w:tc>
        <w:tc>
          <w:tcPr>
            <w:tcW w:w="1754" w:type="dxa"/>
          </w:tcPr>
          <w:p w:rsidR="00683EAE" w:rsidRPr="009C5A3D" w:rsidRDefault="00683EAE" w:rsidP="00146919">
            <w:pPr>
              <w:jc w:val="center"/>
              <w:rPr>
                <w:color w:val="000000" w:themeColor="text1"/>
                <w:szCs w:val="24"/>
              </w:rPr>
            </w:pPr>
            <w:r w:rsidRPr="009C5A3D">
              <w:rPr>
                <w:color w:val="000000" w:themeColor="text1"/>
                <w:szCs w:val="24"/>
              </w:rPr>
              <w:t>13</w:t>
            </w:r>
          </w:p>
        </w:tc>
      </w:tr>
      <w:tr w:rsidR="009C5A3D" w:rsidRPr="009C5A3D" w:rsidTr="00146919">
        <w:trPr>
          <w:trHeight w:val="276"/>
        </w:trPr>
        <w:tc>
          <w:tcPr>
            <w:tcW w:w="4046" w:type="dxa"/>
          </w:tcPr>
          <w:p w:rsidR="00683EAE" w:rsidRPr="009C5A3D" w:rsidRDefault="00683EAE" w:rsidP="00146919">
            <w:pPr>
              <w:jc w:val="center"/>
              <w:rPr>
                <w:color w:val="000000" w:themeColor="text1"/>
                <w:szCs w:val="24"/>
              </w:rPr>
            </w:pPr>
            <w:r w:rsidRPr="009C5A3D">
              <w:rPr>
                <w:color w:val="000000" w:themeColor="text1"/>
                <w:szCs w:val="24"/>
              </w:rPr>
              <w:t>Výstavy</w:t>
            </w:r>
          </w:p>
        </w:tc>
        <w:tc>
          <w:tcPr>
            <w:tcW w:w="1754" w:type="dxa"/>
          </w:tcPr>
          <w:p w:rsidR="00683EAE" w:rsidRPr="009C5A3D" w:rsidRDefault="00683EAE" w:rsidP="00146919">
            <w:pPr>
              <w:jc w:val="center"/>
              <w:rPr>
                <w:color w:val="000000" w:themeColor="text1"/>
                <w:szCs w:val="24"/>
              </w:rPr>
            </w:pPr>
            <w:r w:rsidRPr="009C5A3D">
              <w:rPr>
                <w:color w:val="000000" w:themeColor="text1"/>
                <w:szCs w:val="24"/>
              </w:rPr>
              <w:t>2</w:t>
            </w:r>
          </w:p>
        </w:tc>
      </w:tr>
      <w:tr w:rsidR="009C5A3D" w:rsidRPr="009C5A3D" w:rsidTr="00146919">
        <w:trPr>
          <w:trHeight w:val="286"/>
        </w:trPr>
        <w:tc>
          <w:tcPr>
            <w:tcW w:w="4046" w:type="dxa"/>
          </w:tcPr>
          <w:p w:rsidR="00683EAE" w:rsidRPr="009C5A3D" w:rsidRDefault="00683EAE" w:rsidP="00146919">
            <w:pPr>
              <w:jc w:val="center"/>
              <w:rPr>
                <w:color w:val="000000" w:themeColor="text1"/>
                <w:szCs w:val="24"/>
              </w:rPr>
            </w:pPr>
            <w:r w:rsidRPr="009C5A3D">
              <w:rPr>
                <w:color w:val="000000" w:themeColor="text1"/>
                <w:szCs w:val="24"/>
              </w:rPr>
              <w:t xml:space="preserve">Divadelní filmová představení </w:t>
            </w:r>
          </w:p>
        </w:tc>
        <w:tc>
          <w:tcPr>
            <w:tcW w:w="1754" w:type="dxa"/>
          </w:tcPr>
          <w:p w:rsidR="00683EAE" w:rsidRPr="009C5A3D" w:rsidRDefault="00683EAE" w:rsidP="00146919">
            <w:pPr>
              <w:jc w:val="center"/>
              <w:rPr>
                <w:color w:val="000000" w:themeColor="text1"/>
                <w:szCs w:val="24"/>
              </w:rPr>
            </w:pPr>
            <w:r w:rsidRPr="009C5A3D">
              <w:rPr>
                <w:color w:val="000000" w:themeColor="text1"/>
                <w:szCs w:val="24"/>
              </w:rPr>
              <w:t>10</w:t>
            </w:r>
          </w:p>
        </w:tc>
      </w:tr>
      <w:tr w:rsidR="009C5A3D" w:rsidRPr="009C5A3D" w:rsidTr="00146919">
        <w:trPr>
          <w:trHeight w:val="276"/>
        </w:trPr>
        <w:tc>
          <w:tcPr>
            <w:tcW w:w="4046" w:type="dxa"/>
          </w:tcPr>
          <w:p w:rsidR="00683EAE" w:rsidRPr="009C5A3D" w:rsidRDefault="00683EAE" w:rsidP="00146919">
            <w:pPr>
              <w:jc w:val="center"/>
              <w:rPr>
                <w:color w:val="000000" w:themeColor="text1"/>
                <w:szCs w:val="24"/>
              </w:rPr>
            </w:pPr>
            <w:r w:rsidRPr="009C5A3D">
              <w:rPr>
                <w:color w:val="000000" w:themeColor="text1"/>
                <w:szCs w:val="24"/>
              </w:rPr>
              <w:t>Soutěže</w:t>
            </w:r>
          </w:p>
        </w:tc>
        <w:tc>
          <w:tcPr>
            <w:tcW w:w="1754" w:type="dxa"/>
          </w:tcPr>
          <w:p w:rsidR="00683EAE" w:rsidRPr="009C5A3D" w:rsidRDefault="00683EAE" w:rsidP="00146919">
            <w:pPr>
              <w:jc w:val="center"/>
              <w:rPr>
                <w:color w:val="000000" w:themeColor="text1"/>
                <w:szCs w:val="24"/>
              </w:rPr>
            </w:pPr>
            <w:r w:rsidRPr="009C5A3D">
              <w:rPr>
                <w:color w:val="000000" w:themeColor="text1"/>
                <w:szCs w:val="24"/>
              </w:rPr>
              <w:t>25</w:t>
            </w:r>
          </w:p>
        </w:tc>
      </w:tr>
      <w:tr w:rsidR="009C5A3D" w:rsidRPr="009C5A3D" w:rsidTr="00146919">
        <w:trPr>
          <w:trHeight w:val="286"/>
        </w:trPr>
        <w:tc>
          <w:tcPr>
            <w:tcW w:w="4046" w:type="dxa"/>
          </w:tcPr>
          <w:p w:rsidR="00683EAE" w:rsidRPr="009C5A3D" w:rsidRDefault="00683EAE" w:rsidP="00146919">
            <w:pPr>
              <w:jc w:val="center"/>
              <w:rPr>
                <w:color w:val="000000" w:themeColor="text1"/>
                <w:szCs w:val="24"/>
              </w:rPr>
            </w:pPr>
            <w:r w:rsidRPr="009C5A3D">
              <w:rPr>
                <w:color w:val="000000" w:themeColor="text1"/>
                <w:szCs w:val="24"/>
              </w:rPr>
              <w:t>Projekty</w:t>
            </w:r>
          </w:p>
        </w:tc>
        <w:tc>
          <w:tcPr>
            <w:tcW w:w="1754" w:type="dxa"/>
          </w:tcPr>
          <w:p w:rsidR="00683EAE" w:rsidRPr="009C5A3D" w:rsidRDefault="00683EAE" w:rsidP="00146919">
            <w:pPr>
              <w:jc w:val="center"/>
              <w:rPr>
                <w:color w:val="000000" w:themeColor="text1"/>
                <w:szCs w:val="24"/>
              </w:rPr>
            </w:pPr>
            <w:r w:rsidRPr="009C5A3D">
              <w:rPr>
                <w:color w:val="000000" w:themeColor="text1"/>
                <w:szCs w:val="24"/>
              </w:rPr>
              <w:t>14</w:t>
            </w:r>
          </w:p>
        </w:tc>
      </w:tr>
      <w:tr w:rsidR="009C5A3D" w:rsidRPr="009C5A3D" w:rsidTr="00146919">
        <w:trPr>
          <w:trHeight w:val="286"/>
        </w:trPr>
        <w:tc>
          <w:tcPr>
            <w:tcW w:w="4046" w:type="dxa"/>
          </w:tcPr>
          <w:p w:rsidR="00683EAE" w:rsidRPr="009C5A3D" w:rsidRDefault="00683EAE" w:rsidP="00146919">
            <w:pPr>
              <w:jc w:val="center"/>
              <w:rPr>
                <w:color w:val="000000" w:themeColor="text1"/>
                <w:szCs w:val="24"/>
              </w:rPr>
            </w:pPr>
            <w:r w:rsidRPr="009C5A3D">
              <w:rPr>
                <w:color w:val="000000" w:themeColor="text1"/>
                <w:szCs w:val="24"/>
              </w:rPr>
              <w:t>Návštěvy knihovny</w:t>
            </w:r>
          </w:p>
        </w:tc>
        <w:tc>
          <w:tcPr>
            <w:tcW w:w="1754" w:type="dxa"/>
          </w:tcPr>
          <w:p w:rsidR="00683EAE" w:rsidRPr="009C5A3D" w:rsidRDefault="00683EAE" w:rsidP="00146919">
            <w:pPr>
              <w:jc w:val="center"/>
              <w:rPr>
                <w:color w:val="000000" w:themeColor="text1"/>
                <w:szCs w:val="24"/>
              </w:rPr>
            </w:pPr>
            <w:r w:rsidRPr="009C5A3D">
              <w:rPr>
                <w:color w:val="000000" w:themeColor="text1"/>
                <w:szCs w:val="24"/>
              </w:rPr>
              <w:t>14</w:t>
            </w:r>
          </w:p>
        </w:tc>
      </w:tr>
      <w:tr w:rsidR="009C5A3D" w:rsidRPr="009C5A3D" w:rsidTr="00146919">
        <w:trPr>
          <w:trHeight w:val="286"/>
        </w:trPr>
        <w:tc>
          <w:tcPr>
            <w:tcW w:w="4046" w:type="dxa"/>
          </w:tcPr>
          <w:p w:rsidR="00683EAE" w:rsidRPr="009C5A3D" w:rsidRDefault="00683EAE" w:rsidP="00146919">
            <w:pPr>
              <w:jc w:val="center"/>
              <w:rPr>
                <w:color w:val="000000" w:themeColor="text1"/>
                <w:szCs w:val="24"/>
              </w:rPr>
            </w:pPr>
            <w:r w:rsidRPr="009C5A3D">
              <w:rPr>
                <w:color w:val="000000" w:themeColor="text1"/>
                <w:szCs w:val="24"/>
              </w:rPr>
              <w:t>Vzdělávací akce</w:t>
            </w:r>
          </w:p>
        </w:tc>
        <w:tc>
          <w:tcPr>
            <w:tcW w:w="1754" w:type="dxa"/>
          </w:tcPr>
          <w:p w:rsidR="00683EAE" w:rsidRPr="009C5A3D" w:rsidRDefault="00683EAE" w:rsidP="00146919">
            <w:pPr>
              <w:jc w:val="center"/>
              <w:rPr>
                <w:color w:val="000000" w:themeColor="text1"/>
                <w:szCs w:val="24"/>
              </w:rPr>
            </w:pPr>
            <w:r w:rsidRPr="009C5A3D">
              <w:rPr>
                <w:color w:val="000000" w:themeColor="text1"/>
                <w:szCs w:val="24"/>
              </w:rPr>
              <w:t>6</w:t>
            </w:r>
          </w:p>
        </w:tc>
      </w:tr>
      <w:tr w:rsidR="009C5A3D" w:rsidRPr="009C5A3D" w:rsidTr="00146919">
        <w:trPr>
          <w:trHeight w:val="286"/>
        </w:trPr>
        <w:tc>
          <w:tcPr>
            <w:tcW w:w="4046" w:type="dxa"/>
          </w:tcPr>
          <w:p w:rsidR="00683EAE" w:rsidRPr="009C5A3D" w:rsidRDefault="00683EAE" w:rsidP="00146919">
            <w:pPr>
              <w:jc w:val="center"/>
              <w:rPr>
                <w:color w:val="000000" w:themeColor="text1"/>
                <w:szCs w:val="24"/>
              </w:rPr>
            </w:pPr>
            <w:r w:rsidRPr="009C5A3D">
              <w:rPr>
                <w:color w:val="000000" w:themeColor="text1"/>
                <w:szCs w:val="24"/>
              </w:rPr>
              <w:t>Akce k volbě povolání</w:t>
            </w:r>
          </w:p>
        </w:tc>
        <w:tc>
          <w:tcPr>
            <w:tcW w:w="1754" w:type="dxa"/>
          </w:tcPr>
          <w:p w:rsidR="00683EAE" w:rsidRPr="009C5A3D" w:rsidRDefault="00683EAE" w:rsidP="00146919">
            <w:pPr>
              <w:jc w:val="center"/>
              <w:rPr>
                <w:color w:val="000000" w:themeColor="text1"/>
                <w:szCs w:val="24"/>
              </w:rPr>
            </w:pPr>
            <w:r w:rsidRPr="009C5A3D">
              <w:rPr>
                <w:color w:val="000000" w:themeColor="text1"/>
                <w:szCs w:val="24"/>
              </w:rPr>
              <w:t>10</w:t>
            </w:r>
          </w:p>
        </w:tc>
      </w:tr>
      <w:tr w:rsidR="009C5A3D" w:rsidRPr="009C5A3D" w:rsidTr="00146919">
        <w:trPr>
          <w:trHeight w:val="286"/>
        </w:trPr>
        <w:tc>
          <w:tcPr>
            <w:tcW w:w="4046" w:type="dxa"/>
          </w:tcPr>
          <w:p w:rsidR="00683EAE" w:rsidRPr="009C5A3D" w:rsidRDefault="00683EAE" w:rsidP="00146919">
            <w:pPr>
              <w:jc w:val="center"/>
              <w:rPr>
                <w:color w:val="000000" w:themeColor="text1"/>
                <w:szCs w:val="24"/>
              </w:rPr>
            </w:pPr>
            <w:r w:rsidRPr="009C5A3D">
              <w:rPr>
                <w:color w:val="000000" w:themeColor="text1"/>
                <w:szCs w:val="24"/>
              </w:rPr>
              <w:t>Pochodová cvičení a vycházky</w:t>
            </w:r>
          </w:p>
        </w:tc>
        <w:tc>
          <w:tcPr>
            <w:tcW w:w="1754" w:type="dxa"/>
          </w:tcPr>
          <w:p w:rsidR="00683EAE" w:rsidRPr="009C5A3D" w:rsidRDefault="00683EAE" w:rsidP="00146919">
            <w:pPr>
              <w:jc w:val="center"/>
              <w:rPr>
                <w:color w:val="000000" w:themeColor="text1"/>
                <w:szCs w:val="24"/>
              </w:rPr>
            </w:pPr>
            <w:r w:rsidRPr="009C5A3D">
              <w:rPr>
                <w:color w:val="000000" w:themeColor="text1"/>
                <w:szCs w:val="24"/>
              </w:rPr>
              <w:t>8</w:t>
            </w:r>
          </w:p>
        </w:tc>
      </w:tr>
      <w:tr w:rsidR="009C5A3D" w:rsidRPr="009C5A3D" w:rsidTr="00146919">
        <w:trPr>
          <w:trHeight w:val="286"/>
        </w:trPr>
        <w:tc>
          <w:tcPr>
            <w:tcW w:w="4046" w:type="dxa"/>
          </w:tcPr>
          <w:p w:rsidR="00683EAE" w:rsidRPr="009C5A3D" w:rsidRDefault="00683EAE" w:rsidP="00146919">
            <w:pPr>
              <w:jc w:val="center"/>
              <w:rPr>
                <w:color w:val="000000" w:themeColor="text1"/>
                <w:szCs w:val="24"/>
              </w:rPr>
            </w:pPr>
            <w:r w:rsidRPr="009C5A3D">
              <w:rPr>
                <w:color w:val="000000" w:themeColor="text1"/>
                <w:szCs w:val="24"/>
              </w:rPr>
              <w:t>Ostatní akce</w:t>
            </w:r>
          </w:p>
        </w:tc>
        <w:tc>
          <w:tcPr>
            <w:tcW w:w="1754" w:type="dxa"/>
          </w:tcPr>
          <w:p w:rsidR="00683EAE" w:rsidRPr="009C5A3D" w:rsidRDefault="00683EAE" w:rsidP="00146919">
            <w:pPr>
              <w:jc w:val="center"/>
              <w:rPr>
                <w:color w:val="000000" w:themeColor="text1"/>
                <w:szCs w:val="24"/>
              </w:rPr>
            </w:pPr>
            <w:r w:rsidRPr="009C5A3D">
              <w:rPr>
                <w:color w:val="000000" w:themeColor="text1"/>
                <w:szCs w:val="24"/>
              </w:rPr>
              <w:t>8</w:t>
            </w:r>
          </w:p>
        </w:tc>
      </w:tr>
      <w:tr w:rsidR="009C5A3D" w:rsidRPr="009C5A3D" w:rsidTr="00146919">
        <w:trPr>
          <w:trHeight w:val="286"/>
        </w:trPr>
        <w:tc>
          <w:tcPr>
            <w:tcW w:w="4046" w:type="dxa"/>
          </w:tcPr>
          <w:p w:rsidR="00683EAE" w:rsidRPr="009C5A3D" w:rsidRDefault="00683EAE" w:rsidP="00146919">
            <w:pPr>
              <w:jc w:val="center"/>
              <w:rPr>
                <w:color w:val="000000" w:themeColor="text1"/>
                <w:szCs w:val="24"/>
              </w:rPr>
            </w:pPr>
            <w:r w:rsidRPr="009C5A3D">
              <w:rPr>
                <w:color w:val="000000" w:themeColor="text1"/>
                <w:szCs w:val="24"/>
              </w:rPr>
              <w:t>Mimoškolní akce</w:t>
            </w:r>
          </w:p>
        </w:tc>
        <w:tc>
          <w:tcPr>
            <w:tcW w:w="1754" w:type="dxa"/>
          </w:tcPr>
          <w:p w:rsidR="00683EAE" w:rsidRPr="009C5A3D" w:rsidRDefault="00683EAE" w:rsidP="00146919">
            <w:pPr>
              <w:jc w:val="center"/>
              <w:rPr>
                <w:color w:val="000000" w:themeColor="text1"/>
                <w:szCs w:val="24"/>
              </w:rPr>
            </w:pPr>
            <w:r w:rsidRPr="009C5A3D">
              <w:rPr>
                <w:color w:val="000000" w:themeColor="text1"/>
                <w:szCs w:val="24"/>
              </w:rPr>
              <w:t>12</w:t>
            </w:r>
          </w:p>
        </w:tc>
      </w:tr>
      <w:tr w:rsidR="00683EAE" w:rsidRPr="009C5A3D" w:rsidTr="00146919">
        <w:trPr>
          <w:trHeight w:val="286"/>
        </w:trPr>
        <w:tc>
          <w:tcPr>
            <w:tcW w:w="4046" w:type="dxa"/>
          </w:tcPr>
          <w:p w:rsidR="00683EAE" w:rsidRPr="009C5A3D" w:rsidRDefault="00683EAE" w:rsidP="00146919">
            <w:pPr>
              <w:jc w:val="center"/>
              <w:rPr>
                <w:color w:val="000000" w:themeColor="text1"/>
                <w:szCs w:val="24"/>
              </w:rPr>
            </w:pPr>
            <w:r w:rsidRPr="009C5A3D">
              <w:rPr>
                <w:color w:val="000000" w:themeColor="text1"/>
                <w:szCs w:val="24"/>
              </w:rPr>
              <w:t>Celkem</w:t>
            </w:r>
          </w:p>
        </w:tc>
        <w:tc>
          <w:tcPr>
            <w:tcW w:w="1754" w:type="dxa"/>
          </w:tcPr>
          <w:p w:rsidR="00683EAE" w:rsidRPr="009C5A3D" w:rsidRDefault="00683EAE" w:rsidP="00146919">
            <w:pPr>
              <w:jc w:val="center"/>
              <w:rPr>
                <w:color w:val="000000" w:themeColor="text1"/>
                <w:szCs w:val="24"/>
              </w:rPr>
            </w:pPr>
            <w:r w:rsidRPr="009C5A3D">
              <w:rPr>
                <w:color w:val="000000" w:themeColor="text1"/>
                <w:szCs w:val="24"/>
              </w:rPr>
              <w:t>136</w:t>
            </w:r>
          </w:p>
        </w:tc>
      </w:tr>
    </w:tbl>
    <w:p w:rsidR="00683EAE" w:rsidRPr="009C5A3D" w:rsidRDefault="00683EAE" w:rsidP="00683EAE">
      <w:pPr>
        <w:jc w:val="both"/>
        <w:rPr>
          <w:color w:val="000000" w:themeColor="text1"/>
          <w:szCs w:val="24"/>
          <w:highlight w:val="yellow"/>
        </w:rPr>
      </w:pPr>
    </w:p>
    <w:p w:rsidR="00683EAE" w:rsidRPr="009C5A3D" w:rsidRDefault="00683EAE" w:rsidP="00683EAE">
      <w:pPr>
        <w:pStyle w:val="NORMLN0"/>
        <w:rPr>
          <w:color w:val="000000" w:themeColor="text1"/>
        </w:rPr>
      </w:pPr>
      <w:r w:rsidRPr="009C5A3D">
        <w:rPr>
          <w:color w:val="000000" w:themeColor="text1"/>
        </w:rPr>
        <w:t>Na závěr školního roku proběhly třídní výlety, které byly zaměřeny na poznávání našeho kraje, města a jeho okolí, při kterých se žáci seznamovali s kulturním dědictvím naší země.</w:t>
      </w:r>
    </w:p>
    <w:p w:rsidR="00683EAE" w:rsidRPr="009C5A3D" w:rsidRDefault="00683EAE" w:rsidP="00683EAE">
      <w:pPr>
        <w:ind w:firstLine="360"/>
        <w:jc w:val="both"/>
        <w:rPr>
          <w:color w:val="000000" w:themeColor="text1"/>
          <w:szCs w:val="24"/>
        </w:rPr>
      </w:pPr>
      <w:r w:rsidRPr="009C5A3D">
        <w:rPr>
          <w:color w:val="000000" w:themeColor="text1"/>
          <w:szCs w:val="24"/>
        </w:rPr>
        <w:t xml:space="preserve">Po celý školní rok byla škola zapojena do projektu </w:t>
      </w:r>
      <w:r w:rsidRPr="009C5A3D">
        <w:rPr>
          <w:b/>
          <w:color w:val="000000" w:themeColor="text1"/>
          <w:szCs w:val="24"/>
        </w:rPr>
        <w:t>„Ovoce do škol“</w:t>
      </w:r>
      <w:r w:rsidRPr="009C5A3D">
        <w:rPr>
          <w:color w:val="000000" w:themeColor="text1"/>
          <w:szCs w:val="24"/>
        </w:rPr>
        <w:t>, kde každý žák  dostával zdarma ovoce.</w:t>
      </w:r>
    </w:p>
    <w:p w:rsidR="00683EAE" w:rsidRPr="009C5A3D" w:rsidRDefault="00683EAE" w:rsidP="00683EAE">
      <w:pPr>
        <w:jc w:val="both"/>
        <w:rPr>
          <w:color w:val="000000" w:themeColor="text1"/>
          <w:szCs w:val="24"/>
          <w:highlight w:val="yellow"/>
        </w:rPr>
      </w:pPr>
    </w:p>
    <w:p w:rsidR="00683EAE" w:rsidRPr="009C5A3D" w:rsidRDefault="00683EAE" w:rsidP="00683EAE">
      <w:pPr>
        <w:pStyle w:val="NORMLN0"/>
        <w:rPr>
          <w:b/>
          <w:color w:val="000000" w:themeColor="text1"/>
          <w:sz w:val="28"/>
          <w:szCs w:val="28"/>
        </w:rPr>
      </w:pPr>
      <w:r w:rsidRPr="009C5A3D">
        <w:rPr>
          <w:color w:val="000000" w:themeColor="text1"/>
        </w:rPr>
        <w:t xml:space="preserve">I nadále pokračuje spolupráce s partnerskou školou „Gymnazyjum nr. 1“ ze Zlotoryje v Polsku. Spolupráce probíhá mezi žáky i pedagogy. Celoročně škola spolupracuje se </w:t>
      </w:r>
      <w:r w:rsidRPr="009C5A3D">
        <w:rPr>
          <w:b/>
          <w:color w:val="000000" w:themeColor="text1"/>
        </w:rPr>
        <w:t xml:space="preserve">SPOZ v Mimoni </w:t>
      </w:r>
      <w:r w:rsidRPr="009C5A3D">
        <w:rPr>
          <w:color w:val="000000" w:themeColor="text1"/>
        </w:rPr>
        <w:t>(Vítání občánků), s </w:t>
      </w:r>
      <w:r w:rsidRPr="009C5A3D">
        <w:rPr>
          <w:b/>
          <w:color w:val="000000" w:themeColor="text1"/>
        </w:rPr>
        <w:t>DD a DPS</w:t>
      </w:r>
      <w:r w:rsidRPr="009C5A3D">
        <w:rPr>
          <w:color w:val="000000" w:themeColor="text1"/>
        </w:rPr>
        <w:t xml:space="preserve"> v Mimoni. Žáci pořádají různé společné akce pro seniory, vyrábí dárky k různým svátkům apod.</w:t>
      </w:r>
    </w:p>
    <w:p w:rsidR="00683EAE" w:rsidRPr="009C5A3D" w:rsidRDefault="00683EAE" w:rsidP="00683EAE">
      <w:pPr>
        <w:jc w:val="both"/>
        <w:rPr>
          <w:b/>
          <w:color w:val="000000" w:themeColor="text1"/>
          <w:sz w:val="32"/>
          <w:szCs w:val="32"/>
        </w:rPr>
      </w:pPr>
    </w:p>
    <w:p w:rsidR="00683EAE" w:rsidRPr="009C5A3D" w:rsidRDefault="00683EAE" w:rsidP="00683EAE">
      <w:pPr>
        <w:pStyle w:val="Nadpis1"/>
        <w:rPr>
          <w:color w:val="000000" w:themeColor="text1"/>
          <w:highlight w:val="yellow"/>
        </w:rPr>
      </w:pPr>
    </w:p>
    <w:p w:rsidR="00683EAE" w:rsidRPr="009C5A3D" w:rsidRDefault="00683EAE" w:rsidP="00683EAE">
      <w:pPr>
        <w:pStyle w:val="Nadpis1"/>
        <w:rPr>
          <w:color w:val="000000" w:themeColor="text1"/>
        </w:rPr>
      </w:pPr>
      <w:bookmarkStart w:id="34" w:name="_Toc523489385"/>
      <w:r w:rsidRPr="009C5A3D">
        <w:rPr>
          <w:color w:val="000000" w:themeColor="text1"/>
        </w:rPr>
        <w:t>Kontrolní a hospitační činnost</w:t>
      </w:r>
      <w:bookmarkEnd w:id="34"/>
    </w:p>
    <w:p w:rsidR="00683EAE" w:rsidRPr="009C5A3D" w:rsidRDefault="00683EAE" w:rsidP="00683EAE">
      <w:pPr>
        <w:pStyle w:val="NORMLN0"/>
        <w:rPr>
          <w:color w:val="000000" w:themeColor="text1"/>
        </w:rPr>
      </w:pPr>
      <w:r w:rsidRPr="009C5A3D">
        <w:rPr>
          <w:color w:val="000000" w:themeColor="text1"/>
        </w:rPr>
        <w:t xml:space="preserve">Vedení školy vypracovalo </w:t>
      </w:r>
      <w:r w:rsidRPr="009C5A3D">
        <w:rPr>
          <w:i/>
          <w:color w:val="000000" w:themeColor="text1"/>
        </w:rPr>
        <w:t>Plán kontrolní a hospitační činnosti,</w:t>
      </w:r>
      <w:r w:rsidRPr="009C5A3D">
        <w:rPr>
          <w:color w:val="000000" w:themeColor="text1"/>
        </w:rPr>
        <w:t xml:space="preserve"> podle kterého pak postupovalo. Celkem bylo provedeno osm hospitací ředitelkou školy zaměřených na stavbu vyučovací hodiny a dvanáct hospitací tematických. Zástupkyně prov</w:t>
      </w:r>
      <w:r w:rsidR="009C0FC2">
        <w:rPr>
          <w:color w:val="000000" w:themeColor="text1"/>
        </w:rPr>
        <w:t>edly celkem devatenáct hospitací</w:t>
      </w:r>
      <w:r w:rsidRPr="009C5A3D">
        <w:rPr>
          <w:color w:val="000000" w:themeColor="text1"/>
        </w:rPr>
        <w:t>. Z většiny hospitací byl pořízen zápis, který obsahuje závěry, postřehy a případné nedostatky. Vše bylo vždy po hospitaci projednáno s příslušným učitelem při rozhovoru po proběhlé hospitaci. Dalšími hospitacemi jsou tzv. vzájemné hospitace mezi kolegy, které neslouží ke kontrolní činnosti, ale k předávání zkušeností.</w:t>
      </w:r>
    </w:p>
    <w:p w:rsidR="00683EAE" w:rsidRPr="009C5A3D" w:rsidRDefault="00683EAE" w:rsidP="00683EAE">
      <w:pPr>
        <w:pStyle w:val="NORMLN0"/>
        <w:rPr>
          <w:color w:val="000000" w:themeColor="text1"/>
        </w:rPr>
      </w:pPr>
      <w:r w:rsidRPr="009C5A3D">
        <w:rPr>
          <w:color w:val="000000" w:themeColor="text1"/>
        </w:rPr>
        <w:t>Pravidelně byla také prováděna kontrola veškeré povinné dokumentace:</w:t>
      </w:r>
    </w:p>
    <w:p w:rsidR="00683EAE" w:rsidRPr="009C5A3D" w:rsidRDefault="00683EAE" w:rsidP="00683EAE">
      <w:pPr>
        <w:pStyle w:val="Odstavecseseznamem"/>
        <w:numPr>
          <w:ilvl w:val="0"/>
          <w:numId w:val="4"/>
        </w:numPr>
        <w:jc w:val="both"/>
        <w:rPr>
          <w:color w:val="000000" w:themeColor="text1"/>
          <w:szCs w:val="24"/>
        </w:rPr>
      </w:pPr>
      <w:r w:rsidRPr="009C5A3D">
        <w:rPr>
          <w:color w:val="000000" w:themeColor="text1"/>
          <w:szCs w:val="24"/>
        </w:rPr>
        <w:t>třídní knihy (týdně)</w:t>
      </w:r>
    </w:p>
    <w:p w:rsidR="00683EAE" w:rsidRPr="009C5A3D" w:rsidRDefault="00683EAE" w:rsidP="00683EAE">
      <w:pPr>
        <w:pStyle w:val="Odstavecseseznamem"/>
        <w:numPr>
          <w:ilvl w:val="0"/>
          <w:numId w:val="4"/>
        </w:numPr>
        <w:jc w:val="both"/>
        <w:rPr>
          <w:color w:val="000000" w:themeColor="text1"/>
          <w:szCs w:val="24"/>
        </w:rPr>
      </w:pPr>
      <w:r w:rsidRPr="009C5A3D">
        <w:rPr>
          <w:color w:val="000000" w:themeColor="text1"/>
          <w:szCs w:val="24"/>
        </w:rPr>
        <w:t>katalogové listy (každé čtvrtletí)</w:t>
      </w:r>
    </w:p>
    <w:p w:rsidR="00683EAE" w:rsidRPr="009C5A3D" w:rsidRDefault="00683EAE" w:rsidP="00683EAE">
      <w:pPr>
        <w:pStyle w:val="Odstavecseseznamem"/>
        <w:numPr>
          <w:ilvl w:val="0"/>
          <w:numId w:val="4"/>
        </w:numPr>
        <w:jc w:val="both"/>
        <w:rPr>
          <w:color w:val="000000" w:themeColor="text1"/>
          <w:szCs w:val="24"/>
        </w:rPr>
      </w:pPr>
      <w:r w:rsidRPr="009C5A3D">
        <w:rPr>
          <w:color w:val="000000" w:themeColor="text1"/>
          <w:szCs w:val="24"/>
        </w:rPr>
        <w:t>matrika (každé čtvrtletí).</w:t>
      </w:r>
    </w:p>
    <w:p w:rsidR="00683EAE" w:rsidRPr="009C5A3D" w:rsidRDefault="00683EAE" w:rsidP="00683EAE">
      <w:pPr>
        <w:pStyle w:val="Nadpis1"/>
        <w:rPr>
          <w:color w:val="000000" w:themeColor="text1"/>
        </w:rPr>
      </w:pPr>
      <w:bookmarkStart w:id="35" w:name="_Toc523489386"/>
      <w:r w:rsidRPr="009C5A3D">
        <w:rPr>
          <w:color w:val="000000" w:themeColor="text1"/>
        </w:rPr>
        <w:t>Další součást školy – školní jídelna</w:t>
      </w:r>
      <w:bookmarkEnd w:id="35"/>
    </w:p>
    <w:p w:rsidR="00683EAE" w:rsidRPr="009C5A3D" w:rsidRDefault="00683EAE" w:rsidP="00683EAE">
      <w:pPr>
        <w:pStyle w:val="NORMLN0"/>
        <w:rPr>
          <w:color w:val="000000" w:themeColor="text1"/>
        </w:rPr>
      </w:pPr>
      <w:r w:rsidRPr="009C5A3D">
        <w:rPr>
          <w:color w:val="000000" w:themeColor="text1"/>
        </w:rPr>
        <w:t>Další součástí školy je „Školní jídelna“, ve které pracuje osm zaměstnanců včetně vedoucí školní jídelny. V školní kuchyni se vařilo průměrně</w:t>
      </w:r>
      <w:r w:rsidR="00F46532" w:rsidRPr="009C5A3D">
        <w:rPr>
          <w:color w:val="000000" w:themeColor="text1"/>
        </w:rPr>
        <w:t xml:space="preserve"> 413</w:t>
      </w:r>
      <w:r w:rsidRPr="009C5A3D">
        <w:rPr>
          <w:color w:val="000000" w:themeColor="text1"/>
        </w:rPr>
        <w:t xml:space="preserve"> obědů. Z tohoto počtu je</w:t>
      </w:r>
      <w:r w:rsidR="00F46532" w:rsidRPr="009C5A3D">
        <w:rPr>
          <w:color w:val="000000" w:themeColor="text1"/>
        </w:rPr>
        <w:t xml:space="preserve"> 140</w:t>
      </w:r>
      <w:r w:rsidRPr="009C5A3D">
        <w:rPr>
          <w:color w:val="000000" w:themeColor="text1"/>
        </w:rPr>
        <w:t xml:space="preserve"> obědů pro děti z mateřské školy, </w:t>
      </w:r>
      <w:r w:rsidR="00F46532" w:rsidRPr="009C5A3D">
        <w:rPr>
          <w:color w:val="000000" w:themeColor="text1"/>
        </w:rPr>
        <w:t>47</w:t>
      </w:r>
      <w:r w:rsidRPr="009C5A3D">
        <w:rPr>
          <w:color w:val="000000" w:themeColor="text1"/>
        </w:rPr>
        <w:t xml:space="preserve"> obědů pro zaměstnance školy a zbylé pro žáky základní školy. I v tomto školním roce byl žákům dvakrát týdně nabízen výběr ze dvou jídel, tuto zavedenou službu si žáci velmi pochvalovali. Naším cílem je, aby žákům ve školní kuchyni chutnalo a byli spokojeni s nabízenými službami. Školní jídelna je také zapojena do projektu „Potravinová pomoc“ (žáci ze sociálně slabého prostředí (rodiče pobírají dávky v nouzi) dostávají obědy zdarma.</w:t>
      </w:r>
    </w:p>
    <w:p w:rsidR="00683EAE" w:rsidRPr="00683EAE" w:rsidRDefault="00683EAE" w:rsidP="00683EAE">
      <w:pPr>
        <w:pStyle w:val="NORMLN0"/>
        <w:ind w:firstLine="0"/>
        <w:rPr>
          <w:color w:val="00B050"/>
        </w:rPr>
      </w:pPr>
      <w:r w:rsidRPr="00683EAE">
        <w:rPr>
          <w:color w:val="00B050"/>
        </w:rPr>
        <w:br w:type="page"/>
      </w:r>
    </w:p>
    <w:p w:rsidR="000C6529" w:rsidRDefault="000C6529" w:rsidP="00645034">
      <w:pPr>
        <w:pStyle w:val="Nadpis1"/>
      </w:pPr>
    </w:p>
    <w:p w:rsidR="002C13D6" w:rsidRPr="00E667AF" w:rsidRDefault="002C13D6" w:rsidP="00645034">
      <w:pPr>
        <w:pStyle w:val="Nadpis1"/>
        <w:rPr>
          <w:szCs w:val="24"/>
          <w:highlight w:val="yellow"/>
        </w:rPr>
      </w:pPr>
      <w:bookmarkStart w:id="36" w:name="_Toc523489387"/>
      <w:r w:rsidRPr="004E6031">
        <w:t>Údaje o průběhu a výsledku kontrol</w:t>
      </w:r>
      <w:bookmarkEnd w:id="36"/>
    </w:p>
    <w:p w:rsidR="004F32AC" w:rsidRPr="00E667AF" w:rsidRDefault="008A30E3" w:rsidP="00812552">
      <w:pPr>
        <w:pStyle w:val="NORMLN0"/>
        <w:ind w:firstLine="0"/>
        <w:rPr>
          <w:highlight w:val="yellow"/>
        </w:rPr>
      </w:pPr>
      <w:r w:rsidRPr="004E6031">
        <w:t xml:space="preserve">V tomto školním roce proběhly na naší škole celkem </w:t>
      </w:r>
      <w:r w:rsidR="000C6529">
        <w:t>tři</w:t>
      </w:r>
      <w:r w:rsidR="00B70F22">
        <w:t xml:space="preserve"> </w:t>
      </w:r>
      <w:r w:rsidR="00DA2D28" w:rsidRPr="004E6031">
        <w:t>kontrol</w:t>
      </w:r>
      <w:r w:rsidR="000C6529">
        <w:t>y</w:t>
      </w:r>
      <w:r w:rsidR="004F32AC" w:rsidRPr="004E6031">
        <w:t>.</w:t>
      </w:r>
    </w:p>
    <w:p w:rsidR="00812552" w:rsidRPr="00E667AF" w:rsidRDefault="00812552" w:rsidP="00812552">
      <w:pPr>
        <w:pStyle w:val="NORMLN0"/>
        <w:ind w:firstLine="0"/>
        <w:rPr>
          <w:color w:val="FF0000"/>
          <w:highlight w:val="yellow"/>
        </w:rPr>
      </w:pPr>
    </w:p>
    <w:p w:rsidR="00716405" w:rsidRPr="00E667AF" w:rsidRDefault="00716405" w:rsidP="00F4153B">
      <w:pPr>
        <w:jc w:val="both"/>
        <w:rPr>
          <w:b/>
          <w:color w:val="00B050"/>
          <w:szCs w:val="24"/>
          <w:highlight w:val="yellow"/>
        </w:rPr>
      </w:pPr>
    </w:p>
    <w:p w:rsidR="00FA6798" w:rsidRPr="002D673C" w:rsidRDefault="00475E35" w:rsidP="00812552">
      <w:pPr>
        <w:pStyle w:val="Odstavecseseznamem"/>
        <w:numPr>
          <w:ilvl w:val="0"/>
          <w:numId w:val="12"/>
        </w:numPr>
        <w:jc w:val="both"/>
        <w:rPr>
          <w:color w:val="000000" w:themeColor="text1"/>
          <w:szCs w:val="24"/>
        </w:rPr>
      </w:pPr>
      <w:r w:rsidRPr="002D673C">
        <w:rPr>
          <w:color w:val="000000" w:themeColor="text1"/>
          <w:szCs w:val="24"/>
        </w:rPr>
        <w:t>Kontrola veřejnosprávní</w:t>
      </w:r>
      <w:r w:rsidR="00371C3B" w:rsidRPr="002D673C">
        <w:rPr>
          <w:color w:val="000000" w:themeColor="text1"/>
          <w:szCs w:val="24"/>
        </w:rPr>
        <w:t xml:space="preserve"> –</w:t>
      </w:r>
      <w:r w:rsidR="00FA6798" w:rsidRPr="002D673C">
        <w:rPr>
          <w:color w:val="000000" w:themeColor="text1"/>
          <w:szCs w:val="24"/>
        </w:rPr>
        <w:t xml:space="preserve"> </w:t>
      </w:r>
      <w:r w:rsidR="00F4153B" w:rsidRPr="002D673C">
        <w:rPr>
          <w:color w:val="000000" w:themeColor="text1"/>
          <w:szCs w:val="24"/>
        </w:rPr>
        <w:t>kontrola ve smyslu §13 odst. 1 zákona č. 320/2001 Sb., o finanční kontrole ve veřejné správě a o změně některých zákonů (zákon o finanční kontrole), dále ve smyslu zák</w:t>
      </w:r>
      <w:r w:rsidR="00716405" w:rsidRPr="002D673C">
        <w:rPr>
          <w:color w:val="000000" w:themeColor="text1"/>
          <w:szCs w:val="24"/>
        </w:rPr>
        <w:t>ona 255/2012 Sb., kontrolní řád</w:t>
      </w:r>
      <w:r w:rsidR="00F4153B" w:rsidRPr="002D673C">
        <w:rPr>
          <w:color w:val="000000" w:themeColor="text1"/>
          <w:szCs w:val="24"/>
        </w:rPr>
        <w:t xml:space="preserve"> provedené na základě pověření zřizovatele města Mimoně a vedoucího kon</w:t>
      </w:r>
      <w:r w:rsidR="00DF2AD4" w:rsidRPr="002D673C">
        <w:rPr>
          <w:color w:val="000000" w:themeColor="text1"/>
          <w:szCs w:val="24"/>
        </w:rPr>
        <w:t>troly starosty Františka Kaiser</w:t>
      </w:r>
      <w:r w:rsidR="00CA7080" w:rsidRPr="002D673C">
        <w:rPr>
          <w:color w:val="000000" w:themeColor="text1"/>
          <w:szCs w:val="24"/>
        </w:rPr>
        <w:t>a</w:t>
      </w:r>
      <w:r w:rsidR="00DF2AD4" w:rsidRPr="002D673C">
        <w:rPr>
          <w:color w:val="000000" w:themeColor="text1"/>
          <w:szCs w:val="24"/>
        </w:rPr>
        <w:t>.</w:t>
      </w:r>
    </w:p>
    <w:p w:rsidR="00027C45" w:rsidRDefault="00DF2AD4" w:rsidP="00DF2AD4">
      <w:pPr>
        <w:jc w:val="both"/>
        <w:rPr>
          <w:szCs w:val="24"/>
        </w:rPr>
      </w:pPr>
      <w:r w:rsidRPr="002D673C">
        <w:rPr>
          <w:szCs w:val="24"/>
        </w:rPr>
        <w:t xml:space="preserve">            Kontrolovaná oblast: </w:t>
      </w:r>
    </w:p>
    <w:p w:rsidR="001746F4" w:rsidRPr="002D673C" w:rsidRDefault="00DF2AD4" w:rsidP="00027C45">
      <w:pPr>
        <w:ind w:left="2124" w:firstLine="708"/>
        <w:jc w:val="both"/>
        <w:rPr>
          <w:b/>
          <w:szCs w:val="24"/>
        </w:rPr>
      </w:pPr>
      <w:r w:rsidRPr="002D673C">
        <w:rPr>
          <w:b/>
          <w:szCs w:val="24"/>
        </w:rPr>
        <w:t>Hospodaření s majetkem – inventarizace</w:t>
      </w:r>
    </w:p>
    <w:p w:rsidR="00DF2AD4" w:rsidRDefault="00DF2AD4" w:rsidP="000C6529">
      <w:pPr>
        <w:jc w:val="both"/>
        <w:rPr>
          <w:b/>
          <w:color w:val="00B050"/>
          <w:szCs w:val="24"/>
        </w:rPr>
      </w:pPr>
      <w:r w:rsidRPr="002D673C">
        <w:rPr>
          <w:b/>
          <w:szCs w:val="24"/>
        </w:rPr>
        <w:t xml:space="preserve">                                               Závěr: </w:t>
      </w:r>
      <w:r w:rsidR="000C6529" w:rsidRPr="000C6529">
        <w:rPr>
          <w:b/>
          <w:color w:val="00B050"/>
          <w:szCs w:val="24"/>
        </w:rPr>
        <w:t>Bez nálezu</w:t>
      </w:r>
    </w:p>
    <w:p w:rsidR="00A901C1" w:rsidRPr="002D673C" w:rsidRDefault="00A901C1" w:rsidP="00A901C1">
      <w:pPr>
        <w:jc w:val="both"/>
        <w:rPr>
          <w:b/>
          <w:szCs w:val="24"/>
        </w:rPr>
      </w:pPr>
      <w:r>
        <w:rPr>
          <w:b/>
          <w:color w:val="00B050"/>
          <w:szCs w:val="24"/>
        </w:rPr>
        <w:tab/>
      </w:r>
      <w:r>
        <w:rPr>
          <w:b/>
          <w:color w:val="00B050"/>
          <w:szCs w:val="24"/>
        </w:rPr>
        <w:tab/>
      </w:r>
      <w:r>
        <w:rPr>
          <w:b/>
          <w:color w:val="00B050"/>
          <w:szCs w:val="24"/>
        </w:rPr>
        <w:tab/>
      </w:r>
      <w:r>
        <w:rPr>
          <w:b/>
          <w:color w:val="00B050"/>
          <w:szCs w:val="24"/>
        </w:rPr>
        <w:tab/>
      </w:r>
      <w:r w:rsidRPr="002D673C">
        <w:rPr>
          <w:b/>
          <w:szCs w:val="24"/>
        </w:rPr>
        <w:t>Bilanční kontinuita</w:t>
      </w:r>
      <w:r>
        <w:rPr>
          <w:b/>
          <w:szCs w:val="24"/>
        </w:rPr>
        <w:t xml:space="preserve"> + stavy účtů</w:t>
      </w:r>
    </w:p>
    <w:p w:rsidR="00A901C1" w:rsidRDefault="00A901C1" w:rsidP="00A901C1">
      <w:pPr>
        <w:jc w:val="both"/>
        <w:rPr>
          <w:b/>
          <w:color w:val="00B050"/>
          <w:szCs w:val="24"/>
        </w:rPr>
      </w:pPr>
      <w:r w:rsidRPr="002D673C">
        <w:rPr>
          <w:b/>
          <w:szCs w:val="24"/>
        </w:rPr>
        <w:tab/>
      </w:r>
      <w:r w:rsidRPr="002D673C">
        <w:rPr>
          <w:b/>
          <w:szCs w:val="24"/>
        </w:rPr>
        <w:tab/>
      </w:r>
      <w:r w:rsidRPr="002D673C">
        <w:rPr>
          <w:b/>
          <w:szCs w:val="24"/>
        </w:rPr>
        <w:tab/>
      </w:r>
      <w:r w:rsidRPr="002D673C">
        <w:rPr>
          <w:b/>
          <w:szCs w:val="24"/>
        </w:rPr>
        <w:tab/>
        <w:t xml:space="preserve">Závěr: </w:t>
      </w:r>
      <w:r w:rsidRPr="002D673C">
        <w:rPr>
          <w:b/>
          <w:color w:val="00B050"/>
          <w:szCs w:val="24"/>
        </w:rPr>
        <w:t xml:space="preserve">Bez </w:t>
      </w:r>
      <w:r>
        <w:rPr>
          <w:b/>
          <w:color w:val="00B050"/>
          <w:szCs w:val="24"/>
        </w:rPr>
        <w:t>nálezu</w:t>
      </w:r>
    </w:p>
    <w:p w:rsidR="00A901C1" w:rsidRDefault="00A901C1" w:rsidP="00A901C1">
      <w:pPr>
        <w:jc w:val="both"/>
        <w:rPr>
          <w:b/>
          <w:color w:val="000000" w:themeColor="text1"/>
          <w:szCs w:val="24"/>
        </w:rPr>
      </w:pPr>
      <w:r>
        <w:rPr>
          <w:b/>
          <w:color w:val="00B050"/>
          <w:szCs w:val="24"/>
        </w:rPr>
        <w:tab/>
      </w:r>
      <w:r>
        <w:rPr>
          <w:b/>
          <w:color w:val="00B050"/>
          <w:szCs w:val="24"/>
        </w:rPr>
        <w:tab/>
      </w:r>
      <w:r>
        <w:rPr>
          <w:b/>
          <w:color w:val="00B050"/>
          <w:szCs w:val="24"/>
        </w:rPr>
        <w:tab/>
      </w:r>
      <w:r>
        <w:rPr>
          <w:b/>
          <w:color w:val="00B050"/>
          <w:szCs w:val="24"/>
        </w:rPr>
        <w:tab/>
      </w:r>
      <w:r w:rsidRPr="00A901C1">
        <w:rPr>
          <w:b/>
          <w:color w:val="000000" w:themeColor="text1"/>
          <w:szCs w:val="24"/>
        </w:rPr>
        <w:t>Hospodaření s</w:t>
      </w:r>
      <w:r>
        <w:rPr>
          <w:b/>
          <w:color w:val="000000" w:themeColor="text1"/>
          <w:szCs w:val="24"/>
        </w:rPr>
        <w:t> </w:t>
      </w:r>
      <w:r w:rsidRPr="00A901C1">
        <w:rPr>
          <w:b/>
          <w:color w:val="000000" w:themeColor="text1"/>
          <w:szCs w:val="24"/>
        </w:rPr>
        <w:t>majetkem</w:t>
      </w:r>
    </w:p>
    <w:p w:rsidR="00A901C1" w:rsidRPr="002D673C" w:rsidRDefault="00A901C1" w:rsidP="00A901C1">
      <w:pPr>
        <w:jc w:val="both"/>
        <w:rPr>
          <w:b/>
          <w:color w:val="00B050"/>
          <w:szCs w:val="24"/>
        </w:rPr>
      </w:pPr>
      <w:r>
        <w:rPr>
          <w:b/>
          <w:color w:val="000000" w:themeColor="text1"/>
          <w:szCs w:val="24"/>
        </w:rPr>
        <w:tab/>
      </w:r>
      <w:r>
        <w:rPr>
          <w:b/>
          <w:color w:val="000000" w:themeColor="text1"/>
          <w:szCs w:val="24"/>
        </w:rPr>
        <w:tab/>
      </w:r>
      <w:r>
        <w:rPr>
          <w:b/>
          <w:color w:val="000000" w:themeColor="text1"/>
          <w:szCs w:val="24"/>
        </w:rPr>
        <w:tab/>
      </w:r>
      <w:r>
        <w:rPr>
          <w:b/>
          <w:color w:val="000000" w:themeColor="text1"/>
          <w:szCs w:val="24"/>
        </w:rPr>
        <w:tab/>
        <w:t xml:space="preserve">Závěr: </w:t>
      </w:r>
      <w:r w:rsidRPr="00A901C1">
        <w:rPr>
          <w:b/>
          <w:color w:val="00B050"/>
          <w:szCs w:val="24"/>
        </w:rPr>
        <w:t>Bez nálezu</w:t>
      </w:r>
    </w:p>
    <w:p w:rsidR="00DF2AD4" w:rsidRPr="002D673C" w:rsidRDefault="00DF2AD4" w:rsidP="00DF2AD4">
      <w:pPr>
        <w:jc w:val="both"/>
        <w:rPr>
          <w:b/>
          <w:szCs w:val="24"/>
        </w:rPr>
      </w:pPr>
      <w:r w:rsidRPr="002D673C">
        <w:rPr>
          <w:b/>
          <w:color w:val="00B050"/>
          <w:szCs w:val="24"/>
        </w:rPr>
        <w:tab/>
      </w:r>
      <w:r w:rsidRPr="002D673C">
        <w:rPr>
          <w:b/>
          <w:color w:val="00B050"/>
          <w:szCs w:val="24"/>
        </w:rPr>
        <w:tab/>
      </w:r>
      <w:r w:rsidRPr="002D673C">
        <w:rPr>
          <w:b/>
          <w:color w:val="00B050"/>
          <w:szCs w:val="24"/>
        </w:rPr>
        <w:tab/>
      </w:r>
      <w:r w:rsidRPr="002D673C">
        <w:rPr>
          <w:b/>
          <w:color w:val="00B050"/>
          <w:szCs w:val="24"/>
        </w:rPr>
        <w:tab/>
      </w:r>
      <w:r w:rsidR="00A901C1">
        <w:rPr>
          <w:b/>
          <w:szCs w:val="24"/>
        </w:rPr>
        <w:t>Krytí</w:t>
      </w:r>
      <w:r w:rsidR="002D673C" w:rsidRPr="002D673C">
        <w:rPr>
          <w:b/>
          <w:szCs w:val="24"/>
        </w:rPr>
        <w:t xml:space="preserve"> fondů</w:t>
      </w:r>
    </w:p>
    <w:p w:rsidR="00DF2AD4" w:rsidRPr="002D673C" w:rsidRDefault="00DF2AD4" w:rsidP="00DF2AD4">
      <w:pPr>
        <w:jc w:val="both"/>
        <w:rPr>
          <w:b/>
          <w:color w:val="00B050"/>
          <w:szCs w:val="24"/>
        </w:rPr>
      </w:pPr>
      <w:r w:rsidRPr="002D673C">
        <w:rPr>
          <w:b/>
          <w:szCs w:val="24"/>
        </w:rPr>
        <w:t xml:space="preserve">                                               Závěr: </w:t>
      </w:r>
      <w:r w:rsidRPr="002D673C">
        <w:rPr>
          <w:b/>
          <w:color w:val="00B050"/>
          <w:szCs w:val="24"/>
        </w:rPr>
        <w:t xml:space="preserve">Bez </w:t>
      </w:r>
      <w:r w:rsidR="000C6529">
        <w:rPr>
          <w:b/>
          <w:color w:val="00B050"/>
          <w:szCs w:val="24"/>
        </w:rPr>
        <w:t>nálezu</w:t>
      </w:r>
    </w:p>
    <w:p w:rsidR="00A901C1" w:rsidRDefault="00DF2AD4" w:rsidP="00A901C1">
      <w:pPr>
        <w:jc w:val="both"/>
        <w:rPr>
          <w:b/>
          <w:color w:val="000000" w:themeColor="text1"/>
          <w:szCs w:val="24"/>
        </w:rPr>
      </w:pPr>
      <w:r w:rsidRPr="002D673C">
        <w:rPr>
          <w:b/>
          <w:color w:val="00B050"/>
          <w:szCs w:val="24"/>
        </w:rPr>
        <w:tab/>
      </w:r>
      <w:r w:rsidRPr="002D673C">
        <w:rPr>
          <w:b/>
          <w:color w:val="00B050"/>
          <w:szCs w:val="24"/>
        </w:rPr>
        <w:tab/>
      </w:r>
      <w:r w:rsidRPr="002D673C">
        <w:rPr>
          <w:b/>
          <w:color w:val="00B050"/>
          <w:szCs w:val="24"/>
        </w:rPr>
        <w:tab/>
      </w:r>
      <w:r w:rsidRPr="002D673C">
        <w:rPr>
          <w:b/>
          <w:color w:val="00B050"/>
          <w:szCs w:val="24"/>
        </w:rPr>
        <w:tab/>
      </w:r>
      <w:r w:rsidR="00A901C1" w:rsidRPr="00A901C1">
        <w:rPr>
          <w:b/>
          <w:color w:val="000000" w:themeColor="text1"/>
          <w:szCs w:val="24"/>
        </w:rPr>
        <w:t>Faktury vystavené</w:t>
      </w:r>
    </w:p>
    <w:p w:rsidR="00A901C1" w:rsidRPr="002D673C" w:rsidRDefault="00A901C1" w:rsidP="00A901C1">
      <w:pPr>
        <w:jc w:val="both"/>
        <w:rPr>
          <w:b/>
          <w:szCs w:val="24"/>
        </w:rPr>
      </w:pPr>
      <w:r>
        <w:rPr>
          <w:b/>
          <w:color w:val="000000" w:themeColor="text1"/>
          <w:szCs w:val="24"/>
        </w:rPr>
        <w:tab/>
      </w:r>
      <w:r>
        <w:rPr>
          <w:b/>
          <w:color w:val="000000" w:themeColor="text1"/>
          <w:szCs w:val="24"/>
        </w:rPr>
        <w:tab/>
      </w:r>
      <w:r>
        <w:rPr>
          <w:b/>
          <w:color w:val="000000" w:themeColor="text1"/>
          <w:szCs w:val="24"/>
        </w:rPr>
        <w:tab/>
      </w:r>
      <w:r>
        <w:rPr>
          <w:b/>
          <w:color w:val="000000" w:themeColor="text1"/>
          <w:szCs w:val="24"/>
        </w:rPr>
        <w:tab/>
        <w:t xml:space="preserve">Závěr: </w:t>
      </w:r>
      <w:r w:rsidRPr="00A901C1">
        <w:rPr>
          <w:b/>
          <w:color w:val="00B050"/>
          <w:szCs w:val="24"/>
        </w:rPr>
        <w:t>Bez nálezu</w:t>
      </w:r>
    </w:p>
    <w:p w:rsidR="002F4D31" w:rsidRPr="001009A9" w:rsidRDefault="002F4D31" w:rsidP="00DF2AD4">
      <w:pPr>
        <w:jc w:val="both"/>
        <w:rPr>
          <w:b/>
          <w:szCs w:val="24"/>
        </w:rPr>
      </w:pPr>
      <w:r w:rsidRPr="001009A9">
        <w:rPr>
          <w:b/>
          <w:szCs w:val="24"/>
        </w:rPr>
        <w:tab/>
      </w:r>
      <w:r w:rsidRPr="001009A9">
        <w:rPr>
          <w:b/>
          <w:szCs w:val="24"/>
        </w:rPr>
        <w:tab/>
      </w:r>
      <w:r w:rsidRPr="001009A9">
        <w:rPr>
          <w:b/>
          <w:szCs w:val="24"/>
        </w:rPr>
        <w:tab/>
      </w:r>
      <w:r w:rsidRPr="001009A9">
        <w:rPr>
          <w:b/>
          <w:szCs w:val="24"/>
        </w:rPr>
        <w:tab/>
      </w:r>
      <w:r w:rsidR="00A901C1">
        <w:rPr>
          <w:b/>
          <w:szCs w:val="24"/>
        </w:rPr>
        <w:t>Pokladna</w:t>
      </w:r>
    </w:p>
    <w:p w:rsidR="002F4D31" w:rsidRPr="001009A9" w:rsidRDefault="002F4D31" w:rsidP="00DF2AD4">
      <w:pPr>
        <w:jc w:val="both"/>
        <w:rPr>
          <w:b/>
          <w:szCs w:val="24"/>
        </w:rPr>
      </w:pPr>
      <w:r w:rsidRPr="001009A9">
        <w:rPr>
          <w:b/>
          <w:szCs w:val="24"/>
        </w:rPr>
        <w:tab/>
      </w:r>
      <w:r w:rsidRPr="001009A9">
        <w:rPr>
          <w:b/>
          <w:szCs w:val="24"/>
        </w:rPr>
        <w:tab/>
      </w:r>
      <w:r w:rsidRPr="001009A9">
        <w:rPr>
          <w:b/>
          <w:szCs w:val="24"/>
        </w:rPr>
        <w:tab/>
      </w:r>
      <w:r w:rsidRPr="001009A9">
        <w:rPr>
          <w:b/>
          <w:szCs w:val="24"/>
        </w:rPr>
        <w:tab/>
        <w:t xml:space="preserve">Závěr: </w:t>
      </w:r>
      <w:r w:rsidR="001009A9" w:rsidRPr="001009A9">
        <w:rPr>
          <w:b/>
          <w:color w:val="00B050"/>
          <w:szCs w:val="24"/>
        </w:rPr>
        <w:t xml:space="preserve">Bez </w:t>
      </w:r>
      <w:r w:rsidR="00A901C1">
        <w:rPr>
          <w:b/>
          <w:color w:val="00B050"/>
          <w:szCs w:val="24"/>
        </w:rPr>
        <w:t>nálezu</w:t>
      </w:r>
    </w:p>
    <w:p w:rsidR="002F4D31" w:rsidRPr="001009A9" w:rsidRDefault="002F4D31" w:rsidP="00DF2AD4">
      <w:pPr>
        <w:jc w:val="both"/>
        <w:rPr>
          <w:b/>
          <w:szCs w:val="24"/>
        </w:rPr>
      </w:pPr>
      <w:r w:rsidRPr="001009A9">
        <w:rPr>
          <w:b/>
          <w:szCs w:val="24"/>
        </w:rPr>
        <w:tab/>
      </w:r>
      <w:r w:rsidRPr="001009A9">
        <w:rPr>
          <w:b/>
          <w:szCs w:val="24"/>
        </w:rPr>
        <w:tab/>
      </w:r>
      <w:r w:rsidRPr="001009A9">
        <w:rPr>
          <w:b/>
          <w:szCs w:val="24"/>
        </w:rPr>
        <w:tab/>
      </w:r>
      <w:r w:rsidRPr="001009A9">
        <w:rPr>
          <w:b/>
          <w:szCs w:val="24"/>
        </w:rPr>
        <w:tab/>
      </w:r>
      <w:r w:rsidR="00A901C1">
        <w:rPr>
          <w:b/>
          <w:szCs w:val="24"/>
        </w:rPr>
        <w:t>Směrnice organizace</w:t>
      </w:r>
    </w:p>
    <w:p w:rsidR="002F4D31" w:rsidRPr="001009A9" w:rsidRDefault="002F4D31" w:rsidP="00DF2AD4">
      <w:pPr>
        <w:jc w:val="both"/>
        <w:rPr>
          <w:b/>
          <w:szCs w:val="24"/>
        </w:rPr>
      </w:pPr>
      <w:r w:rsidRPr="001009A9">
        <w:rPr>
          <w:b/>
          <w:szCs w:val="24"/>
        </w:rPr>
        <w:tab/>
      </w:r>
      <w:r w:rsidRPr="001009A9">
        <w:rPr>
          <w:b/>
          <w:szCs w:val="24"/>
        </w:rPr>
        <w:tab/>
      </w:r>
      <w:r w:rsidRPr="001009A9">
        <w:rPr>
          <w:b/>
          <w:szCs w:val="24"/>
        </w:rPr>
        <w:tab/>
      </w:r>
      <w:r w:rsidRPr="001009A9">
        <w:rPr>
          <w:b/>
          <w:szCs w:val="24"/>
        </w:rPr>
        <w:tab/>
        <w:t xml:space="preserve">Závěr: </w:t>
      </w:r>
      <w:r w:rsidR="001009A9" w:rsidRPr="001009A9">
        <w:rPr>
          <w:b/>
          <w:color w:val="00B050"/>
          <w:szCs w:val="24"/>
        </w:rPr>
        <w:t xml:space="preserve">Bez </w:t>
      </w:r>
      <w:r w:rsidR="00A901C1">
        <w:rPr>
          <w:b/>
          <w:color w:val="00B050"/>
          <w:szCs w:val="24"/>
        </w:rPr>
        <w:t>nálezu</w:t>
      </w:r>
    </w:p>
    <w:p w:rsidR="002F4D31" w:rsidRPr="001009A9" w:rsidRDefault="002F4D31" w:rsidP="00DF2AD4">
      <w:pPr>
        <w:jc w:val="both"/>
        <w:rPr>
          <w:b/>
          <w:szCs w:val="24"/>
        </w:rPr>
      </w:pPr>
      <w:r w:rsidRPr="001009A9">
        <w:rPr>
          <w:b/>
          <w:szCs w:val="24"/>
        </w:rPr>
        <w:tab/>
      </w:r>
      <w:r w:rsidRPr="001009A9">
        <w:rPr>
          <w:b/>
          <w:szCs w:val="24"/>
        </w:rPr>
        <w:tab/>
      </w:r>
      <w:r w:rsidRPr="001009A9">
        <w:rPr>
          <w:b/>
          <w:szCs w:val="24"/>
        </w:rPr>
        <w:tab/>
      </w:r>
      <w:r w:rsidRPr="001009A9">
        <w:rPr>
          <w:b/>
          <w:szCs w:val="24"/>
        </w:rPr>
        <w:tab/>
      </w:r>
      <w:r w:rsidR="00A901C1">
        <w:rPr>
          <w:b/>
          <w:szCs w:val="24"/>
        </w:rPr>
        <w:t>FKSP</w:t>
      </w:r>
    </w:p>
    <w:p w:rsidR="002F4D31" w:rsidRPr="001009A9" w:rsidRDefault="002F4D31" w:rsidP="00DF2AD4">
      <w:pPr>
        <w:jc w:val="both"/>
        <w:rPr>
          <w:b/>
          <w:szCs w:val="24"/>
        </w:rPr>
      </w:pPr>
      <w:r w:rsidRPr="001009A9">
        <w:rPr>
          <w:b/>
          <w:szCs w:val="24"/>
        </w:rPr>
        <w:tab/>
      </w:r>
      <w:r w:rsidRPr="001009A9">
        <w:rPr>
          <w:b/>
          <w:szCs w:val="24"/>
        </w:rPr>
        <w:tab/>
      </w:r>
      <w:r w:rsidRPr="001009A9">
        <w:rPr>
          <w:b/>
          <w:szCs w:val="24"/>
        </w:rPr>
        <w:tab/>
      </w:r>
      <w:r w:rsidRPr="001009A9">
        <w:rPr>
          <w:b/>
          <w:szCs w:val="24"/>
        </w:rPr>
        <w:tab/>
        <w:t xml:space="preserve">Závěr: </w:t>
      </w:r>
      <w:r w:rsidR="00A901C1">
        <w:rPr>
          <w:b/>
          <w:color w:val="00B050"/>
          <w:szCs w:val="24"/>
        </w:rPr>
        <w:t>Bez nálezu</w:t>
      </w:r>
    </w:p>
    <w:p w:rsidR="002F4D31" w:rsidRPr="001009A9" w:rsidRDefault="002F4D31" w:rsidP="00DF2AD4">
      <w:pPr>
        <w:jc w:val="both"/>
        <w:rPr>
          <w:b/>
          <w:szCs w:val="24"/>
        </w:rPr>
      </w:pPr>
      <w:r w:rsidRPr="001009A9">
        <w:rPr>
          <w:b/>
          <w:szCs w:val="24"/>
        </w:rPr>
        <w:tab/>
      </w:r>
      <w:r w:rsidRPr="001009A9">
        <w:rPr>
          <w:b/>
          <w:szCs w:val="24"/>
        </w:rPr>
        <w:tab/>
      </w:r>
      <w:r w:rsidRPr="001009A9">
        <w:rPr>
          <w:b/>
          <w:szCs w:val="24"/>
        </w:rPr>
        <w:tab/>
      </w:r>
      <w:r w:rsidR="001009A9" w:rsidRPr="001009A9">
        <w:rPr>
          <w:b/>
          <w:szCs w:val="24"/>
        </w:rPr>
        <w:t xml:space="preserve">           </w:t>
      </w:r>
      <w:r w:rsidR="00A901C1">
        <w:rPr>
          <w:b/>
          <w:szCs w:val="24"/>
        </w:rPr>
        <w:t>Kalkulace</w:t>
      </w:r>
    </w:p>
    <w:p w:rsidR="002F4D31" w:rsidRPr="00A901C1" w:rsidRDefault="002F4D31" w:rsidP="00DF2AD4">
      <w:pPr>
        <w:jc w:val="both"/>
        <w:rPr>
          <w:b/>
          <w:color w:val="00B050"/>
          <w:szCs w:val="24"/>
        </w:rPr>
      </w:pPr>
      <w:r w:rsidRPr="001009A9">
        <w:rPr>
          <w:b/>
          <w:szCs w:val="24"/>
        </w:rPr>
        <w:tab/>
      </w:r>
      <w:r w:rsidRPr="001009A9">
        <w:rPr>
          <w:b/>
          <w:szCs w:val="24"/>
        </w:rPr>
        <w:tab/>
      </w:r>
      <w:r w:rsidRPr="001009A9">
        <w:rPr>
          <w:b/>
          <w:szCs w:val="24"/>
        </w:rPr>
        <w:tab/>
      </w:r>
      <w:r w:rsidRPr="001009A9">
        <w:rPr>
          <w:b/>
          <w:szCs w:val="24"/>
        </w:rPr>
        <w:tab/>
        <w:t xml:space="preserve">Závěr: </w:t>
      </w:r>
      <w:r w:rsidR="00A901C1">
        <w:rPr>
          <w:b/>
          <w:color w:val="00B050"/>
          <w:szCs w:val="24"/>
        </w:rPr>
        <w:t>Bez nálezu</w:t>
      </w:r>
      <w:r w:rsidR="00A901C1">
        <w:rPr>
          <w:b/>
          <w:color w:val="00B050"/>
          <w:szCs w:val="24"/>
        </w:rPr>
        <w:tab/>
      </w:r>
      <w:r w:rsidR="00A901C1">
        <w:rPr>
          <w:b/>
          <w:color w:val="00B050"/>
          <w:szCs w:val="24"/>
        </w:rPr>
        <w:tab/>
      </w:r>
      <w:r w:rsidR="00A901C1">
        <w:rPr>
          <w:b/>
          <w:color w:val="00B050"/>
          <w:szCs w:val="24"/>
        </w:rPr>
        <w:tab/>
      </w:r>
      <w:r w:rsidR="00A901C1">
        <w:rPr>
          <w:b/>
          <w:color w:val="00B050"/>
          <w:szCs w:val="24"/>
        </w:rPr>
        <w:tab/>
      </w:r>
      <w:r w:rsidR="00A901C1">
        <w:rPr>
          <w:b/>
          <w:color w:val="00B050"/>
          <w:szCs w:val="24"/>
        </w:rPr>
        <w:tab/>
      </w:r>
      <w:r w:rsidRPr="001009A9">
        <w:rPr>
          <w:b/>
          <w:szCs w:val="24"/>
        </w:rPr>
        <w:tab/>
      </w:r>
      <w:r w:rsidRPr="001009A9">
        <w:rPr>
          <w:b/>
          <w:szCs w:val="24"/>
        </w:rPr>
        <w:tab/>
      </w:r>
      <w:r w:rsidRPr="001009A9">
        <w:rPr>
          <w:b/>
          <w:szCs w:val="24"/>
        </w:rPr>
        <w:tab/>
      </w:r>
      <w:r w:rsidRPr="001009A9">
        <w:rPr>
          <w:b/>
          <w:szCs w:val="24"/>
        </w:rPr>
        <w:tab/>
      </w:r>
      <w:r w:rsidR="001009A9" w:rsidRPr="001009A9">
        <w:rPr>
          <w:b/>
          <w:szCs w:val="24"/>
        </w:rPr>
        <w:t xml:space="preserve">                                   </w:t>
      </w:r>
      <w:r w:rsidR="00A901C1">
        <w:rPr>
          <w:b/>
          <w:szCs w:val="24"/>
        </w:rPr>
        <w:t>Dary</w:t>
      </w:r>
    </w:p>
    <w:p w:rsidR="002F4D31" w:rsidRDefault="002F4D31" w:rsidP="00DF2AD4">
      <w:pPr>
        <w:jc w:val="both"/>
        <w:rPr>
          <w:b/>
          <w:color w:val="00B050"/>
          <w:szCs w:val="24"/>
        </w:rPr>
      </w:pPr>
      <w:r w:rsidRPr="001009A9">
        <w:rPr>
          <w:b/>
          <w:szCs w:val="24"/>
        </w:rPr>
        <w:tab/>
      </w:r>
      <w:r w:rsidRPr="001009A9">
        <w:rPr>
          <w:b/>
          <w:szCs w:val="24"/>
        </w:rPr>
        <w:tab/>
      </w:r>
      <w:r w:rsidRPr="001009A9">
        <w:rPr>
          <w:b/>
          <w:szCs w:val="24"/>
        </w:rPr>
        <w:tab/>
      </w:r>
      <w:r w:rsidRPr="001009A9">
        <w:rPr>
          <w:b/>
          <w:szCs w:val="24"/>
        </w:rPr>
        <w:tab/>
        <w:t xml:space="preserve">Závěr: </w:t>
      </w:r>
      <w:r w:rsidR="00A901C1">
        <w:rPr>
          <w:b/>
          <w:color w:val="00B050"/>
          <w:szCs w:val="24"/>
        </w:rPr>
        <w:t>Bez nálezu</w:t>
      </w:r>
    </w:p>
    <w:p w:rsidR="00A901C1" w:rsidRDefault="00A901C1" w:rsidP="00DF2AD4">
      <w:pPr>
        <w:jc w:val="both"/>
        <w:rPr>
          <w:b/>
          <w:szCs w:val="24"/>
        </w:rPr>
      </w:pPr>
      <w:r>
        <w:rPr>
          <w:b/>
          <w:color w:val="00B050"/>
          <w:szCs w:val="24"/>
        </w:rPr>
        <w:tab/>
      </w:r>
      <w:r>
        <w:rPr>
          <w:b/>
          <w:color w:val="00B050"/>
          <w:szCs w:val="24"/>
        </w:rPr>
        <w:tab/>
      </w:r>
      <w:r>
        <w:rPr>
          <w:b/>
          <w:color w:val="00B050"/>
          <w:szCs w:val="24"/>
        </w:rPr>
        <w:tab/>
      </w:r>
      <w:r>
        <w:rPr>
          <w:b/>
          <w:color w:val="00B050"/>
          <w:szCs w:val="24"/>
        </w:rPr>
        <w:tab/>
      </w:r>
      <w:r w:rsidR="000C1D44" w:rsidRPr="000C1D44">
        <w:rPr>
          <w:b/>
          <w:szCs w:val="24"/>
        </w:rPr>
        <w:t>Skladová evidence</w:t>
      </w:r>
    </w:p>
    <w:p w:rsidR="000C1D44" w:rsidRDefault="000C1D44" w:rsidP="00DF2AD4">
      <w:pPr>
        <w:jc w:val="both"/>
        <w:rPr>
          <w:b/>
          <w:color w:val="00B050"/>
          <w:szCs w:val="24"/>
        </w:rPr>
      </w:pPr>
      <w:r>
        <w:rPr>
          <w:b/>
          <w:szCs w:val="24"/>
        </w:rPr>
        <w:tab/>
      </w:r>
      <w:r>
        <w:rPr>
          <w:b/>
          <w:szCs w:val="24"/>
        </w:rPr>
        <w:tab/>
      </w:r>
      <w:r>
        <w:rPr>
          <w:b/>
          <w:szCs w:val="24"/>
        </w:rPr>
        <w:tab/>
      </w:r>
      <w:r>
        <w:rPr>
          <w:b/>
          <w:szCs w:val="24"/>
        </w:rPr>
        <w:tab/>
        <w:t xml:space="preserve">Závěr: </w:t>
      </w:r>
      <w:r w:rsidRPr="000C1D44">
        <w:rPr>
          <w:b/>
          <w:color w:val="00B050"/>
          <w:szCs w:val="24"/>
        </w:rPr>
        <w:t>Bez nálezu</w:t>
      </w:r>
    </w:p>
    <w:p w:rsidR="000C1D44" w:rsidRDefault="000C1D44" w:rsidP="00DF2AD4">
      <w:pPr>
        <w:jc w:val="both"/>
        <w:rPr>
          <w:b/>
          <w:color w:val="000000" w:themeColor="text1"/>
          <w:szCs w:val="24"/>
        </w:rPr>
      </w:pPr>
      <w:r>
        <w:rPr>
          <w:b/>
          <w:color w:val="00B050"/>
          <w:szCs w:val="24"/>
        </w:rPr>
        <w:tab/>
      </w:r>
      <w:r>
        <w:rPr>
          <w:b/>
          <w:color w:val="00B050"/>
          <w:szCs w:val="24"/>
        </w:rPr>
        <w:tab/>
      </w:r>
      <w:r>
        <w:rPr>
          <w:b/>
          <w:color w:val="00B050"/>
          <w:szCs w:val="24"/>
        </w:rPr>
        <w:tab/>
      </w:r>
      <w:r>
        <w:rPr>
          <w:b/>
          <w:color w:val="00B050"/>
          <w:szCs w:val="24"/>
        </w:rPr>
        <w:tab/>
      </w:r>
      <w:r w:rsidRPr="000C1D44">
        <w:rPr>
          <w:b/>
          <w:color w:val="000000" w:themeColor="text1"/>
          <w:szCs w:val="24"/>
        </w:rPr>
        <w:t>Kontrola oblasti DDM Vážka</w:t>
      </w:r>
    </w:p>
    <w:p w:rsidR="00027C45" w:rsidRPr="00027C45" w:rsidRDefault="000C1D44" w:rsidP="00027C45">
      <w:pPr>
        <w:ind w:left="360"/>
        <w:jc w:val="both"/>
        <w:rPr>
          <w:b/>
          <w:color w:val="FF0000"/>
          <w:szCs w:val="24"/>
        </w:rPr>
      </w:pPr>
      <w:r>
        <w:rPr>
          <w:b/>
          <w:color w:val="000000" w:themeColor="text1"/>
          <w:szCs w:val="24"/>
        </w:rPr>
        <w:tab/>
      </w:r>
      <w:r>
        <w:rPr>
          <w:b/>
          <w:color w:val="000000" w:themeColor="text1"/>
          <w:szCs w:val="24"/>
        </w:rPr>
        <w:tab/>
      </w:r>
      <w:r>
        <w:rPr>
          <w:b/>
          <w:color w:val="000000" w:themeColor="text1"/>
          <w:szCs w:val="24"/>
        </w:rPr>
        <w:tab/>
      </w:r>
      <w:r>
        <w:rPr>
          <w:b/>
          <w:color w:val="000000" w:themeColor="text1"/>
          <w:szCs w:val="24"/>
        </w:rPr>
        <w:tab/>
        <w:t xml:space="preserve">Závěr: </w:t>
      </w:r>
      <w:r w:rsidRPr="00027C45">
        <w:rPr>
          <w:b/>
          <w:color w:val="FF0000"/>
          <w:szCs w:val="24"/>
        </w:rPr>
        <w:t xml:space="preserve">V celkovém zaúčtování tábora nabyly shledány nedostatky. </w:t>
      </w:r>
      <w:r w:rsidR="00027C45" w:rsidRPr="00027C45">
        <w:rPr>
          <w:b/>
          <w:color w:val="FF0000"/>
          <w:szCs w:val="24"/>
        </w:rPr>
        <w:t xml:space="preserve">              </w:t>
      </w:r>
    </w:p>
    <w:p w:rsidR="00027C45" w:rsidRPr="00027C45" w:rsidRDefault="00027C45" w:rsidP="00027C45">
      <w:pPr>
        <w:ind w:left="360"/>
        <w:jc w:val="both"/>
        <w:rPr>
          <w:b/>
          <w:color w:val="FF0000"/>
          <w:szCs w:val="24"/>
        </w:rPr>
      </w:pPr>
      <w:r w:rsidRPr="00027C45">
        <w:rPr>
          <w:b/>
          <w:color w:val="FF0000"/>
          <w:szCs w:val="24"/>
        </w:rPr>
        <w:t xml:space="preserve">                                                      </w:t>
      </w:r>
      <w:r w:rsidR="000C1D44" w:rsidRPr="00027C45">
        <w:rPr>
          <w:b/>
          <w:color w:val="FF0000"/>
          <w:szCs w:val="24"/>
        </w:rPr>
        <w:t xml:space="preserve">Shledání nedostatků bylo zjištěno u podkladů k vyúčtování  - </w:t>
      </w:r>
    </w:p>
    <w:p w:rsidR="000C1D44" w:rsidRDefault="00027C45" w:rsidP="00027C45">
      <w:pPr>
        <w:ind w:left="360"/>
        <w:jc w:val="both"/>
        <w:rPr>
          <w:b/>
          <w:color w:val="FF0000"/>
          <w:szCs w:val="24"/>
        </w:rPr>
      </w:pPr>
      <w:r w:rsidRPr="00027C45">
        <w:rPr>
          <w:b/>
          <w:color w:val="FF0000"/>
          <w:szCs w:val="24"/>
        </w:rPr>
        <w:t xml:space="preserve">                                                      </w:t>
      </w:r>
      <w:r w:rsidR="000C1D44" w:rsidRPr="00027C45">
        <w:rPr>
          <w:b/>
          <w:color w:val="FF0000"/>
          <w:szCs w:val="24"/>
        </w:rPr>
        <w:t>cestovní příkazy neobsahují povolení služební cesty</w:t>
      </w:r>
      <w:r w:rsidRPr="00027C45">
        <w:rPr>
          <w:b/>
          <w:color w:val="FF0000"/>
          <w:szCs w:val="24"/>
        </w:rPr>
        <w:t>.</w:t>
      </w:r>
    </w:p>
    <w:p w:rsidR="00027C45" w:rsidRPr="00027C45" w:rsidRDefault="00027C45" w:rsidP="00027C45">
      <w:pPr>
        <w:ind w:left="360"/>
        <w:jc w:val="both"/>
        <w:rPr>
          <w:b/>
          <w:color w:val="FF0000"/>
          <w:szCs w:val="24"/>
        </w:rPr>
      </w:pPr>
      <w:r>
        <w:rPr>
          <w:b/>
          <w:color w:val="FF0000"/>
          <w:szCs w:val="24"/>
        </w:rPr>
        <w:tab/>
      </w:r>
      <w:r>
        <w:rPr>
          <w:b/>
          <w:color w:val="FF0000"/>
          <w:szCs w:val="24"/>
        </w:rPr>
        <w:tab/>
      </w:r>
      <w:r>
        <w:rPr>
          <w:b/>
          <w:color w:val="FF0000"/>
          <w:szCs w:val="24"/>
        </w:rPr>
        <w:tab/>
      </w:r>
      <w:r>
        <w:rPr>
          <w:b/>
          <w:color w:val="FF0000"/>
          <w:szCs w:val="24"/>
        </w:rPr>
        <w:tab/>
      </w:r>
      <w:r w:rsidRPr="00027C45">
        <w:rPr>
          <w:b/>
          <w:color w:val="000000" w:themeColor="text1"/>
          <w:szCs w:val="24"/>
        </w:rPr>
        <w:t>Mimoškolní činnost</w:t>
      </w:r>
    </w:p>
    <w:p w:rsidR="002F4D31" w:rsidRDefault="002F4D31" w:rsidP="001009A9">
      <w:pPr>
        <w:jc w:val="both"/>
        <w:rPr>
          <w:b/>
          <w:color w:val="00B050"/>
          <w:szCs w:val="24"/>
        </w:rPr>
      </w:pPr>
      <w:r w:rsidRPr="001009A9">
        <w:rPr>
          <w:b/>
          <w:szCs w:val="24"/>
        </w:rPr>
        <w:tab/>
      </w:r>
      <w:r w:rsidRPr="001009A9">
        <w:rPr>
          <w:b/>
          <w:szCs w:val="24"/>
        </w:rPr>
        <w:tab/>
      </w:r>
      <w:r w:rsidRPr="001009A9">
        <w:rPr>
          <w:b/>
          <w:szCs w:val="24"/>
        </w:rPr>
        <w:tab/>
      </w:r>
      <w:r w:rsidRPr="001009A9">
        <w:rPr>
          <w:b/>
          <w:szCs w:val="24"/>
        </w:rPr>
        <w:tab/>
      </w:r>
      <w:r w:rsidR="00027C45">
        <w:rPr>
          <w:b/>
          <w:szCs w:val="24"/>
        </w:rPr>
        <w:t xml:space="preserve">Závěr: </w:t>
      </w:r>
      <w:r w:rsidR="00027C45" w:rsidRPr="00027C45">
        <w:rPr>
          <w:b/>
          <w:color w:val="00B050"/>
          <w:szCs w:val="24"/>
        </w:rPr>
        <w:t>Bez nálezu</w:t>
      </w:r>
    </w:p>
    <w:p w:rsidR="00027C45" w:rsidRDefault="00027C45" w:rsidP="001009A9">
      <w:pPr>
        <w:jc w:val="both"/>
        <w:rPr>
          <w:b/>
          <w:color w:val="00B050"/>
          <w:szCs w:val="24"/>
        </w:rPr>
      </w:pPr>
    </w:p>
    <w:p w:rsidR="00027C45" w:rsidRDefault="00027C45" w:rsidP="001009A9">
      <w:pPr>
        <w:jc w:val="both"/>
        <w:rPr>
          <w:b/>
          <w:color w:val="00B050"/>
          <w:szCs w:val="24"/>
        </w:rPr>
      </w:pPr>
      <w:r w:rsidRPr="00027C45">
        <w:rPr>
          <w:b/>
          <w:color w:val="000000" w:themeColor="text1"/>
          <w:szCs w:val="24"/>
        </w:rPr>
        <w:t>ZÁVĚR:</w:t>
      </w:r>
      <w:r>
        <w:rPr>
          <w:b/>
          <w:color w:val="00B050"/>
          <w:szCs w:val="24"/>
        </w:rPr>
        <w:t xml:space="preserve"> </w:t>
      </w:r>
    </w:p>
    <w:p w:rsidR="00027C45" w:rsidRPr="001009A9" w:rsidRDefault="00027C45" w:rsidP="00027C45">
      <w:pPr>
        <w:ind w:firstLine="708"/>
        <w:jc w:val="both"/>
        <w:rPr>
          <w:b/>
          <w:color w:val="00B050"/>
          <w:szCs w:val="24"/>
        </w:rPr>
      </w:pPr>
      <w:r>
        <w:rPr>
          <w:b/>
          <w:color w:val="00B050"/>
          <w:szCs w:val="24"/>
        </w:rPr>
        <w:t>Drobné nedostatky během kontroly byly napraveny. Finanční prostředky zřizovatele jsou využívány v souladu s jejich účelem, přesto doporučuji zapojit fondy příspěvkové organizace do rozpočtu</w:t>
      </w:r>
    </w:p>
    <w:p w:rsidR="00DF2AD4" w:rsidRPr="001009A9" w:rsidRDefault="00DF2AD4" w:rsidP="00DF2AD4">
      <w:pPr>
        <w:ind w:left="709" w:hanging="709"/>
        <w:jc w:val="both"/>
        <w:rPr>
          <w:b/>
          <w:szCs w:val="24"/>
        </w:rPr>
      </w:pPr>
      <w:r w:rsidRPr="001009A9">
        <w:rPr>
          <w:b/>
          <w:color w:val="000000" w:themeColor="text1"/>
          <w:szCs w:val="24"/>
        </w:rPr>
        <w:tab/>
      </w:r>
    </w:p>
    <w:p w:rsidR="00DF2AD4" w:rsidRPr="001009A9" w:rsidRDefault="00DF2AD4" w:rsidP="00DF2AD4">
      <w:pPr>
        <w:ind w:left="709" w:hanging="709"/>
        <w:jc w:val="both"/>
        <w:rPr>
          <w:szCs w:val="24"/>
        </w:rPr>
      </w:pPr>
      <w:r w:rsidRPr="001009A9">
        <w:rPr>
          <w:b/>
          <w:color w:val="000000" w:themeColor="text1"/>
          <w:szCs w:val="24"/>
        </w:rPr>
        <w:tab/>
      </w:r>
      <w:r w:rsidRPr="001009A9">
        <w:rPr>
          <w:b/>
          <w:color w:val="000000" w:themeColor="text1"/>
          <w:szCs w:val="24"/>
        </w:rPr>
        <w:tab/>
      </w:r>
      <w:r w:rsidRPr="001009A9">
        <w:rPr>
          <w:b/>
          <w:color w:val="000000" w:themeColor="text1"/>
          <w:szCs w:val="24"/>
        </w:rPr>
        <w:tab/>
      </w:r>
      <w:r w:rsidRPr="001009A9">
        <w:rPr>
          <w:b/>
          <w:color w:val="000000" w:themeColor="text1"/>
          <w:szCs w:val="24"/>
        </w:rPr>
        <w:tab/>
      </w:r>
    </w:p>
    <w:p w:rsidR="00435B7A" w:rsidRDefault="006F6CB4" w:rsidP="00027C45">
      <w:pPr>
        <w:pStyle w:val="Odstavecseseznamem"/>
        <w:numPr>
          <w:ilvl w:val="0"/>
          <w:numId w:val="12"/>
        </w:numPr>
        <w:jc w:val="both"/>
        <w:rPr>
          <w:szCs w:val="24"/>
        </w:rPr>
      </w:pPr>
      <w:r>
        <w:rPr>
          <w:szCs w:val="24"/>
        </w:rPr>
        <w:t>Všeobecná zdravotní pojišťovna – Kontrola plateb pojistného na veřejné zdravotní pojištění a dodržování ostatních povinností plátce pojistného</w:t>
      </w:r>
    </w:p>
    <w:p w:rsidR="006F6CB4" w:rsidRDefault="006F6CB4" w:rsidP="006F6CB4">
      <w:pPr>
        <w:pStyle w:val="Odstavecseseznamem"/>
        <w:ind w:left="720"/>
        <w:jc w:val="both"/>
        <w:rPr>
          <w:szCs w:val="24"/>
        </w:rPr>
      </w:pPr>
    </w:p>
    <w:p w:rsidR="006F6CB4" w:rsidRDefault="006F6CB4" w:rsidP="006F6CB4">
      <w:pPr>
        <w:pStyle w:val="Odstavecseseznamem"/>
        <w:ind w:left="720"/>
        <w:jc w:val="both"/>
        <w:rPr>
          <w:szCs w:val="24"/>
        </w:rPr>
      </w:pPr>
      <w:r>
        <w:rPr>
          <w:szCs w:val="24"/>
        </w:rPr>
        <w:t>Předmět kontroly:</w:t>
      </w:r>
    </w:p>
    <w:p w:rsidR="006F6CB4" w:rsidRPr="00442903" w:rsidRDefault="006F6CB4" w:rsidP="006F6CB4">
      <w:pPr>
        <w:pStyle w:val="Odstavecseseznamem"/>
        <w:numPr>
          <w:ilvl w:val="0"/>
          <w:numId w:val="26"/>
        </w:numPr>
        <w:jc w:val="both"/>
        <w:rPr>
          <w:b/>
          <w:szCs w:val="24"/>
        </w:rPr>
      </w:pPr>
      <w:r w:rsidRPr="00442903">
        <w:rPr>
          <w:b/>
          <w:szCs w:val="24"/>
        </w:rPr>
        <w:t>Oznamovací povinnost</w:t>
      </w:r>
    </w:p>
    <w:p w:rsidR="006F6CB4" w:rsidRPr="00442903" w:rsidRDefault="006F6CB4" w:rsidP="006F6CB4">
      <w:pPr>
        <w:pStyle w:val="Odstavecseseznamem"/>
        <w:ind w:left="1770"/>
        <w:jc w:val="both"/>
        <w:rPr>
          <w:color w:val="00B050"/>
          <w:szCs w:val="24"/>
        </w:rPr>
      </w:pPr>
      <w:r w:rsidRPr="00442903">
        <w:rPr>
          <w:b/>
          <w:szCs w:val="24"/>
        </w:rPr>
        <w:lastRenderedPageBreak/>
        <w:t>Závěr:</w:t>
      </w:r>
      <w:r>
        <w:rPr>
          <w:szCs w:val="24"/>
        </w:rPr>
        <w:t xml:space="preserve"> </w:t>
      </w:r>
      <w:r w:rsidRPr="00442903">
        <w:rPr>
          <w:color w:val="00B050"/>
          <w:szCs w:val="24"/>
        </w:rPr>
        <w:t>Plátce dodržuje ustanovení §25 odst. 1 zákona č. 592/1992 Sb., o pojistném  na veřejné zdravotní pojištění, ve znění pozdějších předpisů.</w:t>
      </w:r>
    </w:p>
    <w:p w:rsidR="006F6CB4" w:rsidRPr="006F6CB4" w:rsidRDefault="006F6CB4" w:rsidP="006F6CB4">
      <w:pPr>
        <w:jc w:val="both"/>
        <w:rPr>
          <w:szCs w:val="24"/>
        </w:rPr>
      </w:pPr>
      <w:r>
        <w:rPr>
          <w:szCs w:val="24"/>
        </w:rPr>
        <w:tab/>
      </w:r>
      <w:r>
        <w:rPr>
          <w:szCs w:val="24"/>
        </w:rPr>
        <w:tab/>
      </w:r>
    </w:p>
    <w:p w:rsidR="00957645" w:rsidRDefault="006F6CB4" w:rsidP="006F6CB4">
      <w:pPr>
        <w:pStyle w:val="Odstavecseseznamem"/>
        <w:numPr>
          <w:ilvl w:val="0"/>
          <w:numId w:val="26"/>
        </w:numPr>
        <w:jc w:val="both"/>
        <w:rPr>
          <w:color w:val="FF0000"/>
          <w:szCs w:val="24"/>
        </w:rPr>
      </w:pPr>
      <w:r w:rsidRPr="006F6CB4">
        <w:rPr>
          <w:szCs w:val="24"/>
        </w:rPr>
        <w:t>Stanovení výše vyměřovacích základů a správnosti výše pojistného dle účetní evidence</w:t>
      </w:r>
      <w:r w:rsidR="002C4732" w:rsidRPr="006F6CB4">
        <w:rPr>
          <w:szCs w:val="24"/>
        </w:rPr>
        <w:tab/>
      </w:r>
      <w:r w:rsidR="002C4732" w:rsidRPr="006F6CB4">
        <w:rPr>
          <w:szCs w:val="24"/>
        </w:rPr>
        <w:tab/>
      </w:r>
      <w:r w:rsidR="00957645" w:rsidRPr="006F6CB4">
        <w:rPr>
          <w:color w:val="FF0000"/>
          <w:szCs w:val="24"/>
        </w:rPr>
        <w:t xml:space="preserve"> </w:t>
      </w:r>
    </w:p>
    <w:p w:rsidR="006F6CB4" w:rsidRDefault="006F6CB4" w:rsidP="006F6CB4">
      <w:pPr>
        <w:pStyle w:val="Odstavecseseznamem"/>
        <w:ind w:left="1770"/>
        <w:jc w:val="both"/>
        <w:rPr>
          <w:color w:val="00B050"/>
          <w:szCs w:val="24"/>
        </w:rPr>
      </w:pPr>
      <w:r w:rsidRPr="00531C0E">
        <w:rPr>
          <w:b/>
          <w:szCs w:val="24"/>
        </w:rPr>
        <w:t>Závěr</w:t>
      </w:r>
      <w:r w:rsidRPr="00442903">
        <w:rPr>
          <w:szCs w:val="24"/>
        </w:rPr>
        <w:t xml:space="preserve">: </w:t>
      </w:r>
      <w:r w:rsidRPr="001A0DD4">
        <w:rPr>
          <w:color w:val="FF0000"/>
          <w:szCs w:val="24"/>
        </w:rPr>
        <w:t>Kontrolou bylo zjištěno, ž</w:t>
      </w:r>
      <w:r w:rsidR="00442903" w:rsidRPr="001A0DD4">
        <w:rPr>
          <w:color w:val="FF0000"/>
          <w:szCs w:val="24"/>
        </w:rPr>
        <w:t>e stanovení vyměřovací</w:t>
      </w:r>
      <w:r w:rsidRPr="001A0DD4">
        <w:rPr>
          <w:color w:val="FF0000"/>
          <w:szCs w:val="24"/>
        </w:rPr>
        <w:t>ch základů bylo v rozporu s ustanovením § 3 zákona č. 592/1992 Sb. Tím, že byl prováděn dopočet do minimálního vyměřovacího základu u zaměstnanců, kteří mají více pracovních poměrů</w:t>
      </w:r>
      <w:r w:rsidR="00442903" w:rsidRPr="001A0DD4">
        <w:rPr>
          <w:color w:val="FF0000"/>
          <w:szCs w:val="24"/>
        </w:rPr>
        <w:t xml:space="preserve"> (součet již před navýšením byl vyšší než minimální vyměřovací základ. </w:t>
      </w:r>
      <w:r w:rsidR="00442903" w:rsidRPr="00531C0E">
        <w:rPr>
          <w:color w:val="00B050"/>
          <w:szCs w:val="24"/>
        </w:rPr>
        <w:t>Přepočet byl proveden v rámci kontroly</w:t>
      </w:r>
      <w:r w:rsidR="00531C0E" w:rsidRPr="00531C0E">
        <w:rPr>
          <w:color w:val="00B050"/>
          <w:szCs w:val="24"/>
        </w:rPr>
        <w:t>.</w:t>
      </w:r>
      <w:r w:rsidR="001A0DD4">
        <w:rPr>
          <w:color w:val="00B050"/>
          <w:szCs w:val="24"/>
        </w:rPr>
        <w:t xml:space="preserve">  </w:t>
      </w:r>
    </w:p>
    <w:p w:rsidR="001A0DD4" w:rsidRDefault="001A0DD4" w:rsidP="006F6CB4">
      <w:pPr>
        <w:pStyle w:val="Odstavecseseznamem"/>
        <w:ind w:left="1770"/>
        <w:jc w:val="both"/>
        <w:rPr>
          <w:color w:val="00B050"/>
          <w:szCs w:val="24"/>
        </w:rPr>
      </w:pPr>
    </w:p>
    <w:p w:rsidR="001A0DD4" w:rsidRDefault="001A0DD4" w:rsidP="001A0DD4">
      <w:pPr>
        <w:pStyle w:val="Odstavecseseznamem"/>
        <w:numPr>
          <w:ilvl w:val="0"/>
          <w:numId w:val="26"/>
        </w:numPr>
        <w:jc w:val="both"/>
        <w:rPr>
          <w:szCs w:val="24"/>
        </w:rPr>
      </w:pPr>
      <w:r>
        <w:rPr>
          <w:szCs w:val="24"/>
        </w:rPr>
        <w:t>Dodržování termínu splatnosti</w:t>
      </w:r>
    </w:p>
    <w:p w:rsidR="001A0DD4" w:rsidRDefault="001A0DD4" w:rsidP="001A0DD4">
      <w:pPr>
        <w:pStyle w:val="Odstavecseseznamem"/>
        <w:ind w:left="1770"/>
        <w:jc w:val="both"/>
        <w:rPr>
          <w:color w:val="00B050"/>
          <w:szCs w:val="24"/>
        </w:rPr>
      </w:pPr>
      <w:r w:rsidRPr="001A0DD4">
        <w:rPr>
          <w:b/>
          <w:szCs w:val="24"/>
        </w:rPr>
        <w:t>Závěr:</w:t>
      </w:r>
      <w:r>
        <w:rPr>
          <w:szCs w:val="24"/>
        </w:rPr>
        <w:t xml:space="preserve"> </w:t>
      </w:r>
      <w:r w:rsidRPr="001A0DD4">
        <w:rPr>
          <w:color w:val="00B050"/>
          <w:szCs w:val="24"/>
        </w:rPr>
        <w:t>Kontrolou bylo zjištěno, že plátce dodržuje termín splatnosti pojistného dle ustanovení § 5 zákon 592/1992 Sb.</w:t>
      </w:r>
    </w:p>
    <w:p w:rsidR="001A0DD4" w:rsidRPr="001A0DD4" w:rsidRDefault="001A0DD4" w:rsidP="001A0DD4">
      <w:pPr>
        <w:pStyle w:val="Odstavecseseznamem"/>
        <w:ind w:left="1770"/>
        <w:jc w:val="both"/>
        <w:rPr>
          <w:color w:val="00B050"/>
          <w:szCs w:val="24"/>
        </w:rPr>
      </w:pPr>
    </w:p>
    <w:p w:rsidR="002C4732" w:rsidRPr="001A0DD4" w:rsidRDefault="001A0DD4" w:rsidP="001A0DD4">
      <w:pPr>
        <w:pStyle w:val="Odstavecseseznamem"/>
        <w:numPr>
          <w:ilvl w:val="0"/>
          <w:numId w:val="26"/>
        </w:numPr>
        <w:jc w:val="both"/>
        <w:rPr>
          <w:color w:val="000000" w:themeColor="text1"/>
          <w:szCs w:val="24"/>
        </w:rPr>
      </w:pPr>
      <w:r w:rsidRPr="001A0DD4">
        <w:rPr>
          <w:color w:val="000000" w:themeColor="text1"/>
          <w:szCs w:val="24"/>
        </w:rPr>
        <w:t>Podávání přehledů o platbách pojistného</w:t>
      </w:r>
    </w:p>
    <w:p w:rsidR="001A0DD4" w:rsidRDefault="001A0DD4" w:rsidP="001A0DD4">
      <w:pPr>
        <w:pStyle w:val="Odstavecseseznamem"/>
        <w:ind w:left="1770"/>
        <w:jc w:val="both"/>
        <w:rPr>
          <w:szCs w:val="24"/>
        </w:rPr>
      </w:pPr>
      <w:r w:rsidRPr="001A0DD4">
        <w:rPr>
          <w:b/>
          <w:color w:val="000000" w:themeColor="text1"/>
          <w:szCs w:val="24"/>
        </w:rPr>
        <w:t>Závěr:</w:t>
      </w:r>
      <w:r>
        <w:rPr>
          <w:color w:val="00B050"/>
          <w:szCs w:val="24"/>
        </w:rPr>
        <w:t xml:space="preserve"> </w:t>
      </w:r>
      <w:r w:rsidRPr="001A0DD4">
        <w:rPr>
          <w:color w:val="FF0000"/>
          <w:szCs w:val="24"/>
        </w:rPr>
        <w:t xml:space="preserve">Plátce v rozporu s § 25 zákona č. 592/1992 Sb. V několika případech uvedl nesprávný údaj o počtu pojištěnců na přehledech o platbách pojistného. </w:t>
      </w:r>
      <w:r w:rsidRPr="001A0DD4">
        <w:rPr>
          <w:szCs w:val="24"/>
        </w:rPr>
        <w:t>Plátce byl upozorněn na povinnost dodržovat zákonné ustanovení.</w:t>
      </w:r>
    </w:p>
    <w:p w:rsidR="00E4502E" w:rsidRDefault="00E4502E" w:rsidP="00E4502E">
      <w:pPr>
        <w:jc w:val="both"/>
        <w:rPr>
          <w:szCs w:val="24"/>
        </w:rPr>
      </w:pPr>
      <w:r>
        <w:rPr>
          <w:szCs w:val="24"/>
        </w:rPr>
        <w:tab/>
      </w:r>
      <w:r>
        <w:rPr>
          <w:szCs w:val="24"/>
        </w:rPr>
        <w:tab/>
      </w:r>
    </w:p>
    <w:p w:rsidR="00E4502E" w:rsidRDefault="00E4502E" w:rsidP="00E4502E">
      <w:pPr>
        <w:pStyle w:val="Odstavecseseznamem"/>
        <w:numPr>
          <w:ilvl w:val="0"/>
          <w:numId w:val="26"/>
        </w:numPr>
        <w:jc w:val="both"/>
        <w:rPr>
          <w:szCs w:val="24"/>
        </w:rPr>
      </w:pPr>
      <w:r>
        <w:rPr>
          <w:szCs w:val="24"/>
        </w:rPr>
        <w:t>Zasílání záznamů o úrazech</w:t>
      </w:r>
    </w:p>
    <w:p w:rsidR="00E4502E" w:rsidRDefault="00E4502E" w:rsidP="00E4502E">
      <w:pPr>
        <w:pStyle w:val="Odstavecseseznamem"/>
        <w:ind w:left="1770"/>
        <w:jc w:val="both"/>
        <w:rPr>
          <w:color w:val="00B050"/>
          <w:szCs w:val="24"/>
        </w:rPr>
      </w:pPr>
      <w:r w:rsidRPr="00E4502E">
        <w:rPr>
          <w:b/>
          <w:szCs w:val="24"/>
        </w:rPr>
        <w:t>Závěr:</w:t>
      </w:r>
      <w:r>
        <w:rPr>
          <w:szCs w:val="24"/>
        </w:rPr>
        <w:t xml:space="preserve"> </w:t>
      </w:r>
      <w:r w:rsidRPr="00E4502E">
        <w:rPr>
          <w:color w:val="00B050"/>
          <w:szCs w:val="24"/>
        </w:rPr>
        <w:t>V kontrolovaném období byly u plátce evidovány pracovní úrazy. Plátce dodržuje § 45 zákona č. 48/1997 Sb.</w:t>
      </w:r>
    </w:p>
    <w:p w:rsidR="00E4502E" w:rsidRDefault="00E4502E" w:rsidP="00E4502E">
      <w:pPr>
        <w:jc w:val="both"/>
        <w:rPr>
          <w:color w:val="00B050"/>
          <w:szCs w:val="24"/>
        </w:rPr>
      </w:pPr>
    </w:p>
    <w:p w:rsidR="00E4502E" w:rsidRPr="00E4502E" w:rsidRDefault="00E4502E" w:rsidP="00E4502E">
      <w:pPr>
        <w:pStyle w:val="Odstavecseseznamem"/>
        <w:numPr>
          <w:ilvl w:val="0"/>
          <w:numId w:val="12"/>
        </w:numPr>
        <w:jc w:val="both"/>
        <w:rPr>
          <w:color w:val="00B050"/>
          <w:szCs w:val="24"/>
        </w:rPr>
      </w:pPr>
      <w:r>
        <w:rPr>
          <w:szCs w:val="24"/>
        </w:rPr>
        <w:t>Okresní správa sociálního zabezpečení Česká Lípa</w:t>
      </w:r>
    </w:p>
    <w:p w:rsidR="00E4502E" w:rsidRDefault="00E4502E" w:rsidP="00E4502E">
      <w:pPr>
        <w:pStyle w:val="Odstavecseseznamem"/>
        <w:ind w:left="1416"/>
        <w:jc w:val="both"/>
        <w:rPr>
          <w:szCs w:val="24"/>
        </w:rPr>
      </w:pPr>
    </w:p>
    <w:p w:rsidR="00E4502E" w:rsidRPr="00E4502E" w:rsidRDefault="00E4502E" w:rsidP="00E4502E">
      <w:pPr>
        <w:pStyle w:val="Odstavecseseznamem"/>
        <w:numPr>
          <w:ilvl w:val="0"/>
          <w:numId w:val="27"/>
        </w:numPr>
        <w:jc w:val="both"/>
        <w:rPr>
          <w:color w:val="00B050"/>
          <w:szCs w:val="24"/>
        </w:rPr>
      </w:pPr>
      <w:r>
        <w:rPr>
          <w:szCs w:val="24"/>
        </w:rPr>
        <w:t>Plnění povinností v nemocenském pojištění</w:t>
      </w:r>
    </w:p>
    <w:p w:rsidR="00E4502E" w:rsidRDefault="00E4502E" w:rsidP="00E4502E">
      <w:pPr>
        <w:pStyle w:val="Odstavecseseznamem"/>
        <w:ind w:left="1776"/>
        <w:jc w:val="both"/>
        <w:rPr>
          <w:color w:val="FF0000"/>
          <w:szCs w:val="24"/>
        </w:rPr>
      </w:pPr>
      <w:r w:rsidRPr="00E4502E">
        <w:rPr>
          <w:b/>
          <w:szCs w:val="24"/>
        </w:rPr>
        <w:t>Závěr:</w:t>
      </w:r>
      <w:r>
        <w:rPr>
          <w:szCs w:val="24"/>
        </w:rPr>
        <w:t xml:space="preserve"> </w:t>
      </w:r>
      <w:r w:rsidRPr="00E4502E">
        <w:rPr>
          <w:color w:val="FF0000"/>
          <w:szCs w:val="24"/>
        </w:rPr>
        <w:t>Upozornění na dodržování § 94 odst. 1 zákona č. 187/2006 Sb., ve znění pozdějších zákonů.</w:t>
      </w:r>
    </w:p>
    <w:p w:rsidR="00E4502E" w:rsidRDefault="00E4502E" w:rsidP="00E4502E">
      <w:pPr>
        <w:jc w:val="both"/>
        <w:rPr>
          <w:color w:val="FF0000"/>
          <w:szCs w:val="24"/>
        </w:rPr>
      </w:pPr>
    </w:p>
    <w:p w:rsidR="00E4502E" w:rsidRPr="00E4502E" w:rsidRDefault="00E4502E" w:rsidP="00E4502E">
      <w:pPr>
        <w:pStyle w:val="Odstavecseseznamem"/>
        <w:numPr>
          <w:ilvl w:val="0"/>
          <w:numId w:val="27"/>
        </w:numPr>
        <w:jc w:val="both"/>
        <w:rPr>
          <w:szCs w:val="24"/>
        </w:rPr>
      </w:pPr>
      <w:r w:rsidRPr="00E4502E">
        <w:rPr>
          <w:szCs w:val="24"/>
        </w:rPr>
        <w:t>Plnění povinností v</w:t>
      </w:r>
      <w:r w:rsidR="0081372A">
        <w:rPr>
          <w:szCs w:val="24"/>
        </w:rPr>
        <w:t> oblasti pojištění</w:t>
      </w:r>
    </w:p>
    <w:p w:rsidR="00E4502E" w:rsidRDefault="00E4502E" w:rsidP="00E4502E">
      <w:pPr>
        <w:pStyle w:val="Odstavecseseznamem"/>
        <w:ind w:left="1776"/>
        <w:jc w:val="both"/>
        <w:rPr>
          <w:color w:val="FF0000"/>
          <w:szCs w:val="24"/>
        </w:rPr>
      </w:pPr>
      <w:r w:rsidRPr="00E4502E">
        <w:rPr>
          <w:b/>
          <w:szCs w:val="24"/>
        </w:rPr>
        <w:t>Závěr:</w:t>
      </w:r>
      <w:r>
        <w:rPr>
          <w:color w:val="FF0000"/>
          <w:szCs w:val="24"/>
        </w:rPr>
        <w:t xml:space="preserve"> </w:t>
      </w:r>
      <w:r w:rsidRPr="00552B80">
        <w:rPr>
          <w:color w:val="00B050"/>
          <w:szCs w:val="24"/>
        </w:rPr>
        <w:t>Závady nebyly zjištěny.</w:t>
      </w:r>
    </w:p>
    <w:p w:rsidR="00E4502E" w:rsidRDefault="00E4502E" w:rsidP="00E4502E">
      <w:pPr>
        <w:pStyle w:val="Odstavecseseznamem"/>
        <w:ind w:left="1776"/>
        <w:jc w:val="both"/>
        <w:rPr>
          <w:color w:val="FF0000"/>
          <w:szCs w:val="24"/>
        </w:rPr>
      </w:pPr>
    </w:p>
    <w:p w:rsidR="00E4502E" w:rsidRPr="0081372A" w:rsidRDefault="0081372A" w:rsidP="00E4502E">
      <w:pPr>
        <w:pStyle w:val="Odstavecseseznamem"/>
        <w:numPr>
          <w:ilvl w:val="0"/>
          <w:numId w:val="27"/>
        </w:numPr>
        <w:jc w:val="both"/>
        <w:rPr>
          <w:szCs w:val="24"/>
        </w:rPr>
      </w:pPr>
      <w:r w:rsidRPr="0081372A">
        <w:rPr>
          <w:szCs w:val="24"/>
        </w:rPr>
        <w:t>Plnění povinností v důchodovém pojištění</w:t>
      </w:r>
    </w:p>
    <w:p w:rsidR="0081372A" w:rsidRPr="0081372A" w:rsidRDefault="0081372A" w:rsidP="0081372A">
      <w:pPr>
        <w:pStyle w:val="Odstavecseseznamem"/>
        <w:ind w:left="1776"/>
        <w:jc w:val="both"/>
        <w:rPr>
          <w:color w:val="00B050"/>
          <w:szCs w:val="24"/>
        </w:rPr>
      </w:pPr>
      <w:r w:rsidRPr="00552B80">
        <w:rPr>
          <w:b/>
          <w:szCs w:val="24"/>
        </w:rPr>
        <w:t>Závěr:</w:t>
      </w:r>
      <w:r>
        <w:rPr>
          <w:color w:val="FF0000"/>
          <w:szCs w:val="24"/>
        </w:rPr>
        <w:t xml:space="preserve"> </w:t>
      </w:r>
      <w:r w:rsidRPr="0081372A">
        <w:rPr>
          <w:color w:val="00B050"/>
          <w:szCs w:val="24"/>
        </w:rPr>
        <w:t>Byly zjištěny drobné nedostatky, které byly do vydání závěrečného protokolu odstraněny.</w:t>
      </w:r>
    </w:p>
    <w:p w:rsidR="00CA7080" w:rsidRPr="00A20FE5" w:rsidRDefault="00CA7080" w:rsidP="00435B7A">
      <w:pPr>
        <w:jc w:val="both"/>
        <w:rPr>
          <w:b/>
          <w:color w:val="00B050"/>
          <w:szCs w:val="24"/>
        </w:rPr>
      </w:pPr>
      <w:r w:rsidRPr="00A20FE5">
        <w:rPr>
          <w:b/>
          <w:color w:val="00B050"/>
          <w:szCs w:val="24"/>
        </w:rPr>
        <w:tab/>
      </w:r>
    </w:p>
    <w:p w:rsidR="00FD73BD" w:rsidRDefault="00CA7080" w:rsidP="00027C45">
      <w:pPr>
        <w:jc w:val="both"/>
        <w:rPr>
          <w:color w:val="000000" w:themeColor="text1"/>
          <w:szCs w:val="24"/>
        </w:rPr>
      </w:pPr>
      <w:r w:rsidRPr="00A20FE5">
        <w:rPr>
          <w:szCs w:val="24"/>
        </w:rPr>
        <w:t xml:space="preserve">    </w:t>
      </w:r>
    </w:p>
    <w:p w:rsidR="00BD11E7" w:rsidRDefault="00BD11E7" w:rsidP="00645034">
      <w:pPr>
        <w:pStyle w:val="Nadpis1"/>
        <w:rPr>
          <w:color w:val="00B050"/>
        </w:rPr>
      </w:pPr>
    </w:p>
    <w:p w:rsidR="001B24A6" w:rsidRPr="009C5A3D" w:rsidRDefault="001B24A6" w:rsidP="00645034">
      <w:pPr>
        <w:pStyle w:val="Nadpis1"/>
        <w:rPr>
          <w:color w:val="000000" w:themeColor="text1"/>
        </w:rPr>
      </w:pPr>
      <w:bookmarkStart w:id="37" w:name="_Toc523489388"/>
      <w:r w:rsidRPr="009C5A3D">
        <w:rPr>
          <w:color w:val="000000" w:themeColor="text1"/>
        </w:rPr>
        <w:t>Další záměry školy, zhodnocení, závěr</w:t>
      </w:r>
      <w:bookmarkEnd w:id="37"/>
    </w:p>
    <w:p w:rsidR="001B24A6" w:rsidRPr="009C5A3D" w:rsidRDefault="008E654D" w:rsidP="00645034">
      <w:pPr>
        <w:pStyle w:val="NORMLN0"/>
        <w:rPr>
          <w:color w:val="000000" w:themeColor="text1"/>
        </w:rPr>
      </w:pPr>
      <w:r w:rsidRPr="009C5A3D">
        <w:rPr>
          <w:color w:val="000000" w:themeColor="text1"/>
        </w:rPr>
        <w:t xml:space="preserve">Všichni </w:t>
      </w:r>
      <w:r w:rsidR="00812CDA" w:rsidRPr="009C5A3D">
        <w:rPr>
          <w:color w:val="000000" w:themeColor="text1"/>
        </w:rPr>
        <w:t>zaměstnanci školy se snaží, aby se naši žáci</w:t>
      </w:r>
      <w:r w:rsidR="00435B7A" w:rsidRPr="009C5A3D">
        <w:rPr>
          <w:color w:val="000000" w:themeColor="text1"/>
        </w:rPr>
        <w:t xml:space="preserve"> ve škole</w:t>
      </w:r>
      <w:r w:rsidR="00812CDA" w:rsidRPr="009C5A3D">
        <w:rPr>
          <w:color w:val="000000" w:themeColor="text1"/>
        </w:rPr>
        <w:t xml:space="preserve"> cítili </w:t>
      </w:r>
      <w:r w:rsidR="00435B7A" w:rsidRPr="009C5A3D">
        <w:rPr>
          <w:color w:val="000000" w:themeColor="text1"/>
        </w:rPr>
        <w:t xml:space="preserve">dobře a brali </w:t>
      </w:r>
      <w:r w:rsidR="006B5D51" w:rsidRPr="009C5A3D">
        <w:rPr>
          <w:color w:val="000000" w:themeColor="text1"/>
        </w:rPr>
        <w:t>všechny zaměstnance</w:t>
      </w:r>
      <w:r w:rsidR="00435B7A" w:rsidRPr="009C5A3D">
        <w:rPr>
          <w:color w:val="000000" w:themeColor="text1"/>
        </w:rPr>
        <w:t xml:space="preserve"> jako partnery.</w:t>
      </w:r>
      <w:r w:rsidRPr="009C5A3D">
        <w:rPr>
          <w:color w:val="000000" w:themeColor="text1"/>
        </w:rPr>
        <w:t xml:space="preserve"> </w:t>
      </w:r>
      <w:r w:rsidR="00812CDA" w:rsidRPr="009C5A3D">
        <w:rPr>
          <w:color w:val="000000" w:themeColor="text1"/>
        </w:rPr>
        <w:t>Všichni pedagogové</w:t>
      </w:r>
      <w:r w:rsidR="009565F0" w:rsidRPr="009C5A3D">
        <w:rPr>
          <w:color w:val="000000" w:themeColor="text1"/>
        </w:rPr>
        <w:t xml:space="preserve"> věnuj</w:t>
      </w:r>
      <w:r w:rsidRPr="009C5A3D">
        <w:rPr>
          <w:color w:val="000000" w:themeColor="text1"/>
        </w:rPr>
        <w:t>í velkou pozornost</w:t>
      </w:r>
      <w:r w:rsidR="009565F0" w:rsidRPr="009C5A3D">
        <w:rPr>
          <w:color w:val="000000" w:themeColor="text1"/>
        </w:rPr>
        <w:t xml:space="preserve"> individuálním potřebám všech žáků. </w:t>
      </w:r>
      <w:r w:rsidRPr="009C5A3D">
        <w:rPr>
          <w:color w:val="000000" w:themeColor="text1"/>
        </w:rPr>
        <w:t>V</w:t>
      </w:r>
      <w:r w:rsidR="009565F0" w:rsidRPr="009C5A3D">
        <w:rPr>
          <w:color w:val="000000" w:themeColor="text1"/>
        </w:rPr>
        <w:t>ýsledky</w:t>
      </w:r>
      <w:r w:rsidRPr="009C5A3D">
        <w:rPr>
          <w:color w:val="000000" w:themeColor="text1"/>
        </w:rPr>
        <w:t xml:space="preserve"> naší </w:t>
      </w:r>
      <w:r w:rsidR="00795F61" w:rsidRPr="009C5A3D">
        <w:rPr>
          <w:color w:val="000000" w:themeColor="text1"/>
        </w:rPr>
        <w:t xml:space="preserve">nelehké </w:t>
      </w:r>
      <w:r w:rsidRPr="009C5A3D">
        <w:rPr>
          <w:color w:val="000000" w:themeColor="text1"/>
        </w:rPr>
        <w:t>práce</w:t>
      </w:r>
      <w:r w:rsidR="009565F0" w:rsidRPr="009C5A3D">
        <w:rPr>
          <w:color w:val="000000" w:themeColor="text1"/>
        </w:rPr>
        <w:t xml:space="preserve"> se odrážejí </w:t>
      </w:r>
      <w:r w:rsidR="00795F61" w:rsidRPr="009C5A3D">
        <w:rPr>
          <w:color w:val="000000" w:themeColor="text1"/>
        </w:rPr>
        <w:t xml:space="preserve">také </w:t>
      </w:r>
      <w:r w:rsidRPr="009C5A3D">
        <w:rPr>
          <w:color w:val="000000" w:themeColor="text1"/>
        </w:rPr>
        <w:t xml:space="preserve">v tom, že naši žáci jsou úspěšnými uchazeči o různá studia na středních školách a středních odborných učilištích. </w:t>
      </w:r>
      <w:r w:rsidR="00795F61" w:rsidRPr="009C5A3D">
        <w:rPr>
          <w:color w:val="000000" w:themeColor="text1"/>
        </w:rPr>
        <w:t xml:space="preserve">Ke stálému zlepšování naší práce nám velmi slouží a </w:t>
      </w:r>
      <w:r w:rsidR="001409DA" w:rsidRPr="009C5A3D">
        <w:rPr>
          <w:color w:val="000000" w:themeColor="text1"/>
        </w:rPr>
        <w:t>nemalou měrou pomáhá moderní vyučovací technika</w:t>
      </w:r>
      <w:r w:rsidR="00A01B94" w:rsidRPr="009C5A3D">
        <w:rPr>
          <w:color w:val="000000" w:themeColor="text1"/>
        </w:rPr>
        <w:t>, kterou pořizujeme z finančních prostředků různých projektů a financí určených na pomůcky.</w:t>
      </w:r>
      <w:r w:rsidR="0081105D" w:rsidRPr="009C5A3D">
        <w:rPr>
          <w:color w:val="000000" w:themeColor="text1"/>
        </w:rPr>
        <w:t xml:space="preserve"> V tomto trendu chceme</w:t>
      </w:r>
      <w:r w:rsidRPr="009C5A3D">
        <w:rPr>
          <w:color w:val="000000" w:themeColor="text1"/>
        </w:rPr>
        <w:t> </w:t>
      </w:r>
      <w:r w:rsidR="0081105D" w:rsidRPr="009C5A3D">
        <w:rPr>
          <w:color w:val="000000" w:themeColor="text1"/>
        </w:rPr>
        <w:t>i nadále pokračovat</w:t>
      </w:r>
      <w:r w:rsidR="00795F61" w:rsidRPr="009C5A3D">
        <w:rPr>
          <w:color w:val="000000" w:themeColor="text1"/>
        </w:rPr>
        <w:t>.</w:t>
      </w:r>
      <w:r w:rsidR="00E348EA" w:rsidRPr="009C5A3D">
        <w:rPr>
          <w:color w:val="000000" w:themeColor="text1"/>
        </w:rPr>
        <w:t xml:space="preserve"> </w:t>
      </w:r>
    </w:p>
    <w:p w:rsidR="008E654D" w:rsidRPr="009C5A3D" w:rsidRDefault="008E654D" w:rsidP="00645034">
      <w:pPr>
        <w:pStyle w:val="NORMLN0"/>
        <w:ind w:firstLine="0"/>
        <w:rPr>
          <w:color w:val="000000" w:themeColor="text1"/>
          <w:highlight w:val="yellow"/>
        </w:rPr>
      </w:pPr>
    </w:p>
    <w:p w:rsidR="00FD62C8" w:rsidRPr="009C5A3D" w:rsidRDefault="006B5D51" w:rsidP="00645034">
      <w:pPr>
        <w:pStyle w:val="NORMLN0"/>
        <w:rPr>
          <w:color w:val="000000" w:themeColor="text1"/>
        </w:rPr>
      </w:pPr>
      <w:r w:rsidRPr="009C5A3D">
        <w:rPr>
          <w:color w:val="000000" w:themeColor="text1"/>
        </w:rPr>
        <w:t>I v</w:t>
      </w:r>
      <w:r w:rsidR="001409DA" w:rsidRPr="009C5A3D">
        <w:rPr>
          <w:color w:val="000000" w:themeColor="text1"/>
        </w:rPr>
        <w:t xml:space="preserve"> tomto roce </w:t>
      </w:r>
      <w:r w:rsidR="001141D3" w:rsidRPr="009C5A3D">
        <w:rPr>
          <w:color w:val="000000" w:themeColor="text1"/>
        </w:rPr>
        <w:t xml:space="preserve">jsme </w:t>
      </w:r>
      <w:r w:rsidR="00795F61" w:rsidRPr="009C5A3D">
        <w:rPr>
          <w:color w:val="000000" w:themeColor="text1"/>
        </w:rPr>
        <w:t>pokračovali</w:t>
      </w:r>
      <w:r w:rsidR="00A01B94" w:rsidRPr="009C5A3D">
        <w:rPr>
          <w:color w:val="000000" w:themeColor="text1"/>
        </w:rPr>
        <w:t xml:space="preserve"> s</w:t>
      </w:r>
      <w:r w:rsidR="0081372A" w:rsidRPr="009C5A3D">
        <w:rPr>
          <w:color w:val="000000" w:themeColor="text1"/>
        </w:rPr>
        <w:t> drobnými opravami, postupně se doplňoval a obnovoval školní nábytek a také didaktické pomůcky.</w:t>
      </w:r>
      <w:r w:rsidR="00775FAD" w:rsidRPr="009C5A3D">
        <w:rPr>
          <w:color w:val="000000" w:themeColor="text1"/>
        </w:rPr>
        <w:t xml:space="preserve"> </w:t>
      </w:r>
    </w:p>
    <w:p w:rsidR="00E348EA" w:rsidRPr="009C5A3D" w:rsidRDefault="005F0BE6" w:rsidP="00FD62C8">
      <w:pPr>
        <w:pStyle w:val="NORMLN0"/>
        <w:ind w:firstLine="0"/>
        <w:rPr>
          <w:color w:val="000000" w:themeColor="text1"/>
        </w:rPr>
      </w:pPr>
      <w:r w:rsidRPr="009C5A3D">
        <w:rPr>
          <w:color w:val="000000" w:themeColor="text1"/>
        </w:rPr>
        <w:lastRenderedPageBreak/>
        <w:t xml:space="preserve"> V těchto pracích chceme pokračovat i v následujícím roce, ale vše se odvíjí od množství finančních prostř</w:t>
      </w:r>
      <w:r w:rsidR="00371C3B" w:rsidRPr="009C5A3D">
        <w:rPr>
          <w:color w:val="000000" w:themeColor="text1"/>
        </w:rPr>
        <w:t>edků poskytnutých zřizovatelem.</w:t>
      </w:r>
    </w:p>
    <w:p w:rsidR="008E654D" w:rsidRPr="009C5A3D" w:rsidRDefault="008E654D" w:rsidP="00645034">
      <w:pPr>
        <w:pStyle w:val="NORMLN0"/>
        <w:ind w:firstLine="0"/>
        <w:rPr>
          <w:color w:val="000000" w:themeColor="text1"/>
          <w:highlight w:val="yellow"/>
        </w:rPr>
      </w:pPr>
    </w:p>
    <w:p w:rsidR="0081372A" w:rsidRPr="009C5A3D" w:rsidRDefault="00BC0159" w:rsidP="00645034">
      <w:pPr>
        <w:pStyle w:val="NORMLN0"/>
        <w:rPr>
          <w:color w:val="000000" w:themeColor="text1"/>
        </w:rPr>
      </w:pPr>
      <w:r w:rsidRPr="009C5A3D">
        <w:rPr>
          <w:color w:val="000000" w:themeColor="text1"/>
        </w:rPr>
        <w:t>Dosavadní spolupráce školy s městským úřad</w:t>
      </w:r>
      <w:r w:rsidR="00775FAD" w:rsidRPr="009C5A3D">
        <w:rPr>
          <w:color w:val="000000" w:themeColor="text1"/>
        </w:rPr>
        <w:t>em</w:t>
      </w:r>
      <w:r w:rsidRPr="009C5A3D">
        <w:rPr>
          <w:color w:val="000000" w:themeColor="text1"/>
        </w:rPr>
        <w:t xml:space="preserve">, sociálními institucemi, Policií ČR, MěPo Mimoň </w:t>
      </w:r>
      <w:r w:rsidR="001409DA" w:rsidRPr="009C5A3D">
        <w:rPr>
          <w:color w:val="000000" w:themeColor="text1"/>
        </w:rPr>
        <w:t>se nadále drží na vysoké úrovni. Také spolupráce</w:t>
      </w:r>
      <w:r w:rsidRPr="009C5A3D">
        <w:rPr>
          <w:color w:val="000000" w:themeColor="text1"/>
        </w:rPr>
        <w:t xml:space="preserve"> s rodiči doznala kvalitativní posun</w:t>
      </w:r>
      <w:r w:rsidR="005F0BE6" w:rsidRPr="009C5A3D">
        <w:rPr>
          <w:color w:val="000000" w:themeColor="text1"/>
        </w:rPr>
        <w:t>, nemalou zásluhu na tomto posunu m</w:t>
      </w:r>
      <w:r w:rsidR="00795F61" w:rsidRPr="009C5A3D">
        <w:rPr>
          <w:color w:val="000000" w:themeColor="text1"/>
        </w:rPr>
        <w:t>ají</w:t>
      </w:r>
      <w:r w:rsidR="005F0BE6" w:rsidRPr="009C5A3D">
        <w:rPr>
          <w:color w:val="000000" w:themeColor="text1"/>
        </w:rPr>
        <w:t xml:space="preserve"> asistentk</w:t>
      </w:r>
      <w:r w:rsidR="00795F61" w:rsidRPr="009C5A3D">
        <w:rPr>
          <w:color w:val="000000" w:themeColor="text1"/>
        </w:rPr>
        <w:t>y</w:t>
      </w:r>
      <w:r w:rsidR="005F0BE6" w:rsidRPr="009C5A3D">
        <w:rPr>
          <w:color w:val="000000" w:themeColor="text1"/>
        </w:rPr>
        <w:t xml:space="preserve"> pedagoga</w:t>
      </w:r>
      <w:r w:rsidR="00795F61" w:rsidRPr="009C5A3D">
        <w:rPr>
          <w:color w:val="000000" w:themeColor="text1"/>
        </w:rPr>
        <w:t>.</w:t>
      </w:r>
      <w:r w:rsidR="009D5F60" w:rsidRPr="009C5A3D">
        <w:rPr>
          <w:color w:val="000000" w:themeColor="text1"/>
        </w:rPr>
        <w:t xml:space="preserve"> </w:t>
      </w:r>
      <w:r w:rsidRPr="009C5A3D">
        <w:rPr>
          <w:color w:val="000000" w:themeColor="text1"/>
        </w:rPr>
        <w:t>Dobrá spolupráce spočívá v</w:t>
      </w:r>
      <w:r w:rsidR="009D5F60" w:rsidRPr="009C5A3D">
        <w:rPr>
          <w:color w:val="000000" w:themeColor="text1"/>
        </w:rPr>
        <w:t>e</w:t>
      </w:r>
      <w:r w:rsidRPr="009C5A3D">
        <w:rPr>
          <w:color w:val="000000" w:themeColor="text1"/>
        </w:rPr>
        <w:t xml:space="preserve">  vzájemné </w:t>
      </w:r>
      <w:r w:rsidR="009D5D3E" w:rsidRPr="009C5A3D">
        <w:rPr>
          <w:color w:val="000000" w:themeColor="text1"/>
        </w:rPr>
        <w:t>spolupráci</w:t>
      </w:r>
      <w:r w:rsidRPr="009C5A3D">
        <w:rPr>
          <w:color w:val="000000" w:themeColor="text1"/>
        </w:rPr>
        <w:t xml:space="preserve"> všech zainteresovaných, v pravidelné informovanosti všech partnerů a také na osobním kontaktu např. s pracovnicí odboru sociální péče.</w:t>
      </w:r>
      <w:r w:rsidR="0081372A" w:rsidRPr="009C5A3D">
        <w:rPr>
          <w:color w:val="000000" w:themeColor="text1"/>
        </w:rPr>
        <w:t xml:space="preserve"> </w:t>
      </w:r>
    </w:p>
    <w:p w:rsidR="007A7920" w:rsidRPr="009C5A3D" w:rsidRDefault="0081372A" w:rsidP="00645034">
      <w:pPr>
        <w:pStyle w:val="NORMLN0"/>
        <w:rPr>
          <w:b/>
          <w:color w:val="000000" w:themeColor="text1"/>
          <w:sz w:val="32"/>
        </w:rPr>
      </w:pPr>
      <w:r w:rsidRPr="009C5A3D">
        <w:rPr>
          <w:color w:val="000000" w:themeColor="text1"/>
        </w:rPr>
        <w:t>Co nám nejvíce chybí – školní sportoviště, a proto se do budoucna, spolu se zřizovatelem, budeme snažit najít finanční prostředky na vybudování tohoto  školního sportoviště.</w:t>
      </w:r>
    </w:p>
    <w:p w:rsidR="00716405" w:rsidRPr="009C5A3D" w:rsidRDefault="00716405" w:rsidP="00E715D4">
      <w:pPr>
        <w:jc w:val="both"/>
        <w:rPr>
          <w:b/>
          <w:color w:val="000000" w:themeColor="text1"/>
          <w:sz w:val="32"/>
        </w:rPr>
      </w:pPr>
      <w:r w:rsidRPr="009C5A3D">
        <w:rPr>
          <w:b/>
          <w:color w:val="000000" w:themeColor="text1"/>
          <w:sz w:val="32"/>
        </w:rPr>
        <w:br w:type="page"/>
      </w:r>
    </w:p>
    <w:p w:rsidR="006658E8" w:rsidRPr="009C5A3D" w:rsidRDefault="00543B87" w:rsidP="00543B87">
      <w:pPr>
        <w:pStyle w:val="Nadpis1"/>
        <w:rPr>
          <w:color w:val="000000" w:themeColor="text1"/>
        </w:rPr>
      </w:pPr>
      <w:bookmarkStart w:id="38" w:name="_Toc523489389"/>
      <w:r w:rsidRPr="009C5A3D">
        <w:rPr>
          <w:color w:val="000000" w:themeColor="text1"/>
        </w:rPr>
        <w:lastRenderedPageBreak/>
        <w:t>Zpráva o hospodaření školy</w:t>
      </w:r>
      <w:bookmarkEnd w:id="38"/>
    </w:p>
    <w:p w:rsidR="006658E8" w:rsidRPr="009C5A3D" w:rsidRDefault="006658E8" w:rsidP="00AF701F">
      <w:pPr>
        <w:pStyle w:val="Nadpis2"/>
        <w:rPr>
          <w:color w:val="000000" w:themeColor="text1"/>
        </w:rPr>
      </w:pPr>
      <w:bookmarkStart w:id="39" w:name="_Toc523489390"/>
      <w:r w:rsidRPr="009C5A3D">
        <w:rPr>
          <w:color w:val="000000" w:themeColor="text1"/>
        </w:rPr>
        <w:t>Hlavní činnost organizace</w:t>
      </w:r>
      <w:bookmarkEnd w:id="39"/>
    </w:p>
    <w:p w:rsidR="00BB13D4" w:rsidRPr="009C5A3D" w:rsidRDefault="006658E8" w:rsidP="00543B87">
      <w:pPr>
        <w:pStyle w:val="NORMLN0"/>
        <w:rPr>
          <w:color w:val="000000" w:themeColor="text1"/>
        </w:rPr>
      </w:pPr>
      <w:r w:rsidRPr="009C5A3D">
        <w:rPr>
          <w:color w:val="000000" w:themeColor="text1"/>
        </w:rPr>
        <w:t>Škola hospodaří jako příspěvková organizace, je zřízena městem Mimoň. Prostředky na mzdy a ostatní osobní náklady, zákonné odvody, pojištění, učební pomůcky a učebnice, ochranné pracovní prostředky, výuku plavání, příspěvek na režijní náklady stravování zaměstnanců a další vzdělávání pedagogických pracovníků dostává organizace prostřednictvím Krajského úřadu. Obec hradí provozní náklady investiční</w:t>
      </w:r>
      <w:r w:rsidR="00507E38" w:rsidRPr="009C5A3D">
        <w:rPr>
          <w:color w:val="000000" w:themeColor="text1"/>
        </w:rPr>
        <w:t>ho a neinvestičního charakteru.</w:t>
      </w:r>
    </w:p>
    <w:p w:rsidR="009C5A3D" w:rsidRPr="006D6F17" w:rsidRDefault="009C5A3D" w:rsidP="00543B87">
      <w:pPr>
        <w:pStyle w:val="NORMLN0"/>
        <w:rPr>
          <w:color w:val="00B050"/>
        </w:rPr>
      </w:pPr>
    </w:p>
    <w:p w:rsidR="00AF701F" w:rsidRPr="009C5A3D" w:rsidRDefault="00AF701F" w:rsidP="00871356">
      <w:pPr>
        <w:jc w:val="center"/>
        <w:rPr>
          <w:color w:val="000000" w:themeColor="text1"/>
        </w:rPr>
      </w:pPr>
      <w:r w:rsidRPr="009C5A3D">
        <w:rPr>
          <w:color w:val="000000" w:themeColor="text1"/>
        </w:rPr>
        <w:t>Platové podmínky pracovníků</w:t>
      </w:r>
    </w:p>
    <w:p w:rsidR="009C5A3D" w:rsidRPr="009C5A3D" w:rsidRDefault="009C5A3D" w:rsidP="00871356">
      <w:pPr>
        <w:jc w:val="center"/>
        <w:rPr>
          <w:color w:val="000000" w:themeColor="text1"/>
        </w:rPr>
      </w:pPr>
    </w:p>
    <w:tbl>
      <w:tblPr>
        <w:tblW w:w="10279" w:type="dxa"/>
        <w:tblInd w:w="15" w:type="dxa"/>
        <w:tblLayout w:type="fixed"/>
        <w:tblCellMar>
          <w:left w:w="30" w:type="dxa"/>
          <w:right w:w="30" w:type="dxa"/>
        </w:tblCellMar>
        <w:tblLook w:val="0000" w:firstRow="0" w:lastRow="0" w:firstColumn="0" w:lastColumn="0" w:noHBand="0" w:noVBand="0"/>
      </w:tblPr>
      <w:tblGrid>
        <w:gridCol w:w="5794"/>
        <w:gridCol w:w="1409"/>
        <w:gridCol w:w="1538"/>
        <w:gridCol w:w="1538"/>
      </w:tblGrid>
      <w:tr w:rsidR="006D6F17" w:rsidRPr="006D6F17" w:rsidTr="006D6F17">
        <w:trPr>
          <w:trHeight w:val="242"/>
        </w:trPr>
        <w:tc>
          <w:tcPr>
            <w:tcW w:w="5794" w:type="dxa"/>
            <w:tcBorders>
              <w:top w:val="thinThickSmallGap" w:sz="24" w:space="0" w:color="auto"/>
              <w:left w:val="thinThickSmallGap" w:sz="24" w:space="0" w:color="auto"/>
              <w:bottom w:val="single" w:sz="6" w:space="0" w:color="auto"/>
            </w:tcBorders>
          </w:tcPr>
          <w:p w:rsidR="006D6F17" w:rsidRPr="009C5A3D" w:rsidRDefault="006D6F17" w:rsidP="006D6F17">
            <w:pPr>
              <w:jc w:val="both"/>
              <w:rPr>
                <w:snapToGrid w:val="0"/>
                <w:color w:val="000000" w:themeColor="text1"/>
                <w:szCs w:val="24"/>
              </w:rPr>
            </w:pPr>
          </w:p>
        </w:tc>
        <w:tc>
          <w:tcPr>
            <w:tcW w:w="1409" w:type="dxa"/>
            <w:tcBorders>
              <w:top w:val="thinThickSmallGap" w:sz="24" w:space="0" w:color="auto"/>
              <w:left w:val="single" w:sz="6" w:space="0" w:color="auto"/>
              <w:bottom w:val="single" w:sz="6" w:space="0" w:color="auto"/>
              <w:right w:val="single" w:sz="6" w:space="0" w:color="auto"/>
            </w:tcBorders>
          </w:tcPr>
          <w:p w:rsidR="006D6F17" w:rsidRPr="009C5A3D" w:rsidRDefault="006D6F17" w:rsidP="006D6F17">
            <w:pPr>
              <w:jc w:val="center"/>
              <w:rPr>
                <w:b/>
                <w:snapToGrid w:val="0"/>
                <w:color w:val="000000" w:themeColor="text1"/>
                <w:szCs w:val="24"/>
              </w:rPr>
            </w:pPr>
            <w:r w:rsidRPr="009C5A3D">
              <w:rPr>
                <w:b/>
                <w:snapToGrid w:val="0"/>
                <w:color w:val="000000" w:themeColor="text1"/>
                <w:szCs w:val="24"/>
              </w:rPr>
              <w:t>2015</w:t>
            </w:r>
          </w:p>
        </w:tc>
        <w:tc>
          <w:tcPr>
            <w:tcW w:w="1538" w:type="dxa"/>
            <w:tcBorders>
              <w:top w:val="thinThickSmallGap" w:sz="24" w:space="0" w:color="auto"/>
              <w:left w:val="single" w:sz="6" w:space="0" w:color="auto"/>
              <w:bottom w:val="single" w:sz="6" w:space="0" w:color="auto"/>
              <w:right w:val="thickThinSmallGap" w:sz="24" w:space="0" w:color="auto"/>
            </w:tcBorders>
          </w:tcPr>
          <w:p w:rsidR="006D6F17" w:rsidRPr="009C5A3D" w:rsidRDefault="006D6F17" w:rsidP="006D6F17">
            <w:pPr>
              <w:jc w:val="center"/>
              <w:rPr>
                <w:b/>
                <w:snapToGrid w:val="0"/>
                <w:color w:val="000000" w:themeColor="text1"/>
                <w:szCs w:val="24"/>
              </w:rPr>
            </w:pPr>
            <w:r w:rsidRPr="009C5A3D">
              <w:rPr>
                <w:b/>
                <w:snapToGrid w:val="0"/>
                <w:color w:val="000000" w:themeColor="text1"/>
                <w:szCs w:val="24"/>
              </w:rPr>
              <w:t>2016</w:t>
            </w:r>
          </w:p>
        </w:tc>
        <w:tc>
          <w:tcPr>
            <w:tcW w:w="1538" w:type="dxa"/>
            <w:tcBorders>
              <w:top w:val="thinThickSmallGap" w:sz="24" w:space="0" w:color="auto"/>
              <w:left w:val="single" w:sz="6" w:space="0" w:color="auto"/>
              <w:bottom w:val="single" w:sz="6" w:space="0" w:color="auto"/>
              <w:right w:val="thickThinSmallGap" w:sz="24" w:space="0" w:color="auto"/>
            </w:tcBorders>
          </w:tcPr>
          <w:p w:rsidR="006D6F17" w:rsidRPr="009C5A3D" w:rsidRDefault="006D6F17" w:rsidP="006D6F17">
            <w:pPr>
              <w:jc w:val="center"/>
              <w:rPr>
                <w:b/>
                <w:snapToGrid w:val="0"/>
                <w:color w:val="000000" w:themeColor="text1"/>
                <w:szCs w:val="24"/>
              </w:rPr>
            </w:pPr>
            <w:r w:rsidRPr="009C5A3D">
              <w:rPr>
                <w:b/>
                <w:snapToGrid w:val="0"/>
                <w:color w:val="000000" w:themeColor="text1"/>
                <w:szCs w:val="24"/>
              </w:rPr>
              <w:t>2017</w:t>
            </w:r>
          </w:p>
        </w:tc>
      </w:tr>
      <w:tr w:rsidR="006D6F17" w:rsidRPr="006D6F17" w:rsidTr="006D6F17">
        <w:trPr>
          <w:trHeight w:val="242"/>
        </w:trPr>
        <w:tc>
          <w:tcPr>
            <w:tcW w:w="5794" w:type="dxa"/>
            <w:tcBorders>
              <w:top w:val="single" w:sz="6" w:space="0" w:color="auto"/>
              <w:left w:val="thinThickSmallGap" w:sz="24" w:space="0" w:color="auto"/>
              <w:bottom w:val="single" w:sz="6" w:space="0" w:color="auto"/>
              <w:right w:val="single" w:sz="6" w:space="0" w:color="auto"/>
            </w:tcBorders>
          </w:tcPr>
          <w:p w:rsidR="006D6F17" w:rsidRPr="009C5A3D" w:rsidRDefault="006D6F17" w:rsidP="006D6F17">
            <w:pPr>
              <w:jc w:val="both"/>
              <w:rPr>
                <w:snapToGrid w:val="0"/>
                <w:color w:val="000000" w:themeColor="text1"/>
                <w:szCs w:val="24"/>
              </w:rPr>
            </w:pPr>
            <w:r w:rsidRPr="009C5A3D">
              <w:rPr>
                <w:snapToGrid w:val="0"/>
                <w:color w:val="000000" w:themeColor="text1"/>
                <w:szCs w:val="24"/>
              </w:rPr>
              <w:t>Celkový počet pracovníků</w:t>
            </w:r>
          </w:p>
        </w:tc>
        <w:tc>
          <w:tcPr>
            <w:tcW w:w="1409" w:type="dxa"/>
            <w:tcBorders>
              <w:top w:val="single" w:sz="6" w:space="0" w:color="auto"/>
              <w:left w:val="single" w:sz="6" w:space="0" w:color="auto"/>
              <w:bottom w:val="single" w:sz="6" w:space="0" w:color="auto"/>
              <w:right w:val="single" w:sz="6" w:space="0" w:color="auto"/>
            </w:tcBorders>
          </w:tcPr>
          <w:p w:rsidR="006D6F17" w:rsidRPr="009C5A3D" w:rsidRDefault="006D6F17" w:rsidP="006D6F17">
            <w:pPr>
              <w:jc w:val="center"/>
              <w:rPr>
                <w:snapToGrid w:val="0"/>
                <w:color w:val="000000" w:themeColor="text1"/>
                <w:szCs w:val="24"/>
              </w:rPr>
            </w:pPr>
            <w:r w:rsidRPr="009C5A3D">
              <w:rPr>
                <w:snapToGrid w:val="0"/>
                <w:color w:val="000000" w:themeColor="text1"/>
                <w:szCs w:val="24"/>
              </w:rPr>
              <w:t>70</w:t>
            </w:r>
          </w:p>
        </w:tc>
        <w:tc>
          <w:tcPr>
            <w:tcW w:w="1538" w:type="dxa"/>
            <w:tcBorders>
              <w:top w:val="single" w:sz="6" w:space="0" w:color="auto"/>
              <w:left w:val="single" w:sz="6" w:space="0" w:color="auto"/>
              <w:bottom w:val="single" w:sz="6" w:space="0" w:color="auto"/>
              <w:right w:val="thickThinSmallGap" w:sz="24" w:space="0" w:color="auto"/>
            </w:tcBorders>
          </w:tcPr>
          <w:p w:rsidR="006D6F17" w:rsidRPr="009C5A3D" w:rsidRDefault="006D6F17" w:rsidP="006D6F17">
            <w:pPr>
              <w:jc w:val="center"/>
              <w:rPr>
                <w:snapToGrid w:val="0"/>
                <w:color w:val="000000" w:themeColor="text1"/>
                <w:szCs w:val="24"/>
              </w:rPr>
            </w:pPr>
            <w:r w:rsidRPr="009C5A3D">
              <w:rPr>
                <w:snapToGrid w:val="0"/>
                <w:color w:val="000000" w:themeColor="text1"/>
                <w:szCs w:val="24"/>
              </w:rPr>
              <w:t>72</w:t>
            </w:r>
          </w:p>
        </w:tc>
        <w:tc>
          <w:tcPr>
            <w:tcW w:w="1538" w:type="dxa"/>
            <w:tcBorders>
              <w:top w:val="single" w:sz="6" w:space="0" w:color="auto"/>
              <w:left w:val="single" w:sz="6" w:space="0" w:color="auto"/>
              <w:bottom w:val="single" w:sz="6" w:space="0" w:color="auto"/>
              <w:right w:val="thickThinSmallGap" w:sz="24" w:space="0" w:color="auto"/>
            </w:tcBorders>
          </w:tcPr>
          <w:p w:rsidR="006D6F17" w:rsidRPr="009C5A3D" w:rsidRDefault="006D6F17" w:rsidP="006D6F17">
            <w:pPr>
              <w:jc w:val="center"/>
              <w:rPr>
                <w:snapToGrid w:val="0"/>
                <w:color w:val="000000" w:themeColor="text1"/>
                <w:szCs w:val="24"/>
              </w:rPr>
            </w:pPr>
            <w:r w:rsidRPr="009C5A3D">
              <w:rPr>
                <w:snapToGrid w:val="0"/>
                <w:color w:val="000000" w:themeColor="text1"/>
                <w:szCs w:val="24"/>
              </w:rPr>
              <w:t>79</w:t>
            </w:r>
          </w:p>
        </w:tc>
      </w:tr>
      <w:tr w:rsidR="006D6F17" w:rsidRPr="006D6F17" w:rsidTr="006D6F17">
        <w:trPr>
          <w:trHeight w:val="242"/>
        </w:trPr>
        <w:tc>
          <w:tcPr>
            <w:tcW w:w="5794" w:type="dxa"/>
            <w:tcBorders>
              <w:top w:val="single" w:sz="6" w:space="0" w:color="auto"/>
              <w:left w:val="thinThickSmallGap" w:sz="24" w:space="0" w:color="auto"/>
              <w:bottom w:val="single" w:sz="6" w:space="0" w:color="auto"/>
              <w:right w:val="single" w:sz="6" w:space="0" w:color="auto"/>
            </w:tcBorders>
          </w:tcPr>
          <w:p w:rsidR="006D6F17" w:rsidRPr="009C5A3D" w:rsidRDefault="006D6F17" w:rsidP="006D6F17">
            <w:pPr>
              <w:jc w:val="both"/>
              <w:rPr>
                <w:snapToGrid w:val="0"/>
                <w:color w:val="000000" w:themeColor="text1"/>
                <w:szCs w:val="24"/>
              </w:rPr>
            </w:pPr>
            <w:r w:rsidRPr="009C5A3D">
              <w:rPr>
                <w:snapToGrid w:val="0"/>
                <w:color w:val="000000" w:themeColor="text1"/>
                <w:szCs w:val="24"/>
              </w:rPr>
              <w:t>Počet pedagogických pracovníků</w:t>
            </w:r>
          </w:p>
        </w:tc>
        <w:tc>
          <w:tcPr>
            <w:tcW w:w="1409" w:type="dxa"/>
            <w:tcBorders>
              <w:top w:val="single" w:sz="6" w:space="0" w:color="auto"/>
              <w:left w:val="single" w:sz="6" w:space="0" w:color="auto"/>
              <w:bottom w:val="single" w:sz="6" w:space="0" w:color="auto"/>
              <w:right w:val="single" w:sz="6" w:space="0" w:color="auto"/>
            </w:tcBorders>
          </w:tcPr>
          <w:p w:rsidR="006D6F17" w:rsidRPr="009C5A3D" w:rsidRDefault="006D6F17" w:rsidP="006D6F17">
            <w:pPr>
              <w:jc w:val="center"/>
              <w:rPr>
                <w:snapToGrid w:val="0"/>
                <w:color w:val="000000" w:themeColor="text1"/>
                <w:szCs w:val="24"/>
              </w:rPr>
            </w:pPr>
            <w:r w:rsidRPr="009C5A3D">
              <w:rPr>
                <w:snapToGrid w:val="0"/>
                <w:color w:val="000000" w:themeColor="text1"/>
                <w:szCs w:val="24"/>
              </w:rPr>
              <w:t>49</w:t>
            </w:r>
          </w:p>
        </w:tc>
        <w:tc>
          <w:tcPr>
            <w:tcW w:w="1538" w:type="dxa"/>
            <w:tcBorders>
              <w:top w:val="single" w:sz="6" w:space="0" w:color="auto"/>
              <w:left w:val="single" w:sz="6" w:space="0" w:color="auto"/>
              <w:bottom w:val="single" w:sz="6" w:space="0" w:color="auto"/>
              <w:right w:val="thickThinSmallGap" w:sz="24" w:space="0" w:color="auto"/>
            </w:tcBorders>
          </w:tcPr>
          <w:p w:rsidR="006D6F17" w:rsidRPr="009C5A3D" w:rsidRDefault="006D6F17" w:rsidP="006D6F17">
            <w:pPr>
              <w:jc w:val="center"/>
              <w:rPr>
                <w:snapToGrid w:val="0"/>
                <w:color w:val="000000" w:themeColor="text1"/>
                <w:szCs w:val="24"/>
              </w:rPr>
            </w:pPr>
            <w:r w:rsidRPr="009C5A3D">
              <w:rPr>
                <w:snapToGrid w:val="0"/>
                <w:color w:val="000000" w:themeColor="text1"/>
                <w:szCs w:val="24"/>
              </w:rPr>
              <w:t>51</w:t>
            </w:r>
          </w:p>
        </w:tc>
        <w:tc>
          <w:tcPr>
            <w:tcW w:w="1538" w:type="dxa"/>
            <w:tcBorders>
              <w:top w:val="single" w:sz="6" w:space="0" w:color="auto"/>
              <w:left w:val="single" w:sz="6" w:space="0" w:color="auto"/>
              <w:bottom w:val="single" w:sz="6" w:space="0" w:color="auto"/>
              <w:right w:val="thickThinSmallGap" w:sz="24" w:space="0" w:color="auto"/>
            </w:tcBorders>
          </w:tcPr>
          <w:p w:rsidR="006D6F17" w:rsidRPr="009C5A3D" w:rsidRDefault="006D6F17" w:rsidP="006D6F17">
            <w:pPr>
              <w:jc w:val="center"/>
              <w:rPr>
                <w:snapToGrid w:val="0"/>
                <w:color w:val="000000" w:themeColor="text1"/>
                <w:szCs w:val="24"/>
              </w:rPr>
            </w:pPr>
            <w:r w:rsidRPr="009C5A3D">
              <w:rPr>
                <w:snapToGrid w:val="0"/>
                <w:color w:val="000000" w:themeColor="text1"/>
                <w:szCs w:val="24"/>
              </w:rPr>
              <w:t>58</w:t>
            </w:r>
          </w:p>
        </w:tc>
      </w:tr>
      <w:tr w:rsidR="006D6F17" w:rsidRPr="006D6F17" w:rsidTr="006D6F17">
        <w:trPr>
          <w:trHeight w:val="242"/>
        </w:trPr>
        <w:tc>
          <w:tcPr>
            <w:tcW w:w="5794" w:type="dxa"/>
            <w:tcBorders>
              <w:top w:val="single" w:sz="6" w:space="0" w:color="auto"/>
              <w:left w:val="thinThickSmallGap" w:sz="24" w:space="0" w:color="auto"/>
              <w:bottom w:val="single" w:sz="6" w:space="0" w:color="auto"/>
              <w:right w:val="single" w:sz="6" w:space="0" w:color="auto"/>
            </w:tcBorders>
          </w:tcPr>
          <w:p w:rsidR="006D6F17" w:rsidRPr="009C5A3D" w:rsidRDefault="006D6F17" w:rsidP="006D6F17">
            <w:pPr>
              <w:jc w:val="both"/>
              <w:rPr>
                <w:snapToGrid w:val="0"/>
                <w:color w:val="000000" w:themeColor="text1"/>
                <w:szCs w:val="24"/>
              </w:rPr>
            </w:pPr>
            <w:r w:rsidRPr="009C5A3D">
              <w:rPr>
                <w:snapToGrid w:val="0"/>
                <w:color w:val="000000" w:themeColor="text1"/>
                <w:szCs w:val="24"/>
              </w:rPr>
              <w:t>Počet nepedagogických pracovníků</w:t>
            </w:r>
          </w:p>
        </w:tc>
        <w:tc>
          <w:tcPr>
            <w:tcW w:w="1409" w:type="dxa"/>
            <w:tcBorders>
              <w:top w:val="single" w:sz="6" w:space="0" w:color="auto"/>
              <w:left w:val="single" w:sz="6" w:space="0" w:color="auto"/>
              <w:bottom w:val="single" w:sz="6" w:space="0" w:color="auto"/>
              <w:right w:val="single" w:sz="6" w:space="0" w:color="auto"/>
            </w:tcBorders>
          </w:tcPr>
          <w:p w:rsidR="006D6F17" w:rsidRPr="009C5A3D" w:rsidRDefault="006D6F17" w:rsidP="006D6F17">
            <w:pPr>
              <w:jc w:val="center"/>
              <w:rPr>
                <w:snapToGrid w:val="0"/>
                <w:color w:val="000000" w:themeColor="text1"/>
                <w:szCs w:val="24"/>
              </w:rPr>
            </w:pPr>
            <w:r w:rsidRPr="009C5A3D">
              <w:rPr>
                <w:snapToGrid w:val="0"/>
                <w:color w:val="000000" w:themeColor="text1"/>
                <w:szCs w:val="24"/>
              </w:rPr>
              <w:t>21</w:t>
            </w:r>
          </w:p>
        </w:tc>
        <w:tc>
          <w:tcPr>
            <w:tcW w:w="1538" w:type="dxa"/>
            <w:tcBorders>
              <w:top w:val="single" w:sz="6" w:space="0" w:color="auto"/>
              <w:left w:val="single" w:sz="6" w:space="0" w:color="auto"/>
              <w:bottom w:val="single" w:sz="6" w:space="0" w:color="auto"/>
              <w:right w:val="thickThinSmallGap" w:sz="24" w:space="0" w:color="auto"/>
            </w:tcBorders>
          </w:tcPr>
          <w:p w:rsidR="006D6F17" w:rsidRPr="009C5A3D" w:rsidRDefault="006D6F17" w:rsidP="006D6F17">
            <w:pPr>
              <w:jc w:val="center"/>
              <w:rPr>
                <w:snapToGrid w:val="0"/>
                <w:color w:val="000000" w:themeColor="text1"/>
                <w:szCs w:val="24"/>
              </w:rPr>
            </w:pPr>
            <w:r w:rsidRPr="009C5A3D">
              <w:rPr>
                <w:snapToGrid w:val="0"/>
                <w:color w:val="000000" w:themeColor="text1"/>
                <w:szCs w:val="24"/>
              </w:rPr>
              <w:t>21</w:t>
            </w:r>
          </w:p>
        </w:tc>
        <w:tc>
          <w:tcPr>
            <w:tcW w:w="1538" w:type="dxa"/>
            <w:tcBorders>
              <w:top w:val="single" w:sz="6" w:space="0" w:color="auto"/>
              <w:left w:val="single" w:sz="6" w:space="0" w:color="auto"/>
              <w:bottom w:val="single" w:sz="6" w:space="0" w:color="auto"/>
              <w:right w:val="thickThinSmallGap" w:sz="24" w:space="0" w:color="auto"/>
            </w:tcBorders>
          </w:tcPr>
          <w:p w:rsidR="006D6F17" w:rsidRPr="009C5A3D" w:rsidRDefault="006D6F17" w:rsidP="006D6F17">
            <w:pPr>
              <w:jc w:val="center"/>
              <w:rPr>
                <w:snapToGrid w:val="0"/>
                <w:color w:val="000000" w:themeColor="text1"/>
                <w:szCs w:val="24"/>
              </w:rPr>
            </w:pPr>
            <w:r w:rsidRPr="009C5A3D">
              <w:rPr>
                <w:snapToGrid w:val="0"/>
                <w:color w:val="000000" w:themeColor="text1"/>
                <w:szCs w:val="24"/>
              </w:rPr>
              <w:t>21</w:t>
            </w:r>
          </w:p>
        </w:tc>
      </w:tr>
      <w:tr w:rsidR="006D6F17" w:rsidRPr="006D6F17" w:rsidTr="006D6F17">
        <w:trPr>
          <w:trHeight w:val="242"/>
        </w:trPr>
        <w:tc>
          <w:tcPr>
            <w:tcW w:w="5794" w:type="dxa"/>
            <w:tcBorders>
              <w:top w:val="single" w:sz="6" w:space="0" w:color="auto"/>
              <w:left w:val="thinThickSmallGap" w:sz="24" w:space="0" w:color="auto"/>
              <w:bottom w:val="single" w:sz="6" w:space="0" w:color="auto"/>
              <w:right w:val="single" w:sz="6" w:space="0" w:color="auto"/>
            </w:tcBorders>
          </w:tcPr>
          <w:p w:rsidR="006D6F17" w:rsidRPr="009C5A3D" w:rsidRDefault="006D6F17" w:rsidP="006D6F17">
            <w:pPr>
              <w:jc w:val="both"/>
              <w:rPr>
                <w:snapToGrid w:val="0"/>
                <w:color w:val="000000" w:themeColor="text1"/>
                <w:szCs w:val="24"/>
              </w:rPr>
            </w:pPr>
            <w:r w:rsidRPr="009C5A3D">
              <w:rPr>
                <w:snapToGrid w:val="0"/>
                <w:color w:val="000000" w:themeColor="text1"/>
                <w:szCs w:val="24"/>
              </w:rPr>
              <w:t>Průměrná měsíční výše mzdy pedagogických pracovníků</w:t>
            </w:r>
          </w:p>
        </w:tc>
        <w:tc>
          <w:tcPr>
            <w:tcW w:w="1409" w:type="dxa"/>
            <w:tcBorders>
              <w:top w:val="single" w:sz="6" w:space="0" w:color="auto"/>
              <w:left w:val="single" w:sz="6" w:space="0" w:color="auto"/>
              <w:bottom w:val="single" w:sz="6" w:space="0" w:color="auto"/>
              <w:right w:val="single" w:sz="6" w:space="0" w:color="auto"/>
            </w:tcBorders>
          </w:tcPr>
          <w:p w:rsidR="006D6F17" w:rsidRPr="009C5A3D" w:rsidRDefault="006D6F17" w:rsidP="006D6F17">
            <w:pPr>
              <w:jc w:val="center"/>
              <w:rPr>
                <w:snapToGrid w:val="0"/>
                <w:color w:val="000000" w:themeColor="text1"/>
                <w:szCs w:val="24"/>
              </w:rPr>
            </w:pPr>
            <w:r w:rsidRPr="009C5A3D">
              <w:rPr>
                <w:snapToGrid w:val="0"/>
                <w:color w:val="000000" w:themeColor="text1"/>
                <w:szCs w:val="24"/>
              </w:rPr>
              <w:t>26.088,-Kč</w:t>
            </w:r>
          </w:p>
        </w:tc>
        <w:tc>
          <w:tcPr>
            <w:tcW w:w="1538" w:type="dxa"/>
            <w:tcBorders>
              <w:top w:val="single" w:sz="6" w:space="0" w:color="auto"/>
              <w:left w:val="single" w:sz="6" w:space="0" w:color="auto"/>
              <w:bottom w:val="single" w:sz="6" w:space="0" w:color="auto"/>
              <w:right w:val="thickThinSmallGap" w:sz="24" w:space="0" w:color="auto"/>
            </w:tcBorders>
          </w:tcPr>
          <w:p w:rsidR="006D6F17" w:rsidRPr="009C5A3D" w:rsidRDefault="006D6F17" w:rsidP="006D6F17">
            <w:pPr>
              <w:jc w:val="center"/>
              <w:rPr>
                <w:snapToGrid w:val="0"/>
                <w:color w:val="000000" w:themeColor="text1"/>
                <w:szCs w:val="24"/>
              </w:rPr>
            </w:pPr>
            <w:r w:rsidRPr="009C5A3D">
              <w:rPr>
                <w:snapToGrid w:val="0"/>
                <w:color w:val="000000" w:themeColor="text1"/>
                <w:szCs w:val="24"/>
              </w:rPr>
              <w:t>27.306,-Kč</w:t>
            </w:r>
          </w:p>
        </w:tc>
        <w:tc>
          <w:tcPr>
            <w:tcW w:w="1538" w:type="dxa"/>
            <w:tcBorders>
              <w:top w:val="single" w:sz="6" w:space="0" w:color="auto"/>
              <w:left w:val="single" w:sz="6" w:space="0" w:color="auto"/>
              <w:bottom w:val="single" w:sz="6" w:space="0" w:color="auto"/>
              <w:right w:val="thickThinSmallGap" w:sz="24" w:space="0" w:color="auto"/>
            </w:tcBorders>
          </w:tcPr>
          <w:p w:rsidR="006D6F17" w:rsidRPr="009C5A3D" w:rsidRDefault="006D6F17" w:rsidP="006D6F17">
            <w:pPr>
              <w:jc w:val="center"/>
              <w:rPr>
                <w:snapToGrid w:val="0"/>
                <w:color w:val="000000" w:themeColor="text1"/>
                <w:szCs w:val="24"/>
              </w:rPr>
            </w:pPr>
            <w:r w:rsidRPr="009C5A3D">
              <w:rPr>
                <w:snapToGrid w:val="0"/>
                <w:color w:val="000000" w:themeColor="text1"/>
                <w:szCs w:val="24"/>
              </w:rPr>
              <w:t>28.427,-Kč</w:t>
            </w:r>
          </w:p>
        </w:tc>
      </w:tr>
      <w:tr w:rsidR="006D6F17" w:rsidRPr="006D6F17" w:rsidTr="006D6F17">
        <w:trPr>
          <w:trHeight w:val="242"/>
        </w:trPr>
        <w:tc>
          <w:tcPr>
            <w:tcW w:w="5794" w:type="dxa"/>
            <w:tcBorders>
              <w:top w:val="single" w:sz="6" w:space="0" w:color="auto"/>
              <w:left w:val="thinThickSmallGap" w:sz="24" w:space="0" w:color="auto"/>
              <w:bottom w:val="thickThinSmallGap" w:sz="24" w:space="0" w:color="auto"/>
              <w:right w:val="single" w:sz="6" w:space="0" w:color="auto"/>
            </w:tcBorders>
          </w:tcPr>
          <w:p w:rsidR="006D6F17" w:rsidRPr="009C5A3D" w:rsidRDefault="006D6F17" w:rsidP="006D6F17">
            <w:pPr>
              <w:jc w:val="both"/>
              <w:rPr>
                <w:snapToGrid w:val="0"/>
                <w:color w:val="000000" w:themeColor="text1"/>
                <w:szCs w:val="24"/>
              </w:rPr>
            </w:pPr>
            <w:r w:rsidRPr="009C5A3D">
              <w:rPr>
                <w:snapToGrid w:val="0"/>
                <w:color w:val="000000" w:themeColor="text1"/>
                <w:szCs w:val="24"/>
              </w:rPr>
              <w:t>Průměrná měsíční výše mzdy nepedagogických pracovníků</w:t>
            </w:r>
          </w:p>
        </w:tc>
        <w:tc>
          <w:tcPr>
            <w:tcW w:w="1409" w:type="dxa"/>
            <w:tcBorders>
              <w:top w:val="single" w:sz="6" w:space="0" w:color="auto"/>
              <w:left w:val="single" w:sz="6" w:space="0" w:color="auto"/>
              <w:bottom w:val="thickThinSmallGap" w:sz="24" w:space="0" w:color="auto"/>
              <w:right w:val="single" w:sz="6" w:space="0" w:color="auto"/>
            </w:tcBorders>
          </w:tcPr>
          <w:p w:rsidR="006D6F17" w:rsidRPr="009C5A3D" w:rsidRDefault="006D6F17" w:rsidP="006D6F17">
            <w:pPr>
              <w:jc w:val="center"/>
              <w:rPr>
                <w:snapToGrid w:val="0"/>
                <w:color w:val="000000" w:themeColor="text1"/>
                <w:szCs w:val="24"/>
              </w:rPr>
            </w:pPr>
            <w:r w:rsidRPr="009C5A3D">
              <w:rPr>
                <w:snapToGrid w:val="0"/>
                <w:color w:val="000000" w:themeColor="text1"/>
                <w:szCs w:val="24"/>
              </w:rPr>
              <w:t>13.964,-Kč</w:t>
            </w:r>
          </w:p>
        </w:tc>
        <w:tc>
          <w:tcPr>
            <w:tcW w:w="1538" w:type="dxa"/>
            <w:tcBorders>
              <w:top w:val="single" w:sz="6" w:space="0" w:color="auto"/>
              <w:left w:val="single" w:sz="6" w:space="0" w:color="auto"/>
              <w:bottom w:val="thickThinSmallGap" w:sz="24" w:space="0" w:color="auto"/>
              <w:right w:val="thickThinSmallGap" w:sz="24" w:space="0" w:color="auto"/>
            </w:tcBorders>
          </w:tcPr>
          <w:p w:rsidR="006D6F17" w:rsidRPr="009C5A3D" w:rsidRDefault="006D6F17" w:rsidP="006D6F17">
            <w:pPr>
              <w:jc w:val="center"/>
              <w:rPr>
                <w:snapToGrid w:val="0"/>
                <w:color w:val="000000" w:themeColor="text1"/>
                <w:szCs w:val="24"/>
              </w:rPr>
            </w:pPr>
            <w:r w:rsidRPr="009C5A3D">
              <w:rPr>
                <w:snapToGrid w:val="0"/>
                <w:color w:val="000000" w:themeColor="text1"/>
                <w:szCs w:val="24"/>
              </w:rPr>
              <w:t>14.238,-Kč</w:t>
            </w:r>
          </w:p>
        </w:tc>
        <w:tc>
          <w:tcPr>
            <w:tcW w:w="1538" w:type="dxa"/>
            <w:tcBorders>
              <w:top w:val="single" w:sz="6" w:space="0" w:color="auto"/>
              <w:left w:val="single" w:sz="6" w:space="0" w:color="auto"/>
              <w:bottom w:val="thickThinSmallGap" w:sz="24" w:space="0" w:color="auto"/>
              <w:right w:val="thickThinSmallGap" w:sz="24" w:space="0" w:color="auto"/>
            </w:tcBorders>
          </w:tcPr>
          <w:p w:rsidR="006D6F17" w:rsidRPr="009C5A3D" w:rsidRDefault="006D6F17" w:rsidP="006D6F17">
            <w:pPr>
              <w:jc w:val="center"/>
              <w:rPr>
                <w:snapToGrid w:val="0"/>
                <w:color w:val="000000" w:themeColor="text1"/>
                <w:szCs w:val="24"/>
              </w:rPr>
            </w:pPr>
            <w:r w:rsidRPr="009C5A3D">
              <w:rPr>
                <w:snapToGrid w:val="0"/>
                <w:color w:val="000000" w:themeColor="text1"/>
                <w:szCs w:val="24"/>
              </w:rPr>
              <w:t>16.369,-Kč</w:t>
            </w:r>
          </w:p>
        </w:tc>
      </w:tr>
    </w:tbl>
    <w:p w:rsidR="00AF701F" w:rsidRPr="006D6F17" w:rsidRDefault="00AF701F" w:rsidP="00AF701F">
      <w:pPr>
        <w:pStyle w:val="NORMLN0"/>
        <w:rPr>
          <w:color w:val="00B050"/>
          <w:highlight w:val="yellow"/>
        </w:rPr>
      </w:pPr>
    </w:p>
    <w:p w:rsidR="00BB13D4" w:rsidRPr="009C5A3D" w:rsidRDefault="00BB13D4" w:rsidP="00AF701F">
      <w:pPr>
        <w:pStyle w:val="NORMLN0"/>
        <w:rPr>
          <w:color w:val="000000" w:themeColor="text1"/>
        </w:rPr>
      </w:pPr>
      <w:r w:rsidRPr="009C5A3D">
        <w:rPr>
          <w:color w:val="000000" w:themeColor="text1"/>
        </w:rPr>
        <w:t xml:space="preserve">U </w:t>
      </w:r>
      <w:r w:rsidR="00871356" w:rsidRPr="009C5A3D">
        <w:rPr>
          <w:color w:val="000000" w:themeColor="text1"/>
        </w:rPr>
        <w:t>všech</w:t>
      </w:r>
      <w:r w:rsidRPr="009C5A3D">
        <w:rPr>
          <w:color w:val="000000" w:themeColor="text1"/>
        </w:rPr>
        <w:t xml:space="preserve"> pracovníků došlo k meziročnímu </w:t>
      </w:r>
      <w:r w:rsidR="00A02301" w:rsidRPr="009C5A3D">
        <w:rPr>
          <w:color w:val="000000" w:themeColor="text1"/>
        </w:rPr>
        <w:t>mírnému nárůstu</w:t>
      </w:r>
      <w:r w:rsidRPr="009C5A3D">
        <w:rPr>
          <w:color w:val="000000" w:themeColor="text1"/>
        </w:rPr>
        <w:t xml:space="preserve"> platu z důvodu </w:t>
      </w:r>
      <w:r w:rsidR="00871356" w:rsidRPr="009C5A3D">
        <w:rPr>
          <w:color w:val="000000" w:themeColor="text1"/>
        </w:rPr>
        <w:t>zvýšení platových tarifů u pedagogických i nepedagogických zaměstnanců. U pedagogických pracovníků snižují průměr asistenti pedagoga, kteří jsou zařazeni mezi pedagogické pracovníky, ale jsou zařazeni v nižší třídě než pedagogové.</w:t>
      </w:r>
    </w:p>
    <w:p w:rsidR="00BB13D4" w:rsidRPr="009C5A3D" w:rsidRDefault="00AF701F" w:rsidP="00AF701F">
      <w:pPr>
        <w:pStyle w:val="Nadpistabulky"/>
        <w:rPr>
          <w:color w:val="000000" w:themeColor="text1"/>
        </w:rPr>
      </w:pPr>
      <w:r w:rsidRPr="009C5A3D">
        <w:rPr>
          <w:snapToGrid w:val="0"/>
          <w:color w:val="000000" w:themeColor="text1"/>
        </w:rPr>
        <w:t>Příjmy organizace – porovnání</w:t>
      </w:r>
    </w:p>
    <w:tbl>
      <w:tblPr>
        <w:tblW w:w="0" w:type="auto"/>
        <w:tblLayout w:type="fixed"/>
        <w:tblCellMar>
          <w:left w:w="30" w:type="dxa"/>
          <w:right w:w="0" w:type="dxa"/>
        </w:tblCellMar>
        <w:tblLook w:val="0000" w:firstRow="0" w:lastRow="0" w:firstColumn="0" w:lastColumn="0" w:noHBand="0" w:noVBand="0"/>
      </w:tblPr>
      <w:tblGrid>
        <w:gridCol w:w="1746"/>
        <w:gridCol w:w="2437"/>
        <w:gridCol w:w="52"/>
        <w:gridCol w:w="443"/>
        <w:gridCol w:w="597"/>
        <w:gridCol w:w="3529"/>
      </w:tblGrid>
      <w:tr w:rsidR="009C5A3D" w:rsidRPr="009C5A3D" w:rsidTr="00716693">
        <w:trPr>
          <w:trHeight w:val="250"/>
        </w:trPr>
        <w:tc>
          <w:tcPr>
            <w:tcW w:w="1746" w:type="dxa"/>
            <w:tcBorders>
              <w:top w:val="thinThickSmallGap" w:sz="24" w:space="0" w:color="auto"/>
              <w:left w:val="thinThickSmallGap" w:sz="24" w:space="0" w:color="auto"/>
              <w:bottom w:val="single" w:sz="6" w:space="0" w:color="auto"/>
              <w:right w:val="single" w:sz="6" w:space="0" w:color="auto"/>
            </w:tcBorders>
          </w:tcPr>
          <w:p w:rsidR="00C47DD3" w:rsidRPr="009C5A3D" w:rsidRDefault="00C47DD3" w:rsidP="00AF701F">
            <w:pPr>
              <w:jc w:val="both"/>
              <w:rPr>
                <w:snapToGrid w:val="0"/>
                <w:color w:val="000000" w:themeColor="text1"/>
                <w:szCs w:val="24"/>
              </w:rPr>
            </w:pPr>
          </w:p>
        </w:tc>
        <w:tc>
          <w:tcPr>
            <w:tcW w:w="3529" w:type="dxa"/>
            <w:gridSpan w:val="4"/>
            <w:tcBorders>
              <w:top w:val="thinThickSmallGap" w:sz="24" w:space="0" w:color="auto"/>
              <w:left w:val="single" w:sz="6" w:space="0" w:color="auto"/>
              <w:bottom w:val="single" w:sz="6" w:space="0" w:color="auto"/>
              <w:right w:val="thickThinSmallGap" w:sz="24" w:space="0" w:color="auto"/>
            </w:tcBorders>
          </w:tcPr>
          <w:p w:rsidR="00C47DD3" w:rsidRPr="009C5A3D" w:rsidRDefault="00C47DD3" w:rsidP="007A5AEC">
            <w:pPr>
              <w:jc w:val="center"/>
              <w:rPr>
                <w:b/>
                <w:snapToGrid w:val="0"/>
                <w:color w:val="000000" w:themeColor="text1"/>
                <w:szCs w:val="24"/>
              </w:rPr>
            </w:pPr>
            <w:r w:rsidRPr="009C5A3D">
              <w:rPr>
                <w:b/>
                <w:snapToGrid w:val="0"/>
                <w:color w:val="000000" w:themeColor="text1"/>
                <w:szCs w:val="24"/>
              </w:rPr>
              <w:t>Rok 2016 (Kč)</w:t>
            </w:r>
          </w:p>
        </w:tc>
        <w:tc>
          <w:tcPr>
            <w:tcW w:w="3529" w:type="dxa"/>
            <w:tcBorders>
              <w:top w:val="thinThickSmallGap" w:sz="24" w:space="0" w:color="auto"/>
              <w:left w:val="single" w:sz="6" w:space="0" w:color="auto"/>
              <w:bottom w:val="single" w:sz="6" w:space="0" w:color="auto"/>
              <w:right w:val="thickThinSmallGap" w:sz="24" w:space="0" w:color="auto"/>
            </w:tcBorders>
          </w:tcPr>
          <w:p w:rsidR="00C47DD3" w:rsidRPr="009C5A3D" w:rsidRDefault="00C47DD3" w:rsidP="007A5AEC">
            <w:pPr>
              <w:jc w:val="center"/>
              <w:rPr>
                <w:b/>
                <w:snapToGrid w:val="0"/>
                <w:color w:val="000000" w:themeColor="text1"/>
                <w:szCs w:val="24"/>
              </w:rPr>
            </w:pPr>
            <w:r w:rsidRPr="009C5A3D">
              <w:rPr>
                <w:b/>
                <w:snapToGrid w:val="0"/>
                <w:color w:val="000000" w:themeColor="text1"/>
                <w:szCs w:val="24"/>
              </w:rPr>
              <w:t>Rok 2017 (Kč)</w:t>
            </w:r>
          </w:p>
        </w:tc>
      </w:tr>
      <w:tr w:rsidR="009C5A3D" w:rsidRPr="009C5A3D" w:rsidTr="00C47DD3">
        <w:trPr>
          <w:trHeight w:val="250"/>
        </w:trPr>
        <w:tc>
          <w:tcPr>
            <w:tcW w:w="1746" w:type="dxa"/>
            <w:tcBorders>
              <w:top w:val="single" w:sz="6" w:space="0" w:color="auto"/>
              <w:left w:val="thinThickSmallGap" w:sz="24" w:space="0" w:color="auto"/>
              <w:bottom w:val="single" w:sz="6" w:space="0" w:color="auto"/>
              <w:right w:val="single" w:sz="6" w:space="0" w:color="auto"/>
            </w:tcBorders>
            <w:vAlign w:val="center"/>
          </w:tcPr>
          <w:p w:rsidR="00C47DD3" w:rsidRPr="009C5A3D" w:rsidRDefault="00C47DD3" w:rsidP="00914D89">
            <w:pPr>
              <w:rPr>
                <w:snapToGrid w:val="0"/>
                <w:color w:val="000000" w:themeColor="text1"/>
                <w:szCs w:val="24"/>
              </w:rPr>
            </w:pPr>
            <w:r w:rsidRPr="009C5A3D">
              <w:rPr>
                <w:snapToGrid w:val="0"/>
                <w:color w:val="000000" w:themeColor="text1"/>
                <w:szCs w:val="24"/>
              </w:rPr>
              <w:t>NIV</w:t>
            </w:r>
          </w:p>
        </w:tc>
        <w:tc>
          <w:tcPr>
            <w:tcW w:w="2437" w:type="dxa"/>
            <w:tcBorders>
              <w:top w:val="single" w:sz="6" w:space="0" w:color="auto"/>
              <w:left w:val="single" w:sz="6" w:space="0" w:color="auto"/>
              <w:bottom w:val="single" w:sz="6" w:space="0" w:color="auto"/>
              <w:right w:val="nil"/>
            </w:tcBorders>
            <w:vAlign w:val="center"/>
          </w:tcPr>
          <w:p w:rsidR="00C47DD3" w:rsidRPr="009C5A3D" w:rsidRDefault="00C47DD3" w:rsidP="00914D89">
            <w:pPr>
              <w:jc w:val="right"/>
              <w:rPr>
                <w:snapToGrid w:val="0"/>
                <w:color w:val="000000" w:themeColor="text1"/>
                <w:szCs w:val="24"/>
              </w:rPr>
            </w:pPr>
            <w:r w:rsidRPr="009C5A3D">
              <w:rPr>
                <w:snapToGrid w:val="0"/>
                <w:color w:val="000000" w:themeColor="text1"/>
                <w:szCs w:val="24"/>
              </w:rPr>
              <w:t>26.179.119,-</w:t>
            </w:r>
          </w:p>
        </w:tc>
        <w:tc>
          <w:tcPr>
            <w:tcW w:w="52" w:type="dxa"/>
            <w:tcBorders>
              <w:top w:val="single" w:sz="6" w:space="0" w:color="auto"/>
              <w:left w:val="nil"/>
              <w:bottom w:val="single" w:sz="6" w:space="0" w:color="auto"/>
              <w:right w:val="nil"/>
            </w:tcBorders>
            <w:vAlign w:val="center"/>
          </w:tcPr>
          <w:p w:rsidR="00C47DD3" w:rsidRPr="009C5A3D" w:rsidRDefault="00C47DD3" w:rsidP="00914D89">
            <w:pPr>
              <w:rPr>
                <w:snapToGrid w:val="0"/>
                <w:color w:val="000000" w:themeColor="text1"/>
                <w:szCs w:val="24"/>
              </w:rPr>
            </w:pPr>
          </w:p>
        </w:tc>
        <w:tc>
          <w:tcPr>
            <w:tcW w:w="1040" w:type="dxa"/>
            <w:gridSpan w:val="2"/>
            <w:tcBorders>
              <w:top w:val="single" w:sz="6" w:space="0" w:color="auto"/>
              <w:left w:val="nil"/>
              <w:bottom w:val="single" w:sz="6" w:space="0" w:color="auto"/>
              <w:right w:val="thickThinSmallGap" w:sz="24" w:space="0" w:color="auto"/>
            </w:tcBorders>
            <w:vAlign w:val="center"/>
          </w:tcPr>
          <w:p w:rsidR="00C47DD3" w:rsidRPr="009C5A3D" w:rsidRDefault="00C47DD3" w:rsidP="00914D89">
            <w:pPr>
              <w:rPr>
                <w:snapToGrid w:val="0"/>
                <w:color w:val="000000" w:themeColor="text1"/>
                <w:szCs w:val="24"/>
              </w:rPr>
            </w:pPr>
          </w:p>
        </w:tc>
        <w:tc>
          <w:tcPr>
            <w:tcW w:w="3529" w:type="dxa"/>
            <w:tcBorders>
              <w:top w:val="single" w:sz="6" w:space="0" w:color="auto"/>
              <w:left w:val="nil"/>
              <w:bottom w:val="single" w:sz="6" w:space="0" w:color="auto"/>
              <w:right w:val="thickThinSmallGap" w:sz="24" w:space="0" w:color="auto"/>
            </w:tcBorders>
          </w:tcPr>
          <w:p w:rsidR="00C47DD3" w:rsidRPr="009C5A3D" w:rsidRDefault="00C47DD3" w:rsidP="00C47DD3">
            <w:pPr>
              <w:jc w:val="right"/>
              <w:rPr>
                <w:snapToGrid w:val="0"/>
                <w:color w:val="000000" w:themeColor="text1"/>
                <w:szCs w:val="24"/>
              </w:rPr>
            </w:pPr>
            <w:r w:rsidRPr="009C5A3D">
              <w:rPr>
                <w:snapToGrid w:val="0"/>
                <w:color w:val="000000" w:themeColor="text1"/>
                <w:szCs w:val="24"/>
              </w:rPr>
              <w:t>31,227.406,-</w:t>
            </w:r>
          </w:p>
        </w:tc>
      </w:tr>
      <w:tr w:rsidR="009C5A3D" w:rsidRPr="009C5A3D" w:rsidTr="00716693">
        <w:trPr>
          <w:trHeight w:val="250"/>
        </w:trPr>
        <w:tc>
          <w:tcPr>
            <w:tcW w:w="1746" w:type="dxa"/>
            <w:tcBorders>
              <w:top w:val="single" w:sz="6" w:space="0" w:color="auto"/>
              <w:left w:val="thinThickSmallGap" w:sz="24" w:space="0" w:color="auto"/>
              <w:bottom w:val="single" w:sz="6" w:space="0" w:color="auto"/>
              <w:right w:val="single" w:sz="6" w:space="0" w:color="auto"/>
            </w:tcBorders>
            <w:vAlign w:val="center"/>
          </w:tcPr>
          <w:p w:rsidR="00C47DD3" w:rsidRPr="009C5A3D" w:rsidRDefault="00C47DD3" w:rsidP="00914D89">
            <w:pPr>
              <w:rPr>
                <w:snapToGrid w:val="0"/>
                <w:color w:val="000000" w:themeColor="text1"/>
                <w:szCs w:val="24"/>
              </w:rPr>
            </w:pPr>
            <w:r w:rsidRPr="009C5A3D">
              <w:rPr>
                <w:snapToGrid w:val="0"/>
                <w:color w:val="000000" w:themeColor="text1"/>
                <w:szCs w:val="24"/>
              </w:rPr>
              <w:t>MěÚ Mimoň</w:t>
            </w:r>
          </w:p>
        </w:tc>
        <w:tc>
          <w:tcPr>
            <w:tcW w:w="2437" w:type="dxa"/>
            <w:tcBorders>
              <w:top w:val="single" w:sz="6" w:space="0" w:color="auto"/>
              <w:left w:val="single" w:sz="6" w:space="0" w:color="auto"/>
              <w:bottom w:val="single" w:sz="6" w:space="0" w:color="auto"/>
              <w:right w:val="nil"/>
            </w:tcBorders>
            <w:vAlign w:val="center"/>
          </w:tcPr>
          <w:p w:rsidR="00C47DD3" w:rsidRPr="009C5A3D" w:rsidRDefault="00C47DD3" w:rsidP="00914D89">
            <w:pPr>
              <w:jc w:val="right"/>
              <w:rPr>
                <w:snapToGrid w:val="0"/>
                <w:color w:val="000000" w:themeColor="text1"/>
                <w:szCs w:val="24"/>
              </w:rPr>
            </w:pPr>
            <w:r w:rsidRPr="009C5A3D">
              <w:rPr>
                <w:snapToGrid w:val="0"/>
                <w:color w:val="000000" w:themeColor="text1"/>
                <w:szCs w:val="24"/>
              </w:rPr>
              <w:t>6.020.000,-</w:t>
            </w:r>
          </w:p>
        </w:tc>
        <w:tc>
          <w:tcPr>
            <w:tcW w:w="495" w:type="dxa"/>
            <w:gridSpan w:val="2"/>
            <w:tcBorders>
              <w:top w:val="single" w:sz="6" w:space="0" w:color="auto"/>
              <w:left w:val="nil"/>
              <w:bottom w:val="single" w:sz="6" w:space="0" w:color="auto"/>
              <w:right w:val="nil"/>
            </w:tcBorders>
            <w:vAlign w:val="center"/>
          </w:tcPr>
          <w:p w:rsidR="00C47DD3" w:rsidRPr="009C5A3D" w:rsidRDefault="00C47DD3" w:rsidP="00914D89">
            <w:pPr>
              <w:rPr>
                <w:snapToGrid w:val="0"/>
                <w:color w:val="000000" w:themeColor="text1"/>
                <w:szCs w:val="24"/>
              </w:rPr>
            </w:pPr>
          </w:p>
        </w:tc>
        <w:tc>
          <w:tcPr>
            <w:tcW w:w="597" w:type="dxa"/>
            <w:tcBorders>
              <w:top w:val="single" w:sz="6" w:space="0" w:color="auto"/>
              <w:left w:val="nil"/>
              <w:bottom w:val="single" w:sz="6" w:space="0" w:color="auto"/>
              <w:right w:val="thickThinSmallGap" w:sz="24" w:space="0" w:color="auto"/>
            </w:tcBorders>
            <w:vAlign w:val="center"/>
          </w:tcPr>
          <w:p w:rsidR="00C47DD3" w:rsidRPr="009C5A3D" w:rsidRDefault="00C47DD3" w:rsidP="00914D89">
            <w:pPr>
              <w:rPr>
                <w:snapToGrid w:val="0"/>
                <w:color w:val="000000" w:themeColor="text1"/>
                <w:szCs w:val="24"/>
              </w:rPr>
            </w:pPr>
          </w:p>
        </w:tc>
        <w:tc>
          <w:tcPr>
            <w:tcW w:w="3529" w:type="dxa"/>
            <w:tcBorders>
              <w:top w:val="single" w:sz="6" w:space="0" w:color="auto"/>
              <w:left w:val="nil"/>
              <w:bottom w:val="single" w:sz="6" w:space="0" w:color="auto"/>
              <w:right w:val="thickThinSmallGap" w:sz="24" w:space="0" w:color="auto"/>
            </w:tcBorders>
          </w:tcPr>
          <w:p w:rsidR="00C47DD3" w:rsidRPr="009C5A3D" w:rsidRDefault="00C47DD3" w:rsidP="00C47DD3">
            <w:pPr>
              <w:jc w:val="right"/>
              <w:rPr>
                <w:snapToGrid w:val="0"/>
                <w:color w:val="000000" w:themeColor="text1"/>
                <w:szCs w:val="24"/>
              </w:rPr>
            </w:pPr>
            <w:r w:rsidRPr="009C5A3D">
              <w:rPr>
                <w:snapToGrid w:val="0"/>
                <w:color w:val="000000" w:themeColor="text1"/>
                <w:szCs w:val="24"/>
              </w:rPr>
              <w:t xml:space="preserve">5,850.000,- </w:t>
            </w:r>
          </w:p>
        </w:tc>
      </w:tr>
      <w:tr w:rsidR="009C5A3D" w:rsidRPr="009C5A3D" w:rsidTr="00716693">
        <w:trPr>
          <w:trHeight w:val="250"/>
        </w:trPr>
        <w:tc>
          <w:tcPr>
            <w:tcW w:w="1746" w:type="dxa"/>
            <w:tcBorders>
              <w:top w:val="single" w:sz="6" w:space="0" w:color="auto"/>
              <w:left w:val="thinThickSmallGap" w:sz="24" w:space="0" w:color="auto"/>
              <w:bottom w:val="single" w:sz="6" w:space="0" w:color="auto"/>
              <w:right w:val="single" w:sz="6" w:space="0" w:color="auto"/>
            </w:tcBorders>
            <w:vAlign w:val="center"/>
          </w:tcPr>
          <w:p w:rsidR="00C47DD3" w:rsidRPr="009C5A3D" w:rsidRDefault="00C47DD3" w:rsidP="00914D89">
            <w:pPr>
              <w:rPr>
                <w:snapToGrid w:val="0"/>
                <w:color w:val="000000" w:themeColor="text1"/>
                <w:szCs w:val="24"/>
              </w:rPr>
            </w:pPr>
            <w:r w:rsidRPr="009C5A3D">
              <w:rPr>
                <w:snapToGrid w:val="0"/>
                <w:color w:val="000000" w:themeColor="text1"/>
                <w:szCs w:val="24"/>
              </w:rPr>
              <w:t>MěÚ Mimoň MČ</w:t>
            </w:r>
          </w:p>
        </w:tc>
        <w:tc>
          <w:tcPr>
            <w:tcW w:w="2437" w:type="dxa"/>
            <w:tcBorders>
              <w:top w:val="single" w:sz="6" w:space="0" w:color="auto"/>
              <w:left w:val="single" w:sz="6" w:space="0" w:color="auto"/>
              <w:bottom w:val="single" w:sz="6" w:space="0" w:color="auto"/>
              <w:right w:val="nil"/>
            </w:tcBorders>
            <w:vAlign w:val="center"/>
          </w:tcPr>
          <w:p w:rsidR="00C47DD3" w:rsidRPr="009C5A3D" w:rsidRDefault="00C47DD3" w:rsidP="00914D89">
            <w:pPr>
              <w:jc w:val="right"/>
              <w:rPr>
                <w:snapToGrid w:val="0"/>
                <w:color w:val="000000" w:themeColor="text1"/>
                <w:szCs w:val="24"/>
              </w:rPr>
            </w:pPr>
            <w:r w:rsidRPr="009C5A3D">
              <w:rPr>
                <w:snapToGrid w:val="0"/>
                <w:color w:val="000000" w:themeColor="text1"/>
                <w:szCs w:val="24"/>
              </w:rPr>
              <w:t>180.000,-</w:t>
            </w:r>
          </w:p>
        </w:tc>
        <w:tc>
          <w:tcPr>
            <w:tcW w:w="495" w:type="dxa"/>
            <w:gridSpan w:val="2"/>
            <w:tcBorders>
              <w:top w:val="single" w:sz="6" w:space="0" w:color="auto"/>
              <w:left w:val="nil"/>
              <w:bottom w:val="single" w:sz="6" w:space="0" w:color="auto"/>
              <w:right w:val="nil"/>
            </w:tcBorders>
            <w:vAlign w:val="center"/>
          </w:tcPr>
          <w:p w:rsidR="00C47DD3" w:rsidRPr="009C5A3D" w:rsidRDefault="00C47DD3" w:rsidP="00914D89">
            <w:pPr>
              <w:rPr>
                <w:snapToGrid w:val="0"/>
                <w:color w:val="000000" w:themeColor="text1"/>
                <w:szCs w:val="24"/>
              </w:rPr>
            </w:pPr>
          </w:p>
        </w:tc>
        <w:tc>
          <w:tcPr>
            <w:tcW w:w="597" w:type="dxa"/>
            <w:tcBorders>
              <w:top w:val="single" w:sz="6" w:space="0" w:color="auto"/>
              <w:left w:val="nil"/>
              <w:bottom w:val="single" w:sz="6" w:space="0" w:color="auto"/>
              <w:right w:val="thickThinSmallGap" w:sz="24" w:space="0" w:color="auto"/>
            </w:tcBorders>
            <w:vAlign w:val="center"/>
          </w:tcPr>
          <w:p w:rsidR="00C47DD3" w:rsidRPr="009C5A3D" w:rsidRDefault="00C47DD3" w:rsidP="00914D89">
            <w:pPr>
              <w:rPr>
                <w:snapToGrid w:val="0"/>
                <w:color w:val="000000" w:themeColor="text1"/>
                <w:szCs w:val="24"/>
              </w:rPr>
            </w:pPr>
          </w:p>
        </w:tc>
        <w:tc>
          <w:tcPr>
            <w:tcW w:w="3529" w:type="dxa"/>
            <w:tcBorders>
              <w:top w:val="single" w:sz="6" w:space="0" w:color="auto"/>
              <w:left w:val="nil"/>
              <w:bottom w:val="single" w:sz="6" w:space="0" w:color="auto"/>
              <w:right w:val="thickThinSmallGap" w:sz="24" w:space="0" w:color="auto"/>
            </w:tcBorders>
          </w:tcPr>
          <w:p w:rsidR="00C47DD3" w:rsidRPr="009C5A3D" w:rsidRDefault="00C47DD3" w:rsidP="00C47DD3">
            <w:pPr>
              <w:jc w:val="right"/>
              <w:rPr>
                <w:snapToGrid w:val="0"/>
                <w:color w:val="000000" w:themeColor="text1"/>
                <w:szCs w:val="24"/>
              </w:rPr>
            </w:pPr>
            <w:r w:rsidRPr="009C5A3D">
              <w:rPr>
                <w:snapToGrid w:val="0"/>
                <w:color w:val="000000" w:themeColor="text1"/>
                <w:szCs w:val="24"/>
              </w:rPr>
              <w:t>250.000,-</w:t>
            </w:r>
          </w:p>
        </w:tc>
      </w:tr>
      <w:tr w:rsidR="009C5A3D" w:rsidRPr="009C5A3D" w:rsidTr="00716693">
        <w:trPr>
          <w:trHeight w:val="250"/>
        </w:trPr>
        <w:tc>
          <w:tcPr>
            <w:tcW w:w="1746" w:type="dxa"/>
            <w:tcBorders>
              <w:top w:val="single" w:sz="6" w:space="0" w:color="auto"/>
              <w:left w:val="thinThickSmallGap" w:sz="24" w:space="0" w:color="auto"/>
              <w:bottom w:val="single" w:sz="6" w:space="0" w:color="auto"/>
              <w:right w:val="single" w:sz="6" w:space="0" w:color="auto"/>
            </w:tcBorders>
            <w:vAlign w:val="center"/>
          </w:tcPr>
          <w:p w:rsidR="00C47DD3" w:rsidRPr="009C5A3D" w:rsidRDefault="00C47DD3" w:rsidP="00914D89">
            <w:pPr>
              <w:rPr>
                <w:snapToGrid w:val="0"/>
                <w:color w:val="000000" w:themeColor="text1"/>
                <w:szCs w:val="24"/>
              </w:rPr>
            </w:pPr>
            <w:r w:rsidRPr="009C5A3D">
              <w:rPr>
                <w:snapToGrid w:val="0"/>
                <w:color w:val="000000" w:themeColor="text1"/>
                <w:szCs w:val="24"/>
              </w:rPr>
              <w:t>Použití RF</w:t>
            </w:r>
          </w:p>
        </w:tc>
        <w:tc>
          <w:tcPr>
            <w:tcW w:w="2437" w:type="dxa"/>
            <w:tcBorders>
              <w:top w:val="single" w:sz="6" w:space="0" w:color="auto"/>
              <w:left w:val="single" w:sz="6" w:space="0" w:color="auto"/>
              <w:bottom w:val="single" w:sz="6" w:space="0" w:color="auto"/>
              <w:right w:val="nil"/>
            </w:tcBorders>
            <w:vAlign w:val="center"/>
          </w:tcPr>
          <w:p w:rsidR="00C47DD3" w:rsidRPr="009C5A3D" w:rsidRDefault="00C47DD3" w:rsidP="00914D89">
            <w:pPr>
              <w:jc w:val="right"/>
              <w:rPr>
                <w:snapToGrid w:val="0"/>
                <w:color w:val="000000" w:themeColor="text1"/>
                <w:szCs w:val="24"/>
              </w:rPr>
            </w:pPr>
            <w:r w:rsidRPr="009C5A3D">
              <w:rPr>
                <w:snapToGrid w:val="0"/>
                <w:color w:val="000000" w:themeColor="text1"/>
                <w:szCs w:val="24"/>
              </w:rPr>
              <w:t>326.466,-</w:t>
            </w:r>
          </w:p>
        </w:tc>
        <w:tc>
          <w:tcPr>
            <w:tcW w:w="495" w:type="dxa"/>
            <w:gridSpan w:val="2"/>
            <w:tcBorders>
              <w:top w:val="single" w:sz="6" w:space="0" w:color="auto"/>
              <w:left w:val="nil"/>
              <w:bottom w:val="single" w:sz="6" w:space="0" w:color="auto"/>
              <w:right w:val="nil"/>
            </w:tcBorders>
            <w:vAlign w:val="center"/>
          </w:tcPr>
          <w:p w:rsidR="00C47DD3" w:rsidRPr="009C5A3D" w:rsidRDefault="00C47DD3" w:rsidP="00914D89">
            <w:pPr>
              <w:rPr>
                <w:snapToGrid w:val="0"/>
                <w:color w:val="000000" w:themeColor="text1"/>
                <w:szCs w:val="24"/>
              </w:rPr>
            </w:pPr>
          </w:p>
        </w:tc>
        <w:tc>
          <w:tcPr>
            <w:tcW w:w="597" w:type="dxa"/>
            <w:tcBorders>
              <w:top w:val="single" w:sz="6" w:space="0" w:color="auto"/>
              <w:left w:val="nil"/>
              <w:bottom w:val="single" w:sz="6" w:space="0" w:color="auto"/>
              <w:right w:val="thickThinSmallGap" w:sz="24" w:space="0" w:color="auto"/>
            </w:tcBorders>
            <w:vAlign w:val="center"/>
          </w:tcPr>
          <w:p w:rsidR="00C47DD3" w:rsidRPr="009C5A3D" w:rsidRDefault="00C47DD3" w:rsidP="00914D89">
            <w:pPr>
              <w:rPr>
                <w:snapToGrid w:val="0"/>
                <w:color w:val="000000" w:themeColor="text1"/>
                <w:szCs w:val="24"/>
              </w:rPr>
            </w:pPr>
          </w:p>
        </w:tc>
        <w:tc>
          <w:tcPr>
            <w:tcW w:w="3529" w:type="dxa"/>
            <w:tcBorders>
              <w:top w:val="single" w:sz="6" w:space="0" w:color="auto"/>
              <w:left w:val="nil"/>
              <w:bottom w:val="single" w:sz="6" w:space="0" w:color="auto"/>
              <w:right w:val="thickThinSmallGap" w:sz="24" w:space="0" w:color="auto"/>
            </w:tcBorders>
          </w:tcPr>
          <w:p w:rsidR="00C47DD3" w:rsidRPr="009C5A3D" w:rsidRDefault="00C47DD3" w:rsidP="00C47DD3">
            <w:pPr>
              <w:jc w:val="right"/>
              <w:rPr>
                <w:snapToGrid w:val="0"/>
                <w:color w:val="000000" w:themeColor="text1"/>
                <w:szCs w:val="24"/>
              </w:rPr>
            </w:pPr>
            <w:r w:rsidRPr="009C5A3D">
              <w:rPr>
                <w:snapToGrid w:val="0"/>
                <w:color w:val="000000" w:themeColor="text1"/>
                <w:szCs w:val="24"/>
              </w:rPr>
              <w:t>0,-</w:t>
            </w:r>
          </w:p>
        </w:tc>
      </w:tr>
      <w:tr w:rsidR="009C5A3D" w:rsidRPr="009C5A3D" w:rsidTr="00716693">
        <w:trPr>
          <w:trHeight w:val="250"/>
        </w:trPr>
        <w:tc>
          <w:tcPr>
            <w:tcW w:w="1746" w:type="dxa"/>
            <w:tcBorders>
              <w:top w:val="single" w:sz="6" w:space="0" w:color="auto"/>
              <w:left w:val="thinThickSmallGap" w:sz="24" w:space="0" w:color="auto"/>
              <w:bottom w:val="single" w:sz="6" w:space="0" w:color="auto"/>
              <w:right w:val="single" w:sz="6" w:space="0" w:color="auto"/>
            </w:tcBorders>
            <w:vAlign w:val="center"/>
          </w:tcPr>
          <w:p w:rsidR="00C47DD3" w:rsidRPr="009C5A3D" w:rsidRDefault="00C47DD3" w:rsidP="00914D89">
            <w:pPr>
              <w:rPr>
                <w:snapToGrid w:val="0"/>
                <w:color w:val="000000" w:themeColor="text1"/>
                <w:szCs w:val="24"/>
              </w:rPr>
            </w:pPr>
            <w:r w:rsidRPr="009C5A3D">
              <w:rPr>
                <w:snapToGrid w:val="0"/>
                <w:color w:val="000000" w:themeColor="text1"/>
                <w:szCs w:val="24"/>
              </w:rPr>
              <w:t>Použití FRIM</w:t>
            </w:r>
          </w:p>
        </w:tc>
        <w:tc>
          <w:tcPr>
            <w:tcW w:w="2437" w:type="dxa"/>
            <w:tcBorders>
              <w:top w:val="single" w:sz="6" w:space="0" w:color="auto"/>
              <w:left w:val="single" w:sz="6" w:space="0" w:color="auto"/>
              <w:bottom w:val="single" w:sz="6" w:space="0" w:color="auto"/>
              <w:right w:val="nil"/>
            </w:tcBorders>
            <w:vAlign w:val="center"/>
          </w:tcPr>
          <w:p w:rsidR="00C47DD3" w:rsidRPr="009C5A3D" w:rsidRDefault="00C47DD3" w:rsidP="00914D89">
            <w:pPr>
              <w:jc w:val="right"/>
              <w:rPr>
                <w:snapToGrid w:val="0"/>
                <w:color w:val="000000" w:themeColor="text1"/>
                <w:szCs w:val="24"/>
              </w:rPr>
            </w:pPr>
            <w:r w:rsidRPr="009C5A3D">
              <w:rPr>
                <w:snapToGrid w:val="0"/>
                <w:color w:val="000000" w:themeColor="text1"/>
                <w:szCs w:val="24"/>
              </w:rPr>
              <w:t>0,-</w:t>
            </w:r>
          </w:p>
        </w:tc>
        <w:tc>
          <w:tcPr>
            <w:tcW w:w="495" w:type="dxa"/>
            <w:gridSpan w:val="2"/>
            <w:tcBorders>
              <w:top w:val="single" w:sz="6" w:space="0" w:color="auto"/>
              <w:left w:val="nil"/>
              <w:bottom w:val="single" w:sz="6" w:space="0" w:color="auto"/>
              <w:right w:val="nil"/>
            </w:tcBorders>
            <w:vAlign w:val="center"/>
          </w:tcPr>
          <w:p w:rsidR="00C47DD3" w:rsidRPr="009C5A3D" w:rsidRDefault="00C47DD3" w:rsidP="00914D89">
            <w:pPr>
              <w:rPr>
                <w:snapToGrid w:val="0"/>
                <w:color w:val="000000" w:themeColor="text1"/>
                <w:szCs w:val="24"/>
              </w:rPr>
            </w:pPr>
          </w:p>
        </w:tc>
        <w:tc>
          <w:tcPr>
            <w:tcW w:w="597" w:type="dxa"/>
            <w:tcBorders>
              <w:top w:val="single" w:sz="6" w:space="0" w:color="auto"/>
              <w:left w:val="nil"/>
              <w:bottom w:val="single" w:sz="6" w:space="0" w:color="auto"/>
              <w:right w:val="thickThinSmallGap" w:sz="24" w:space="0" w:color="auto"/>
            </w:tcBorders>
            <w:vAlign w:val="center"/>
          </w:tcPr>
          <w:p w:rsidR="00C47DD3" w:rsidRPr="009C5A3D" w:rsidRDefault="00C47DD3" w:rsidP="00914D89">
            <w:pPr>
              <w:rPr>
                <w:snapToGrid w:val="0"/>
                <w:color w:val="000000" w:themeColor="text1"/>
                <w:szCs w:val="24"/>
              </w:rPr>
            </w:pPr>
          </w:p>
        </w:tc>
        <w:tc>
          <w:tcPr>
            <w:tcW w:w="3529" w:type="dxa"/>
            <w:tcBorders>
              <w:top w:val="single" w:sz="6" w:space="0" w:color="auto"/>
              <w:left w:val="nil"/>
              <w:bottom w:val="single" w:sz="6" w:space="0" w:color="auto"/>
              <w:right w:val="thickThinSmallGap" w:sz="24" w:space="0" w:color="auto"/>
            </w:tcBorders>
          </w:tcPr>
          <w:p w:rsidR="00C47DD3" w:rsidRPr="009C5A3D" w:rsidRDefault="00C47DD3" w:rsidP="00C47DD3">
            <w:pPr>
              <w:jc w:val="right"/>
              <w:rPr>
                <w:snapToGrid w:val="0"/>
                <w:color w:val="000000" w:themeColor="text1"/>
                <w:szCs w:val="24"/>
              </w:rPr>
            </w:pPr>
            <w:r w:rsidRPr="009C5A3D">
              <w:rPr>
                <w:snapToGrid w:val="0"/>
                <w:color w:val="000000" w:themeColor="text1"/>
                <w:szCs w:val="24"/>
              </w:rPr>
              <w:t>227.450,-</w:t>
            </w:r>
          </w:p>
        </w:tc>
      </w:tr>
      <w:tr w:rsidR="009C5A3D" w:rsidRPr="009C5A3D" w:rsidTr="00716693">
        <w:trPr>
          <w:trHeight w:val="264"/>
        </w:trPr>
        <w:tc>
          <w:tcPr>
            <w:tcW w:w="1746" w:type="dxa"/>
            <w:tcBorders>
              <w:top w:val="single" w:sz="6" w:space="0" w:color="auto"/>
              <w:left w:val="thinThickSmallGap" w:sz="24" w:space="0" w:color="auto"/>
              <w:bottom w:val="thickThinSmallGap" w:sz="24" w:space="0" w:color="auto"/>
              <w:right w:val="single" w:sz="6" w:space="0" w:color="auto"/>
            </w:tcBorders>
            <w:vAlign w:val="center"/>
          </w:tcPr>
          <w:p w:rsidR="00C47DD3" w:rsidRPr="009C5A3D" w:rsidRDefault="00C47DD3" w:rsidP="00914D89">
            <w:pPr>
              <w:rPr>
                <w:b/>
                <w:snapToGrid w:val="0"/>
                <w:color w:val="000000" w:themeColor="text1"/>
                <w:szCs w:val="24"/>
              </w:rPr>
            </w:pPr>
            <w:r w:rsidRPr="009C5A3D">
              <w:rPr>
                <w:b/>
                <w:snapToGrid w:val="0"/>
                <w:color w:val="000000" w:themeColor="text1"/>
                <w:szCs w:val="24"/>
              </w:rPr>
              <w:t>celkem</w:t>
            </w:r>
          </w:p>
        </w:tc>
        <w:tc>
          <w:tcPr>
            <w:tcW w:w="2437" w:type="dxa"/>
            <w:tcBorders>
              <w:top w:val="single" w:sz="6" w:space="0" w:color="auto"/>
              <w:left w:val="single" w:sz="6" w:space="0" w:color="auto"/>
              <w:bottom w:val="thickThinSmallGap" w:sz="24" w:space="0" w:color="auto"/>
              <w:right w:val="nil"/>
            </w:tcBorders>
            <w:vAlign w:val="center"/>
          </w:tcPr>
          <w:p w:rsidR="00C47DD3" w:rsidRPr="009C5A3D" w:rsidRDefault="00C47DD3" w:rsidP="00914D89">
            <w:pPr>
              <w:jc w:val="right"/>
              <w:rPr>
                <w:b/>
                <w:snapToGrid w:val="0"/>
                <w:color w:val="000000" w:themeColor="text1"/>
                <w:szCs w:val="24"/>
              </w:rPr>
            </w:pPr>
            <w:r w:rsidRPr="009C5A3D">
              <w:rPr>
                <w:b/>
                <w:snapToGrid w:val="0"/>
                <w:color w:val="000000" w:themeColor="text1"/>
                <w:szCs w:val="24"/>
              </w:rPr>
              <w:t>32.705.685,-</w:t>
            </w:r>
          </w:p>
        </w:tc>
        <w:tc>
          <w:tcPr>
            <w:tcW w:w="495" w:type="dxa"/>
            <w:gridSpan w:val="2"/>
            <w:tcBorders>
              <w:top w:val="single" w:sz="6" w:space="0" w:color="auto"/>
              <w:left w:val="nil"/>
              <w:bottom w:val="thickThinSmallGap" w:sz="24" w:space="0" w:color="auto"/>
              <w:right w:val="nil"/>
            </w:tcBorders>
            <w:vAlign w:val="center"/>
          </w:tcPr>
          <w:p w:rsidR="00C47DD3" w:rsidRPr="009C5A3D" w:rsidRDefault="00C47DD3" w:rsidP="00914D89">
            <w:pPr>
              <w:rPr>
                <w:b/>
                <w:snapToGrid w:val="0"/>
                <w:color w:val="000000" w:themeColor="text1"/>
                <w:szCs w:val="24"/>
              </w:rPr>
            </w:pPr>
          </w:p>
        </w:tc>
        <w:tc>
          <w:tcPr>
            <w:tcW w:w="597" w:type="dxa"/>
            <w:tcBorders>
              <w:top w:val="single" w:sz="6" w:space="0" w:color="auto"/>
              <w:left w:val="nil"/>
              <w:bottom w:val="thickThinSmallGap" w:sz="24" w:space="0" w:color="auto"/>
              <w:right w:val="thickThinSmallGap" w:sz="24" w:space="0" w:color="auto"/>
            </w:tcBorders>
            <w:vAlign w:val="center"/>
          </w:tcPr>
          <w:p w:rsidR="00C47DD3" w:rsidRPr="009C5A3D" w:rsidRDefault="00C47DD3" w:rsidP="00914D89">
            <w:pPr>
              <w:rPr>
                <w:b/>
                <w:snapToGrid w:val="0"/>
                <w:color w:val="000000" w:themeColor="text1"/>
                <w:szCs w:val="24"/>
              </w:rPr>
            </w:pPr>
          </w:p>
        </w:tc>
        <w:tc>
          <w:tcPr>
            <w:tcW w:w="3529" w:type="dxa"/>
            <w:tcBorders>
              <w:top w:val="single" w:sz="6" w:space="0" w:color="auto"/>
              <w:left w:val="nil"/>
              <w:bottom w:val="thickThinSmallGap" w:sz="24" w:space="0" w:color="auto"/>
              <w:right w:val="thickThinSmallGap" w:sz="24" w:space="0" w:color="auto"/>
            </w:tcBorders>
          </w:tcPr>
          <w:p w:rsidR="00C47DD3" w:rsidRPr="009C5A3D" w:rsidRDefault="00C47DD3" w:rsidP="00C47DD3">
            <w:pPr>
              <w:jc w:val="right"/>
              <w:rPr>
                <w:b/>
                <w:snapToGrid w:val="0"/>
                <w:color w:val="000000" w:themeColor="text1"/>
                <w:szCs w:val="24"/>
              </w:rPr>
            </w:pPr>
            <w:r w:rsidRPr="009C5A3D">
              <w:rPr>
                <w:b/>
                <w:snapToGrid w:val="0"/>
                <w:color w:val="000000" w:themeColor="text1"/>
                <w:szCs w:val="24"/>
              </w:rPr>
              <w:t>37,554.856,-</w:t>
            </w:r>
          </w:p>
        </w:tc>
      </w:tr>
    </w:tbl>
    <w:p w:rsidR="00E17214" w:rsidRPr="00E667AF" w:rsidRDefault="00E17214" w:rsidP="00371C3B">
      <w:pPr>
        <w:ind w:left="360" w:firstLine="348"/>
        <w:jc w:val="both"/>
        <w:rPr>
          <w:szCs w:val="24"/>
          <w:highlight w:val="yellow"/>
        </w:rPr>
      </w:pPr>
    </w:p>
    <w:p w:rsidR="009926E2" w:rsidRPr="009C5A3D" w:rsidRDefault="00E40BB5" w:rsidP="00AF701F">
      <w:pPr>
        <w:pStyle w:val="NORMLN0"/>
        <w:rPr>
          <w:color w:val="000000" w:themeColor="text1"/>
        </w:rPr>
      </w:pPr>
      <w:r w:rsidRPr="009C5A3D">
        <w:rPr>
          <w:color w:val="000000" w:themeColor="text1"/>
        </w:rPr>
        <w:t xml:space="preserve">Z přiložené tabulky je zřejmé, že provozní příspěvek zřizovatele se </w:t>
      </w:r>
      <w:r w:rsidR="0081372A" w:rsidRPr="009C5A3D">
        <w:rPr>
          <w:color w:val="000000" w:themeColor="text1"/>
        </w:rPr>
        <w:t>zvýšil</w:t>
      </w:r>
      <w:r w:rsidRPr="009C5A3D">
        <w:rPr>
          <w:color w:val="000000" w:themeColor="text1"/>
        </w:rPr>
        <w:t xml:space="preserve"> ve</w:t>
      </w:r>
      <w:r w:rsidR="00371C3B" w:rsidRPr="009C5A3D">
        <w:rPr>
          <w:color w:val="000000" w:themeColor="text1"/>
        </w:rPr>
        <w:t xml:space="preserve"> </w:t>
      </w:r>
      <w:r w:rsidRPr="009C5A3D">
        <w:rPr>
          <w:color w:val="000000" w:themeColor="text1"/>
        </w:rPr>
        <w:t>srovnání s předcházejícím rokem</w:t>
      </w:r>
      <w:r w:rsidR="00332289" w:rsidRPr="009C5A3D">
        <w:rPr>
          <w:color w:val="000000" w:themeColor="text1"/>
        </w:rPr>
        <w:t>.</w:t>
      </w:r>
    </w:p>
    <w:p w:rsidR="009116E9" w:rsidRPr="009C5A3D" w:rsidRDefault="00E40BB5" w:rsidP="00AF701F">
      <w:pPr>
        <w:pStyle w:val="Nadpis2"/>
        <w:rPr>
          <w:color w:val="000000" w:themeColor="text1"/>
        </w:rPr>
      </w:pPr>
      <w:bookmarkStart w:id="40" w:name="_Toc523489391"/>
      <w:r w:rsidRPr="009C5A3D">
        <w:rPr>
          <w:color w:val="000000" w:themeColor="text1"/>
        </w:rPr>
        <w:t>Další příjmy organizace</w:t>
      </w:r>
      <w:bookmarkEnd w:id="40"/>
    </w:p>
    <w:p w:rsidR="00E40BB5" w:rsidRPr="009C5A3D" w:rsidRDefault="00037BF8" w:rsidP="00AF701F">
      <w:pPr>
        <w:pStyle w:val="NORMLN0"/>
        <w:rPr>
          <w:color w:val="000000" w:themeColor="text1"/>
        </w:rPr>
      </w:pPr>
      <w:r w:rsidRPr="009C5A3D">
        <w:rPr>
          <w:color w:val="000000" w:themeColor="text1"/>
        </w:rPr>
        <w:t>I</w:t>
      </w:r>
      <w:r w:rsidR="00E40BB5" w:rsidRPr="009C5A3D">
        <w:rPr>
          <w:color w:val="000000" w:themeColor="text1"/>
        </w:rPr>
        <w:t xml:space="preserve"> v tomto školním roce </w:t>
      </w:r>
      <w:r w:rsidR="004D0187" w:rsidRPr="009C5A3D">
        <w:rPr>
          <w:color w:val="000000" w:themeColor="text1"/>
        </w:rPr>
        <w:t xml:space="preserve">jsme </w:t>
      </w:r>
      <w:r w:rsidR="00E40BB5" w:rsidRPr="009C5A3D">
        <w:rPr>
          <w:color w:val="000000" w:themeColor="text1"/>
        </w:rPr>
        <w:t>byli úspěšní při podávání různých projektů a získávání grantů. V těchto aktivitách chceme i nadále pokračovat a získávat finanční prostředky i z jiných zdrojů. Tyto prostředky používáme hlavně pro sportovní a kulturní vyžití ve volném čase</w:t>
      </w:r>
      <w:r w:rsidR="00115C0E" w:rsidRPr="009C5A3D">
        <w:rPr>
          <w:color w:val="000000" w:themeColor="text1"/>
        </w:rPr>
        <w:t>, na financování asistentů pedagoga a na nákup pomůcek pro žáky, kteří mají SVP.</w:t>
      </w:r>
    </w:p>
    <w:p w:rsidR="000D1FDF" w:rsidRPr="009C5A3D" w:rsidRDefault="000D1FDF" w:rsidP="000F7D0B">
      <w:pPr>
        <w:jc w:val="both"/>
        <w:rPr>
          <w:color w:val="000000" w:themeColor="text1"/>
          <w:szCs w:val="24"/>
        </w:rPr>
      </w:pPr>
    </w:p>
    <w:p w:rsidR="000D1FDF" w:rsidRPr="00613AC6" w:rsidRDefault="000D1FDF" w:rsidP="00AF701F">
      <w:pPr>
        <w:pStyle w:val="NORMLN0"/>
        <w:rPr>
          <w:color w:val="00B050"/>
          <w:highlight w:val="yellow"/>
        </w:rPr>
      </w:pPr>
      <w:r w:rsidRPr="009C5A3D">
        <w:rPr>
          <w:color w:val="000000" w:themeColor="text1"/>
        </w:rPr>
        <w:t xml:space="preserve">Hospodaření příspěvkové organizace Základní škola a Mateřská škola, Mimoň, Mírová 81, okres Česká Lípa skončilo </w:t>
      </w:r>
      <w:r w:rsidR="00507E38" w:rsidRPr="009C5A3D">
        <w:rPr>
          <w:color w:val="000000" w:themeColor="text1"/>
        </w:rPr>
        <w:t>v roce 201</w:t>
      </w:r>
      <w:r w:rsidR="00BD11E7" w:rsidRPr="009C5A3D">
        <w:rPr>
          <w:color w:val="000000" w:themeColor="text1"/>
        </w:rPr>
        <w:t>7</w:t>
      </w:r>
      <w:r w:rsidR="00507E38" w:rsidRPr="009C5A3D">
        <w:rPr>
          <w:color w:val="000000" w:themeColor="text1"/>
        </w:rPr>
        <w:t xml:space="preserve"> ve výši</w:t>
      </w:r>
      <w:r w:rsidR="00507E38" w:rsidRPr="00613AC6">
        <w:rPr>
          <w:color w:val="00B050"/>
        </w:rPr>
        <w:t xml:space="preserve"> </w:t>
      </w:r>
      <w:r w:rsidR="00BD11E7">
        <w:rPr>
          <w:b/>
          <w:color w:val="00B050"/>
        </w:rPr>
        <w:t>269 586,-</w:t>
      </w:r>
      <w:r w:rsidR="00680940" w:rsidRPr="00613AC6">
        <w:rPr>
          <w:color w:val="00B050"/>
        </w:rPr>
        <w:t xml:space="preserve"> Kč.</w:t>
      </w:r>
    </w:p>
    <w:tbl>
      <w:tblPr>
        <w:tblStyle w:val="Mkatabulky"/>
        <w:tblW w:w="914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6771"/>
        <w:gridCol w:w="1984"/>
        <w:gridCol w:w="385"/>
      </w:tblGrid>
      <w:tr w:rsidR="00914D89" w:rsidRPr="00E667AF" w:rsidTr="00F01FA6">
        <w:trPr>
          <w:trHeight w:val="256"/>
        </w:trPr>
        <w:tc>
          <w:tcPr>
            <w:tcW w:w="6771" w:type="dxa"/>
            <w:tcBorders>
              <w:right w:val="nil"/>
            </w:tcBorders>
            <w:vAlign w:val="center"/>
          </w:tcPr>
          <w:p w:rsidR="00914D89" w:rsidRPr="00332289" w:rsidRDefault="00914D89" w:rsidP="00914D89">
            <w:pPr>
              <w:keepNext/>
              <w:rPr>
                <w:b/>
                <w:szCs w:val="24"/>
              </w:rPr>
            </w:pPr>
            <w:r w:rsidRPr="00332289">
              <w:rPr>
                <w:b/>
                <w:szCs w:val="24"/>
              </w:rPr>
              <w:lastRenderedPageBreak/>
              <w:t>Projekty, granty a dary</w:t>
            </w:r>
          </w:p>
        </w:tc>
        <w:tc>
          <w:tcPr>
            <w:tcW w:w="1984" w:type="dxa"/>
            <w:tcBorders>
              <w:left w:val="nil"/>
              <w:right w:val="nil"/>
            </w:tcBorders>
            <w:vAlign w:val="center"/>
          </w:tcPr>
          <w:p w:rsidR="00914D89" w:rsidRPr="00332289" w:rsidRDefault="00914D89" w:rsidP="00914D89">
            <w:pPr>
              <w:keepNext/>
              <w:ind w:left="402"/>
              <w:rPr>
                <w:b/>
                <w:szCs w:val="24"/>
              </w:rPr>
            </w:pPr>
            <w:r w:rsidRPr="00332289">
              <w:rPr>
                <w:b/>
                <w:szCs w:val="24"/>
              </w:rPr>
              <w:t>Částka</w:t>
            </w:r>
            <w:r w:rsidR="00BD11E7">
              <w:rPr>
                <w:b/>
                <w:szCs w:val="24"/>
              </w:rPr>
              <w:t xml:space="preserve"> v Kč</w:t>
            </w:r>
          </w:p>
        </w:tc>
        <w:tc>
          <w:tcPr>
            <w:tcW w:w="385" w:type="dxa"/>
            <w:tcBorders>
              <w:left w:val="nil"/>
            </w:tcBorders>
          </w:tcPr>
          <w:p w:rsidR="00914D89" w:rsidRPr="00332289" w:rsidRDefault="00914D89" w:rsidP="00914D89">
            <w:pPr>
              <w:keepNext/>
              <w:rPr>
                <w:b/>
                <w:szCs w:val="24"/>
              </w:rPr>
            </w:pPr>
          </w:p>
        </w:tc>
      </w:tr>
      <w:tr w:rsidR="00914D89" w:rsidRPr="00E667AF" w:rsidTr="00F01FA6">
        <w:trPr>
          <w:trHeight w:val="306"/>
        </w:trPr>
        <w:tc>
          <w:tcPr>
            <w:tcW w:w="6771" w:type="dxa"/>
            <w:tcBorders>
              <w:right w:val="nil"/>
            </w:tcBorders>
            <w:vAlign w:val="center"/>
          </w:tcPr>
          <w:p w:rsidR="00914D89" w:rsidRPr="00332289" w:rsidRDefault="00914D89" w:rsidP="00914D89">
            <w:pPr>
              <w:keepNext/>
              <w:rPr>
                <w:szCs w:val="24"/>
              </w:rPr>
            </w:pPr>
            <w:r w:rsidRPr="00332289">
              <w:rPr>
                <w:szCs w:val="24"/>
              </w:rPr>
              <w:t>1)Program pro bezplatnou výuku ČJ pro cizince</w:t>
            </w:r>
          </w:p>
        </w:tc>
        <w:tc>
          <w:tcPr>
            <w:tcW w:w="1984" w:type="dxa"/>
            <w:tcBorders>
              <w:left w:val="nil"/>
              <w:right w:val="nil"/>
            </w:tcBorders>
            <w:vAlign w:val="center"/>
          </w:tcPr>
          <w:p w:rsidR="00914D89" w:rsidRPr="00332289" w:rsidRDefault="00BD11E7" w:rsidP="00037BF8">
            <w:pPr>
              <w:keepNext/>
              <w:jc w:val="right"/>
              <w:rPr>
                <w:szCs w:val="24"/>
              </w:rPr>
            </w:pPr>
            <w:r>
              <w:rPr>
                <w:szCs w:val="24"/>
              </w:rPr>
              <w:t>64 200,00</w:t>
            </w:r>
          </w:p>
        </w:tc>
        <w:tc>
          <w:tcPr>
            <w:tcW w:w="385" w:type="dxa"/>
            <w:tcBorders>
              <w:left w:val="nil"/>
            </w:tcBorders>
          </w:tcPr>
          <w:p w:rsidR="00914D89" w:rsidRPr="00332289" w:rsidRDefault="00914D89" w:rsidP="00914D89">
            <w:pPr>
              <w:keepNext/>
              <w:jc w:val="both"/>
              <w:rPr>
                <w:szCs w:val="24"/>
              </w:rPr>
            </w:pPr>
          </w:p>
        </w:tc>
      </w:tr>
      <w:tr w:rsidR="00914D89" w:rsidRPr="00E667AF" w:rsidTr="00F01FA6">
        <w:trPr>
          <w:trHeight w:val="306"/>
        </w:trPr>
        <w:tc>
          <w:tcPr>
            <w:tcW w:w="6771" w:type="dxa"/>
            <w:tcBorders>
              <w:right w:val="nil"/>
            </w:tcBorders>
            <w:vAlign w:val="center"/>
          </w:tcPr>
          <w:p w:rsidR="00914D89" w:rsidRPr="00332289" w:rsidRDefault="00914D89" w:rsidP="00914D89">
            <w:pPr>
              <w:keepNext/>
              <w:rPr>
                <w:szCs w:val="24"/>
              </w:rPr>
            </w:pPr>
            <w:r w:rsidRPr="00332289">
              <w:rPr>
                <w:szCs w:val="24"/>
              </w:rPr>
              <w:t>2) Financování asistentů pedagoga</w:t>
            </w:r>
          </w:p>
        </w:tc>
        <w:tc>
          <w:tcPr>
            <w:tcW w:w="1984" w:type="dxa"/>
            <w:tcBorders>
              <w:left w:val="nil"/>
              <w:right w:val="nil"/>
            </w:tcBorders>
            <w:vAlign w:val="center"/>
          </w:tcPr>
          <w:p w:rsidR="00914D89" w:rsidRPr="00332289" w:rsidRDefault="00F01FA6" w:rsidP="00F01FA6">
            <w:pPr>
              <w:keepNext/>
              <w:jc w:val="right"/>
              <w:rPr>
                <w:szCs w:val="24"/>
              </w:rPr>
            </w:pPr>
            <w:r>
              <w:rPr>
                <w:szCs w:val="24"/>
              </w:rPr>
              <w:t>905 712,00</w:t>
            </w:r>
          </w:p>
        </w:tc>
        <w:tc>
          <w:tcPr>
            <w:tcW w:w="385" w:type="dxa"/>
            <w:tcBorders>
              <w:left w:val="nil"/>
            </w:tcBorders>
          </w:tcPr>
          <w:p w:rsidR="00914D89" w:rsidRPr="00332289" w:rsidRDefault="00914D89" w:rsidP="00914D89">
            <w:pPr>
              <w:keepNext/>
              <w:jc w:val="both"/>
              <w:rPr>
                <w:szCs w:val="24"/>
              </w:rPr>
            </w:pPr>
          </w:p>
        </w:tc>
      </w:tr>
      <w:tr w:rsidR="00914D89" w:rsidRPr="00E667AF" w:rsidTr="00F01FA6">
        <w:trPr>
          <w:trHeight w:val="306"/>
        </w:trPr>
        <w:tc>
          <w:tcPr>
            <w:tcW w:w="6771" w:type="dxa"/>
            <w:tcBorders>
              <w:right w:val="nil"/>
            </w:tcBorders>
            <w:vAlign w:val="center"/>
          </w:tcPr>
          <w:p w:rsidR="00914D89" w:rsidRPr="00332289" w:rsidRDefault="00914D89" w:rsidP="00F01FA6">
            <w:pPr>
              <w:keepNext/>
              <w:rPr>
                <w:szCs w:val="24"/>
              </w:rPr>
            </w:pPr>
            <w:r w:rsidRPr="00332289">
              <w:rPr>
                <w:szCs w:val="24"/>
              </w:rPr>
              <w:t xml:space="preserve">3) Navýšení platů pedagogických </w:t>
            </w:r>
            <w:r w:rsidR="00F01FA6">
              <w:rPr>
                <w:szCs w:val="24"/>
              </w:rPr>
              <w:t xml:space="preserve">+ nepedagogických </w:t>
            </w:r>
            <w:r w:rsidR="00F01FA6" w:rsidRPr="00332289">
              <w:rPr>
                <w:szCs w:val="24"/>
              </w:rPr>
              <w:t>pracovníků</w:t>
            </w:r>
          </w:p>
        </w:tc>
        <w:tc>
          <w:tcPr>
            <w:tcW w:w="1984" w:type="dxa"/>
            <w:tcBorders>
              <w:left w:val="nil"/>
              <w:right w:val="nil"/>
            </w:tcBorders>
            <w:vAlign w:val="center"/>
          </w:tcPr>
          <w:p w:rsidR="00914D89" w:rsidRPr="00F01FA6" w:rsidRDefault="00BE0632" w:rsidP="00F01FA6">
            <w:pPr>
              <w:pStyle w:val="Odstavecseseznamem"/>
              <w:keepNext/>
              <w:numPr>
                <w:ilvl w:val="0"/>
                <w:numId w:val="28"/>
              </w:numPr>
              <w:jc w:val="right"/>
              <w:rPr>
                <w:szCs w:val="24"/>
              </w:rPr>
            </w:pPr>
            <w:r>
              <w:rPr>
                <w:szCs w:val="24"/>
              </w:rPr>
              <w:t xml:space="preserve"> </w:t>
            </w:r>
            <w:r w:rsidR="00F01FA6" w:rsidRPr="00F01FA6">
              <w:rPr>
                <w:szCs w:val="24"/>
              </w:rPr>
              <w:t>781,</w:t>
            </w:r>
            <w:r w:rsidR="00F01FA6">
              <w:rPr>
                <w:szCs w:val="24"/>
              </w:rPr>
              <w:t>00</w:t>
            </w:r>
          </w:p>
        </w:tc>
        <w:tc>
          <w:tcPr>
            <w:tcW w:w="385" w:type="dxa"/>
            <w:tcBorders>
              <w:left w:val="nil"/>
            </w:tcBorders>
          </w:tcPr>
          <w:p w:rsidR="00914D89" w:rsidRPr="00332289" w:rsidRDefault="00914D89" w:rsidP="00914D89">
            <w:pPr>
              <w:keepNext/>
              <w:jc w:val="both"/>
              <w:rPr>
                <w:szCs w:val="24"/>
              </w:rPr>
            </w:pPr>
          </w:p>
        </w:tc>
      </w:tr>
      <w:tr w:rsidR="00F01FA6" w:rsidRPr="00E667AF" w:rsidTr="00F01FA6">
        <w:trPr>
          <w:trHeight w:val="306"/>
        </w:trPr>
        <w:tc>
          <w:tcPr>
            <w:tcW w:w="6771" w:type="dxa"/>
            <w:tcBorders>
              <w:right w:val="nil"/>
            </w:tcBorders>
            <w:shd w:val="clear" w:color="auto" w:fill="auto"/>
            <w:vAlign w:val="center"/>
          </w:tcPr>
          <w:p w:rsidR="00F01FA6" w:rsidRPr="00F01FA6" w:rsidRDefault="00F01FA6" w:rsidP="00F01FA6">
            <w:pPr>
              <w:keepNext/>
              <w:rPr>
                <w:szCs w:val="24"/>
              </w:rPr>
            </w:pPr>
            <w:r>
              <w:rPr>
                <w:szCs w:val="24"/>
              </w:rPr>
              <w:t xml:space="preserve">4) </w:t>
            </w:r>
            <w:r w:rsidRPr="00F01FA6">
              <w:rPr>
                <w:szCs w:val="24"/>
              </w:rPr>
              <w:t>Systémová podpora vzdělávání žáků</w:t>
            </w:r>
          </w:p>
        </w:tc>
        <w:tc>
          <w:tcPr>
            <w:tcW w:w="1984" w:type="dxa"/>
            <w:tcBorders>
              <w:left w:val="nil"/>
              <w:right w:val="nil"/>
            </w:tcBorders>
            <w:shd w:val="clear" w:color="auto" w:fill="auto"/>
            <w:vAlign w:val="center"/>
          </w:tcPr>
          <w:p w:rsidR="00F01FA6" w:rsidRDefault="00F01FA6" w:rsidP="00F01FA6">
            <w:pPr>
              <w:keepNext/>
              <w:jc w:val="right"/>
              <w:rPr>
                <w:szCs w:val="24"/>
              </w:rPr>
            </w:pPr>
            <w:r>
              <w:rPr>
                <w:szCs w:val="24"/>
              </w:rPr>
              <w:t>16 500,00</w:t>
            </w:r>
          </w:p>
        </w:tc>
        <w:tc>
          <w:tcPr>
            <w:tcW w:w="385" w:type="dxa"/>
            <w:tcBorders>
              <w:left w:val="nil"/>
            </w:tcBorders>
            <w:shd w:val="clear" w:color="auto" w:fill="auto"/>
          </w:tcPr>
          <w:p w:rsidR="00F01FA6" w:rsidRPr="00332289" w:rsidRDefault="00F01FA6" w:rsidP="00914D89">
            <w:pPr>
              <w:keepNext/>
              <w:jc w:val="both"/>
              <w:rPr>
                <w:szCs w:val="24"/>
              </w:rPr>
            </w:pPr>
          </w:p>
        </w:tc>
      </w:tr>
      <w:tr w:rsidR="00914D89" w:rsidRPr="00E667AF" w:rsidTr="00F01FA6">
        <w:trPr>
          <w:trHeight w:val="306"/>
        </w:trPr>
        <w:tc>
          <w:tcPr>
            <w:tcW w:w="6771" w:type="dxa"/>
            <w:tcBorders>
              <w:right w:val="nil"/>
            </w:tcBorders>
            <w:shd w:val="clear" w:color="auto" w:fill="auto"/>
            <w:vAlign w:val="center"/>
          </w:tcPr>
          <w:p w:rsidR="00914D89" w:rsidRPr="00332289" w:rsidRDefault="00BD7658" w:rsidP="00914D89">
            <w:pPr>
              <w:keepNext/>
              <w:rPr>
                <w:szCs w:val="24"/>
              </w:rPr>
            </w:pPr>
            <w:r w:rsidRPr="00332289">
              <w:rPr>
                <w:szCs w:val="24"/>
              </w:rPr>
              <w:t>5</w:t>
            </w:r>
            <w:r w:rsidR="00914D89" w:rsidRPr="00332289">
              <w:rPr>
                <w:szCs w:val="24"/>
              </w:rPr>
              <w:t>) Educa</w:t>
            </w:r>
          </w:p>
        </w:tc>
        <w:tc>
          <w:tcPr>
            <w:tcW w:w="1984" w:type="dxa"/>
            <w:tcBorders>
              <w:left w:val="nil"/>
              <w:right w:val="nil"/>
            </w:tcBorders>
            <w:shd w:val="clear" w:color="auto" w:fill="auto"/>
            <w:vAlign w:val="center"/>
          </w:tcPr>
          <w:p w:rsidR="00914D89" w:rsidRPr="00332289" w:rsidRDefault="00F01FA6" w:rsidP="00F01FA6">
            <w:pPr>
              <w:keepNext/>
              <w:jc w:val="right"/>
              <w:rPr>
                <w:szCs w:val="24"/>
              </w:rPr>
            </w:pPr>
            <w:r>
              <w:rPr>
                <w:szCs w:val="24"/>
              </w:rPr>
              <w:t>4 840,00</w:t>
            </w:r>
          </w:p>
        </w:tc>
        <w:tc>
          <w:tcPr>
            <w:tcW w:w="385" w:type="dxa"/>
            <w:tcBorders>
              <w:left w:val="nil"/>
            </w:tcBorders>
            <w:shd w:val="clear" w:color="auto" w:fill="auto"/>
          </w:tcPr>
          <w:p w:rsidR="00914D89" w:rsidRPr="00332289" w:rsidRDefault="00914D89" w:rsidP="00914D89">
            <w:pPr>
              <w:keepNext/>
              <w:jc w:val="both"/>
              <w:rPr>
                <w:szCs w:val="24"/>
              </w:rPr>
            </w:pPr>
          </w:p>
        </w:tc>
      </w:tr>
      <w:tr w:rsidR="00914D89" w:rsidRPr="00E667AF" w:rsidTr="00F01FA6">
        <w:trPr>
          <w:trHeight w:val="266"/>
        </w:trPr>
        <w:tc>
          <w:tcPr>
            <w:tcW w:w="6771" w:type="dxa"/>
            <w:tcBorders>
              <w:right w:val="nil"/>
            </w:tcBorders>
            <w:shd w:val="clear" w:color="auto" w:fill="auto"/>
            <w:vAlign w:val="center"/>
          </w:tcPr>
          <w:p w:rsidR="00914D89" w:rsidRPr="00332289" w:rsidRDefault="009C5A3D" w:rsidP="00F01FA6">
            <w:pPr>
              <w:keepNext/>
              <w:rPr>
                <w:szCs w:val="24"/>
              </w:rPr>
            </w:pPr>
            <w:r>
              <w:rPr>
                <w:szCs w:val="24"/>
              </w:rPr>
              <w:t>6</w:t>
            </w:r>
            <w:r w:rsidR="00914D89" w:rsidRPr="00332289">
              <w:rPr>
                <w:szCs w:val="24"/>
              </w:rPr>
              <w:t xml:space="preserve">) Projekt </w:t>
            </w:r>
            <w:r w:rsidR="00F01FA6">
              <w:rPr>
                <w:szCs w:val="24"/>
              </w:rPr>
              <w:t>Šablony</w:t>
            </w:r>
          </w:p>
        </w:tc>
        <w:tc>
          <w:tcPr>
            <w:tcW w:w="1984" w:type="dxa"/>
            <w:tcBorders>
              <w:left w:val="nil"/>
              <w:right w:val="nil"/>
            </w:tcBorders>
            <w:shd w:val="clear" w:color="auto" w:fill="auto"/>
            <w:vAlign w:val="center"/>
          </w:tcPr>
          <w:p w:rsidR="00914D89" w:rsidRPr="00332289" w:rsidRDefault="00BE0632" w:rsidP="00914D89">
            <w:pPr>
              <w:keepNext/>
              <w:jc w:val="right"/>
              <w:rPr>
                <w:szCs w:val="24"/>
              </w:rPr>
            </w:pPr>
            <w:r>
              <w:rPr>
                <w:szCs w:val="24"/>
              </w:rPr>
              <w:t>677 372,00</w:t>
            </w:r>
          </w:p>
        </w:tc>
        <w:tc>
          <w:tcPr>
            <w:tcW w:w="385" w:type="dxa"/>
            <w:tcBorders>
              <w:left w:val="nil"/>
            </w:tcBorders>
            <w:shd w:val="clear" w:color="auto" w:fill="auto"/>
          </w:tcPr>
          <w:p w:rsidR="00914D89" w:rsidRPr="00332289" w:rsidRDefault="00914D89" w:rsidP="00914D89">
            <w:pPr>
              <w:keepNext/>
              <w:jc w:val="both"/>
              <w:rPr>
                <w:szCs w:val="24"/>
              </w:rPr>
            </w:pPr>
          </w:p>
        </w:tc>
      </w:tr>
      <w:tr w:rsidR="00332289" w:rsidRPr="00E667AF" w:rsidTr="00F01FA6">
        <w:trPr>
          <w:trHeight w:val="266"/>
        </w:trPr>
        <w:tc>
          <w:tcPr>
            <w:tcW w:w="6771" w:type="dxa"/>
            <w:tcBorders>
              <w:right w:val="nil"/>
            </w:tcBorders>
            <w:shd w:val="clear" w:color="auto" w:fill="auto"/>
            <w:vAlign w:val="center"/>
          </w:tcPr>
          <w:p w:rsidR="00332289" w:rsidRPr="00332289" w:rsidRDefault="009C5A3D" w:rsidP="00BD7658">
            <w:pPr>
              <w:keepNext/>
              <w:rPr>
                <w:szCs w:val="24"/>
              </w:rPr>
            </w:pPr>
            <w:r>
              <w:rPr>
                <w:szCs w:val="24"/>
              </w:rPr>
              <w:t>7</w:t>
            </w:r>
            <w:r w:rsidR="00332289" w:rsidRPr="00332289">
              <w:rPr>
                <w:szCs w:val="24"/>
              </w:rPr>
              <w:t>) Potravinová pomoc</w:t>
            </w:r>
          </w:p>
        </w:tc>
        <w:tc>
          <w:tcPr>
            <w:tcW w:w="1984" w:type="dxa"/>
            <w:tcBorders>
              <w:left w:val="nil"/>
              <w:right w:val="nil"/>
            </w:tcBorders>
            <w:shd w:val="clear" w:color="auto" w:fill="auto"/>
            <w:vAlign w:val="center"/>
          </w:tcPr>
          <w:p w:rsidR="00332289" w:rsidRPr="00332289" w:rsidRDefault="00F01FA6" w:rsidP="00F01FA6">
            <w:pPr>
              <w:keepNext/>
              <w:jc w:val="right"/>
              <w:rPr>
                <w:szCs w:val="24"/>
              </w:rPr>
            </w:pPr>
            <w:r>
              <w:rPr>
                <w:szCs w:val="24"/>
              </w:rPr>
              <w:t>183 451,00</w:t>
            </w:r>
          </w:p>
        </w:tc>
        <w:tc>
          <w:tcPr>
            <w:tcW w:w="385" w:type="dxa"/>
            <w:tcBorders>
              <w:left w:val="nil"/>
            </w:tcBorders>
            <w:shd w:val="clear" w:color="auto" w:fill="auto"/>
          </w:tcPr>
          <w:p w:rsidR="00332289" w:rsidRPr="00332289" w:rsidRDefault="00332289" w:rsidP="00914D89">
            <w:pPr>
              <w:keepNext/>
              <w:jc w:val="both"/>
              <w:rPr>
                <w:szCs w:val="24"/>
              </w:rPr>
            </w:pPr>
          </w:p>
        </w:tc>
      </w:tr>
      <w:tr w:rsidR="003A1BB8" w:rsidRPr="00E667AF" w:rsidTr="00F01FA6">
        <w:trPr>
          <w:trHeight w:val="266"/>
        </w:trPr>
        <w:tc>
          <w:tcPr>
            <w:tcW w:w="6771" w:type="dxa"/>
            <w:tcBorders>
              <w:right w:val="nil"/>
            </w:tcBorders>
            <w:shd w:val="clear" w:color="auto" w:fill="auto"/>
            <w:vAlign w:val="center"/>
          </w:tcPr>
          <w:p w:rsidR="003A1BB8" w:rsidRDefault="003A1BB8" w:rsidP="00BD7658">
            <w:pPr>
              <w:keepNext/>
              <w:rPr>
                <w:szCs w:val="24"/>
              </w:rPr>
            </w:pPr>
            <w:r>
              <w:rPr>
                <w:szCs w:val="24"/>
              </w:rPr>
              <w:t>8) Poznáváme kulturu</w:t>
            </w:r>
          </w:p>
        </w:tc>
        <w:tc>
          <w:tcPr>
            <w:tcW w:w="1984" w:type="dxa"/>
            <w:tcBorders>
              <w:left w:val="nil"/>
              <w:right w:val="nil"/>
            </w:tcBorders>
            <w:shd w:val="clear" w:color="auto" w:fill="auto"/>
            <w:vAlign w:val="center"/>
          </w:tcPr>
          <w:p w:rsidR="003A1BB8" w:rsidRDefault="00C92F7E" w:rsidP="00F01FA6">
            <w:pPr>
              <w:keepNext/>
              <w:jc w:val="right"/>
              <w:rPr>
                <w:szCs w:val="24"/>
              </w:rPr>
            </w:pPr>
            <w:r>
              <w:rPr>
                <w:szCs w:val="24"/>
              </w:rPr>
              <w:t>12 742,00</w:t>
            </w:r>
          </w:p>
        </w:tc>
        <w:tc>
          <w:tcPr>
            <w:tcW w:w="385" w:type="dxa"/>
            <w:tcBorders>
              <w:left w:val="nil"/>
            </w:tcBorders>
            <w:shd w:val="clear" w:color="auto" w:fill="auto"/>
          </w:tcPr>
          <w:p w:rsidR="003A1BB8" w:rsidRPr="00332289" w:rsidRDefault="003A1BB8" w:rsidP="00914D89">
            <w:pPr>
              <w:keepNext/>
              <w:jc w:val="both"/>
              <w:rPr>
                <w:szCs w:val="24"/>
              </w:rPr>
            </w:pPr>
          </w:p>
        </w:tc>
      </w:tr>
      <w:tr w:rsidR="00914D89" w:rsidRPr="00E667AF" w:rsidTr="00F01FA6">
        <w:trPr>
          <w:trHeight w:val="266"/>
        </w:trPr>
        <w:tc>
          <w:tcPr>
            <w:tcW w:w="6771" w:type="dxa"/>
            <w:tcBorders>
              <w:right w:val="nil"/>
            </w:tcBorders>
            <w:shd w:val="clear" w:color="auto" w:fill="auto"/>
            <w:vAlign w:val="center"/>
          </w:tcPr>
          <w:p w:rsidR="00914D89" w:rsidRPr="00332289" w:rsidRDefault="00914D89" w:rsidP="00914D89">
            <w:pPr>
              <w:keepNext/>
              <w:rPr>
                <w:b/>
                <w:szCs w:val="24"/>
              </w:rPr>
            </w:pPr>
            <w:r w:rsidRPr="00332289">
              <w:rPr>
                <w:b/>
                <w:szCs w:val="24"/>
              </w:rPr>
              <w:t>Celkem</w:t>
            </w:r>
          </w:p>
        </w:tc>
        <w:tc>
          <w:tcPr>
            <w:tcW w:w="1984" w:type="dxa"/>
            <w:tcBorders>
              <w:left w:val="nil"/>
              <w:right w:val="nil"/>
            </w:tcBorders>
            <w:shd w:val="clear" w:color="auto" w:fill="auto"/>
            <w:vAlign w:val="center"/>
          </w:tcPr>
          <w:p w:rsidR="00914D89" w:rsidRPr="00332289" w:rsidRDefault="00BE0632" w:rsidP="00C92F7E">
            <w:pPr>
              <w:keepNext/>
              <w:jc w:val="right"/>
              <w:rPr>
                <w:b/>
                <w:szCs w:val="24"/>
              </w:rPr>
            </w:pPr>
            <w:r>
              <w:rPr>
                <w:b/>
                <w:color w:val="00B050"/>
                <w:szCs w:val="24"/>
              </w:rPr>
              <w:t>2</w:t>
            </w:r>
            <w:r w:rsidR="00C92F7E">
              <w:rPr>
                <w:b/>
                <w:color w:val="00B050"/>
                <w:szCs w:val="24"/>
              </w:rPr>
              <w:t> 646 598,00</w:t>
            </w:r>
            <w:r w:rsidR="00914D89" w:rsidRPr="00332289">
              <w:rPr>
                <w:b/>
                <w:color w:val="00B050"/>
                <w:szCs w:val="24"/>
              </w:rPr>
              <w:t xml:space="preserve"> </w:t>
            </w:r>
          </w:p>
        </w:tc>
        <w:tc>
          <w:tcPr>
            <w:tcW w:w="385" w:type="dxa"/>
            <w:tcBorders>
              <w:left w:val="nil"/>
            </w:tcBorders>
            <w:shd w:val="clear" w:color="auto" w:fill="auto"/>
          </w:tcPr>
          <w:p w:rsidR="00914D89" w:rsidRPr="00332289" w:rsidRDefault="00914D89" w:rsidP="00914D89">
            <w:pPr>
              <w:keepNext/>
              <w:jc w:val="both"/>
              <w:rPr>
                <w:b/>
                <w:szCs w:val="24"/>
              </w:rPr>
            </w:pPr>
          </w:p>
        </w:tc>
      </w:tr>
      <w:tr w:rsidR="00914D89" w:rsidRPr="00E667AF" w:rsidTr="00F01FA6">
        <w:trPr>
          <w:trHeight w:val="266"/>
        </w:trPr>
        <w:tc>
          <w:tcPr>
            <w:tcW w:w="6771" w:type="dxa"/>
            <w:tcBorders>
              <w:right w:val="nil"/>
            </w:tcBorders>
            <w:vAlign w:val="center"/>
          </w:tcPr>
          <w:p w:rsidR="00914D89" w:rsidRPr="00D62BA2" w:rsidRDefault="00914D89" w:rsidP="00914D89">
            <w:pPr>
              <w:keepNext/>
              <w:rPr>
                <w:b/>
                <w:szCs w:val="24"/>
              </w:rPr>
            </w:pPr>
            <w:r w:rsidRPr="00D62BA2">
              <w:rPr>
                <w:b/>
                <w:szCs w:val="24"/>
              </w:rPr>
              <w:t>Sponzorské dary</w:t>
            </w:r>
          </w:p>
        </w:tc>
        <w:tc>
          <w:tcPr>
            <w:tcW w:w="1984" w:type="dxa"/>
            <w:tcBorders>
              <w:left w:val="nil"/>
              <w:right w:val="nil"/>
            </w:tcBorders>
            <w:vAlign w:val="center"/>
          </w:tcPr>
          <w:p w:rsidR="00914D89" w:rsidRPr="00D62BA2" w:rsidRDefault="00914D89" w:rsidP="00914D89">
            <w:pPr>
              <w:keepNext/>
              <w:jc w:val="right"/>
              <w:rPr>
                <w:b/>
                <w:szCs w:val="24"/>
              </w:rPr>
            </w:pPr>
          </w:p>
        </w:tc>
        <w:tc>
          <w:tcPr>
            <w:tcW w:w="385" w:type="dxa"/>
            <w:tcBorders>
              <w:left w:val="nil"/>
            </w:tcBorders>
          </w:tcPr>
          <w:p w:rsidR="00914D89" w:rsidRPr="00E667AF" w:rsidRDefault="00914D89" w:rsidP="00914D89">
            <w:pPr>
              <w:keepNext/>
              <w:jc w:val="both"/>
              <w:rPr>
                <w:b/>
                <w:szCs w:val="24"/>
                <w:highlight w:val="yellow"/>
              </w:rPr>
            </w:pPr>
          </w:p>
        </w:tc>
      </w:tr>
      <w:tr w:rsidR="00914D89" w:rsidRPr="00E667AF" w:rsidTr="00F01FA6">
        <w:trPr>
          <w:trHeight w:val="266"/>
        </w:trPr>
        <w:tc>
          <w:tcPr>
            <w:tcW w:w="6771" w:type="dxa"/>
            <w:tcBorders>
              <w:right w:val="nil"/>
            </w:tcBorders>
            <w:vAlign w:val="center"/>
          </w:tcPr>
          <w:p w:rsidR="00914D89" w:rsidRPr="00D62BA2" w:rsidRDefault="00914D89" w:rsidP="00914D89">
            <w:pPr>
              <w:keepNext/>
              <w:rPr>
                <w:szCs w:val="24"/>
              </w:rPr>
            </w:pPr>
            <w:r w:rsidRPr="00D62BA2">
              <w:rPr>
                <w:szCs w:val="24"/>
              </w:rPr>
              <w:t>1) Finanční dar pro MŠ –Mimoňská komunální a.s.</w:t>
            </w:r>
          </w:p>
        </w:tc>
        <w:tc>
          <w:tcPr>
            <w:tcW w:w="1984" w:type="dxa"/>
            <w:tcBorders>
              <w:left w:val="nil"/>
              <w:right w:val="nil"/>
            </w:tcBorders>
            <w:vAlign w:val="center"/>
          </w:tcPr>
          <w:p w:rsidR="00914D89" w:rsidRPr="00D62BA2" w:rsidRDefault="00914D89" w:rsidP="00F01FA6">
            <w:pPr>
              <w:keepNext/>
              <w:jc w:val="right"/>
              <w:rPr>
                <w:szCs w:val="24"/>
              </w:rPr>
            </w:pPr>
            <w:r w:rsidRPr="00D62BA2">
              <w:rPr>
                <w:szCs w:val="24"/>
              </w:rPr>
              <w:t xml:space="preserve">7 000,00 </w:t>
            </w:r>
          </w:p>
        </w:tc>
        <w:tc>
          <w:tcPr>
            <w:tcW w:w="385" w:type="dxa"/>
            <w:tcBorders>
              <w:left w:val="nil"/>
            </w:tcBorders>
          </w:tcPr>
          <w:p w:rsidR="00914D89" w:rsidRPr="00E667AF" w:rsidRDefault="00914D89" w:rsidP="00914D89">
            <w:pPr>
              <w:keepNext/>
              <w:jc w:val="both"/>
              <w:rPr>
                <w:szCs w:val="24"/>
                <w:highlight w:val="yellow"/>
              </w:rPr>
            </w:pPr>
          </w:p>
        </w:tc>
      </w:tr>
      <w:tr w:rsidR="00914D89" w:rsidRPr="00E667AF" w:rsidTr="00F01FA6">
        <w:trPr>
          <w:trHeight w:val="266"/>
        </w:trPr>
        <w:tc>
          <w:tcPr>
            <w:tcW w:w="6771" w:type="dxa"/>
            <w:tcBorders>
              <w:right w:val="nil"/>
            </w:tcBorders>
            <w:vAlign w:val="center"/>
          </w:tcPr>
          <w:p w:rsidR="00914D89" w:rsidRPr="00D62BA2" w:rsidRDefault="009C5A3D" w:rsidP="00150C13">
            <w:pPr>
              <w:keepNext/>
              <w:rPr>
                <w:szCs w:val="24"/>
              </w:rPr>
            </w:pPr>
            <w:r>
              <w:rPr>
                <w:szCs w:val="24"/>
              </w:rPr>
              <w:t>2</w:t>
            </w:r>
            <w:r w:rsidR="00914D89" w:rsidRPr="00D62BA2">
              <w:rPr>
                <w:szCs w:val="24"/>
              </w:rPr>
              <w:t xml:space="preserve">) </w:t>
            </w:r>
            <w:r w:rsidR="00150C13" w:rsidRPr="00D62BA2">
              <w:rPr>
                <w:szCs w:val="24"/>
              </w:rPr>
              <w:t>Finanční dar Ježek</w:t>
            </w:r>
          </w:p>
        </w:tc>
        <w:tc>
          <w:tcPr>
            <w:tcW w:w="1984" w:type="dxa"/>
            <w:tcBorders>
              <w:left w:val="nil"/>
              <w:right w:val="nil"/>
            </w:tcBorders>
            <w:vAlign w:val="center"/>
          </w:tcPr>
          <w:p w:rsidR="00914D89" w:rsidRPr="00D62BA2" w:rsidRDefault="00F01FA6" w:rsidP="00F01FA6">
            <w:pPr>
              <w:keepNext/>
              <w:jc w:val="right"/>
              <w:rPr>
                <w:szCs w:val="24"/>
              </w:rPr>
            </w:pPr>
            <w:r>
              <w:rPr>
                <w:szCs w:val="24"/>
              </w:rPr>
              <w:t>5 000,00</w:t>
            </w:r>
          </w:p>
        </w:tc>
        <w:tc>
          <w:tcPr>
            <w:tcW w:w="385" w:type="dxa"/>
            <w:tcBorders>
              <w:left w:val="nil"/>
            </w:tcBorders>
          </w:tcPr>
          <w:p w:rsidR="00914D89" w:rsidRPr="00E667AF" w:rsidRDefault="00914D89" w:rsidP="00914D89">
            <w:pPr>
              <w:keepNext/>
              <w:jc w:val="both"/>
              <w:rPr>
                <w:szCs w:val="24"/>
                <w:highlight w:val="yellow"/>
              </w:rPr>
            </w:pPr>
          </w:p>
        </w:tc>
      </w:tr>
      <w:tr w:rsidR="00914D89" w:rsidRPr="00E667AF" w:rsidTr="00F01FA6">
        <w:trPr>
          <w:trHeight w:val="266"/>
        </w:trPr>
        <w:tc>
          <w:tcPr>
            <w:tcW w:w="6771" w:type="dxa"/>
            <w:tcBorders>
              <w:right w:val="nil"/>
            </w:tcBorders>
            <w:vAlign w:val="center"/>
          </w:tcPr>
          <w:p w:rsidR="00914D89" w:rsidRPr="00D62BA2" w:rsidRDefault="009C5A3D" w:rsidP="00231DDE">
            <w:pPr>
              <w:keepNext/>
              <w:rPr>
                <w:szCs w:val="24"/>
              </w:rPr>
            </w:pPr>
            <w:r>
              <w:rPr>
                <w:szCs w:val="24"/>
              </w:rPr>
              <w:t>3</w:t>
            </w:r>
            <w:r w:rsidR="00914D89" w:rsidRPr="00D62BA2">
              <w:rPr>
                <w:szCs w:val="24"/>
              </w:rPr>
              <w:t xml:space="preserve">) Dar pro MŠ </w:t>
            </w:r>
            <w:r w:rsidR="00231DDE" w:rsidRPr="00D62BA2">
              <w:rPr>
                <w:szCs w:val="24"/>
              </w:rPr>
              <w:t>– STP Plast</w:t>
            </w:r>
          </w:p>
        </w:tc>
        <w:tc>
          <w:tcPr>
            <w:tcW w:w="1984" w:type="dxa"/>
            <w:tcBorders>
              <w:left w:val="nil"/>
              <w:right w:val="nil"/>
            </w:tcBorders>
            <w:vAlign w:val="center"/>
          </w:tcPr>
          <w:p w:rsidR="00914D89" w:rsidRPr="00D62BA2" w:rsidRDefault="00150C13" w:rsidP="00F01FA6">
            <w:pPr>
              <w:keepNext/>
              <w:jc w:val="right"/>
              <w:rPr>
                <w:szCs w:val="24"/>
              </w:rPr>
            </w:pPr>
            <w:r w:rsidRPr="00D62BA2">
              <w:rPr>
                <w:szCs w:val="24"/>
              </w:rPr>
              <w:t>10.000</w:t>
            </w:r>
            <w:r w:rsidR="00914D89" w:rsidRPr="00D62BA2">
              <w:rPr>
                <w:szCs w:val="24"/>
              </w:rPr>
              <w:t xml:space="preserve">,00 </w:t>
            </w:r>
          </w:p>
        </w:tc>
        <w:tc>
          <w:tcPr>
            <w:tcW w:w="385" w:type="dxa"/>
            <w:tcBorders>
              <w:left w:val="nil"/>
            </w:tcBorders>
          </w:tcPr>
          <w:p w:rsidR="00914D89" w:rsidRPr="00E667AF" w:rsidRDefault="00914D89" w:rsidP="00914D89">
            <w:pPr>
              <w:keepNext/>
              <w:jc w:val="both"/>
              <w:rPr>
                <w:szCs w:val="24"/>
                <w:highlight w:val="yellow"/>
              </w:rPr>
            </w:pPr>
          </w:p>
        </w:tc>
      </w:tr>
      <w:tr w:rsidR="00150C13" w:rsidRPr="00E667AF" w:rsidTr="00F01FA6">
        <w:trPr>
          <w:trHeight w:val="266"/>
        </w:trPr>
        <w:tc>
          <w:tcPr>
            <w:tcW w:w="6771" w:type="dxa"/>
            <w:tcBorders>
              <w:right w:val="nil"/>
            </w:tcBorders>
            <w:vAlign w:val="center"/>
          </w:tcPr>
          <w:p w:rsidR="00150C13" w:rsidRPr="00D62BA2" w:rsidRDefault="009C5A3D" w:rsidP="00150C13">
            <w:pPr>
              <w:keepNext/>
              <w:rPr>
                <w:szCs w:val="24"/>
              </w:rPr>
            </w:pPr>
            <w:r>
              <w:rPr>
                <w:szCs w:val="24"/>
              </w:rPr>
              <w:t>4</w:t>
            </w:r>
            <w:r w:rsidR="00150C13" w:rsidRPr="00D62BA2">
              <w:rPr>
                <w:szCs w:val="24"/>
              </w:rPr>
              <w:t>) Finanční dar Kutnar</w:t>
            </w:r>
          </w:p>
        </w:tc>
        <w:tc>
          <w:tcPr>
            <w:tcW w:w="1984" w:type="dxa"/>
            <w:tcBorders>
              <w:left w:val="nil"/>
              <w:right w:val="nil"/>
            </w:tcBorders>
            <w:vAlign w:val="center"/>
          </w:tcPr>
          <w:p w:rsidR="00150C13" w:rsidRPr="00D62BA2" w:rsidRDefault="00150C13" w:rsidP="00F01FA6">
            <w:pPr>
              <w:keepNext/>
              <w:jc w:val="right"/>
              <w:rPr>
                <w:szCs w:val="24"/>
              </w:rPr>
            </w:pPr>
            <w:r w:rsidRPr="00D62BA2">
              <w:rPr>
                <w:szCs w:val="24"/>
              </w:rPr>
              <w:t>1.000</w:t>
            </w:r>
            <w:r w:rsidR="00F01FA6">
              <w:rPr>
                <w:szCs w:val="24"/>
              </w:rPr>
              <w:t>,00</w:t>
            </w:r>
          </w:p>
        </w:tc>
        <w:tc>
          <w:tcPr>
            <w:tcW w:w="385" w:type="dxa"/>
            <w:tcBorders>
              <w:left w:val="nil"/>
            </w:tcBorders>
          </w:tcPr>
          <w:p w:rsidR="00150C13" w:rsidRPr="00E667AF" w:rsidRDefault="00150C13" w:rsidP="00914D89">
            <w:pPr>
              <w:keepNext/>
              <w:jc w:val="both"/>
              <w:rPr>
                <w:szCs w:val="24"/>
                <w:highlight w:val="yellow"/>
              </w:rPr>
            </w:pPr>
          </w:p>
        </w:tc>
      </w:tr>
      <w:tr w:rsidR="00150C13" w:rsidRPr="00E667AF" w:rsidTr="00F01FA6">
        <w:trPr>
          <w:trHeight w:val="266"/>
        </w:trPr>
        <w:tc>
          <w:tcPr>
            <w:tcW w:w="6771" w:type="dxa"/>
            <w:tcBorders>
              <w:right w:val="nil"/>
            </w:tcBorders>
            <w:vAlign w:val="center"/>
          </w:tcPr>
          <w:p w:rsidR="00150C13" w:rsidRPr="00D62BA2" w:rsidRDefault="009C5A3D" w:rsidP="00150C13">
            <w:pPr>
              <w:keepNext/>
              <w:rPr>
                <w:szCs w:val="24"/>
              </w:rPr>
            </w:pPr>
            <w:r>
              <w:rPr>
                <w:szCs w:val="24"/>
              </w:rPr>
              <w:t>5</w:t>
            </w:r>
            <w:r w:rsidR="00150C13" w:rsidRPr="00D62BA2">
              <w:rPr>
                <w:szCs w:val="24"/>
              </w:rPr>
              <w:t>) Finanční dar Lékárna Salvator</w:t>
            </w:r>
          </w:p>
        </w:tc>
        <w:tc>
          <w:tcPr>
            <w:tcW w:w="1984" w:type="dxa"/>
            <w:tcBorders>
              <w:left w:val="nil"/>
              <w:right w:val="nil"/>
            </w:tcBorders>
            <w:vAlign w:val="center"/>
          </w:tcPr>
          <w:p w:rsidR="00150C13" w:rsidRPr="00D62BA2" w:rsidRDefault="00150C13" w:rsidP="00F01FA6">
            <w:pPr>
              <w:keepNext/>
              <w:jc w:val="right"/>
              <w:rPr>
                <w:szCs w:val="24"/>
              </w:rPr>
            </w:pPr>
            <w:r w:rsidRPr="00D62BA2">
              <w:rPr>
                <w:szCs w:val="24"/>
              </w:rPr>
              <w:t>2.000</w:t>
            </w:r>
            <w:r w:rsidR="00F01FA6">
              <w:rPr>
                <w:szCs w:val="24"/>
              </w:rPr>
              <w:t>,00</w:t>
            </w:r>
          </w:p>
        </w:tc>
        <w:tc>
          <w:tcPr>
            <w:tcW w:w="385" w:type="dxa"/>
            <w:tcBorders>
              <w:left w:val="nil"/>
            </w:tcBorders>
          </w:tcPr>
          <w:p w:rsidR="00150C13" w:rsidRPr="00E667AF" w:rsidRDefault="00150C13" w:rsidP="00914D89">
            <w:pPr>
              <w:keepNext/>
              <w:jc w:val="both"/>
              <w:rPr>
                <w:szCs w:val="24"/>
                <w:highlight w:val="yellow"/>
              </w:rPr>
            </w:pPr>
          </w:p>
        </w:tc>
      </w:tr>
      <w:tr w:rsidR="00914D89" w:rsidRPr="00E667AF" w:rsidTr="00F01FA6">
        <w:trPr>
          <w:trHeight w:val="266"/>
        </w:trPr>
        <w:tc>
          <w:tcPr>
            <w:tcW w:w="6771" w:type="dxa"/>
            <w:tcBorders>
              <w:right w:val="nil"/>
            </w:tcBorders>
            <w:vAlign w:val="center"/>
          </w:tcPr>
          <w:p w:rsidR="00914D89" w:rsidRPr="00D62BA2" w:rsidRDefault="00914D89" w:rsidP="00914D89">
            <w:pPr>
              <w:rPr>
                <w:b/>
                <w:szCs w:val="24"/>
              </w:rPr>
            </w:pPr>
            <w:r w:rsidRPr="00D62BA2">
              <w:rPr>
                <w:b/>
                <w:szCs w:val="24"/>
              </w:rPr>
              <w:t>Celkem</w:t>
            </w:r>
          </w:p>
        </w:tc>
        <w:tc>
          <w:tcPr>
            <w:tcW w:w="1984" w:type="dxa"/>
            <w:tcBorders>
              <w:left w:val="nil"/>
              <w:right w:val="nil"/>
            </w:tcBorders>
            <w:vAlign w:val="center"/>
          </w:tcPr>
          <w:p w:rsidR="00914D89" w:rsidRPr="00D62BA2" w:rsidRDefault="00F01FA6" w:rsidP="00914D89">
            <w:pPr>
              <w:jc w:val="right"/>
              <w:rPr>
                <w:b/>
                <w:szCs w:val="24"/>
              </w:rPr>
            </w:pPr>
            <w:r>
              <w:rPr>
                <w:b/>
                <w:color w:val="00B050"/>
                <w:szCs w:val="24"/>
              </w:rPr>
              <w:t xml:space="preserve">25 000,00 </w:t>
            </w:r>
          </w:p>
        </w:tc>
        <w:tc>
          <w:tcPr>
            <w:tcW w:w="385" w:type="dxa"/>
            <w:tcBorders>
              <w:left w:val="nil"/>
            </w:tcBorders>
          </w:tcPr>
          <w:p w:rsidR="00914D89" w:rsidRPr="00E667AF" w:rsidRDefault="00914D89" w:rsidP="00914D89">
            <w:pPr>
              <w:jc w:val="both"/>
              <w:rPr>
                <w:b/>
                <w:szCs w:val="24"/>
                <w:highlight w:val="yellow"/>
              </w:rPr>
            </w:pPr>
          </w:p>
        </w:tc>
      </w:tr>
    </w:tbl>
    <w:p w:rsidR="00716405" w:rsidRPr="00E667AF" w:rsidRDefault="00716405" w:rsidP="00716405">
      <w:pPr>
        <w:pStyle w:val="Zkladntext"/>
        <w:jc w:val="both"/>
        <w:rPr>
          <w:b/>
          <w:color w:val="000000"/>
          <w:sz w:val="28"/>
          <w:highlight w:val="yellow"/>
        </w:rPr>
      </w:pPr>
    </w:p>
    <w:p w:rsidR="006658E8" w:rsidRPr="00D62BA2" w:rsidRDefault="006658E8" w:rsidP="00AF701F">
      <w:pPr>
        <w:pStyle w:val="Nadpis2"/>
      </w:pPr>
      <w:bookmarkStart w:id="41" w:name="_Toc523489392"/>
      <w:r w:rsidRPr="00D62BA2">
        <w:t>Doplňková činnost</w:t>
      </w:r>
      <w:bookmarkEnd w:id="41"/>
    </w:p>
    <w:p w:rsidR="006658E8" w:rsidRPr="00D62BA2" w:rsidRDefault="006658E8" w:rsidP="00AF701F">
      <w:pPr>
        <w:pStyle w:val="NORMLN0"/>
      </w:pPr>
      <w:r w:rsidRPr="00D62BA2">
        <w:t>Doplňková činnost tvoří ve srovnání s celkovým objemem hospodaření organizace nepodstatnou část. Tato činnost je prováděna v souladu se zřizovací listinou. Jedná se o</w:t>
      </w:r>
      <w:r w:rsidR="00507E38" w:rsidRPr="00D62BA2">
        <w:t> </w:t>
      </w:r>
      <w:r w:rsidR="00BE727B" w:rsidRPr="00D62BA2">
        <w:t>pronáj</w:t>
      </w:r>
      <w:r w:rsidRPr="00D62BA2">
        <w:t>em prostor školy</w:t>
      </w:r>
      <w:r w:rsidR="00847E99" w:rsidRPr="00D62BA2">
        <w:t>, hlavně tělocvičen</w:t>
      </w:r>
      <w:r w:rsidRPr="00D62BA2">
        <w:t>.</w:t>
      </w:r>
    </w:p>
    <w:p w:rsidR="006658E8" w:rsidRPr="00D62BA2" w:rsidRDefault="006658E8" w:rsidP="00AF701F">
      <w:pPr>
        <w:pStyle w:val="Nadpis2"/>
      </w:pPr>
      <w:bookmarkStart w:id="42" w:name="_Toc523489393"/>
      <w:r w:rsidRPr="00D62BA2">
        <w:t>Výsledky inventarizace za rok 20</w:t>
      </w:r>
      <w:r w:rsidR="00847E99" w:rsidRPr="00D62BA2">
        <w:t>1</w:t>
      </w:r>
      <w:r w:rsidR="00F01FA6">
        <w:t>7</w:t>
      </w:r>
      <w:bookmarkEnd w:id="42"/>
    </w:p>
    <w:p w:rsidR="006658E8" w:rsidRPr="00D62BA2" w:rsidRDefault="006658E8" w:rsidP="00AF701F">
      <w:pPr>
        <w:pStyle w:val="NORMLN0"/>
      </w:pPr>
      <w:r w:rsidRPr="00D62BA2">
        <w:t>K datu 31.</w:t>
      </w:r>
      <w:r w:rsidR="00507E38" w:rsidRPr="00D62BA2">
        <w:t xml:space="preserve"> </w:t>
      </w:r>
      <w:r w:rsidRPr="00D62BA2">
        <w:t>12.</w:t>
      </w:r>
      <w:r w:rsidR="00507E38" w:rsidRPr="00D62BA2">
        <w:t xml:space="preserve"> </w:t>
      </w:r>
      <w:r w:rsidRPr="00D62BA2">
        <w:t>20</w:t>
      </w:r>
      <w:r w:rsidR="005F30A8" w:rsidRPr="00D62BA2">
        <w:t>1</w:t>
      </w:r>
      <w:r w:rsidR="00F01FA6">
        <w:t>7</w:t>
      </w:r>
      <w:r w:rsidRPr="00D62BA2">
        <w:t xml:space="preserve"> byla provedena fyzická i dokladová inventarizace majetku a závazků, které jsou součástí účetní závěrky. Inventarizace za rok 20</w:t>
      </w:r>
      <w:r w:rsidR="008813CE" w:rsidRPr="00D62BA2">
        <w:t>1</w:t>
      </w:r>
      <w:r w:rsidR="00F01FA6">
        <w:t>7</w:t>
      </w:r>
      <w:r w:rsidRPr="00D62BA2">
        <w:t xml:space="preserve"> byla provedena na základě p</w:t>
      </w:r>
      <w:r w:rsidR="000F7D0B" w:rsidRPr="00D62BA2">
        <w:t>říkazu ředitelky školy.</w:t>
      </w:r>
    </w:p>
    <w:p w:rsidR="006658E8" w:rsidRPr="00D62BA2" w:rsidRDefault="006658E8" w:rsidP="00AF701F">
      <w:pPr>
        <w:pStyle w:val="Nadpis2"/>
      </w:pPr>
      <w:bookmarkStart w:id="43" w:name="_Toc523489394"/>
      <w:r w:rsidRPr="00D62BA2">
        <w:t>Stav fondů</w:t>
      </w:r>
      <w:bookmarkEnd w:id="43"/>
    </w:p>
    <w:p w:rsidR="006658E8" w:rsidRPr="00D62BA2" w:rsidRDefault="006658E8" w:rsidP="00AF701F">
      <w:pPr>
        <w:pStyle w:val="NORMLN0"/>
        <w:keepNext/>
        <w:spacing w:after="120"/>
        <w:ind w:firstLine="0"/>
      </w:pPr>
      <w:r w:rsidRPr="00D62BA2">
        <w:t>Ke dni 31.</w:t>
      </w:r>
      <w:r w:rsidR="00507E38" w:rsidRPr="00D62BA2">
        <w:t xml:space="preserve"> </w:t>
      </w:r>
      <w:r w:rsidRPr="00D62BA2">
        <w:t>12.</w:t>
      </w:r>
      <w:r w:rsidR="00507E38" w:rsidRPr="00D62BA2">
        <w:t xml:space="preserve"> </w:t>
      </w:r>
      <w:r w:rsidRPr="00D62BA2">
        <w:t>20</w:t>
      </w:r>
      <w:r w:rsidR="00F2548B" w:rsidRPr="00D62BA2">
        <w:t>1</w:t>
      </w:r>
      <w:r w:rsidR="00F01FA6">
        <w:t>7</w:t>
      </w:r>
      <w:r w:rsidRPr="00D62BA2">
        <w:t xml:space="preserve"> je st</w:t>
      </w:r>
      <w:r w:rsidR="00507E38" w:rsidRPr="00D62BA2">
        <w:t>av fondů organizace následující</w:t>
      </w:r>
      <w:r w:rsidRPr="00D62BA2">
        <w:t>:</w:t>
      </w:r>
    </w:p>
    <w:tbl>
      <w:tblPr>
        <w:tblStyle w:val="Mkatabulky"/>
        <w:tblW w:w="0" w:type="auto"/>
        <w:tblInd w:w="70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3090"/>
        <w:gridCol w:w="2547"/>
      </w:tblGrid>
      <w:tr w:rsidR="00914D89" w:rsidRPr="00D62BA2" w:rsidTr="00914D89">
        <w:trPr>
          <w:trHeight w:val="250"/>
        </w:trPr>
        <w:tc>
          <w:tcPr>
            <w:tcW w:w="3090" w:type="dxa"/>
            <w:tcBorders>
              <w:right w:val="nil"/>
            </w:tcBorders>
            <w:vAlign w:val="center"/>
          </w:tcPr>
          <w:p w:rsidR="00914D89" w:rsidRPr="00D62BA2" w:rsidRDefault="00914D89" w:rsidP="00914D89">
            <w:pPr>
              <w:pStyle w:val="Zkladntext"/>
            </w:pPr>
            <w:r w:rsidRPr="00D62BA2">
              <w:t>Fond odměn</w:t>
            </w:r>
          </w:p>
        </w:tc>
        <w:tc>
          <w:tcPr>
            <w:tcW w:w="2547" w:type="dxa"/>
            <w:tcBorders>
              <w:left w:val="nil"/>
            </w:tcBorders>
            <w:vAlign w:val="center"/>
          </w:tcPr>
          <w:p w:rsidR="00914D89" w:rsidRPr="00D62BA2" w:rsidRDefault="00F01FA6" w:rsidP="00914D89">
            <w:pPr>
              <w:pStyle w:val="Zkladntext"/>
              <w:ind w:left="327"/>
              <w:jc w:val="center"/>
            </w:pPr>
            <w:r>
              <w:t>87 635,92</w:t>
            </w:r>
            <w:r w:rsidR="00914D89" w:rsidRPr="00D62BA2">
              <w:t xml:space="preserve"> Kč</w:t>
            </w:r>
          </w:p>
        </w:tc>
      </w:tr>
      <w:tr w:rsidR="00914D89" w:rsidRPr="00D62BA2" w:rsidTr="00914D89">
        <w:trPr>
          <w:trHeight w:val="259"/>
        </w:trPr>
        <w:tc>
          <w:tcPr>
            <w:tcW w:w="3090" w:type="dxa"/>
            <w:tcBorders>
              <w:right w:val="nil"/>
            </w:tcBorders>
            <w:vAlign w:val="center"/>
          </w:tcPr>
          <w:p w:rsidR="00914D89" w:rsidRPr="00D62BA2" w:rsidRDefault="00914D89" w:rsidP="00914D89">
            <w:pPr>
              <w:pStyle w:val="Zkladntext"/>
            </w:pPr>
            <w:r w:rsidRPr="00D62BA2">
              <w:t>FKSP</w:t>
            </w:r>
          </w:p>
        </w:tc>
        <w:tc>
          <w:tcPr>
            <w:tcW w:w="2547" w:type="dxa"/>
            <w:tcBorders>
              <w:left w:val="nil"/>
            </w:tcBorders>
            <w:vAlign w:val="center"/>
          </w:tcPr>
          <w:p w:rsidR="00914D89" w:rsidRPr="00D62BA2" w:rsidRDefault="00F01FA6" w:rsidP="00914D89">
            <w:pPr>
              <w:pStyle w:val="Zkladntext"/>
              <w:ind w:left="237"/>
              <w:jc w:val="center"/>
            </w:pPr>
            <w:r>
              <w:t>530 392,23</w:t>
            </w:r>
            <w:r w:rsidR="00914D89" w:rsidRPr="00D62BA2">
              <w:t xml:space="preserve"> Kč</w:t>
            </w:r>
          </w:p>
        </w:tc>
      </w:tr>
      <w:tr w:rsidR="00914D89" w:rsidRPr="00D62BA2" w:rsidTr="00914D89">
        <w:trPr>
          <w:trHeight w:val="250"/>
        </w:trPr>
        <w:tc>
          <w:tcPr>
            <w:tcW w:w="3090" w:type="dxa"/>
            <w:tcBorders>
              <w:right w:val="nil"/>
            </w:tcBorders>
            <w:vAlign w:val="center"/>
          </w:tcPr>
          <w:p w:rsidR="00914D89" w:rsidRPr="00D62BA2" w:rsidRDefault="00914D89" w:rsidP="00914D89">
            <w:pPr>
              <w:pStyle w:val="Zkladntext"/>
            </w:pPr>
            <w:r w:rsidRPr="00D62BA2">
              <w:t>Rezervní fond</w:t>
            </w:r>
          </w:p>
        </w:tc>
        <w:tc>
          <w:tcPr>
            <w:tcW w:w="2547" w:type="dxa"/>
            <w:tcBorders>
              <w:left w:val="nil"/>
            </w:tcBorders>
            <w:vAlign w:val="center"/>
          </w:tcPr>
          <w:p w:rsidR="00914D89" w:rsidRPr="00D62BA2" w:rsidRDefault="00F01FA6" w:rsidP="00914D89">
            <w:pPr>
              <w:pStyle w:val="Zkladntext"/>
              <w:ind w:left="252"/>
              <w:jc w:val="center"/>
            </w:pPr>
            <w:r>
              <w:t>558 004,96</w:t>
            </w:r>
            <w:r w:rsidR="00914D89" w:rsidRPr="00D62BA2">
              <w:t xml:space="preserve"> Kč</w:t>
            </w:r>
          </w:p>
        </w:tc>
      </w:tr>
      <w:tr w:rsidR="00914D89" w:rsidRPr="00D62BA2" w:rsidTr="00914D89">
        <w:trPr>
          <w:trHeight w:val="259"/>
        </w:trPr>
        <w:tc>
          <w:tcPr>
            <w:tcW w:w="3090" w:type="dxa"/>
            <w:tcBorders>
              <w:right w:val="nil"/>
            </w:tcBorders>
            <w:vAlign w:val="center"/>
          </w:tcPr>
          <w:p w:rsidR="00914D89" w:rsidRPr="00D62BA2" w:rsidRDefault="00914D89" w:rsidP="00914D89">
            <w:pPr>
              <w:pStyle w:val="Zkladntext"/>
            </w:pPr>
            <w:r w:rsidRPr="00D62BA2">
              <w:t>FRIM</w:t>
            </w:r>
          </w:p>
        </w:tc>
        <w:tc>
          <w:tcPr>
            <w:tcW w:w="2547" w:type="dxa"/>
            <w:tcBorders>
              <w:left w:val="nil"/>
            </w:tcBorders>
            <w:vAlign w:val="center"/>
          </w:tcPr>
          <w:p w:rsidR="00914D89" w:rsidRPr="00D62BA2" w:rsidRDefault="00F01FA6" w:rsidP="00914D89">
            <w:pPr>
              <w:pStyle w:val="Zkladntext"/>
              <w:ind w:left="192"/>
              <w:jc w:val="center"/>
            </w:pPr>
            <w:r>
              <w:t>136 016,86</w:t>
            </w:r>
            <w:r w:rsidR="00914D89" w:rsidRPr="00D62BA2">
              <w:t xml:space="preserve"> Kč</w:t>
            </w:r>
          </w:p>
        </w:tc>
      </w:tr>
      <w:tr w:rsidR="00914D89" w:rsidRPr="00E667AF" w:rsidTr="00914D89">
        <w:trPr>
          <w:trHeight w:val="259"/>
        </w:trPr>
        <w:tc>
          <w:tcPr>
            <w:tcW w:w="3090" w:type="dxa"/>
            <w:tcBorders>
              <w:right w:val="nil"/>
            </w:tcBorders>
            <w:vAlign w:val="center"/>
          </w:tcPr>
          <w:p w:rsidR="00914D89" w:rsidRPr="00D62BA2" w:rsidRDefault="00914D89" w:rsidP="00914D89">
            <w:pPr>
              <w:pStyle w:val="Zkladntext"/>
            </w:pPr>
            <w:r w:rsidRPr="00D62BA2">
              <w:t>Fond dlouhodobého majetku</w:t>
            </w:r>
          </w:p>
        </w:tc>
        <w:tc>
          <w:tcPr>
            <w:tcW w:w="2547" w:type="dxa"/>
            <w:tcBorders>
              <w:left w:val="nil"/>
            </w:tcBorders>
            <w:vAlign w:val="center"/>
          </w:tcPr>
          <w:p w:rsidR="00914D89" w:rsidRPr="00D62BA2" w:rsidRDefault="00F01FA6" w:rsidP="00914D89">
            <w:pPr>
              <w:pStyle w:val="Zkladntext"/>
              <w:ind w:left="207"/>
              <w:jc w:val="center"/>
            </w:pPr>
            <w:r>
              <w:t>514 783,01</w:t>
            </w:r>
            <w:r w:rsidR="00914D89" w:rsidRPr="00D62BA2">
              <w:t xml:space="preserve"> Kč</w:t>
            </w:r>
          </w:p>
        </w:tc>
      </w:tr>
    </w:tbl>
    <w:p w:rsidR="006658E8" w:rsidRPr="00D62BA2" w:rsidRDefault="006658E8" w:rsidP="00AF701F">
      <w:pPr>
        <w:pStyle w:val="Nadpis2"/>
      </w:pPr>
      <w:bookmarkStart w:id="44" w:name="_Toc523489395"/>
      <w:r w:rsidRPr="00D62BA2">
        <w:t>Ekonomické priority pro následující kalendářní rok</w:t>
      </w:r>
      <w:bookmarkEnd w:id="44"/>
    </w:p>
    <w:p w:rsidR="00BB13D4" w:rsidRPr="00D62BA2" w:rsidRDefault="00BB13D4" w:rsidP="00AF701F">
      <w:pPr>
        <w:pStyle w:val="NORMLN0"/>
      </w:pPr>
      <w:r w:rsidRPr="00D62BA2">
        <w:t>V oblasti neinvestičních nákladů pro zabezpečení provozu budov a výchovně vzdělávacího procesu by se nárůst cen měl odrazit i na výši příspěvku. Nově připravované podklady pro rozpočtový rok 201</w:t>
      </w:r>
      <w:r w:rsidR="00BE0632">
        <w:t>8</w:t>
      </w:r>
      <w:r w:rsidRPr="00D62BA2">
        <w:t xml:space="preserve"> směrem ke zřizovateli obsahovaly všechny požadavky na opravy a rekonstrukce budov tak, aby byl jejich provoz v souladu s platnými právními předpisy. Stále se nepodařilo získat finanční prostředky na vybudování </w:t>
      </w:r>
      <w:r w:rsidR="00BE0632">
        <w:t>školního sportovi</w:t>
      </w:r>
      <w:r w:rsidR="009C5A3D">
        <w:t>š</w:t>
      </w:r>
      <w:r w:rsidR="00BE0632">
        <w:t>tě.</w:t>
      </w:r>
      <w:r w:rsidR="00115C0E" w:rsidRPr="00D62BA2">
        <w:t xml:space="preserve"> </w:t>
      </w:r>
    </w:p>
    <w:p w:rsidR="00916AD3" w:rsidRDefault="00916AD3" w:rsidP="006658E8">
      <w:pPr>
        <w:pStyle w:val="Zkladntext"/>
        <w:ind w:left="360"/>
        <w:jc w:val="both"/>
        <w:rPr>
          <w:b/>
          <w:color w:val="000000"/>
          <w:sz w:val="28"/>
          <w:highlight w:val="yellow"/>
        </w:rPr>
      </w:pPr>
    </w:p>
    <w:p w:rsidR="00BE0632" w:rsidRPr="00E667AF" w:rsidRDefault="00BE0632" w:rsidP="006658E8">
      <w:pPr>
        <w:pStyle w:val="Zkladntext"/>
        <w:ind w:left="360"/>
        <w:jc w:val="both"/>
        <w:rPr>
          <w:b/>
          <w:color w:val="000000"/>
          <w:sz w:val="28"/>
          <w:highlight w:val="yellow"/>
        </w:rPr>
      </w:pPr>
    </w:p>
    <w:p w:rsidR="006658E8" w:rsidRPr="00D62BA2" w:rsidRDefault="00583296" w:rsidP="00543B87">
      <w:pPr>
        <w:pStyle w:val="Nadpis1"/>
      </w:pPr>
      <w:bookmarkStart w:id="45" w:name="_Toc523489396"/>
      <w:r w:rsidRPr="00D62BA2">
        <w:lastRenderedPageBreak/>
        <w:t>Seznam p</w:t>
      </w:r>
      <w:r w:rsidR="006658E8" w:rsidRPr="00D62BA2">
        <w:t>říloh</w:t>
      </w:r>
      <w:bookmarkEnd w:id="45"/>
    </w:p>
    <w:tbl>
      <w:tblPr>
        <w:tblStyle w:val="Mkatabulky"/>
        <w:tblW w:w="0" w:type="auto"/>
        <w:tblInd w:w="36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1575"/>
        <w:gridCol w:w="5480"/>
      </w:tblGrid>
      <w:tr w:rsidR="00914D89" w:rsidRPr="00D62BA2" w:rsidTr="00914D89">
        <w:trPr>
          <w:trHeight w:val="255"/>
        </w:trPr>
        <w:tc>
          <w:tcPr>
            <w:tcW w:w="1575" w:type="dxa"/>
            <w:tcBorders>
              <w:right w:val="nil"/>
            </w:tcBorders>
          </w:tcPr>
          <w:p w:rsidR="00914D89" w:rsidRPr="00D62BA2" w:rsidRDefault="00914D89" w:rsidP="00AD646E">
            <w:pPr>
              <w:pStyle w:val="Zkladntext"/>
              <w:jc w:val="both"/>
              <w:rPr>
                <w:color w:val="000000"/>
                <w:sz w:val="22"/>
              </w:rPr>
            </w:pPr>
            <w:r w:rsidRPr="00D62BA2">
              <w:rPr>
                <w:color w:val="000000"/>
                <w:sz w:val="22"/>
              </w:rPr>
              <w:t>Příloha č. 1</w:t>
            </w:r>
          </w:p>
        </w:tc>
        <w:tc>
          <w:tcPr>
            <w:tcW w:w="5480" w:type="dxa"/>
            <w:tcBorders>
              <w:left w:val="nil"/>
            </w:tcBorders>
          </w:tcPr>
          <w:p w:rsidR="00914D89" w:rsidRPr="00D62BA2" w:rsidRDefault="00390219" w:rsidP="00390219">
            <w:pPr>
              <w:pStyle w:val="Zkladntext"/>
              <w:jc w:val="both"/>
              <w:rPr>
                <w:color w:val="000000"/>
                <w:sz w:val="22"/>
              </w:rPr>
            </w:pPr>
            <w:r w:rsidRPr="00D62BA2">
              <w:rPr>
                <w:color w:val="000000"/>
                <w:sz w:val="22"/>
              </w:rPr>
              <w:t xml:space="preserve">Zpráva o činnosti MŠ </w:t>
            </w:r>
          </w:p>
        </w:tc>
      </w:tr>
      <w:tr w:rsidR="00914D89" w:rsidRPr="00D62BA2" w:rsidTr="00914D89">
        <w:trPr>
          <w:trHeight w:val="255"/>
        </w:trPr>
        <w:tc>
          <w:tcPr>
            <w:tcW w:w="1575" w:type="dxa"/>
            <w:tcBorders>
              <w:right w:val="nil"/>
            </w:tcBorders>
          </w:tcPr>
          <w:p w:rsidR="00914D89" w:rsidRPr="00D62BA2" w:rsidRDefault="00914D89" w:rsidP="00AD646E">
            <w:pPr>
              <w:pStyle w:val="Zkladntext"/>
              <w:jc w:val="both"/>
              <w:rPr>
                <w:color w:val="000000"/>
                <w:sz w:val="22"/>
              </w:rPr>
            </w:pPr>
            <w:r w:rsidRPr="00D62BA2">
              <w:rPr>
                <w:color w:val="000000"/>
                <w:sz w:val="22"/>
              </w:rPr>
              <w:t>Příloha č. 2</w:t>
            </w:r>
          </w:p>
        </w:tc>
        <w:tc>
          <w:tcPr>
            <w:tcW w:w="5480" w:type="dxa"/>
            <w:tcBorders>
              <w:left w:val="nil"/>
            </w:tcBorders>
          </w:tcPr>
          <w:p w:rsidR="00914D89" w:rsidRPr="00D62BA2" w:rsidRDefault="00390219" w:rsidP="00390219">
            <w:pPr>
              <w:pStyle w:val="Zkladntext"/>
              <w:jc w:val="both"/>
              <w:rPr>
                <w:color w:val="000000"/>
                <w:sz w:val="22"/>
              </w:rPr>
            </w:pPr>
            <w:r w:rsidRPr="00D62BA2">
              <w:rPr>
                <w:color w:val="000000"/>
                <w:sz w:val="22"/>
              </w:rPr>
              <w:t xml:space="preserve">Zpráva o činnosti ŠD </w:t>
            </w:r>
          </w:p>
        </w:tc>
      </w:tr>
      <w:tr w:rsidR="00390219" w:rsidRPr="00D62BA2" w:rsidTr="00914D89">
        <w:trPr>
          <w:trHeight w:val="245"/>
        </w:trPr>
        <w:tc>
          <w:tcPr>
            <w:tcW w:w="1575" w:type="dxa"/>
            <w:tcBorders>
              <w:right w:val="nil"/>
            </w:tcBorders>
          </w:tcPr>
          <w:p w:rsidR="00390219" w:rsidRPr="00D62BA2" w:rsidRDefault="00390219" w:rsidP="00D84609">
            <w:pPr>
              <w:pStyle w:val="Zkladntext"/>
              <w:jc w:val="both"/>
              <w:rPr>
                <w:color w:val="000000"/>
                <w:sz w:val="22"/>
              </w:rPr>
            </w:pPr>
            <w:r w:rsidRPr="00D62BA2">
              <w:rPr>
                <w:color w:val="000000"/>
                <w:sz w:val="22"/>
              </w:rPr>
              <w:t>Příloha č. 3</w:t>
            </w:r>
          </w:p>
        </w:tc>
        <w:tc>
          <w:tcPr>
            <w:tcW w:w="5480" w:type="dxa"/>
            <w:tcBorders>
              <w:left w:val="nil"/>
            </w:tcBorders>
          </w:tcPr>
          <w:p w:rsidR="00390219" w:rsidRPr="00D62BA2" w:rsidRDefault="00390219" w:rsidP="00246D48">
            <w:pPr>
              <w:pStyle w:val="Zkladntext"/>
              <w:jc w:val="both"/>
              <w:rPr>
                <w:color w:val="000000"/>
                <w:sz w:val="22"/>
              </w:rPr>
            </w:pPr>
            <w:r w:rsidRPr="00D62BA2">
              <w:rPr>
                <w:color w:val="000000"/>
                <w:sz w:val="22"/>
              </w:rPr>
              <w:t>Zpráva o činnosti DDM</w:t>
            </w:r>
          </w:p>
        </w:tc>
      </w:tr>
      <w:tr w:rsidR="00390219" w:rsidRPr="00D62BA2" w:rsidTr="00914D89">
        <w:trPr>
          <w:trHeight w:val="245"/>
        </w:trPr>
        <w:tc>
          <w:tcPr>
            <w:tcW w:w="1575" w:type="dxa"/>
            <w:tcBorders>
              <w:right w:val="nil"/>
            </w:tcBorders>
          </w:tcPr>
          <w:p w:rsidR="00390219" w:rsidRPr="00D62BA2" w:rsidRDefault="00390219" w:rsidP="00D84609">
            <w:pPr>
              <w:pStyle w:val="Zkladntext"/>
              <w:jc w:val="both"/>
              <w:rPr>
                <w:color w:val="000000"/>
                <w:sz w:val="22"/>
              </w:rPr>
            </w:pPr>
            <w:r w:rsidRPr="00D62BA2">
              <w:rPr>
                <w:color w:val="000000"/>
                <w:sz w:val="22"/>
              </w:rPr>
              <w:t>Příloha č. 4</w:t>
            </w:r>
          </w:p>
        </w:tc>
        <w:tc>
          <w:tcPr>
            <w:tcW w:w="5480" w:type="dxa"/>
            <w:tcBorders>
              <w:left w:val="nil"/>
            </w:tcBorders>
          </w:tcPr>
          <w:p w:rsidR="00390219" w:rsidRPr="00D62BA2" w:rsidRDefault="00390219" w:rsidP="00390219">
            <w:pPr>
              <w:pStyle w:val="Zkladntext"/>
              <w:jc w:val="both"/>
              <w:rPr>
                <w:color w:val="000000"/>
                <w:sz w:val="22"/>
              </w:rPr>
            </w:pPr>
            <w:r w:rsidRPr="00D62BA2">
              <w:rPr>
                <w:color w:val="000000"/>
                <w:sz w:val="22"/>
              </w:rPr>
              <w:t xml:space="preserve">Rozvaha příspěvkové organizace </w:t>
            </w:r>
          </w:p>
        </w:tc>
      </w:tr>
      <w:tr w:rsidR="00390219" w:rsidRPr="00E667AF" w:rsidTr="00914D89">
        <w:trPr>
          <w:trHeight w:val="245"/>
        </w:trPr>
        <w:tc>
          <w:tcPr>
            <w:tcW w:w="1575" w:type="dxa"/>
            <w:tcBorders>
              <w:right w:val="nil"/>
            </w:tcBorders>
          </w:tcPr>
          <w:p w:rsidR="00390219" w:rsidRPr="00D62BA2" w:rsidRDefault="00390219" w:rsidP="00D84609">
            <w:pPr>
              <w:pStyle w:val="Zkladntext"/>
              <w:jc w:val="both"/>
              <w:rPr>
                <w:color w:val="000000"/>
                <w:sz w:val="22"/>
              </w:rPr>
            </w:pPr>
            <w:r w:rsidRPr="00D62BA2">
              <w:rPr>
                <w:color w:val="000000"/>
                <w:sz w:val="22"/>
              </w:rPr>
              <w:t>Příloha č. 5</w:t>
            </w:r>
          </w:p>
        </w:tc>
        <w:tc>
          <w:tcPr>
            <w:tcW w:w="5480" w:type="dxa"/>
            <w:tcBorders>
              <w:left w:val="nil"/>
            </w:tcBorders>
          </w:tcPr>
          <w:p w:rsidR="00390219" w:rsidRPr="00D62BA2" w:rsidRDefault="00390219" w:rsidP="00390219">
            <w:pPr>
              <w:pStyle w:val="Zkladntext"/>
              <w:jc w:val="both"/>
              <w:rPr>
                <w:color w:val="000000"/>
                <w:sz w:val="22"/>
              </w:rPr>
            </w:pPr>
            <w:r w:rsidRPr="00D62BA2">
              <w:rPr>
                <w:color w:val="000000"/>
                <w:sz w:val="22"/>
              </w:rPr>
              <w:t xml:space="preserve">Výkaz zisku a ztrát </w:t>
            </w:r>
          </w:p>
        </w:tc>
      </w:tr>
    </w:tbl>
    <w:p w:rsidR="0091171D" w:rsidRPr="00E667AF" w:rsidRDefault="0091171D" w:rsidP="00AB4E54">
      <w:pPr>
        <w:rPr>
          <w:szCs w:val="24"/>
          <w:highlight w:val="yellow"/>
        </w:rPr>
      </w:pPr>
    </w:p>
    <w:p w:rsidR="00563020" w:rsidRPr="00E667AF" w:rsidRDefault="00563020" w:rsidP="00AB4E54">
      <w:pPr>
        <w:rPr>
          <w:szCs w:val="24"/>
          <w:highlight w:val="yellow"/>
        </w:rPr>
      </w:pPr>
    </w:p>
    <w:p w:rsidR="00563020" w:rsidRPr="00E667AF" w:rsidRDefault="00563020" w:rsidP="00AB4E54">
      <w:pPr>
        <w:rPr>
          <w:szCs w:val="24"/>
          <w:highlight w:val="yellow"/>
        </w:rPr>
      </w:pPr>
    </w:p>
    <w:p w:rsidR="0091171D" w:rsidRPr="00E667AF" w:rsidRDefault="0091171D" w:rsidP="00AB4E54">
      <w:pPr>
        <w:rPr>
          <w:szCs w:val="24"/>
          <w:highlight w:val="yellow"/>
        </w:rPr>
      </w:pPr>
    </w:p>
    <w:p w:rsidR="0091171D" w:rsidRPr="00E667AF" w:rsidRDefault="0091171D" w:rsidP="00AB4E54">
      <w:pPr>
        <w:rPr>
          <w:szCs w:val="24"/>
          <w:highlight w:val="yellow"/>
        </w:rPr>
      </w:pPr>
    </w:p>
    <w:p w:rsidR="00583296" w:rsidRPr="00E667AF" w:rsidRDefault="00583296" w:rsidP="00AB4E54">
      <w:pPr>
        <w:pStyle w:val="Zkladntext"/>
        <w:jc w:val="both"/>
        <w:rPr>
          <w:color w:val="000000"/>
          <w:szCs w:val="24"/>
          <w:highlight w:val="yellow"/>
        </w:rPr>
      </w:pPr>
    </w:p>
    <w:p w:rsidR="006658E8" w:rsidRPr="00E667AF" w:rsidRDefault="006658E8" w:rsidP="00AB4E54">
      <w:pPr>
        <w:pStyle w:val="Zkladntext"/>
        <w:jc w:val="both"/>
        <w:rPr>
          <w:color w:val="000000"/>
          <w:szCs w:val="24"/>
          <w:highlight w:val="yellow"/>
        </w:rPr>
      </w:pPr>
    </w:p>
    <w:p w:rsidR="006658E8" w:rsidRPr="00E667AF" w:rsidRDefault="006658E8" w:rsidP="00AB4E54">
      <w:pPr>
        <w:pStyle w:val="Zkladntext"/>
        <w:jc w:val="both"/>
        <w:rPr>
          <w:szCs w:val="24"/>
          <w:highlight w:val="yellow"/>
        </w:rPr>
      </w:pPr>
    </w:p>
    <w:p w:rsidR="006658E8" w:rsidRPr="00E667AF" w:rsidRDefault="006658E8" w:rsidP="00AB4E54">
      <w:pPr>
        <w:pStyle w:val="Zkladntext"/>
        <w:jc w:val="both"/>
        <w:rPr>
          <w:highlight w:val="yellow"/>
        </w:rPr>
      </w:pPr>
    </w:p>
    <w:p w:rsidR="006658E8" w:rsidRPr="00D62BA2" w:rsidRDefault="00D23422" w:rsidP="006658E8">
      <w:pPr>
        <w:pStyle w:val="Nadpis7"/>
        <w:jc w:val="both"/>
      </w:pPr>
      <w:r w:rsidRPr="00D62BA2">
        <w:t>V</w:t>
      </w:r>
      <w:r w:rsidR="00507E38" w:rsidRPr="00D62BA2">
        <w:t> Mimoni, dne</w:t>
      </w:r>
      <w:r w:rsidR="006658E8" w:rsidRPr="00D62BA2">
        <w:t>:</w:t>
      </w:r>
      <w:r w:rsidR="00BE0632">
        <w:t xml:space="preserve"> </w:t>
      </w:r>
      <w:r w:rsidR="00552B80">
        <w:t>31.8.2018</w:t>
      </w:r>
      <w:bookmarkStart w:id="46" w:name="_GoBack"/>
      <w:bookmarkEnd w:id="46"/>
      <w:r w:rsidR="00BE0632">
        <w:t xml:space="preserve">     </w:t>
      </w:r>
      <w:r w:rsidR="00782333" w:rsidRPr="00D62BA2">
        <w:tab/>
      </w:r>
      <w:r w:rsidR="00507E38" w:rsidRPr="00D62BA2">
        <w:tab/>
      </w:r>
      <w:r w:rsidR="00507E38" w:rsidRPr="00D62BA2">
        <w:tab/>
      </w:r>
      <w:r w:rsidR="00507E38" w:rsidRPr="00D62BA2">
        <w:tab/>
      </w:r>
      <w:r w:rsidR="00507E38" w:rsidRPr="00D62BA2">
        <w:tab/>
      </w:r>
      <w:r w:rsidR="00BE0632">
        <w:t xml:space="preserve">              </w:t>
      </w:r>
      <w:r w:rsidR="00507E38" w:rsidRPr="00D62BA2">
        <w:t>Ředitelka školy</w:t>
      </w:r>
      <w:r w:rsidR="006658E8" w:rsidRPr="00D62BA2">
        <w:t>:</w:t>
      </w:r>
    </w:p>
    <w:p w:rsidR="006658E8" w:rsidRPr="00D62BA2" w:rsidRDefault="00D23422" w:rsidP="006658E8">
      <w:pPr>
        <w:jc w:val="both"/>
      </w:pPr>
      <w:r w:rsidRPr="00D62BA2">
        <w:tab/>
      </w:r>
      <w:r w:rsidRPr="00D62BA2">
        <w:tab/>
      </w:r>
      <w:r w:rsidRPr="00D62BA2">
        <w:tab/>
      </w:r>
      <w:r w:rsidRPr="00D62BA2">
        <w:tab/>
      </w:r>
      <w:r w:rsidRPr="00D62BA2">
        <w:tab/>
      </w:r>
      <w:r w:rsidRPr="00D62BA2">
        <w:tab/>
      </w:r>
      <w:r w:rsidRPr="00D62BA2">
        <w:tab/>
      </w:r>
      <w:r w:rsidRPr="00D62BA2">
        <w:tab/>
        <w:t>Mgr. Eva Majlišová</w:t>
      </w:r>
    </w:p>
    <w:p w:rsidR="006658E8" w:rsidRPr="00E667AF" w:rsidRDefault="006658E8" w:rsidP="006658E8">
      <w:pPr>
        <w:jc w:val="both"/>
        <w:rPr>
          <w:highlight w:val="yellow"/>
        </w:rPr>
      </w:pPr>
    </w:p>
    <w:p w:rsidR="006658E8" w:rsidRPr="00E667AF" w:rsidRDefault="006658E8" w:rsidP="006658E8">
      <w:pPr>
        <w:jc w:val="both"/>
        <w:rPr>
          <w:highlight w:val="yellow"/>
        </w:rPr>
      </w:pPr>
    </w:p>
    <w:p w:rsidR="006658E8" w:rsidRPr="00E667AF" w:rsidRDefault="006658E8" w:rsidP="00D23422">
      <w:pPr>
        <w:rPr>
          <w:highlight w:val="yellow"/>
        </w:rPr>
      </w:pPr>
    </w:p>
    <w:p w:rsidR="006658E8" w:rsidRPr="00E667AF" w:rsidRDefault="006658E8" w:rsidP="00D23422">
      <w:pPr>
        <w:rPr>
          <w:highlight w:val="yellow"/>
        </w:rPr>
      </w:pPr>
    </w:p>
    <w:p w:rsidR="006658E8" w:rsidRPr="00E667AF" w:rsidRDefault="006658E8" w:rsidP="00D23422">
      <w:pPr>
        <w:rPr>
          <w:highlight w:val="yellow"/>
        </w:rPr>
      </w:pPr>
    </w:p>
    <w:p w:rsidR="006658E8" w:rsidRPr="00E667AF" w:rsidRDefault="006658E8" w:rsidP="00D23422">
      <w:pPr>
        <w:rPr>
          <w:highlight w:val="yellow"/>
        </w:rPr>
      </w:pPr>
    </w:p>
    <w:p w:rsidR="00916AD3" w:rsidRPr="00D33652" w:rsidRDefault="006658E8" w:rsidP="006658E8">
      <w:pPr>
        <w:jc w:val="both"/>
      </w:pPr>
      <w:r w:rsidRPr="00D33652">
        <w:t>Výroční zpr</w:t>
      </w:r>
      <w:r w:rsidR="00B7044C" w:rsidRPr="00D33652">
        <w:t>á</w:t>
      </w:r>
      <w:r w:rsidRPr="00D33652">
        <w:t>va školy</w:t>
      </w:r>
      <w:r w:rsidR="00D23422" w:rsidRPr="00D33652">
        <w:t xml:space="preserve"> byla</w:t>
      </w:r>
    </w:p>
    <w:p w:rsidR="002A2441" w:rsidRPr="00D33652" w:rsidRDefault="002A2441" w:rsidP="00563020">
      <w:pPr>
        <w:pStyle w:val="Odstavecseseznamem"/>
        <w:numPr>
          <w:ilvl w:val="0"/>
          <w:numId w:val="10"/>
        </w:numPr>
        <w:jc w:val="both"/>
      </w:pPr>
      <w:r w:rsidRPr="00D33652">
        <w:t>pr</w:t>
      </w:r>
      <w:r w:rsidR="009F2A32" w:rsidRPr="00D33652">
        <w:t>ojednána pedagogickou radou dne:</w:t>
      </w:r>
      <w:r w:rsidR="00F46633" w:rsidRPr="00D33652">
        <w:t xml:space="preserve"> </w:t>
      </w:r>
      <w:r w:rsidR="00552B80">
        <w:t>3.9.2018</w:t>
      </w:r>
      <w:r w:rsidR="00F46633" w:rsidRPr="00D33652">
        <w:t xml:space="preserve"> </w:t>
      </w:r>
    </w:p>
    <w:p w:rsidR="00AA2E50" w:rsidRPr="00D33652" w:rsidRDefault="00231DDE" w:rsidP="00231DDE">
      <w:pPr>
        <w:pStyle w:val="Odstavecseseznamem"/>
        <w:spacing w:before="29" w:after="120" w:line="200" w:lineRule="exact"/>
        <w:ind w:left="468" w:right="81"/>
        <w:contextualSpacing/>
        <w:jc w:val="both"/>
        <w:rPr>
          <w:szCs w:val="24"/>
        </w:rPr>
      </w:pPr>
      <w:r w:rsidRPr="00D33652">
        <w:t xml:space="preserve">                                  </w:t>
      </w:r>
      <w:r w:rsidR="009F2A32" w:rsidRPr="00D33652">
        <w:t>schválena školskou radou dne:</w:t>
      </w:r>
      <w:r w:rsidR="00BF1B47">
        <w:t xml:space="preserve">   </w:t>
      </w:r>
      <w:r w:rsidR="00552B80">
        <w:t>11.9.2018</w:t>
      </w:r>
      <w:r w:rsidR="00BF1B47">
        <w:t xml:space="preserve">         </w:t>
      </w:r>
      <w:r w:rsidR="00563020" w:rsidRPr="00D33652">
        <w:tab/>
      </w:r>
      <w:r w:rsidR="00F46633" w:rsidRPr="00D33652">
        <w:t xml:space="preserve"> </w:t>
      </w:r>
    </w:p>
    <w:p w:rsidR="0018375D" w:rsidRPr="00E667AF" w:rsidRDefault="0018375D" w:rsidP="00231DDE">
      <w:pPr>
        <w:pStyle w:val="Nadpis5"/>
        <w:rPr>
          <w:szCs w:val="24"/>
          <w:highlight w:val="yellow"/>
        </w:rPr>
      </w:pPr>
    </w:p>
    <w:p w:rsidR="00E60C8A" w:rsidRPr="00E667AF" w:rsidRDefault="00E60C8A" w:rsidP="00E60C8A">
      <w:pPr>
        <w:rPr>
          <w:highlight w:val="yellow"/>
        </w:rPr>
      </w:pPr>
    </w:p>
    <w:p w:rsidR="00E60C8A" w:rsidRPr="00E667AF" w:rsidRDefault="00E60C8A" w:rsidP="00E60C8A">
      <w:pPr>
        <w:rPr>
          <w:highlight w:val="yellow"/>
        </w:rPr>
      </w:pPr>
    </w:p>
    <w:p w:rsidR="00E60C8A" w:rsidRPr="00E667AF" w:rsidRDefault="00E60C8A" w:rsidP="00E60C8A">
      <w:pPr>
        <w:rPr>
          <w:highlight w:val="yellow"/>
        </w:rPr>
      </w:pPr>
    </w:p>
    <w:p w:rsidR="00E60C8A" w:rsidRPr="00E667AF" w:rsidRDefault="00E60C8A" w:rsidP="00E60C8A">
      <w:pPr>
        <w:rPr>
          <w:highlight w:val="yellow"/>
        </w:rPr>
      </w:pPr>
    </w:p>
    <w:p w:rsidR="00E60C8A" w:rsidRPr="00E667AF" w:rsidRDefault="00E60C8A" w:rsidP="00E60C8A">
      <w:pPr>
        <w:rPr>
          <w:highlight w:val="yellow"/>
        </w:rPr>
      </w:pPr>
    </w:p>
    <w:p w:rsidR="00E60C8A" w:rsidRPr="00E667AF" w:rsidRDefault="00E60C8A" w:rsidP="00E60C8A">
      <w:pPr>
        <w:rPr>
          <w:highlight w:val="yellow"/>
        </w:rPr>
      </w:pPr>
    </w:p>
    <w:p w:rsidR="008C38E3" w:rsidRPr="00D33652" w:rsidRDefault="008C38E3" w:rsidP="00E60C8A">
      <w:r w:rsidRPr="00D33652">
        <w:tab/>
      </w:r>
      <w:r w:rsidRPr="00D33652">
        <w:tab/>
      </w:r>
      <w:r w:rsidRPr="00D33652">
        <w:tab/>
      </w:r>
      <w:r w:rsidRPr="00D33652">
        <w:tab/>
      </w:r>
      <w:r w:rsidRPr="00D33652">
        <w:tab/>
      </w:r>
    </w:p>
    <w:p w:rsidR="008C38E3" w:rsidRPr="00E667AF" w:rsidRDefault="008C38E3" w:rsidP="00E60C8A">
      <w:pPr>
        <w:rPr>
          <w:highlight w:val="yellow"/>
        </w:rPr>
      </w:pPr>
    </w:p>
    <w:p w:rsidR="008C38E3" w:rsidRPr="00E667AF" w:rsidRDefault="008C38E3" w:rsidP="00E60C8A">
      <w:pPr>
        <w:rPr>
          <w:highlight w:val="yellow"/>
        </w:rPr>
      </w:pPr>
    </w:p>
    <w:p w:rsidR="008C38E3" w:rsidRPr="00E667AF" w:rsidRDefault="008C38E3" w:rsidP="00E60C8A">
      <w:pPr>
        <w:rPr>
          <w:highlight w:val="yellow"/>
        </w:rPr>
      </w:pPr>
    </w:p>
    <w:p w:rsidR="008C38E3" w:rsidRPr="00E667AF" w:rsidRDefault="008C38E3" w:rsidP="00E60C8A">
      <w:pPr>
        <w:rPr>
          <w:highlight w:val="yellow"/>
        </w:rPr>
      </w:pPr>
    </w:p>
    <w:p w:rsidR="008C38E3" w:rsidRPr="00E667AF" w:rsidRDefault="008C38E3" w:rsidP="00E60C8A">
      <w:pPr>
        <w:rPr>
          <w:highlight w:val="yellow"/>
        </w:rPr>
      </w:pPr>
    </w:p>
    <w:p w:rsidR="008C38E3" w:rsidRPr="00E667AF" w:rsidRDefault="008C38E3" w:rsidP="00E60C8A">
      <w:pPr>
        <w:rPr>
          <w:highlight w:val="yellow"/>
        </w:rPr>
      </w:pPr>
    </w:p>
    <w:p w:rsidR="008C38E3" w:rsidRPr="00E667AF" w:rsidRDefault="008C38E3" w:rsidP="00E60C8A">
      <w:pPr>
        <w:rPr>
          <w:highlight w:val="yellow"/>
        </w:rPr>
      </w:pPr>
    </w:p>
    <w:p w:rsidR="008C38E3" w:rsidRPr="00E667AF" w:rsidRDefault="008C38E3" w:rsidP="00E60C8A">
      <w:pPr>
        <w:rPr>
          <w:highlight w:val="yellow"/>
        </w:rPr>
      </w:pPr>
    </w:p>
    <w:p w:rsidR="008C38E3" w:rsidRPr="00E667AF" w:rsidRDefault="008C38E3" w:rsidP="00E60C8A">
      <w:pPr>
        <w:rPr>
          <w:highlight w:val="yellow"/>
        </w:rPr>
      </w:pPr>
    </w:p>
    <w:p w:rsidR="008C38E3" w:rsidRPr="00E667AF" w:rsidRDefault="008C38E3" w:rsidP="00E60C8A">
      <w:pPr>
        <w:rPr>
          <w:highlight w:val="yellow"/>
        </w:rPr>
      </w:pPr>
    </w:p>
    <w:p w:rsidR="008C38E3" w:rsidRPr="00E667AF" w:rsidRDefault="008C38E3" w:rsidP="00E60C8A">
      <w:pPr>
        <w:rPr>
          <w:highlight w:val="yellow"/>
        </w:rPr>
      </w:pPr>
    </w:p>
    <w:p w:rsidR="008C38E3" w:rsidRPr="00E667AF" w:rsidRDefault="008C38E3" w:rsidP="00E60C8A">
      <w:pPr>
        <w:rPr>
          <w:highlight w:val="yellow"/>
        </w:rPr>
      </w:pPr>
    </w:p>
    <w:p w:rsidR="008C38E3" w:rsidRPr="00E667AF" w:rsidRDefault="008C38E3" w:rsidP="00E60C8A">
      <w:pPr>
        <w:rPr>
          <w:highlight w:val="yellow"/>
        </w:rPr>
      </w:pPr>
    </w:p>
    <w:p w:rsidR="008C38E3" w:rsidRPr="00E667AF" w:rsidRDefault="008C38E3" w:rsidP="00E60C8A">
      <w:pPr>
        <w:rPr>
          <w:highlight w:val="yellow"/>
        </w:rPr>
      </w:pPr>
    </w:p>
    <w:p w:rsidR="008C38E3" w:rsidRPr="00E667AF" w:rsidRDefault="008C38E3" w:rsidP="00E60C8A">
      <w:pPr>
        <w:rPr>
          <w:highlight w:val="yellow"/>
        </w:rPr>
      </w:pPr>
    </w:p>
    <w:p w:rsidR="00E60C8A" w:rsidRPr="00E667AF" w:rsidRDefault="00E60C8A" w:rsidP="00E60C8A">
      <w:pPr>
        <w:rPr>
          <w:highlight w:val="yellow"/>
        </w:rPr>
      </w:pPr>
    </w:p>
    <w:p w:rsidR="00BE0632" w:rsidRDefault="00BE0632" w:rsidP="00D33652">
      <w:pPr>
        <w:jc w:val="center"/>
        <w:rPr>
          <w:b/>
          <w:sz w:val="28"/>
          <w:szCs w:val="28"/>
          <w:u w:val="single"/>
        </w:rPr>
      </w:pPr>
    </w:p>
    <w:p w:rsidR="00BE0632" w:rsidRDefault="00BE0632" w:rsidP="00BE0632">
      <w:pPr>
        <w:rPr>
          <w:b/>
          <w:sz w:val="28"/>
          <w:szCs w:val="28"/>
          <w:u w:val="single"/>
        </w:rPr>
      </w:pPr>
      <w:r>
        <w:rPr>
          <w:b/>
          <w:sz w:val="28"/>
          <w:szCs w:val="28"/>
          <w:u w:val="single"/>
        </w:rPr>
        <w:lastRenderedPageBreak/>
        <w:t>Příloha č.1</w:t>
      </w:r>
    </w:p>
    <w:p w:rsidR="00BE0632" w:rsidRPr="008E4E80" w:rsidRDefault="00BE0632" w:rsidP="00BE0632">
      <w:pPr>
        <w:jc w:val="center"/>
        <w:rPr>
          <w:b/>
          <w:sz w:val="28"/>
          <w:szCs w:val="28"/>
          <w:u w:val="single"/>
        </w:rPr>
      </w:pPr>
      <w:r w:rsidRPr="008E4E80">
        <w:rPr>
          <w:b/>
          <w:sz w:val="28"/>
          <w:szCs w:val="28"/>
          <w:u w:val="single"/>
        </w:rPr>
        <w:t>Hodnocení školního roku 2017/2018</w:t>
      </w:r>
    </w:p>
    <w:p w:rsidR="00BE0632" w:rsidRDefault="00BE0632" w:rsidP="00BE0632">
      <w:pPr>
        <w:jc w:val="center"/>
        <w:rPr>
          <w:b/>
          <w:sz w:val="28"/>
          <w:szCs w:val="28"/>
          <w:u w:val="single"/>
        </w:rPr>
      </w:pPr>
      <w:r w:rsidRPr="008E4E80">
        <w:rPr>
          <w:b/>
          <w:sz w:val="28"/>
          <w:szCs w:val="28"/>
          <w:u w:val="single"/>
        </w:rPr>
        <w:t>Mateřská škola Komenského a MŠ Letná</w:t>
      </w:r>
    </w:p>
    <w:p w:rsidR="00BE0632" w:rsidRDefault="00BE0632" w:rsidP="00BE0632">
      <w:pPr>
        <w:jc w:val="center"/>
        <w:rPr>
          <w:b/>
          <w:sz w:val="28"/>
          <w:szCs w:val="28"/>
          <w:u w:val="single"/>
        </w:rPr>
      </w:pPr>
    </w:p>
    <w:p w:rsidR="00BE0632" w:rsidRPr="00386214" w:rsidRDefault="00BE0632" w:rsidP="00BE0632">
      <w:pPr>
        <w:rPr>
          <w:szCs w:val="24"/>
        </w:rPr>
      </w:pPr>
      <w:r w:rsidRPr="00386214">
        <w:rPr>
          <w:b/>
          <w:szCs w:val="24"/>
          <w:u w:val="single"/>
        </w:rPr>
        <w:t xml:space="preserve">Kapacita: </w:t>
      </w:r>
      <w:r w:rsidRPr="00386214">
        <w:rPr>
          <w:szCs w:val="24"/>
        </w:rPr>
        <w:t>MŠ Komenského 2</w:t>
      </w:r>
      <w:r>
        <w:rPr>
          <w:szCs w:val="24"/>
        </w:rPr>
        <w:t xml:space="preserve"> třídy (48 dětí – navýšeno na 51</w:t>
      </w:r>
      <w:r w:rsidRPr="00386214">
        <w:rPr>
          <w:szCs w:val="24"/>
        </w:rPr>
        <w:t>)</w:t>
      </w:r>
    </w:p>
    <w:p w:rsidR="00BE0632" w:rsidRDefault="00BE0632" w:rsidP="00BE0632">
      <w:pPr>
        <w:rPr>
          <w:szCs w:val="24"/>
        </w:rPr>
      </w:pPr>
      <w:r w:rsidRPr="00386214">
        <w:rPr>
          <w:szCs w:val="24"/>
        </w:rPr>
        <w:t xml:space="preserve">                  MŠ Letná</w:t>
      </w:r>
      <w:r>
        <w:rPr>
          <w:szCs w:val="24"/>
        </w:rPr>
        <w:t xml:space="preserve"> 4 třídy (96 dětí navýšeno na102</w:t>
      </w:r>
      <w:r w:rsidRPr="00386214">
        <w:rPr>
          <w:szCs w:val="24"/>
        </w:rPr>
        <w:t>)</w:t>
      </w:r>
    </w:p>
    <w:p w:rsidR="00BE0632" w:rsidRPr="00386214" w:rsidRDefault="00BE0632" w:rsidP="00BE0632">
      <w:pPr>
        <w:rPr>
          <w:szCs w:val="24"/>
        </w:rPr>
      </w:pPr>
    </w:p>
    <w:p w:rsidR="00BE0632" w:rsidRPr="00386214" w:rsidRDefault="00BE0632" w:rsidP="00BE0632">
      <w:pPr>
        <w:rPr>
          <w:b/>
          <w:szCs w:val="24"/>
          <w:u w:val="single"/>
        </w:rPr>
      </w:pPr>
      <w:r w:rsidRPr="00386214">
        <w:rPr>
          <w:b/>
          <w:szCs w:val="24"/>
          <w:u w:val="single"/>
        </w:rPr>
        <w:t xml:space="preserve">Pedagogické obsazení: </w:t>
      </w:r>
    </w:p>
    <w:p w:rsidR="00BE0632" w:rsidRPr="00386214" w:rsidRDefault="00BE0632" w:rsidP="00BE0632">
      <w:pPr>
        <w:rPr>
          <w:szCs w:val="24"/>
        </w:rPr>
      </w:pPr>
      <w:r w:rsidRPr="00386214">
        <w:rPr>
          <w:szCs w:val="24"/>
          <w:u w:val="single"/>
        </w:rPr>
        <w:t>MŠ Komenského</w:t>
      </w:r>
      <w:r w:rsidRPr="00386214">
        <w:rPr>
          <w:szCs w:val="24"/>
        </w:rPr>
        <w:t>: vedoucí učitelka Radomíra Řeháčková (pro obě MŠ)</w:t>
      </w:r>
    </w:p>
    <w:p w:rsidR="00BE0632" w:rsidRPr="00386214" w:rsidRDefault="00BE0632" w:rsidP="00BE0632">
      <w:pPr>
        <w:rPr>
          <w:szCs w:val="24"/>
        </w:rPr>
      </w:pPr>
      <w:r w:rsidRPr="00386214">
        <w:rPr>
          <w:szCs w:val="24"/>
        </w:rPr>
        <w:t>učitelky: Petra Hudíková</w:t>
      </w:r>
    </w:p>
    <w:p w:rsidR="00BE0632" w:rsidRPr="00386214" w:rsidRDefault="00BE0632" w:rsidP="00BE0632">
      <w:pPr>
        <w:rPr>
          <w:szCs w:val="24"/>
        </w:rPr>
      </w:pPr>
      <w:r w:rsidRPr="00386214">
        <w:rPr>
          <w:szCs w:val="24"/>
        </w:rPr>
        <w:t xml:space="preserve">                Inna Vesnenková</w:t>
      </w:r>
    </w:p>
    <w:p w:rsidR="00BE0632" w:rsidRPr="00386214" w:rsidRDefault="00BE0632" w:rsidP="00BE0632">
      <w:pPr>
        <w:rPr>
          <w:szCs w:val="24"/>
        </w:rPr>
      </w:pPr>
      <w:r w:rsidRPr="00386214">
        <w:rPr>
          <w:szCs w:val="24"/>
        </w:rPr>
        <w:t xml:space="preserve">                Hana Žaloudková</w:t>
      </w:r>
    </w:p>
    <w:p w:rsidR="00BE0632" w:rsidRPr="00386214" w:rsidRDefault="00BE0632" w:rsidP="00BE0632">
      <w:pPr>
        <w:rPr>
          <w:szCs w:val="24"/>
          <w:u w:val="single"/>
        </w:rPr>
      </w:pPr>
      <w:r w:rsidRPr="00386214">
        <w:rPr>
          <w:szCs w:val="24"/>
          <w:u w:val="single"/>
        </w:rPr>
        <w:t xml:space="preserve"> MŠ Letná:</w:t>
      </w:r>
    </w:p>
    <w:p w:rsidR="00BE0632" w:rsidRPr="00386214" w:rsidRDefault="00BE0632" w:rsidP="00BE0632">
      <w:pPr>
        <w:rPr>
          <w:szCs w:val="24"/>
        </w:rPr>
      </w:pPr>
      <w:r w:rsidRPr="00386214">
        <w:rPr>
          <w:szCs w:val="24"/>
        </w:rPr>
        <w:t>učitelky: Blanka Ježovicová</w:t>
      </w:r>
    </w:p>
    <w:p w:rsidR="00BE0632" w:rsidRPr="00386214" w:rsidRDefault="00BE0632" w:rsidP="00BE0632">
      <w:pPr>
        <w:rPr>
          <w:szCs w:val="24"/>
        </w:rPr>
      </w:pPr>
      <w:r w:rsidRPr="00386214">
        <w:rPr>
          <w:szCs w:val="24"/>
        </w:rPr>
        <w:t xml:space="preserve">                 Jaroslava Michalská</w:t>
      </w:r>
    </w:p>
    <w:p w:rsidR="00BE0632" w:rsidRPr="00386214" w:rsidRDefault="00BE0632" w:rsidP="00BE0632">
      <w:pPr>
        <w:rPr>
          <w:szCs w:val="24"/>
        </w:rPr>
      </w:pPr>
      <w:r w:rsidRPr="00386214">
        <w:rPr>
          <w:szCs w:val="24"/>
        </w:rPr>
        <w:t xml:space="preserve">                 Jitka Mankovecká</w:t>
      </w:r>
    </w:p>
    <w:p w:rsidR="00BE0632" w:rsidRPr="00386214" w:rsidRDefault="00BE0632" w:rsidP="00BE0632">
      <w:pPr>
        <w:rPr>
          <w:szCs w:val="24"/>
        </w:rPr>
      </w:pPr>
      <w:r w:rsidRPr="00386214">
        <w:rPr>
          <w:szCs w:val="24"/>
        </w:rPr>
        <w:t xml:space="preserve">                 Blanka Šafránková</w:t>
      </w:r>
    </w:p>
    <w:p w:rsidR="00BE0632" w:rsidRPr="00386214" w:rsidRDefault="00BE0632" w:rsidP="00BE0632">
      <w:pPr>
        <w:rPr>
          <w:szCs w:val="24"/>
        </w:rPr>
      </w:pPr>
      <w:r w:rsidRPr="00386214">
        <w:rPr>
          <w:szCs w:val="24"/>
        </w:rPr>
        <w:t xml:space="preserve">                 Michaela Šavujeva</w:t>
      </w:r>
    </w:p>
    <w:p w:rsidR="00BE0632" w:rsidRPr="00386214" w:rsidRDefault="00BE0632" w:rsidP="00BE0632">
      <w:pPr>
        <w:rPr>
          <w:szCs w:val="24"/>
        </w:rPr>
      </w:pPr>
      <w:r w:rsidRPr="00386214">
        <w:rPr>
          <w:szCs w:val="24"/>
        </w:rPr>
        <w:t xml:space="preserve">                 Jana Šmejkalová</w:t>
      </w:r>
    </w:p>
    <w:p w:rsidR="00BE0632" w:rsidRPr="00386214" w:rsidRDefault="00BE0632" w:rsidP="00BE0632">
      <w:pPr>
        <w:rPr>
          <w:szCs w:val="24"/>
        </w:rPr>
      </w:pPr>
      <w:r w:rsidRPr="00386214">
        <w:rPr>
          <w:szCs w:val="24"/>
        </w:rPr>
        <w:t xml:space="preserve">       Mgr. Lenka Vesnenková</w:t>
      </w:r>
      <w:r>
        <w:rPr>
          <w:szCs w:val="24"/>
        </w:rPr>
        <w:t xml:space="preserve"> (zástupkyně pro MŠ Letná)</w:t>
      </w:r>
    </w:p>
    <w:p w:rsidR="00BE0632" w:rsidRPr="00386214" w:rsidRDefault="00BE0632" w:rsidP="00BE0632">
      <w:pPr>
        <w:rPr>
          <w:szCs w:val="24"/>
        </w:rPr>
      </w:pPr>
      <w:r w:rsidRPr="00386214">
        <w:rPr>
          <w:szCs w:val="24"/>
        </w:rPr>
        <w:t xml:space="preserve">                 Jana Nesvadbová (září – listopad)</w:t>
      </w:r>
    </w:p>
    <w:p w:rsidR="00BE0632" w:rsidRPr="00386214" w:rsidRDefault="00BE0632" w:rsidP="00BE0632">
      <w:pPr>
        <w:rPr>
          <w:szCs w:val="24"/>
        </w:rPr>
      </w:pPr>
      <w:r w:rsidRPr="00386214">
        <w:rPr>
          <w:szCs w:val="24"/>
        </w:rPr>
        <w:t xml:space="preserve">                 Markéta Skrbek Mudrová (listopad - leden)</w:t>
      </w:r>
    </w:p>
    <w:p w:rsidR="00BE0632" w:rsidRPr="00386214" w:rsidRDefault="00BE0632" w:rsidP="00BE0632">
      <w:pPr>
        <w:rPr>
          <w:szCs w:val="24"/>
        </w:rPr>
      </w:pPr>
      <w:r w:rsidRPr="00386214">
        <w:rPr>
          <w:szCs w:val="24"/>
        </w:rPr>
        <w:t xml:space="preserve">                 Barbora Dvořáková (od února)        </w:t>
      </w:r>
    </w:p>
    <w:p w:rsidR="00BE0632" w:rsidRPr="00386214" w:rsidRDefault="00BE0632" w:rsidP="00BE0632">
      <w:pPr>
        <w:rPr>
          <w:szCs w:val="24"/>
          <w:u w:val="single"/>
        </w:rPr>
      </w:pPr>
      <w:r w:rsidRPr="00386214">
        <w:rPr>
          <w:szCs w:val="24"/>
          <w:u w:val="single"/>
        </w:rPr>
        <w:t>Pedagogické asistentky:</w:t>
      </w:r>
    </w:p>
    <w:p w:rsidR="00BE0632" w:rsidRPr="00386214" w:rsidRDefault="00BE0632" w:rsidP="00BE0632">
      <w:pPr>
        <w:rPr>
          <w:szCs w:val="24"/>
        </w:rPr>
      </w:pPr>
      <w:r w:rsidRPr="00386214">
        <w:rPr>
          <w:szCs w:val="24"/>
        </w:rPr>
        <w:t xml:space="preserve">                  Tereza Formanová</w:t>
      </w:r>
    </w:p>
    <w:p w:rsidR="00BE0632" w:rsidRPr="00386214" w:rsidRDefault="00BE0632" w:rsidP="00BE0632">
      <w:pPr>
        <w:rPr>
          <w:szCs w:val="24"/>
        </w:rPr>
      </w:pPr>
      <w:r w:rsidRPr="00386214">
        <w:rPr>
          <w:szCs w:val="24"/>
        </w:rPr>
        <w:t xml:space="preserve">                  Michaela Marcynkovská</w:t>
      </w:r>
    </w:p>
    <w:p w:rsidR="00BE0632" w:rsidRPr="00386214" w:rsidRDefault="00BE0632" w:rsidP="00BE0632">
      <w:pPr>
        <w:rPr>
          <w:szCs w:val="24"/>
        </w:rPr>
      </w:pPr>
      <w:r w:rsidRPr="00386214">
        <w:rPr>
          <w:szCs w:val="24"/>
        </w:rPr>
        <w:t xml:space="preserve">                  Pavlína Pelcová</w:t>
      </w:r>
    </w:p>
    <w:p w:rsidR="00BE0632" w:rsidRPr="00386214" w:rsidRDefault="00BE0632" w:rsidP="00BE0632">
      <w:pPr>
        <w:rPr>
          <w:szCs w:val="24"/>
        </w:rPr>
      </w:pPr>
      <w:r w:rsidRPr="00386214">
        <w:rPr>
          <w:szCs w:val="24"/>
        </w:rPr>
        <w:t xml:space="preserve">                  Hana Procházková</w:t>
      </w:r>
    </w:p>
    <w:p w:rsidR="00BE0632" w:rsidRDefault="00BE0632" w:rsidP="00BE0632">
      <w:pPr>
        <w:rPr>
          <w:szCs w:val="24"/>
        </w:rPr>
      </w:pPr>
      <w:r w:rsidRPr="00386214">
        <w:rPr>
          <w:szCs w:val="24"/>
          <w:u w:val="single"/>
        </w:rPr>
        <w:t>Chůva pro děti do 2 do 6 let</w:t>
      </w:r>
      <w:r w:rsidRPr="00386214">
        <w:rPr>
          <w:szCs w:val="24"/>
        </w:rPr>
        <w:t xml:space="preserve">: Veronika Kvášová       </w:t>
      </w:r>
    </w:p>
    <w:p w:rsidR="00BE0632" w:rsidRPr="00386214" w:rsidRDefault="00BE0632" w:rsidP="00BE0632">
      <w:pPr>
        <w:rPr>
          <w:szCs w:val="24"/>
        </w:rPr>
      </w:pPr>
    </w:p>
    <w:p w:rsidR="00BE0632" w:rsidRPr="00386214" w:rsidRDefault="00BE0632" w:rsidP="00BE0632">
      <w:pPr>
        <w:rPr>
          <w:b/>
          <w:szCs w:val="24"/>
          <w:u w:val="single"/>
        </w:rPr>
      </w:pPr>
      <w:r w:rsidRPr="00386214">
        <w:rPr>
          <w:b/>
          <w:szCs w:val="24"/>
          <w:u w:val="single"/>
        </w:rPr>
        <w:t xml:space="preserve">Provozní zaměstnanci:           </w:t>
      </w:r>
    </w:p>
    <w:p w:rsidR="00BE0632" w:rsidRPr="00386214" w:rsidRDefault="00BE0632" w:rsidP="00BE0632">
      <w:pPr>
        <w:rPr>
          <w:szCs w:val="24"/>
        </w:rPr>
      </w:pPr>
      <w:r w:rsidRPr="00386214">
        <w:rPr>
          <w:szCs w:val="24"/>
          <w:u w:val="single"/>
        </w:rPr>
        <w:t>MŠ Komenského</w:t>
      </w:r>
      <w:r w:rsidRPr="00386214">
        <w:rPr>
          <w:szCs w:val="24"/>
        </w:rPr>
        <w:t>: uklízečka Jana Rylichová</w:t>
      </w:r>
    </w:p>
    <w:p w:rsidR="00BE0632" w:rsidRPr="00386214" w:rsidRDefault="00BE0632" w:rsidP="00BE0632">
      <w:pPr>
        <w:rPr>
          <w:szCs w:val="24"/>
        </w:rPr>
      </w:pPr>
      <w:r w:rsidRPr="00386214">
        <w:rPr>
          <w:szCs w:val="24"/>
        </w:rPr>
        <w:t xml:space="preserve">                                kuchařka Eva Száková</w:t>
      </w:r>
    </w:p>
    <w:p w:rsidR="00BE0632" w:rsidRPr="00386214" w:rsidRDefault="00BE0632" w:rsidP="00BE0632">
      <w:pPr>
        <w:rPr>
          <w:szCs w:val="24"/>
        </w:rPr>
      </w:pPr>
      <w:r w:rsidRPr="00386214">
        <w:rPr>
          <w:szCs w:val="24"/>
          <w:u w:val="single"/>
        </w:rPr>
        <w:t>MŠ Letná</w:t>
      </w:r>
      <w:r w:rsidRPr="00386214">
        <w:rPr>
          <w:szCs w:val="24"/>
        </w:rPr>
        <w:t>:              uklízečky Eva Jeriová</w:t>
      </w:r>
    </w:p>
    <w:p w:rsidR="00BE0632" w:rsidRPr="00386214" w:rsidRDefault="00BE0632" w:rsidP="00BE0632">
      <w:pPr>
        <w:rPr>
          <w:szCs w:val="24"/>
        </w:rPr>
      </w:pPr>
      <w:r w:rsidRPr="00386214">
        <w:rPr>
          <w:szCs w:val="24"/>
        </w:rPr>
        <w:t xml:space="preserve">                                               Karla Peschelová (zástup za nemoc Michaela Šťastná)</w:t>
      </w:r>
    </w:p>
    <w:p w:rsidR="00BE0632" w:rsidRPr="00386214" w:rsidRDefault="00BE0632" w:rsidP="00BE0632">
      <w:pPr>
        <w:rPr>
          <w:szCs w:val="24"/>
        </w:rPr>
      </w:pPr>
      <w:r w:rsidRPr="00386214">
        <w:rPr>
          <w:szCs w:val="24"/>
        </w:rPr>
        <w:t xml:space="preserve">                                 kuchařky Jindra Císařová</w:t>
      </w:r>
    </w:p>
    <w:p w:rsidR="00BE0632" w:rsidRDefault="00BE0632" w:rsidP="00BE0632">
      <w:pPr>
        <w:rPr>
          <w:szCs w:val="24"/>
        </w:rPr>
      </w:pPr>
      <w:r w:rsidRPr="00386214">
        <w:rPr>
          <w:szCs w:val="24"/>
        </w:rPr>
        <w:t xml:space="preserve">                                                   Dana Jančařová</w:t>
      </w:r>
    </w:p>
    <w:p w:rsidR="00BE0632" w:rsidRPr="00386214" w:rsidRDefault="00BE0632" w:rsidP="00BE0632">
      <w:pPr>
        <w:rPr>
          <w:szCs w:val="24"/>
        </w:rPr>
      </w:pPr>
    </w:p>
    <w:p w:rsidR="00BE0632" w:rsidRDefault="00BE0632" w:rsidP="00BE0632">
      <w:pPr>
        <w:ind w:firstLine="708"/>
        <w:rPr>
          <w:szCs w:val="24"/>
        </w:rPr>
      </w:pPr>
      <w:r w:rsidRPr="00386214">
        <w:rPr>
          <w:szCs w:val="24"/>
        </w:rPr>
        <w:t>Školní rok 2017/2018</w:t>
      </w:r>
      <w:r>
        <w:rPr>
          <w:szCs w:val="24"/>
        </w:rPr>
        <w:t xml:space="preserve"> byl poznamenaný vysokou nemocností zaměstnanců a změnami v personálním obsazení MŠ Letná. V listopadu odešla na vlastní žádost paní učitelka Jana Nesvadbová, na její místo měla nastoupit velice šikovná zkušená učitelka, bohužel na poslední chvíli došlo z její strany ke změně z vážných důvodů. Od 1. prosince tedy nastoupila jiná paní učitelka – Markéta Skrbek Mudrová, která se k učitelskému povolání vracela po 6 letech z úplně jiného oboru. Její krátké dvouměsíční působení v naší MŠ nebylo úplně šťastné a po vzájemné dohodě, ve zkušební době, odešla. Od 1. února nastoupila mladá paní učitelka, zatím bez praxe Barbora Dvořáková. Tato situace nebyla lehká jak pro děti, u kterých se stále ve třídě měnila paní učitelka, tak pro druhou učitelku v této třídě, která táhla téměř půl roku stěžejní práci s dětmi sama a při tom zaučovala stále někoho nového. Nastala doba, kdy není vůbec jednoduché sehnat kvalitní pedagogickou sílu s opravdovým zájmem o náročnou práci s malými dětmi.</w:t>
      </w:r>
    </w:p>
    <w:p w:rsidR="00BE0632" w:rsidRDefault="00BE0632" w:rsidP="00BE0632">
      <w:pPr>
        <w:ind w:firstLine="708"/>
        <w:rPr>
          <w:szCs w:val="24"/>
        </w:rPr>
      </w:pPr>
      <w:r>
        <w:rPr>
          <w:szCs w:val="24"/>
        </w:rPr>
        <w:t xml:space="preserve">V zimních měsících byli hned tři ze čtyř provozních zaměstnanců na MŠ Letná v neschopnosti práce a bylo nutné je na tři týdny zastoupit, jejich práci si rozdělit a zajistit tak plynulý a bezpečný chod MŠ. V tuto chvíli se ukázala pravá tvář všech zaměstnanců, kdo je ochotný pomoci druhému, má </w:t>
      </w:r>
      <w:r>
        <w:rPr>
          <w:szCs w:val="24"/>
        </w:rPr>
        <w:lastRenderedPageBreak/>
        <w:t>smysl pro zodpovědnost, kooperaci a kdo jen kritizuje, pomlouvá a není ochoten přiložit ruku k dílu. Od zaměstnanců ve školství (a nejen pedagogických) se vždy očekával jistý stupeň morálního kreditu, smysl pro zodpovědnost a ne natažená ruka – co za to! Naštěstí v naprosté většině naši zaměstnanci obstáli a děti a jejich rodiče nezaznamenali žádné změny vždy připraveného, čistého a útulného prostředí a stravování. Paní uklízečka Karla Peschelová je bohužel stále v neschopnosti práce, čeká ji na podzim náročná operace, a proto byla na její místo přijata po dobu nemoci paní Michaela Šťastná, která k nám rychle zapadla a práci u malých dětí si zamilovala.</w:t>
      </w:r>
    </w:p>
    <w:p w:rsidR="00BE0632" w:rsidRDefault="00BE0632" w:rsidP="00BE0632">
      <w:pPr>
        <w:ind w:firstLine="708"/>
        <w:rPr>
          <w:szCs w:val="24"/>
        </w:rPr>
      </w:pPr>
      <w:r>
        <w:rPr>
          <w:szCs w:val="24"/>
        </w:rPr>
        <w:t xml:space="preserve">K 1. září k nám nastoupilo do mateřské školy Komenského 50 a do mateřské školy Letná 96 dětí. Z toho 11 dětí bylo </w:t>
      </w:r>
      <w:r w:rsidR="00546DAD">
        <w:rPr>
          <w:szCs w:val="24"/>
        </w:rPr>
        <w:t>mladších tří let</w:t>
      </w:r>
      <w:r>
        <w:rPr>
          <w:szCs w:val="24"/>
        </w:rPr>
        <w:t xml:space="preserve"> do konce kalendářního roku a dalších 14, které dosáhly věku tří let až ve druhém pololetí školního roku. Z tohoto důvodu začala hned od září na Letné pracovat chůva pro děti od dvou do šesti let, paní Veronika Kvášová, která si doplnila vzdělání nejprve jako asistentka pedagoga a následně i jako chůva. Pomoc asistentky či chůvy je při takto vysokých počtech dvouletých dětí v MŠ nezbytný. Bohužel v našem městě není tolik předškolních dětí ve věku 3 – 6 let, v MŠ jsou tudíž volná místa a my jsme nuceni přijímat i dvouleté děti. Průměrný počet zapsaných dětí se měnil v rozmezí od 146 do 153 obsazených míst v závislosti na stálém přihlašování a odhlašování dětí.</w:t>
      </w:r>
    </w:p>
    <w:p w:rsidR="00BE0632" w:rsidRDefault="00BE0632" w:rsidP="00BE0632">
      <w:pPr>
        <w:ind w:firstLine="708"/>
        <w:rPr>
          <w:szCs w:val="24"/>
        </w:rPr>
      </w:pPr>
      <w:r>
        <w:rPr>
          <w:szCs w:val="24"/>
        </w:rPr>
        <w:t>V letošním školním roce jsme měli ve školce tři děti s 3. stupněm a jedno dítě se čtvrtým stupněm podpůrného opatření, 10 dětí z velice slabého, nepodnětného prostředí (některé rodiče jsme téměř neviděli, o své děti se vůbec nezajímali, kontakt s MŠ probíhal výhradně prostřednictvím starších sourozenců nebo z iniciativy MŠ – telefony, dopisy, SMS, výzvy k osobnímu setkání atd.) Je stále obtížnější připravovat pro děti atraktivní program, stále přibývá rodin, které si nemohou (nebo nechtějí) dovolit zaplatit dětem výlet, divadlo, plavání, autobus atd. Bohužel na to doplácejí i ostatní děti, protože náklady na podobné akce jsou pak pro méně početnou skupinu dětí příliš vysoké a tím vlastně neuskutečnitelné.</w:t>
      </w:r>
    </w:p>
    <w:p w:rsidR="00BE0632" w:rsidRPr="00386214" w:rsidRDefault="00BE0632" w:rsidP="00BE0632">
      <w:pPr>
        <w:ind w:firstLine="708"/>
        <w:rPr>
          <w:szCs w:val="24"/>
        </w:rPr>
      </w:pPr>
      <w:r>
        <w:rPr>
          <w:szCs w:val="24"/>
        </w:rPr>
        <w:t>Velké problémy nastaly s povinnou školní docházkou. 10 rodičů jsme si v lednu pozvali, společně s pracovnicí úřadu péče o dítě (paní Kapičkovou), k osobnímu projednání neomluvených absencí dětí s povinnou předškolní docházkou. K tomu ještě v každé třídě MŠ máme děti s poruchou pozornosti či hyperaktivitou. V raném předškolním věku jen zřídka kdy diagnostikovanou pedagogicko-psychologickou poradnou, tam se naše děti dostávají k vyšetření zpravidla až před zápisem do 1. třídy. Je paradoxem, že pokud do MŠ nastoupí takové dítě ve třech letech, je takřka nezvladatelné, je velmi obtížné jej uhlídat, aby neublížilo sobě nebo ostatním dětem, čím je pak starší, je postupně zvladatelnější a teprve v šesti letech, kdy od nás odchází má z PPP diagnostikovanou poruchu a stanovené podpůrné opatření, (nám už k ničemu). Takových případů stále přibývá. Naše učitelky – logopedické asistentky pracují s dětmi v nápravě řeči pod vedením klinických logopedů a naší školní logopedické asistentky, Bc. A. Pillmannové. Dětí s vadnou výslovností je stále více, rodiče si s dětmi málo povídají, je pro ně časově či finančně náročné dojíždět za klinickým logopedem do České Lípy. Počet dětí se špatnou výslovností před vstupem do základní školy alarmujícím způsobem přibývá!</w:t>
      </w:r>
    </w:p>
    <w:p w:rsidR="00BE0632" w:rsidRDefault="00BE0632" w:rsidP="00BE0632">
      <w:pPr>
        <w:rPr>
          <w:szCs w:val="24"/>
        </w:rPr>
      </w:pPr>
      <w:r w:rsidRPr="00386214">
        <w:rPr>
          <w:szCs w:val="24"/>
        </w:rPr>
        <w:t xml:space="preserve">                </w:t>
      </w:r>
      <w:r>
        <w:rPr>
          <w:szCs w:val="24"/>
        </w:rPr>
        <w:t>Do1. třídy odchází 49 školáků a 8 dětí zůstává s odloženou povinnou školní docházkou v MŠ. Pracujeme podle ŠVP PV „Krok za krokem jdeme světem“, který aktualizujeme dle platné legislativy. Letos se změny týkaly zapracování dvouletých dětí, povinné školní docházky v posledním ročníku před zahájením školní docházky a ověřování konkretizovaných výstupů ve všech vzdělávacích oblastech předškolní výchovy pro děti s individuálním vzděláváním (vzdělávané mimo MŠ).</w:t>
      </w:r>
    </w:p>
    <w:p w:rsidR="00BE0632" w:rsidRDefault="00BE0632" w:rsidP="00BE0632">
      <w:pPr>
        <w:rPr>
          <w:szCs w:val="24"/>
        </w:rPr>
      </w:pPr>
      <w:r>
        <w:rPr>
          <w:szCs w:val="24"/>
        </w:rPr>
        <w:tab/>
        <w:t>Také jsme letos zaznamenali velký nárůst „neplatičů“ za stravování a školné. Práce učitelky se s nadsázkou přeměňuje na kontrolora omluvných listů (u dětí s povinnou školní docházkou), v boj se záškoláctvím, v neustálé shánění podpisů a souhlasů od rodičů se vším, co s dětmi podnikáme, v přesvědčování rodičů o nutnosti logopedické péče či vyšetření v PPP nebo SPC, pokud je to pro dítě třeba a s tím související sepisování zpráv, dotazníků, hodnocení, evaluace, vytváření individuálních vzdělávacích plánů pro děti s podpůrným opatřením, vedení individuálních záznamů o pokrocích každého dítěte atd.</w:t>
      </w:r>
      <w:r w:rsidRPr="00386214">
        <w:rPr>
          <w:szCs w:val="24"/>
        </w:rPr>
        <w:t xml:space="preserve">  </w:t>
      </w:r>
      <w:r>
        <w:rPr>
          <w:szCs w:val="24"/>
        </w:rPr>
        <w:t>Administrativní práce každé učitelky tak stále narůstá. Učitelka se pomalu přeměňuje na úředníka a v konečném výsledku je unavená, ztrácí kreativitu, elán a to se podepisuje na dětech i vzájemných vztazích na pracovišti.</w:t>
      </w:r>
    </w:p>
    <w:p w:rsidR="00BE0632" w:rsidRPr="00386214" w:rsidRDefault="00BE0632" w:rsidP="00BE0632">
      <w:pPr>
        <w:rPr>
          <w:szCs w:val="24"/>
        </w:rPr>
      </w:pPr>
      <w:r>
        <w:rPr>
          <w:szCs w:val="24"/>
        </w:rPr>
        <w:lastRenderedPageBreak/>
        <w:tab/>
        <w:t>Naše učitelky si pravidelně dle svých zájmů a potřeb školy</w:t>
      </w:r>
      <w:r w:rsidRPr="00386214">
        <w:rPr>
          <w:szCs w:val="24"/>
        </w:rPr>
        <w:t xml:space="preserve"> </w:t>
      </w:r>
      <w:r>
        <w:rPr>
          <w:szCs w:val="24"/>
        </w:rPr>
        <w:t>doplňují svoje profesní portfolio. V letošním roce absolvovaly tyto vzdělávací semináře:</w:t>
      </w:r>
      <w:r w:rsidRPr="00386214">
        <w:rPr>
          <w:szCs w:val="24"/>
        </w:rPr>
        <w:t xml:space="preserve">              </w:t>
      </w:r>
    </w:p>
    <w:p w:rsidR="00BE0632" w:rsidRDefault="00BE0632" w:rsidP="00BE0632">
      <w:pPr>
        <w:pStyle w:val="Odstavecseseznamem"/>
        <w:numPr>
          <w:ilvl w:val="0"/>
          <w:numId w:val="29"/>
        </w:numPr>
        <w:spacing w:after="160" w:line="259" w:lineRule="auto"/>
        <w:contextualSpacing/>
        <w:rPr>
          <w:szCs w:val="24"/>
        </w:rPr>
      </w:pPr>
      <w:r>
        <w:rPr>
          <w:szCs w:val="24"/>
        </w:rPr>
        <w:t>Základy 1. pomoci (Hudíková, Šavujeva)</w:t>
      </w:r>
    </w:p>
    <w:p w:rsidR="00BE0632" w:rsidRDefault="00BE0632" w:rsidP="00BE0632">
      <w:pPr>
        <w:pStyle w:val="Odstavecseseznamem"/>
        <w:numPr>
          <w:ilvl w:val="0"/>
          <w:numId w:val="29"/>
        </w:numPr>
        <w:spacing w:after="160" w:line="259" w:lineRule="auto"/>
        <w:contextualSpacing/>
        <w:rPr>
          <w:szCs w:val="24"/>
        </w:rPr>
      </w:pPr>
      <w:r>
        <w:rPr>
          <w:szCs w:val="24"/>
        </w:rPr>
        <w:t>Inovace edukačního procesu v předškolním vzdělávání (Žaloudková)</w:t>
      </w:r>
    </w:p>
    <w:p w:rsidR="00BE0632" w:rsidRDefault="00BE0632" w:rsidP="00BE0632">
      <w:pPr>
        <w:pStyle w:val="Odstavecseseznamem"/>
        <w:numPr>
          <w:ilvl w:val="0"/>
          <w:numId w:val="29"/>
        </w:numPr>
        <w:spacing w:after="160" w:line="259" w:lineRule="auto"/>
        <w:contextualSpacing/>
        <w:rPr>
          <w:szCs w:val="24"/>
        </w:rPr>
      </w:pPr>
      <w:r>
        <w:rPr>
          <w:szCs w:val="24"/>
        </w:rPr>
        <w:t>Hravé učení s technologiemi v MŠ (Šavujeva)</w:t>
      </w:r>
    </w:p>
    <w:p w:rsidR="00BE0632" w:rsidRDefault="00BE0632" w:rsidP="00BE0632">
      <w:pPr>
        <w:pStyle w:val="Odstavecseseznamem"/>
        <w:numPr>
          <w:ilvl w:val="0"/>
          <w:numId w:val="29"/>
        </w:numPr>
        <w:spacing w:after="160" w:line="259" w:lineRule="auto"/>
        <w:contextualSpacing/>
        <w:rPr>
          <w:szCs w:val="24"/>
        </w:rPr>
      </w:pPr>
      <w:r>
        <w:rPr>
          <w:szCs w:val="24"/>
        </w:rPr>
        <w:t>Rituály ve výchově (Mankovecká)</w:t>
      </w:r>
    </w:p>
    <w:p w:rsidR="00BE0632" w:rsidRDefault="00BE0632" w:rsidP="00BE0632">
      <w:pPr>
        <w:pStyle w:val="Odstavecseseznamem"/>
        <w:numPr>
          <w:ilvl w:val="0"/>
          <w:numId w:val="29"/>
        </w:numPr>
        <w:spacing w:after="160" w:line="259" w:lineRule="auto"/>
        <w:contextualSpacing/>
        <w:rPr>
          <w:szCs w:val="24"/>
        </w:rPr>
      </w:pPr>
      <w:r>
        <w:rPr>
          <w:szCs w:val="24"/>
        </w:rPr>
        <w:t>Jak chránit děti před drogami, šikanou, sektami apod. (Mankovecká)</w:t>
      </w:r>
    </w:p>
    <w:p w:rsidR="00BE0632" w:rsidRDefault="00BE0632" w:rsidP="00BE0632">
      <w:pPr>
        <w:pStyle w:val="Odstavecseseznamem"/>
        <w:numPr>
          <w:ilvl w:val="0"/>
          <w:numId w:val="29"/>
        </w:numPr>
        <w:spacing w:after="160" w:line="259" w:lineRule="auto"/>
        <w:contextualSpacing/>
        <w:rPr>
          <w:szCs w:val="24"/>
        </w:rPr>
      </w:pPr>
      <w:r>
        <w:rPr>
          <w:szCs w:val="24"/>
        </w:rPr>
        <w:t>Asistent pedagoga (Pelcová)</w:t>
      </w:r>
    </w:p>
    <w:p w:rsidR="00BE0632" w:rsidRDefault="00BE0632" w:rsidP="00BE0632">
      <w:pPr>
        <w:pStyle w:val="Odstavecseseznamem"/>
        <w:numPr>
          <w:ilvl w:val="0"/>
          <w:numId w:val="29"/>
        </w:numPr>
        <w:spacing w:after="160" w:line="259" w:lineRule="auto"/>
        <w:contextualSpacing/>
        <w:rPr>
          <w:szCs w:val="24"/>
        </w:rPr>
      </w:pPr>
      <w:r>
        <w:rPr>
          <w:szCs w:val="24"/>
        </w:rPr>
        <w:t xml:space="preserve">ŠABLONY PRO MŠ: </w:t>
      </w:r>
    </w:p>
    <w:p w:rsidR="00BE0632" w:rsidRDefault="00BE0632" w:rsidP="00BE0632">
      <w:pPr>
        <w:pStyle w:val="Odstavecseseznamem"/>
        <w:rPr>
          <w:szCs w:val="24"/>
        </w:rPr>
      </w:pPr>
      <w:r>
        <w:rPr>
          <w:szCs w:val="24"/>
        </w:rPr>
        <w:t>- Osobnostně sociální rozvoj pedagogů MŠ (Vesnenková Inna)</w:t>
      </w:r>
    </w:p>
    <w:p w:rsidR="00BE0632" w:rsidRDefault="00BE0632" w:rsidP="00BE0632">
      <w:pPr>
        <w:pStyle w:val="Odstavecseseznamem"/>
        <w:rPr>
          <w:szCs w:val="24"/>
        </w:rPr>
      </w:pPr>
      <w:r>
        <w:rPr>
          <w:szCs w:val="24"/>
        </w:rPr>
        <w:t>-Matematická pregramotnost (Řeháčková, Žaloudková, Hudíková, Šavujeva, Šafránková, Mankovecká, Michalská, Ježovicová, Formanová)</w:t>
      </w:r>
    </w:p>
    <w:p w:rsidR="00BE0632" w:rsidRDefault="00BE0632" w:rsidP="00BE0632">
      <w:pPr>
        <w:pStyle w:val="Odstavecseseznamem"/>
        <w:rPr>
          <w:szCs w:val="24"/>
        </w:rPr>
      </w:pPr>
      <w:r>
        <w:rPr>
          <w:szCs w:val="24"/>
        </w:rPr>
        <w:t>-Čtenářská pregramotnost (Žaloudková, Hudíková, Vesnenková I., Michalská,  Ježovicová, Šafránková, Mankovecká, Šavujeva, Vesnenková L., Dvořáková)</w:t>
      </w:r>
    </w:p>
    <w:p w:rsidR="00BE0632" w:rsidRDefault="00BE0632" w:rsidP="00BE0632">
      <w:pPr>
        <w:rPr>
          <w:szCs w:val="24"/>
        </w:rPr>
      </w:pPr>
    </w:p>
    <w:p w:rsidR="00BE0632" w:rsidRDefault="00BE0632" w:rsidP="00BE0632">
      <w:pPr>
        <w:rPr>
          <w:szCs w:val="24"/>
        </w:rPr>
      </w:pPr>
      <w:r>
        <w:rPr>
          <w:szCs w:val="24"/>
        </w:rPr>
        <w:t>Pedagogickou praxi u nás vykonávaly:</w:t>
      </w:r>
    </w:p>
    <w:p w:rsidR="00BE0632" w:rsidRDefault="00BE0632" w:rsidP="00BE0632">
      <w:pPr>
        <w:pStyle w:val="Odstavecseseznamem"/>
        <w:numPr>
          <w:ilvl w:val="0"/>
          <w:numId w:val="29"/>
        </w:numPr>
        <w:spacing w:after="160" w:line="259" w:lineRule="auto"/>
        <w:contextualSpacing/>
        <w:rPr>
          <w:szCs w:val="24"/>
        </w:rPr>
      </w:pPr>
      <w:r>
        <w:rPr>
          <w:szCs w:val="24"/>
        </w:rPr>
        <w:t>M. Bělohlávková - IV. ročník Pedagogické fakulty v Hradci Králové</w:t>
      </w:r>
    </w:p>
    <w:p w:rsidR="00BE0632" w:rsidRDefault="00BE0632" w:rsidP="00BE0632">
      <w:pPr>
        <w:pStyle w:val="Odstavecseseznamem"/>
        <w:numPr>
          <w:ilvl w:val="0"/>
          <w:numId w:val="29"/>
        </w:numPr>
        <w:spacing w:after="160" w:line="259" w:lineRule="auto"/>
        <w:contextualSpacing/>
        <w:rPr>
          <w:szCs w:val="24"/>
        </w:rPr>
      </w:pPr>
      <w:r>
        <w:rPr>
          <w:szCs w:val="24"/>
        </w:rPr>
        <w:t>M. Marcynkovská – I. ročník Střední soukromé školy MAJA v Mladé Boleslavi</w:t>
      </w:r>
    </w:p>
    <w:p w:rsidR="00BE0632" w:rsidRDefault="00BE0632" w:rsidP="00BE0632">
      <w:pPr>
        <w:pStyle w:val="Odstavecseseznamem"/>
        <w:numPr>
          <w:ilvl w:val="0"/>
          <w:numId w:val="29"/>
        </w:numPr>
        <w:spacing w:after="160" w:line="259" w:lineRule="auto"/>
        <w:contextualSpacing/>
        <w:rPr>
          <w:szCs w:val="24"/>
        </w:rPr>
      </w:pPr>
      <w:r>
        <w:rPr>
          <w:szCs w:val="24"/>
        </w:rPr>
        <w:t>K. Barvíková – IV. ročník Střední pedagogické školy v Novém Boru</w:t>
      </w:r>
    </w:p>
    <w:p w:rsidR="00BE0632" w:rsidRDefault="00BE0632" w:rsidP="00BE0632">
      <w:pPr>
        <w:pStyle w:val="Odstavecseseznamem"/>
        <w:numPr>
          <w:ilvl w:val="0"/>
          <w:numId w:val="29"/>
        </w:numPr>
        <w:spacing w:after="160" w:line="259" w:lineRule="auto"/>
        <w:contextualSpacing/>
        <w:rPr>
          <w:szCs w:val="24"/>
        </w:rPr>
      </w:pPr>
      <w:r>
        <w:rPr>
          <w:szCs w:val="24"/>
        </w:rPr>
        <w:t>M. Desenská – Chůva pro děti od 2 – 6 let</w:t>
      </w:r>
    </w:p>
    <w:p w:rsidR="00BE0632" w:rsidRDefault="00BE0632" w:rsidP="00BE0632">
      <w:pPr>
        <w:pStyle w:val="Odstavecseseznamem"/>
        <w:numPr>
          <w:ilvl w:val="0"/>
          <w:numId w:val="29"/>
        </w:numPr>
        <w:spacing w:after="160" w:line="259" w:lineRule="auto"/>
        <w:contextualSpacing/>
        <w:rPr>
          <w:szCs w:val="24"/>
        </w:rPr>
      </w:pPr>
      <w:r>
        <w:rPr>
          <w:szCs w:val="24"/>
        </w:rPr>
        <w:t>P. Pelcová – Asistent pedagoga</w:t>
      </w:r>
    </w:p>
    <w:p w:rsidR="00BE0632" w:rsidRDefault="00BE0632" w:rsidP="00BE0632">
      <w:pPr>
        <w:pStyle w:val="Odstavecseseznamem"/>
        <w:numPr>
          <w:ilvl w:val="0"/>
          <w:numId w:val="29"/>
        </w:numPr>
        <w:spacing w:after="160" w:line="259" w:lineRule="auto"/>
        <w:contextualSpacing/>
        <w:rPr>
          <w:szCs w:val="24"/>
        </w:rPr>
      </w:pPr>
      <w:r>
        <w:rPr>
          <w:szCs w:val="24"/>
        </w:rPr>
        <w:t>M. Kracíková – Asistent pedagoga</w:t>
      </w:r>
    </w:p>
    <w:p w:rsidR="00BE0632" w:rsidRDefault="00BE0632" w:rsidP="00BE0632">
      <w:pPr>
        <w:pStyle w:val="Odstavecseseznamem"/>
        <w:numPr>
          <w:ilvl w:val="0"/>
          <w:numId w:val="29"/>
        </w:numPr>
        <w:spacing w:after="160" w:line="259" w:lineRule="auto"/>
        <w:contextualSpacing/>
        <w:rPr>
          <w:szCs w:val="24"/>
        </w:rPr>
      </w:pPr>
      <w:r>
        <w:rPr>
          <w:szCs w:val="24"/>
        </w:rPr>
        <w:t>L. Šíbová  - Asistent pedagoga</w:t>
      </w:r>
    </w:p>
    <w:p w:rsidR="00BE0632" w:rsidRDefault="00BE0632" w:rsidP="00BE0632">
      <w:pPr>
        <w:pStyle w:val="Odstavecseseznamem"/>
        <w:numPr>
          <w:ilvl w:val="0"/>
          <w:numId w:val="29"/>
        </w:numPr>
        <w:spacing w:after="160" w:line="259" w:lineRule="auto"/>
        <w:contextualSpacing/>
        <w:rPr>
          <w:szCs w:val="24"/>
        </w:rPr>
      </w:pPr>
      <w:r>
        <w:rPr>
          <w:szCs w:val="24"/>
        </w:rPr>
        <w:t>Fričová – Asistent pedagoga</w:t>
      </w:r>
    </w:p>
    <w:p w:rsidR="00BE0632" w:rsidRDefault="00BE0632" w:rsidP="00BE0632">
      <w:pPr>
        <w:rPr>
          <w:szCs w:val="24"/>
        </w:rPr>
      </w:pPr>
    </w:p>
    <w:p w:rsidR="00BE0632" w:rsidRDefault="00BE0632" w:rsidP="00BE0632">
      <w:pPr>
        <w:ind w:left="360"/>
        <w:rPr>
          <w:szCs w:val="24"/>
        </w:rPr>
      </w:pPr>
      <w:r>
        <w:rPr>
          <w:szCs w:val="24"/>
        </w:rPr>
        <w:t>Děkujeme vedení školy za průběžné doplňování hraček, pomůcek a vybavení v obou našich MŠ. Letos jsme dovybavili další třídu o pojízdnou interaktivní tabuli, kterou budou moci využívat obě třídy v 1. patře MŠ Letná. Zbývá ještě během prázdnin rozšířit pokrytí signálem WIFI. Zakoupili jsme novou lednici a vařič do kuchyně na Letné a také bylo třeba vyměnit tiskárnu v MŠ Komenského. Pořídili jsme do každé MŠ stůl a židličky s područkami pro dvouleté děti. Průběžně obnovujeme hračky i didaktické pomůcky. Při tak vysokých počtech dětí ve třídách hračky dětem pod rukama „jen hoří“. Hračky vybíráme s rozvahou, raději volíme méně co do množství a kvalitnější, aby nám déle vydržely. Na MŠ Komenského bude během prázdnin opraveno a zmenšeno pískoviště a vyměněn písek na obou zahradách.</w:t>
      </w:r>
    </w:p>
    <w:p w:rsidR="00BE0632" w:rsidRDefault="00BE0632" w:rsidP="00BE0632">
      <w:pPr>
        <w:ind w:left="360"/>
        <w:rPr>
          <w:szCs w:val="24"/>
        </w:rPr>
      </w:pPr>
      <w:r>
        <w:rPr>
          <w:szCs w:val="24"/>
        </w:rPr>
        <w:tab/>
        <w:t>O hlavních prázdninách máme celý měsíc červenec zavřeno (o naše děti, které potřebují rodiče umístit, se postarají v MŠ Eliášova) a v srpnu již bude naše MŠ Letná otevřena, jak pro naše děti, tak zde najdou útočiště i děti z okolních MŠ, které budou v srpnu zavřené.</w:t>
      </w:r>
    </w:p>
    <w:p w:rsidR="00BE0632" w:rsidRDefault="00BE0632" w:rsidP="00BE0632">
      <w:pPr>
        <w:ind w:left="360"/>
        <w:rPr>
          <w:szCs w:val="24"/>
        </w:rPr>
      </w:pPr>
      <w:r>
        <w:rPr>
          <w:szCs w:val="24"/>
        </w:rPr>
        <w:tab/>
        <w:t>Všechny informace, akce, dokumenty, fotografie jsou pro rodiče dostupné na webových stránkách školy a samozřejmě na nástěnkách v šatnách školy.</w:t>
      </w:r>
    </w:p>
    <w:p w:rsidR="00BE0632" w:rsidRDefault="00BE0632" w:rsidP="00BE0632">
      <w:pPr>
        <w:ind w:left="360"/>
        <w:rPr>
          <w:szCs w:val="24"/>
        </w:rPr>
      </w:pPr>
    </w:p>
    <w:p w:rsidR="00BE0632" w:rsidRPr="00E57141" w:rsidRDefault="00BE0632" w:rsidP="00BE0632">
      <w:pPr>
        <w:ind w:left="360"/>
        <w:rPr>
          <w:b/>
          <w:szCs w:val="24"/>
          <w:u w:val="single"/>
        </w:rPr>
      </w:pPr>
      <w:r w:rsidRPr="00E57141">
        <w:rPr>
          <w:b/>
          <w:szCs w:val="24"/>
          <w:u w:val="single"/>
        </w:rPr>
        <w:t>Akce školního roku 2017/2018</w:t>
      </w:r>
    </w:p>
    <w:p w:rsidR="00BE0632" w:rsidRPr="00D5452E" w:rsidRDefault="00BE0632" w:rsidP="00BE0632">
      <w:pPr>
        <w:numPr>
          <w:ilvl w:val="0"/>
          <w:numId w:val="5"/>
        </w:numPr>
        <w:spacing w:after="120"/>
        <w:contextualSpacing/>
        <w:jc w:val="both"/>
        <w:rPr>
          <w:rFonts w:ascii="Calibri" w:eastAsia="Calibri" w:hAnsi="Calibri"/>
          <w:szCs w:val="24"/>
        </w:rPr>
      </w:pPr>
      <w:r w:rsidRPr="00D5452E">
        <w:rPr>
          <w:rFonts w:ascii="Calibri" w:eastAsia="Calibri" w:hAnsi="Calibri"/>
          <w:szCs w:val="24"/>
        </w:rPr>
        <w:t xml:space="preserve">8 x divadelní představení </w:t>
      </w:r>
      <w:r>
        <w:rPr>
          <w:rFonts w:ascii="Calibri" w:eastAsia="Calibri" w:hAnsi="Calibri"/>
          <w:szCs w:val="24"/>
        </w:rPr>
        <w:t>souboru Koloběžka (klasické i autorské pohádky s písničkami)</w:t>
      </w:r>
    </w:p>
    <w:p w:rsidR="00BE0632" w:rsidRPr="00D5452E" w:rsidRDefault="00BE0632" w:rsidP="00BE0632">
      <w:pPr>
        <w:numPr>
          <w:ilvl w:val="0"/>
          <w:numId w:val="5"/>
        </w:numPr>
        <w:spacing w:after="120"/>
        <w:contextualSpacing/>
        <w:jc w:val="both"/>
        <w:rPr>
          <w:rFonts w:ascii="Calibri" w:eastAsia="Calibri" w:hAnsi="Calibri"/>
          <w:szCs w:val="24"/>
        </w:rPr>
      </w:pPr>
      <w:r w:rsidRPr="00D5452E">
        <w:rPr>
          <w:rFonts w:ascii="Calibri" w:eastAsia="Calibri" w:hAnsi="Calibri"/>
          <w:szCs w:val="24"/>
        </w:rPr>
        <w:t xml:space="preserve">1 x </w:t>
      </w:r>
      <w:r>
        <w:rPr>
          <w:rFonts w:ascii="Calibri" w:eastAsia="Calibri" w:hAnsi="Calibri"/>
          <w:szCs w:val="24"/>
        </w:rPr>
        <w:t>velké divadelní představeni souboru z Uherského Hradiště v kině „Chytrá horákyně“</w:t>
      </w:r>
    </w:p>
    <w:p w:rsidR="00BE0632" w:rsidRPr="00D5452E" w:rsidRDefault="00BE0632" w:rsidP="00BE0632">
      <w:pPr>
        <w:numPr>
          <w:ilvl w:val="0"/>
          <w:numId w:val="5"/>
        </w:numPr>
        <w:spacing w:after="120"/>
        <w:contextualSpacing/>
        <w:jc w:val="both"/>
        <w:rPr>
          <w:rFonts w:ascii="Calibri" w:eastAsia="Calibri" w:hAnsi="Calibri"/>
          <w:szCs w:val="24"/>
        </w:rPr>
      </w:pPr>
      <w:r w:rsidRPr="00D5452E">
        <w:rPr>
          <w:rFonts w:ascii="Calibri" w:eastAsia="Calibri" w:hAnsi="Calibri"/>
          <w:szCs w:val="24"/>
        </w:rPr>
        <w:t>Fotografování dětí (2 x ročně)</w:t>
      </w:r>
    </w:p>
    <w:p w:rsidR="00BE0632" w:rsidRPr="00D5452E" w:rsidRDefault="00BE0632" w:rsidP="00BE0632">
      <w:pPr>
        <w:numPr>
          <w:ilvl w:val="0"/>
          <w:numId w:val="5"/>
        </w:numPr>
        <w:spacing w:after="120"/>
        <w:contextualSpacing/>
        <w:jc w:val="both"/>
        <w:rPr>
          <w:rFonts w:ascii="Calibri" w:eastAsia="Calibri" w:hAnsi="Calibri"/>
          <w:szCs w:val="24"/>
        </w:rPr>
      </w:pPr>
      <w:r w:rsidRPr="00D5452E">
        <w:rPr>
          <w:rFonts w:ascii="Calibri" w:eastAsia="Calibri" w:hAnsi="Calibri"/>
          <w:szCs w:val="24"/>
        </w:rPr>
        <w:t xml:space="preserve">Návštěva výstav v městském muzeu </w:t>
      </w:r>
    </w:p>
    <w:p w:rsidR="00BE0632" w:rsidRPr="00D5452E" w:rsidRDefault="00BE0632" w:rsidP="00BE0632">
      <w:pPr>
        <w:numPr>
          <w:ilvl w:val="0"/>
          <w:numId w:val="5"/>
        </w:numPr>
        <w:spacing w:after="120"/>
        <w:contextualSpacing/>
        <w:jc w:val="both"/>
        <w:rPr>
          <w:rFonts w:ascii="Calibri" w:eastAsia="Calibri" w:hAnsi="Calibri"/>
          <w:szCs w:val="24"/>
        </w:rPr>
      </w:pPr>
      <w:r w:rsidRPr="00D5452E">
        <w:rPr>
          <w:rFonts w:ascii="Calibri" w:eastAsia="Calibri" w:hAnsi="Calibri"/>
          <w:szCs w:val="24"/>
        </w:rPr>
        <w:t>Plavecký výcvik (školáci)</w:t>
      </w:r>
    </w:p>
    <w:p w:rsidR="00BE0632" w:rsidRPr="00D5452E" w:rsidRDefault="00BE0632" w:rsidP="00BE0632">
      <w:pPr>
        <w:numPr>
          <w:ilvl w:val="0"/>
          <w:numId w:val="5"/>
        </w:numPr>
        <w:spacing w:after="120"/>
        <w:contextualSpacing/>
        <w:jc w:val="both"/>
        <w:rPr>
          <w:rFonts w:ascii="Calibri" w:eastAsia="Calibri" w:hAnsi="Calibri"/>
          <w:szCs w:val="24"/>
        </w:rPr>
      </w:pPr>
      <w:r w:rsidRPr="00D5452E">
        <w:rPr>
          <w:rFonts w:ascii="Calibri" w:eastAsia="Calibri" w:hAnsi="Calibri"/>
          <w:szCs w:val="24"/>
        </w:rPr>
        <w:t>Účast dětí při vítání občánků na MěÚ</w:t>
      </w:r>
      <w:r>
        <w:rPr>
          <w:rFonts w:ascii="Calibri" w:eastAsia="Calibri" w:hAnsi="Calibri"/>
          <w:szCs w:val="24"/>
        </w:rPr>
        <w:t xml:space="preserve"> (8 x během školního roku)</w:t>
      </w:r>
    </w:p>
    <w:p w:rsidR="00BE0632" w:rsidRPr="00D5452E" w:rsidRDefault="00BE0632" w:rsidP="00BE0632">
      <w:pPr>
        <w:numPr>
          <w:ilvl w:val="0"/>
          <w:numId w:val="5"/>
        </w:numPr>
        <w:spacing w:after="120"/>
        <w:jc w:val="both"/>
        <w:rPr>
          <w:rFonts w:ascii="Calibri" w:eastAsia="Calibri" w:hAnsi="Calibri"/>
          <w:szCs w:val="24"/>
        </w:rPr>
      </w:pPr>
      <w:r>
        <w:rPr>
          <w:rFonts w:ascii="Calibri" w:eastAsia="Calibri" w:hAnsi="Calibri"/>
          <w:szCs w:val="24"/>
        </w:rPr>
        <w:t>Beseda s VLS – ekosystém LES</w:t>
      </w:r>
    </w:p>
    <w:p w:rsidR="00BE0632" w:rsidRPr="00D5452E" w:rsidRDefault="00BE0632" w:rsidP="00BE0632">
      <w:pPr>
        <w:numPr>
          <w:ilvl w:val="0"/>
          <w:numId w:val="5"/>
        </w:numPr>
        <w:spacing w:after="120"/>
        <w:jc w:val="both"/>
        <w:rPr>
          <w:rFonts w:ascii="Calibri" w:eastAsia="Calibri" w:hAnsi="Calibri"/>
          <w:szCs w:val="24"/>
        </w:rPr>
      </w:pPr>
      <w:r w:rsidRPr="00D5452E">
        <w:rPr>
          <w:rFonts w:ascii="Calibri" w:eastAsia="Calibri" w:hAnsi="Calibri"/>
          <w:szCs w:val="24"/>
        </w:rPr>
        <w:t xml:space="preserve">Beseda se zubní hygienistkou </w:t>
      </w:r>
    </w:p>
    <w:p w:rsidR="00BE0632" w:rsidRPr="00D5452E" w:rsidRDefault="00BE0632" w:rsidP="00BE0632">
      <w:pPr>
        <w:numPr>
          <w:ilvl w:val="0"/>
          <w:numId w:val="5"/>
        </w:numPr>
        <w:spacing w:after="120"/>
        <w:jc w:val="both"/>
        <w:rPr>
          <w:rFonts w:ascii="Calibri" w:eastAsia="Calibri" w:hAnsi="Calibri"/>
          <w:szCs w:val="24"/>
        </w:rPr>
      </w:pPr>
      <w:r w:rsidRPr="00D5452E">
        <w:rPr>
          <w:rFonts w:ascii="Calibri" w:eastAsia="Calibri" w:hAnsi="Calibri"/>
          <w:szCs w:val="24"/>
        </w:rPr>
        <w:lastRenderedPageBreak/>
        <w:t>Ukázka karate (dětský sportovní oddíl, obrana před nebezpečím, nikoli útok)</w:t>
      </w:r>
    </w:p>
    <w:p w:rsidR="00BE0632" w:rsidRPr="00D5452E" w:rsidRDefault="00BE0632" w:rsidP="00BE0632">
      <w:pPr>
        <w:numPr>
          <w:ilvl w:val="0"/>
          <w:numId w:val="5"/>
        </w:numPr>
        <w:spacing w:after="120"/>
        <w:jc w:val="both"/>
        <w:rPr>
          <w:rFonts w:ascii="Calibri" w:eastAsia="Calibri" w:hAnsi="Calibri"/>
          <w:szCs w:val="24"/>
        </w:rPr>
      </w:pPr>
      <w:r w:rsidRPr="00D5452E">
        <w:rPr>
          <w:rFonts w:ascii="Calibri" w:eastAsia="Calibri" w:hAnsi="Calibri"/>
          <w:szCs w:val="24"/>
        </w:rPr>
        <w:t xml:space="preserve">Návštěva lékárny, pošty, </w:t>
      </w:r>
      <w:r>
        <w:rPr>
          <w:rFonts w:ascii="Calibri" w:eastAsia="Calibri" w:hAnsi="Calibri"/>
          <w:szCs w:val="24"/>
        </w:rPr>
        <w:t>dílny v zákupských papírnách</w:t>
      </w:r>
    </w:p>
    <w:p w:rsidR="00BE0632" w:rsidRPr="00D5452E" w:rsidRDefault="00BE0632" w:rsidP="00BE0632">
      <w:pPr>
        <w:spacing w:after="120"/>
        <w:ind w:left="720"/>
        <w:jc w:val="both"/>
        <w:rPr>
          <w:rFonts w:ascii="Calibri" w:eastAsia="Calibri" w:hAnsi="Calibri"/>
          <w:szCs w:val="24"/>
        </w:rPr>
      </w:pP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Podzim:  - Třídní schůzka s rodiči (organizace školního roku)</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-Výstavka přírodnin „Dary podzimu“</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w:t>
      </w:r>
      <w:r>
        <w:rPr>
          <w:rFonts w:ascii="Calibri" w:eastAsia="Calibri" w:hAnsi="Calibri"/>
          <w:szCs w:val="24"/>
        </w:rPr>
        <w:t xml:space="preserve">        -Strašidelný týden v MŠ</w:t>
      </w:r>
      <w:r w:rsidRPr="00D5452E">
        <w:rPr>
          <w:rFonts w:ascii="Calibri" w:eastAsia="Calibri" w:hAnsi="Calibri"/>
          <w:szCs w:val="24"/>
        </w:rPr>
        <w:t xml:space="preserve">               </w:t>
      </w:r>
    </w:p>
    <w:p w:rsidR="00BE0632" w:rsidRPr="00D5452E" w:rsidRDefault="00546DAD" w:rsidP="00BE0632">
      <w:pPr>
        <w:spacing w:after="120"/>
        <w:jc w:val="both"/>
        <w:rPr>
          <w:rFonts w:ascii="Calibri" w:eastAsia="Calibri" w:hAnsi="Calibri"/>
          <w:szCs w:val="24"/>
        </w:rPr>
      </w:pPr>
      <w:r>
        <w:rPr>
          <w:rFonts w:ascii="Calibri" w:eastAsia="Calibri" w:hAnsi="Calibri"/>
          <w:szCs w:val="24"/>
        </w:rPr>
        <w:t xml:space="preserve">                -Te</w:t>
      </w:r>
      <w:r w:rsidR="00BE0632" w:rsidRPr="00D5452E">
        <w:rPr>
          <w:rFonts w:ascii="Calibri" w:eastAsia="Calibri" w:hAnsi="Calibri"/>
          <w:szCs w:val="24"/>
        </w:rPr>
        <w:t>matické vycházky do okolí MŠ (les, Vranov, Slovany)</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-Pouštění draka</w:t>
      </w:r>
    </w:p>
    <w:p w:rsidR="00BE0632" w:rsidRPr="00D5452E" w:rsidRDefault="00BE0632" w:rsidP="00BE0632">
      <w:pPr>
        <w:spacing w:after="120"/>
        <w:jc w:val="both"/>
        <w:rPr>
          <w:rFonts w:ascii="Calibri" w:eastAsia="Calibri" w:hAnsi="Calibri"/>
          <w:szCs w:val="24"/>
        </w:rPr>
      </w:pP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Zima:       -Mikulášská besídka ve spolupráci s žáky IX. a VII. třídy ZŠ</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-Vánoční dílna, výroba dárečků, pečení cukroví, zdobení vánočního stromu</w:t>
      </w:r>
    </w:p>
    <w:p w:rsidR="00BE0632" w:rsidRPr="00D5452E" w:rsidRDefault="00BE0632" w:rsidP="00BE0632">
      <w:pPr>
        <w:spacing w:after="120"/>
        <w:jc w:val="both"/>
        <w:rPr>
          <w:rFonts w:ascii="Calibri" w:eastAsia="Calibri" w:hAnsi="Calibri"/>
          <w:szCs w:val="24"/>
        </w:rPr>
      </w:pPr>
      <w:r>
        <w:rPr>
          <w:rFonts w:ascii="Calibri" w:eastAsia="Calibri" w:hAnsi="Calibri"/>
          <w:szCs w:val="24"/>
        </w:rPr>
        <w:t xml:space="preserve">                   před školou</w:t>
      </w:r>
      <w:r w:rsidRPr="00D5452E">
        <w:rPr>
          <w:rFonts w:ascii="Calibri" w:eastAsia="Calibri" w:hAnsi="Calibri"/>
          <w:szCs w:val="24"/>
        </w:rPr>
        <w:t xml:space="preserve">, zpívání u vánočního stromu                </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-Vánoční besídky pro rodiče</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-Karneval v MŠ</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-Krmíme ptáčky</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-závody na sněhu –</w:t>
      </w:r>
      <w:r>
        <w:rPr>
          <w:rFonts w:ascii="Calibri" w:eastAsia="Calibri" w:hAnsi="Calibri"/>
          <w:szCs w:val="24"/>
        </w:rPr>
        <w:t xml:space="preserve"> </w:t>
      </w:r>
      <w:r w:rsidRPr="00D5452E">
        <w:rPr>
          <w:rFonts w:ascii="Calibri" w:eastAsia="Calibri" w:hAnsi="Calibri"/>
          <w:szCs w:val="24"/>
        </w:rPr>
        <w:t>bobování, stavby ze sněhu, soutěž o nejlepšího sněhuláka</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Jaro:           -</w:t>
      </w:r>
      <w:r>
        <w:rPr>
          <w:rFonts w:ascii="Calibri" w:eastAsia="Calibri" w:hAnsi="Calibri"/>
          <w:szCs w:val="24"/>
        </w:rPr>
        <w:t xml:space="preserve">Jarní dílny „Maminka má svátek“ </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-Výstavky „Jaro v MŠ“</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-Velikonoční dílna   </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-Návštěva v městské knihovně (2 x ročně)</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-Atletický trojboj (předškoláci)</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-Ekologická vycházka do lesa (Den Země)- výlet na Jůlinku</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 Zápis do MŠ, rodičovská schůzka pro rodiče nově přijatých dětí</w:t>
      </w:r>
    </w:p>
    <w:p w:rsidR="00BE0632" w:rsidRDefault="00BE0632" w:rsidP="00BE0632">
      <w:pPr>
        <w:spacing w:after="120"/>
        <w:jc w:val="both"/>
        <w:rPr>
          <w:rFonts w:ascii="Calibri" w:eastAsia="Calibri" w:hAnsi="Calibri"/>
          <w:szCs w:val="24"/>
        </w:rPr>
      </w:pPr>
      <w:r w:rsidRPr="00D5452E">
        <w:rPr>
          <w:rFonts w:ascii="Calibri" w:eastAsia="Calibri" w:hAnsi="Calibri"/>
          <w:szCs w:val="24"/>
        </w:rPr>
        <w:t xml:space="preserve">                   - Rodičovská schůzka pro rodiče </w:t>
      </w:r>
      <w:r>
        <w:rPr>
          <w:rFonts w:ascii="Calibri" w:eastAsia="Calibri" w:hAnsi="Calibri"/>
          <w:szCs w:val="24"/>
        </w:rPr>
        <w:t>předškoláků před zápisem do 1. t</w:t>
      </w:r>
      <w:r w:rsidRPr="00D5452E">
        <w:rPr>
          <w:rFonts w:ascii="Calibri" w:eastAsia="Calibri" w:hAnsi="Calibri"/>
          <w:szCs w:val="24"/>
        </w:rPr>
        <w:t>řídy</w:t>
      </w:r>
      <w:r>
        <w:rPr>
          <w:rFonts w:ascii="Calibri" w:eastAsia="Calibri" w:hAnsi="Calibri"/>
          <w:szCs w:val="24"/>
        </w:rPr>
        <w:t xml:space="preserve"> s ukázkou</w:t>
      </w:r>
    </w:p>
    <w:p w:rsidR="00BE0632" w:rsidRPr="00D5452E" w:rsidRDefault="00BE0632" w:rsidP="00BE0632">
      <w:pPr>
        <w:spacing w:after="120"/>
        <w:jc w:val="both"/>
        <w:rPr>
          <w:rFonts w:ascii="Calibri" w:eastAsia="Calibri" w:hAnsi="Calibri"/>
          <w:szCs w:val="24"/>
        </w:rPr>
      </w:pPr>
      <w:r>
        <w:rPr>
          <w:rFonts w:ascii="Calibri" w:eastAsia="Calibri" w:hAnsi="Calibri"/>
          <w:szCs w:val="24"/>
        </w:rPr>
        <w:t xml:space="preserve">                      výchovně vzdělávací práce</w:t>
      </w:r>
    </w:p>
    <w:p w:rsidR="00BE0632" w:rsidRDefault="00BE0632" w:rsidP="00BE0632">
      <w:pPr>
        <w:spacing w:after="120"/>
        <w:jc w:val="both"/>
        <w:rPr>
          <w:rFonts w:ascii="Calibri" w:eastAsia="Calibri" w:hAnsi="Calibri"/>
          <w:szCs w:val="24"/>
        </w:rPr>
      </w:pPr>
      <w:r w:rsidRPr="00D5452E">
        <w:rPr>
          <w:rFonts w:ascii="Calibri" w:eastAsia="Calibri" w:hAnsi="Calibri"/>
          <w:szCs w:val="24"/>
        </w:rPr>
        <w:t xml:space="preserve">                   - Návštěvy v 1. třídách</w:t>
      </w:r>
    </w:p>
    <w:p w:rsidR="00BE0632" w:rsidRPr="00D5452E" w:rsidRDefault="00BE0632" w:rsidP="00BE0632">
      <w:pPr>
        <w:spacing w:after="120"/>
        <w:jc w:val="both"/>
        <w:rPr>
          <w:rFonts w:ascii="Calibri" w:eastAsia="Calibri" w:hAnsi="Calibri"/>
          <w:szCs w:val="24"/>
        </w:rPr>
      </w:pPr>
      <w:r>
        <w:rPr>
          <w:rFonts w:ascii="Calibri" w:eastAsia="Calibri" w:hAnsi="Calibri"/>
          <w:szCs w:val="24"/>
        </w:rPr>
        <w:t xml:space="preserve">                   -Pálení čarodějnic s opékáním vuřtů</w:t>
      </w:r>
    </w:p>
    <w:p w:rsidR="00BE0632" w:rsidRPr="00D5452E" w:rsidRDefault="00BE0632" w:rsidP="00BE0632">
      <w:pPr>
        <w:spacing w:after="120"/>
        <w:jc w:val="both"/>
        <w:rPr>
          <w:rFonts w:ascii="Calibri" w:eastAsia="Calibri" w:hAnsi="Calibri"/>
          <w:szCs w:val="24"/>
        </w:rPr>
      </w:pP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Léto:            -Oslavy MDD </w:t>
      </w:r>
    </w:p>
    <w:p w:rsidR="00BE0632" w:rsidRPr="00D5452E" w:rsidRDefault="00BE0632" w:rsidP="00BE0632">
      <w:pPr>
        <w:spacing w:after="120"/>
        <w:jc w:val="both"/>
        <w:rPr>
          <w:rFonts w:ascii="Calibri" w:eastAsia="Calibri" w:hAnsi="Calibri"/>
          <w:szCs w:val="24"/>
        </w:rPr>
      </w:pPr>
      <w:r w:rsidRPr="00D5452E">
        <w:rPr>
          <w:rFonts w:ascii="Calibri" w:eastAsia="Calibri" w:hAnsi="Calibri"/>
          <w:szCs w:val="24"/>
        </w:rPr>
        <w:t xml:space="preserve">                    -„Běh školy“ s opékáním vuřtů</w:t>
      </w:r>
    </w:p>
    <w:p w:rsidR="00BE0632" w:rsidRDefault="00BE0632" w:rsidP="00BE0632">
      <w:pPr>
        <w:spacing w:after="120"/>
        <w:jc w:val="both"/>
        <w:rPr>
          <w:rFonts w:ascii="Calibri" w:eastAsia="Calibri" w:hAnsi="Calibri"/>
          <w:szCs w:val="24"/>
        </w:rPr>
      </w:pPr>
      <w:r w:rsidRPr="00D5452E">
        <w:rPr>
          <w:rFonts w:ascii="Calibri" w:eastAsia="Calibri" w:hAnsi="Calibri"/>
          <w:szCs w:val="24"/>
        </w:rPr>
        <w:t xml:space="preserve">                    -Školní výlety </w:t>
      </w:r>
      <w:r>
        <w:rPr>
          <w:rFonts w:ascii="Calibri" w:eastAsia="Calibri" w:hAnsi="Calibri"/>
          <w:szCs w:val="24"/>
        </w:rPr>
        <w:t xml:space="preserve">(zámek v Horní Libchavě, muzeum „Čtyřlístek“ a parník v Doksech, </w:t>
      </w:r>
    </w:p>
    <w:p w:rsidR="00BE0632" w:rsidRPr="00D5452E" w:rsidRDefault="00BE0632" w:rsidP="00BE0632">
      <w:pPr>
        <w:spacing w:after="120"/>
        <w:jc w:val="both"/>
        <w:rPr>
          <w:rFonts w:ascii="Calibri" w:eastAsia="Calibri" w:hAnsi="Calibri"/>
          <w:szCs w:val="24"/>
        </w:rPr>
      </w:pPr>
      <w:r>
        <w:rPr>
          <w:rFonts w:ascii="Calibri" w:eastAsia="Calibri" w:hAnsi="Calibri"/>
          <w:szCs w:val="24"/>
        </w:rPr>
        <w:t xml:space="preserve">                      „Žabí stezkou“ Ekocentrum Brniště, výlet na Staré Hrady u Jičína)</w:t>
      </w:r>
    </w:p>
    <w:p w:rsidR="00BE0632" w:rsidRDefault="00BE0632" w:rsidP="00BE0632">
      <w:pPr>
        <w:spacing w:after="120"/>
        <w:jc w:val="both"/>
        <w:rPr>
          <w:rFonts w:ascii="Calibri" w:eastAsia="Calibri" w:hAnsi="Calibri"/>
          <w:szCs w:val="24"/>
        </w:rPr>
      </w:pPr>
      <w:r w:rsidRPr="00D5452E">
        <w:rPr>
          <w:rFonts w:ascii="Calibri" w:eastAsia="Calibri" w:hAnsi="Calibri"/>
          <w:szCs w:val="24"/>
        </w:rPr>
        <w:t xml:space="preserve">                   - </w:t>
      </w:r>
      <w:r>
        <w:rPr>
          <w:rFonts w:ascii="Calibri" w:eastAsia="Calibri" w:hAnsi="Calibri"/>
          <w:szCs w:val="24"/>
        </w:rPr>
        <w:t>Besídky pro rodiče ve všech třídách</w:t>
      </w:r>
    </w:p>
    <w:p w:rsidR="00BE0632" w:rsidRDefault="00BE0632" w:rsidP="00BE0632">
      <w:pPr>
        <w:spacing w:after="120"/>
        <w:jc w:val="both"/>
        <w:rPr>
          <w:rFonts w:ascii="Calibri" w:eastAsia="Calibri" w:hAnsi="Calibri"/>
          <w:szCs w:val="24"/>
        </w:rPr>
      </w:pPr>
      <w:r>
        <w:rPr>
          <w:rFonts w:ascii="Calibri" w:eastAsia="Calibri" w:hAnsi="Calibri"/>
          <w:szCs w:val="24"/>
        </w:rPr>
        <w:t xml:space="preserve">                   - R</w:t>
      </w:r>
      <w:r w:rsidRPr="00D5452E">
        <w:rPr>
          <w:rFonts w:ascii="Calibri" w:eastAsia="Calibri" w:hAnsi="Calibri"/>
          <w:szCs w:val="24"/>
        </w:rPr>
        <w:t>ozloučení se školáky (šerpování, oslavy, opékání vuřtů)</w:t>
      </w:r>
    </w:p>
    <w:p w:rsidR="00BE0632" w:rsidRDefault="00BE0632" w:rsidP="00BE0632">
      <w:pPr>
        <w:spacing w:after="120"/>
        <w:jc w:val="both"/>
        <w:rPr>
          <w:rFonts w:ascii="Calibri" w:eastAsia="Calibri" w:hAnsi="Calibri"/>
          <w:szCs w:val="24"/>
        </w:rPr>
      </w:pPr>
    </w:p>
    <w:p w:rsidR="00BE0632" w:rsidRDefault="00BE0632" w:rsidP="00BE0632">
      <w:pPr>
        <w:spacing w:after="120"/>
        <w:jc w:val="both"/>
        <w:rPr>
          <w:rFonts w:ascii="Calibri" w:eastAsia="Calibri" w:hAnsi="Calibri"/>
          <w:szCs w:val="24"/>
        </w:rPr>
      </w:pPr>
      <w:r>
        <w:rPr>
          <w:rFonts w:ascii="Calibri" w:eastAsia="Calibri" w:hAnsi="Calibri"/>
          <w:szCs w:val="24"/>
        </w:rPr>
        <w:tab/>
        <w:t xml:space="preserve"> V červnu se s námi rozloučila paní učitelka Jana Šmejkalová, která odešla do důchodu po sedmiletém působení v naší MŠ. Přejeme jí hodně zdraví a štěstí v osobním životě. Odešla také paní učitelka Jaroslava Michalská, které v mimoňských školkách působila téměř 30 let, práci s předškolními dětmi se bude dále věnovat v jiném typu mateřské školy.</w:t>
      </w:r>
    </w:p>
    <w:p w:rsidR="00BE0632" w:rsidRDefault="00BE0632" w:rsidP="00BE0632">
      <w:pPr>
        <w:spacing w:after="120"/>
        <w:jc w:val="both"/>
        <w:rPr>
          <w:rFonts w:ascii="Calibri" w:eastAsia="Calibri" w:hAnsi="Calibri"/>
          <w:szCs w:val="24"/>
        </w:rPr>
      </w:pPr>
      <w:r>
        <w:rPr>
          <w:rFonts w:ascii="Calibri" w:eastAsia="Calibri" w:hAnsi="Calibri"/>
          <w:szCs w:val="24"/>
        </w:rPr>
        <w:tab/>
        <w:t>Všem zaměstnancům přeji krásné a pohodové prázdniny, aby načerpali sílu a pozitivní energii do nového školního roku. Věřím, že bude lepší, než ten uplynulý. Pokud dokážeme více spolupracovat, myslet na druhé a upozadnit svoje ego a vlastní zájem ve prospěch nás všech ostatních a hlavně dětí. Nedovolme, aby několik křiklounů ve vlastních řadách pošlapalo dobré jméno, které už řadu let úspěšně vytváříme a stále zlepšujeme.</w:t>
      </w:r>
    </w:p>
    <w:p w:rsidR="00BE0632" w:rsidRDefault="00BE0632" w:rsidP="00BE0632">
      <w:pPr>
        <w:spacing w:after="120"/>
        <w:jc w:val="both"/>
        <w:rPr>
          <w:rFonts w:ascii="Calibri" w:eastAsia="Calibri" w:hAnsi="Calibri"/>
          <w:szCs w:val="24"/>
        </w:rPr>
      </w:pPr>
    </w:p>
    <w:p w:rsidR="00BE0632" w:rsidRDefault="00BE0632" w:rsidP="00BE0632">
      <w:pPr>
        <w:spacing w:after="120"/>
        <w:jc w:val="both"/>
        <w:rPr>
          <w:rFonts w:ascii="Calibri" w:eastAsia="Calibri" w:hAnsi="Calibri"/>
          <w:szCs w:val="24"/>
        </w:rPr>
      </w:pPr>
    </w:p>
    <w:p w:rsidR="00BE0632" w:rsidRDefault="00BE0632" w:rsidP="00BE0632">
      <w:pPr>
        <w:spacing w:after="120"/>
        <w:jc w:val="both"/>
        <w:rPr>
          <w:rFonts w:ascii="Calibri" w:eastAsia="Calibri" w:hAnsi="Calibri"/>
          <w:szCs w:val="24"/>
        </w:rPr>
      </w:pPr>
    </w:p>
    <w:p w:rsidR="00BE0632" w:rsidRDefault="00BE0632" w:rsidP="00BE0632">
      <w:pPr>
        <w:spacing w:after="120"/>
        <w:jc w:val="both"/>
        <w:rPr>
          <w:rFonts w:ascii="Calibri" w:eastAsia="Calibri" w:hAnsi="Calibri"/>
          <w:szCs w:val="24"/>
        </w:rPr>
      </w:pPr>
    </w:p>
    <w:p w:rsidR="00BE0632" w:rsidRDefault="00BE0632" w:rsidP="00BE0632">
      <w:pPr>
        <w:spacing w:after="120"/>
        <w:jc w:val="both"/>
        <w:rPr>
          <w:rFonts w:ascii="Calibri" w:eastAsia="Calibri" w:hAnsi="Calibri"/>
          <w:szCs w:val="24"/>
        </w:rPr>
      </w:pPr>
    </w:p>
    <w:p w:rsidR="00BE0632" w:rsidRDefault="00BE0632" w:rsidP="00BE0632">
      <w:pPr>
        <w:spacing w:after="120"/>
        <w:jc w:val="both"/>
        <w:rPr>
          <w:rFonts w:ascii="Calibri" w:eastAsia="Calibri" w:hAnsi="Calibri"/>
          <w:szCs w:val="24"/>
        </w:rPr>
      </w:pPr>
    </w:p>
    <w:p w:rsidR="00BE0632" w:rsidRDefault="00BE0632" w:rsidP="00BE0632">
      <w:pPr>
        <w:spacing w:after="120"/>
        <w:jc w:val="both"/>
        <w:rPr>
          <w:rFonts w:ascii="Calibri" w:eastAsia="Calibri" w:hAnsi="Calibri"/>
          <w:szCs w:val="24"/>
        </w:rPr>
      </w:pPr>
    </w:p>
    <w:p w:rsidR="00BE0632" w:rsidRDefault="00BE0632" w:rsidP="00BE0632">
      <w:pPr>
        <w:spacing w:after="120"/>
        <w:jc w:val="both"/>
        <w:rPr>
          <w:rFonts w:ascii="Calibri" w:eastAsia="Calibri" w:hAnsi="Calibri"/>
          <w:szCs w:val="24"/>
        </w:rPr>
      </w:pPr>
    </w:p>
    <w:p w:rsidR="00BE0632" w:rsidRDefault="00BE0632" w:rsidP="00BE0632">
      <w:pPr>
        <w:spacing w:after="120"/>
        <w:jc w:val="both"/>
        <w:rPr>
          <w:rFonts w:ascii="Calibri" w:eastAsia="Calibri" w:hAnsi="Calibri"/>
          <w:szCs w:val="24"/>
        </w:rPr>
      </w:pPr>
    </w:p>
    <w:p w:rsidR="00BE0632" w:rsidRDefault="00BE0632" w:rsidP="00BE0632">
      <w:pPr>
        <w:spacing w:after="120"/>
        <w:jc w:val="both"/>
        <w:rPr>
          <w:rFonts w:ascii="Calibri" w:eastAsia="Calibri" w:hAnsi="Calibri"/>
          <w:szCs w:val="24"/>
        </w:rPr>
      </w:pPr>
    </w:p>
    <w:p w:rsidR="00BE0632" w:rsidRDefault="00BE0632" w:rsidP="00BE0632">
      <w:pPr>
        <w:spacing w:after="120"/>
        <w:jc w:val="both"/>
        <w:rPr>
          <w:rFonts w:ascii="Calibri" w:eastAsia="Calibri" w:hAnsi="Calibri"/>
          <w:szCs w:val="24"/>
        </w:rPr>
      </w:pPr>
      <w:r>
        <w:rPr>
          <w:rFonts w:ascii="Calibri" w:eastAsia="Calibri" w:hAnsi="Calibri"/>
          <w:szCs w:val="24"/>
        </w:rPr>
        <w:t>V Mimoni 12. 7. 2018                                                               Zapsala: vedoucí učitelka MŠ</w:t>
      </w:r>
    </w:p>
    <w:p w:rsidR="00BE0632" w:rsidRDefault="00BE0632" w:rsidP="00BE0632">
      <w:pPr>
        <w:spacing w:after="120"/>
        <w:jc w:val="both"/>
        <w:rPr>
          <w:rFonts w:ascii="Calibri" w:eastAsia="Calibri" w:hAnsi="Calibri"/>
          <w:szCs w:val="24"/>
        </w:rPr>
      </w:pPr>
      <w:r>
        <w:rPr>
          <w:rFonts w:ascii="Calibri" w:eastAsia="Calibri" w:hAnsi="Calibri"/>
          <w:szCs w:val="24"/>
        </w:rPr>
        <w:t xml:space="preserve">                                                                                                                    Radomíra Řeháčková</w:t>
      </w:r>
    </w:p>
    <w:p w:rsidR="00BE0632" w:rsidRDefault="00BE0632" w:rsidP="00BE0632">
      <w:pPr>
        <w:spacing w:after="120"/>
        <w:jc w:val="both"/>
        <w:rPr>
          <w:rFonts w:ascii="Calibri" w:eastAsia="Calibri" w:hAnsi="Calibri"/>
          <w:szCs w:val="24"/>
        </w:rPr>
      </w:pPr>
    </w:p>
    <w:p w:rsidR="00BE0632" w:rsidRPr="00D5452E" w:rsidRDefault="00BE0632" w:rsidP="00BE0632">
      <w:pPr>
        <w:spacing w:after="120"/>
        <w:jc w:val="both"/>
        <w:rPr>
          <w:rFonts w:ascii="Calibri" w:eastAsia="Calibri" w:hAnsi="Calibri"/>
          <w:szCs w:val="24"/>
        </w:rPr>
      </w:pPr>
    </w:p>
    <w:p w:rsidR="00BE0632" w:rsidRPr="00D5452E" w:rsidRDefault="00BE0632" w:rsidP="00BE0632">
      <w:pPr>
        <w:spacing w:after="200" w:line="276" w:lineRule="auto"/>
        <w:rPr>
          <w:rFonts w:ascii="Calibri" w:eastAsia="Calibri" w:hAnsi="Calibri"/>
          <w:szCs w:val="24"/>
        </w:rPr>
      </w:pPr>
      <w:r w:rsidRPr="00D5452E">
        <w:rPr>
          <w:rFonts w:ascii="Calibri" w:eastAsia="Calibri" w:hAnsi="Calibri"/>
          <w:szCs w:val="24"/>
        </w:rPr>
        <w:t xml:space="preserve">                     </w:t>
      </w:r>
    </w:p>
    <w:p w:rsidR="00BE0632" w:rsidRPr="00E57141" w:rsidRDefault="00BE0632" w:rsidP="00BE0632">
      <w:pPr>
        <w:pStyle w:val="Odstavecseseznamem"/>
        <w:rPr>
          <w:b/>
          <w:szCs w:val="24"/>
          <w:u w:val="single"/>
        </w:rPr>
      </w:pPr>
    </w:p>
    <w:p w:rsidR="00D33652" w:rsidRDefault="00D33652" w:rsidP="00E60C8A">
      <w:pPr>
        <w:rPr>
          <w:highlight w:val="yellow"/>
        </w:rPr>
      </w:pPr>
    </w:p>
    <w:p w:rsidR="00D33652" w:rsidRDefault="00D33652" w:rsidP="00E60C8A">
      <w:pPr>
        <w:rPr>
          <w:highlight w:val="yellow"/>
        </w:rPr>
      </w:pPr>
    </w:p>
    <w:p w:rsidR="00D33652" w:rsidRDefault="00D33652" w:rsidP="00E60C8A">
      <w:pPr>
        <w:rPr>
          <w:highlight w:val="yellow"/>
        </w:rPr>
      </w:pPr>
    </w:p>
    <w:p w:rsidR="00D33652" w:rsidRDefault="00D33652" w:rsidP="00E60C8A">
      <w:pPr>
        <w:rPr>
          <w:highlight w:val="yellow"/>
        </w:rPr>
      </w:pPr>
    </w:p>
    <w:p w:rsidR="00D33652" w:rsidRDefault="00D33652" w:rsidP="00E60C8A">
      <w:pPr>
        <w:rPr>
          <w:highlight w:val="yellow"/>
        </w:rPr>
      </w:pPr>
    </w:p>
    <w:p w:rsidR="00D33652" w:rsidRDefault="00D33652" w:rsidP="00E60C8A">
      <w:pPr>
        <w:rPr>
          <w:highlight w:val="yellow"/>
        </w:rPr>
      </w:pPr>
    </w:p>
    <w:p w:rsidR="00D33652" w:rsidRDefault="00D33652" w:rsidP="00E60C8A">
      <w:pPr>
        <w:rPr>
          <w:highlight w:val="yellow"/>
        </w:rPr>
      </w:pPr>
    </w:p>
    <w:p w:rsidR="00D33652" w:rsidRDefault="00D33652" w:rsidP="00E60C8A">
      <w:pPr>
        <w:rPr>
          <w:highlight w:val="yellow"/>
        </w:rPr>
      </w:pPr>
    </w:p>
    <w:p w:rsidR="00D33652" w:rsidRDefault="00D33652" w:rsidP="00E60C8A">
      <w:pPr>
        <w:rPr>
          <w:highlight w:val="yellow"/>
        </w:rPr>
      </w:pPr>
    </w:p>
    <w:p w:rsidR="00D33652" w:rsidRDefault="00D33652" w:rsidP="00E60C8A">
      <w:pPr>
        <w:rPr>
          <w:highlight w:val="yellow"/>
        </w:rPr>
      </w:pPr>
    </w:p>
    <w:p w:rsidR="00D33652" w:rsidRDefault="00D33652" w:rsidP="00E60C8A">
      <w:pPr>
        <w:rPr>
          <w:highlight w:val="yellow"/>
        </w:rPr>
      </w:pPr>
    </w:p>
    <w:p w:rsidR="00D33652" w:rsidRDefault="00D33652" w:rsidP="00E60C8A">
      <w:pPr>
        <w:rPr>
          <w:highlight w:val="yellow"/>
        </w:rPr>
      </w:pPr>
    </w:p>
    <w:p w:rsidR="00D33652" w:rsidRDefault="00D33652" w:rsidP="00E60C8A">
      <w:pPr>
        <w:rPr>
          <w:highlight w:val="yellow"/>
        </w:rPr>
      </w:pPr>
    </w:p>
    <w:p w:rsidR="00D33652" w:rsidRDefault="00D33652" w:rsidP="00E60C8A">
      <w:pPr>
        <w:rPr>
          <w:highlight w:val="yellow"/>
        </w:rPr>
      </w:pPr>
    </w:p>
    <w:p w:rsidR="00D33652" w:rsidRDefault="00D33652" w:rsidP="00E60C8A">
      <w:pPr>
        <w:rPr>
          <w:highlight w:val="yellow"/>
        </w:rPr>
      </w:pPr>
    </w:p>
    <w:p w:rsidR="00D33652" w:rsidRDefault="00D33652" w:rsidP="00E60C8A">
      <w:pPr>
        <w:rPr>
          <w:highlight w:val="yellow"/>
        </w:rPr>
      </w:pPr>
    </w:p>
    <w:p w:rsidR="00D33652" w:rsidRPr="00E667AF" w:rsidRDefault="00D33652" w:rsidP="00E60C8A">
      <w:pPr>
        <w:rPr>
          <w:highlight w:val="yellow"/>
        </w:rPr>
      </w:pPr>
    </w:p>
    <w:p w:rsidR="00546DAD" w:rsidRDefault="00546DAD" w:rsidP="00546DAD">
      <w:pPr>
        <w:pStyle w:val="Nadpis1"/>
        <w:rPr>
          <w:color w:val="000000" w:themeColor="text1"/>
        </w:rPr>
      </w:pPr>
      <w:bookmarkStart w:id="47" w:name="_Toc523489397"/>
      <w:r>
        <w:rPr>
          <w:color w:val="000000" w:themeColor="text1"/>
        </w:rPr>
        <w:lastRenderedPageBreak/>
        <w:t>Příloha č. 2</w:t>
      </w:r>
      <w:bookmarkEnd w:id="47"/>
    </w:p>
    <w:p w:rsidR="00546DAD" w:rsidRPr="003E6570" w:rsidRDefault="00546DAD" w:rsidP="00546DAD">
      <w:pPr>
        <w:pStyle w:val="Nadpis1"/>
        <w:jc w:val="center"/>
        <w:rPr>
          <w:color w:val="000000" w:themeColor="text1"/>
        </w:rPr>
      </w:pPr>
      <w:bookmarkStart w:id="48" w:name="_Toc523489398"/>
      <w:r w:rsidRPr="003E6570">
        <w:rPr>
          <w:color w:val="000000" w:themeColor="text1"/>
        </w:rPr>
        <w:t>Výroční zpráva ŠD za školní rok 2017/2018</w:t>
      </w:r>
      <w:bookmarkEnd w:id="48"/>
    </w:p>
    <w:p w:rsidR="00546DAD" w:rsidRDefault="00546DAD" w:rsidP="00546DAD">
      <w:pPr>
        <w:spacing w:before="120" w:after="120"/>
        <w:rPr>
          <w:szCs w:val="24"/>
        </w:rPr>
      </w:pPr>
      <w:r>
        <w:rPr>
          <w:b/>
          <w:szCs w:val="24"/>
        </w:rPr>
        <w:t>1. P</w:t>
      </w:r>
      <w:r w:rsidRPr="003E6570">
        <w:rPr>
          <w:b/>
          <w:szCs w:val="24"/>
        </w:rPr>
        <w:t>očet zapsaných dětí</w:t>
      </w:r>
      <w:r>
        <w:rPr>
          <w:szCs w:val="24"/>
        </w:rPr>
        <w:t xml:space="preserve"> – nejvíce 103</w:t>
      </w:r>
    </w:p>
    <w:p w:rsidR="00546DAD" w:rsidRDefault="00546DAD" w:rsidP="00546DAD">
      <w:pPr>
        <w:spacing w:before="120" w:after="120"/>
        <w:rPr>
          <w:szCs w:val="24"/>
        </w:rPr>
      </w:pPr>
      <w:r>
        <w:rPr>
          <w:b/>
          <w:szCs w:val="24"/>
        </w:rPr>
        <w:t xml:space="preserve">                                           </w:t>
      </w:r>
      <w:r>
        <w:rPr>
          <w:szCs w:val="24"/>
        </w:rPr>
        <w:t>n</w:t>
      </w:r>
      <w:r w:rsidRPr="003E6570">
        <w:rPr>
          <w:szCs w:val="24"/>
        </w:rPr>
        <w:t>ejméně</w:t>
      </w:r>
      <w:r>
        <w:rPr>
          <w:szCs w:val="24"/>
        </w:rPr>
        <w:t xml:space="preserve"> 85</w:t>
      </w:r>
    </w:p>
    <w:p w:rsidR="00546DAD" w:rsidRDefault="00546DAD" w:rsidP="00546DAD">
      <w:pPr>
        <w:spacing w:before="120" w:after="120"/>
        <w:rPr>
          <w:szCs w:val="24"/>
        </w:rPr>
      </w:pPr>
      <w:r w:rsidRPr="003E6570">
        <w:rPr>
          <w:b/>
          <w:szCs w:val="24"/>
        </w:rPr>
        <w:t>2. Průměrná docházka</w:t>
      </w:r>
      <w:r>
        <w:rPr>
          <w:b/>
          <w:szCs w:val="24"/>
        </w:rPr>
        <w:t xml:space="preserve"> -  </w:t>
      </w:r>
      <w:r w:rsidRPr="003E6570">
        <w:rPr>
          <w:szCs w:val="24"/>
        </w:rPr>
        <w:t xml:space="preserve">I.odd.         R </w:t>
      </w:r>
      <w:r>
        <w:rPr>
          <w:szCs w:val="24"/>
        </w:rPr>
        <w:t>–</w:t>
      </w:r>
      <w:r>
        <w:rPr>
          <w:b/>
          <w:szCs w:val="24"/>
        </w:rPr>
        <w:t xml:space="preserve"> </w:t>
      </w:r>
      <w:r w:rsidRPr="003E6570">
        <w:rPr>
          <w:szCs w:val="24"/>
        </w:rPr>
        <w:t>10</w:t>
      </w:r>
      <w:r>
        <w:rPr>
          <w:szCs w:val="24"/>
        </w:rPr>
        <w:t xml:space="preserve">             O – 23</w:t>
      </w:r>
    </w:p>
    <w:p w:rsidR="00546DAD" w:rsidRDefault="00546DAD" w:rsidP="00546DAD">
      <w:pPr>
        <w:spacing w:before="120" w:after="120"/>
        <w:rPr>
          <w:szCs w:val="24"/>
        </w:rPr>
      </w:pPr>
      <w:r>
        <w:rPr>
          <w:szCs w:val="24"/>
        </w:rPr>
        <w:t xml:space="preserve">                                           II.odd.        R – 11             O – 25</w:t>
      </w:r>
    </w:p>
    <w:p w:rsidR="00546DAD" w:rsidRDefault="00546DAD" w:rsidP="00546DAD">
      <w:pPr>
        <w:spacing w:before="120" w:after="120"/>
        <w:rPr>
          <w:szCs w:val="24"/>
        </w:rPr>
      </w:pPr>
      <w:r>
        <w:rPr>
          <w:szCs w:val="24"/>
        </w:rPr>
        <w:t xml:space="preserve">                                           III.odd.       R – 8               O – 24</w:t>
      </w:r>
    </w:p>
    <w:p w:rsidR="00546DAD" w:rsidRDefault="00546DAD" w:rsidP="00546DAD">
      <w:pPr>
        <w:spacing w:before="120" w:after="120"/>
        <w:rPr>
          <w:szCs w:val="24"/>
        </w:rPr>
      </w:pPr>
      <w:r>
        <w:rPr>
          <w:szCs w:val="24"/>
        </w:rPr>
        <w:t>Průměrná docházka byla vypočítána k 29.6.2018.</w:t>
      </w:r>
    </w:p>
    <w:p w:rsidR="00546DAD" w:rsidRDefault="00546DAD" w:rsidP="00546DAD">
      <w:pPr>
        <w:spacing w:before="240" w:after="120"/>
        <w:rPr>
          <w:b/>
          <w:szCs w:val="24"/>
        </w:rPr>
      </w:pPr>
      <w:r w:rsidRPr="00831304">
        <w:rPr>
          <w:b/>
          <w:szCs w:val="24"/>
        </w:rPr>
        <w:t>3.Výchovně vzdělávací plán</w:t>
      </w:r>
    </w:p>
    <w:p w:rsidR="00546DAD" w:rsidRDefault="00546DAD" w:rsidP="00546DAD">
      <w:pPr>
        <w:spacing w:before="120" w:after="120"/>
        <w:jc w:val="both"/>
        <w:rPr>
          <w:szCs w:val="24"/>
        </w:rPr>
      </w:pPr>
      <w:r>
        <w:rPr>
          <w:szCs w:val="24"/>
        </w:rPr>
        <w:t>ŠD zahájila školní rok 3.9.2017 a po celý rok pracovala podle vypracovaného ročního plánu (viz. webové stránky  školy). V každém oddělení byla kladen důraz na rekreační a odpočinkové činnosti dětí po vyučování – za příznivého počasí probíhaly činnosti venku (školní zahrada I. a II. stupeň, Tomovy parky, Sokolské hřiště). Při nepříznivém počasí využívala ŠD herny, počítačovou místnost, tělocvičnu nebo keramickou dílnu. Plánování odpoledních činností značně komplikují nepravidelné odchody žáků domů – i přes domluvu s rodiči se nám nedaří odchody časově ustálit.</w:t>
      </w:r>
    </w:p>
    <w:p w:rsidR="00546DAD" w:rsidRDefault="00546DAD" w:rsidP="00546DAD">
      <w:pPr>
        <w:spacing w:before="240" w:after="120"/>
        <w:jc w:val="both"/>
        <w:rPr>
          <w:b/>
          <w:szCs w:val="24"/>
        </w:rPr>
      </w:pPr>
      <w:r w:rsidRPr="00831304">
        <w:rPr>
          <w:b/>
          <w:szCs w:val="24"/>
        </w:rPr>
        <w:t>4.Celoroční činnosti</w:t>
      </w:r>
    </w:p>
    <w:p w:rsidR="00546DAD" w:rsidRDefault="00546DAD" w:rsidP="00546DAD">
      <w:pPr>
        <w:spacing w:before="120" w:after="120"/>
        <w:jc w:val="both"/>
        <w:rPr>
          <w:szCs w:val="24"/>
        </w:rPr>
      </w:pPr>
      <w:r w:rsidRPr="00B837F6">
        <w:rPr>
          <w:szCs w:val="24"/>
        </w:rPr>
        <w:t>Začátek školního roku v družině byl ,,seznamovací“</w:t>
      </w:r>
      <w:r>
        <w:rPr>
          <w:szCs w:val="24"/>
        </w:rPr>
        <w:t xml:space="preserve">- starší žáci se seznámili s prvňáčky, ukázali jim prostory školy, šaten a zahrady, hrály se seznamovací hry. V říjnu uspořádalo  II. oddělení drakiádu z vlastnoručně vyrobených draků na Sokolském hřišti, děti si zahrály na kuchaři – pekly pizzu. V tomto měsíci také proběhl ve všech třech odděleních Halloweenský týden – výrobky z papíru, lampičky, zápichy, dýňování, disco.  I. a III. oddělení shlédlo výstavu dýní v MŠ Eliášova. Konec listopadu a začátek prosince byl ve znamení čertů -  ,,Čertovský týden“. Děti opět vyráběly výrobky s tématikou čertů a všechna oddělení ŠD postupně navštívila výstavu v mimoňském muzeu  ,,S čerty nejsou žerty“. V předvánočním čase tvořily děti vánoční dekorace, dárečky, pekly perníčky při ,,vánočních dílničkách“, které byly zakončeny vánoční besídkou. </w:t>
      </w:r>
    </w:p>
    <w:p w:rsidR="00546DAD" w:rsidRDefault="00546DAD" w:rsidP="00546DAD">
      <w:pPr>
        <w:spacing w:before="120" w:after="120"/>
        <w:jc w:val="both"/>
        <w:rPr>
          <w:szCs w:val="24"/>
        </w:rPr>
      </w:pPr>
      <w:r>
        <w:rPr>
          <w:szCs w:val="24"/>
        </w:rPr>
        <w:t>Koncem ledna uspořádala II. ŠD pyžamovou párty a čajový dýchánek. Ochutnávali jsme různé čaje a vyrobili si podtácky z papír. sáčků od čaje. Valentýnské tvoření a výroba masek na maškarní proběhlo opět ve všech třech oddělení – společný maškarní karneval v tělocvičně 23.2.2018.</w:t>
      </w:r>
    </w:p>
    <w:p w:rsidR="00546DAD" w:rsidRDefault="00546DAD" w:rsidP="00546DAD">
      <w:pPr>
        <w:spacing w:before="120" w:after="120"/>
        <w:jc w:val="both"/>
        <w:rPr>
          <w:szCs w:val="24"/>
        </w:rPr>
      </w:pPr>
      <w:r>
        <w:rPr>
          <w:szCs w:val="24"/>
        </w:rPr>
        <w:t>V jarních měsících jsme pro děti připravili: velikonoční tvoření, sportovní odpoledne v bazénu Česká Lípa, týden čarodějů a čarodějnic s opékáním vuřtů, návštěvu hřebčína a jízdu kočárem, týden splněných přání a školní rok postupně zakončila všechna oddělení v cukrárně.</w:t>
      </w:r>
    </w:p>
    <w:p w:rsidR="00546DAD" w:rsidRDefault="00546DAD" w:rsidP="00546DAD">
      <w:pPr>
        <w:spacing w:before="120" w:after="120"/>
        <w:jc w:val="both"/>
        <w:rPr>
          <w:szCs w:val="24"/>
        </w:rPr>
      </w:pPr>
      <w:r w:rsidRPr="00002D8D">
        <w:rPr>
          <w:szCs w:val="24"/>
        </w:rPr>
        <w:t>Za příznivého počasí byl všechen volný čas věnován pobytu venku na školní zahradě, Sokolské hřiště, Tomovy parky, zahrada II.</w:t>
      </w:r>
      <w:r>
        <w:rPr>
          <w:szCs w:val="24"/>
        </w:rPr>
        <w:t xml:space="preserve"> Stupně. Pokud nám to počty dětí dovolovali, snažili jsme se připravovat společné akce pro všechna oddělení.</w:t>
      </w:r>
    </w:p>
    <w:p w:rsidR="00546DAD" w:rsidRDefault="00546DAD" w:rsidP="00546DAD">
      <w:pPr>
        <w:spacing w:before="120" w:after="120"/>
        <w:jc w:val="both"/>
        <w:rPr>
          <w:b/>
          <w:szCs w:val="24"/>
        </w:rPr>
      </w:pPr>
      <w:r>
        <w:rPr>
          <w:b/>
          <w:szCs w:val="24"/>
        </w:rPr>
        <w:t>5. Mimoškolní akce</w:t>
      </w:r>
    </w:p>
    <w:p w:rsidR="00546DAD" w:rsidRDefault="00546DAD" w:rsidP="00546DAD">
      <w:pPr>
        <w:spacing w:before="120" w:after="120"/>
        <w:jc w:val="both"/>
        <w:rPr>
          <w:szCs w:val="24"/>
        </w:rPr>
      </w:pPr>
      <w:r>
        <w:rPr>
          <w:szCs w:val="24"/>
        </w:rPr>
        <w:t>Žáci</w:t>
      </w:r>
      <w:r w:rsidRPr="002B63BE">
        <w:rPr>
          <w:szCs w:val="24"/>
        </w:rPr>
        <w:t xml:space="preserve"> se po celý rok podílejí na výzdobě školy svými výrobky, pečují o květiny.</w:t>
      </w:r>
      <w:r>
        <w:rPr>
          <w:szCs w:val="24"/>
        </w:rPr>
        <w:t xml:space="preserve"> I v tomto školním roce si mohli vybrat z jednotlivých nabídek zájmových útvarů ve škole (keramický, flétna, šikovné ruce) nebo v DDM Vážka (angličtina, němčina, vaření, taneční, výtvarný). Někteří žáci navštěvují ZUŠ.</w:t>
      </w:r>
    </w:p>
    <w:p w:rsidR="00546DAD" w:rsidRDefault="00546DAD" w:rsidP="00546DAD">
      <w:pPr>
        <w:spacing w:before="120" w:after="120"/>
        <w:jc w:val="both"/>
        <w:rPr>
          <w:b/>
          <w:szCs w:val="24"/>
        </w:rPr>
      </w:pPr>
      <w:r w:rsidRPr="004B4697">
        <w:rPr>
          <w:b/>
          <w:szCs w:val="24"/>
        </w:rPr>
        <w:t>6.</w:t>
      </w:r>
      <w:r>
        <w:rPr>
          <w:b/>
          <w:szCs w:val="24"/>
        </w:rPr>
        <w:t xml:space="preserve"> </w:t>
      </w:r>
      <w:r w:rsidRPr="004B4697">
        <w:rPr>
          <w:b/>
          <w:szCs w:val="24"/>
        </w:rPr>
        <w:t>Spolupráce s</w:t>
      </w:r>
      <w:r>
        <w:rPr>
          <w:b/>
          <w:szCs w:val="24"/>
        </w:rPr>
        <w:t> </w:t>
      </w:r>
      <w:r w:rsidRPr="004B4697">
        <w:rPr>
          <w:b/>
          <w:szCs w:val="24"/>
        </w:rPr>
        <w:t>pedagogy</w:t>
      </w:r>
    </w:p>
    <w:p w:rsidR="00546DAD" w:rsidRDefault="00546DAD" w:rsidP="00546DAD">
      <w:pPr>
        <w:spacing w:before="240" w:after="120"/>
        <w:jc w:val="both"/>
        <w:rPr>
          <w:szCs w:val="24"/>
        </w:rPr>
      </w:pPr>
      <w:r w:rsidRPr="004B4697">
        <w:rPr>
          <w:szCs w:val="24"/>
        </w:rPr>
        <w:t xml:space="preserve">Vychovatelé a učitelé </w:t>
      </w:r>
      <w:r>
        <w:rPr>
          <w:szCs w:val="24"/>
        </w:rPr>
        <w:t>spolupra</w:t>
      </w:r>
      <w:r w:rsidRPr="004B4697">
        <w:rPr>
          <w:szCs w:val="24"/>
        </w:rPr>
        <w:t>cují v průběhu celého školního roku (s</w:t>
      </w:r>
      <w:r>
        <w:rPr>
          <w:szCs w:val="24"/>
        </w:rPr>
        <w:t>dělování výchovných problémů, info</w:t>
      </w:r>
      <w:r w:rsidRPr="004B4697">
        <w:rPr>
          <w:szCs w:val="24"/>
        </w:rPr>
        <w:t>. schůzky s rodiči, exkurze, výlety, projektové dny….)</w:t>
      </w:r>
      <w:r>
        <w:rPr>
          <w:szCs w:val="24"/>
        </w:rPr>
        <w:t xml:space="preserve"> a spolupráce je dobrá. Na pravidelných poradách se domlouvají společné akce, akce tříd nebo družiny. V odpoledních hodinách navazují </w:t>
      </w:r>
      <w:r>
        <w:rPr>
          <w:szCs w:val="24"/>
        </w:rPr>
        <w:lastRenderedPageBreak/>
        <w:t>vychovatelky na projektové dny z vyučování.. I v letošním školním roce nám pomáhaly asistentky: I. odd. p. Brzobohatá, II. odd. sl. Tichá, III. odd. p. Čermáková.</w:t>
      </w:r>
    </w:p>
    <w:p w:rsidR="00546DAD" w:rsidRDefault="00546DAD" w:rsidP="00546DAD">
      <w:pPr>
        <w:spacing w:before="240" w:after="120"/>
        <w:jc w:val="both"/>
        <w:rPr>
          <w:b/>
          <w:szCs w:val="24"/>
        </w:rPr>
      </w:pPr>
      <w:r w:rsidRPr="001F330A">
        <w:rPr>
          <w:b/>
          <w:szCs w:val="24"/>
        </w:rPr>
        <w:t>7.</w:t>
      </w:r>
      <w:r>
        <w:rPr>
          <w:b/>
          <w:szCs w:val="24"/>
        </w:rPr>
        <w:t xml:space="preserve"> </w:t>
      </w:r>
      <w:r w:rsidRPr="001F330A">
        <w:rPr>
          <w:b/>
          <w:szCs w:val="24"/>
        </w:rPr>
        <w:t>PNV</w:t>
      </w:r>
    </w:p>
    <w:p w:rsidR="00546DAD" w:rsidRPr="001F330A" w:rsidRDefault="00546DAD" w:rsidP="00546DAD">
      <w:pPr>
        <w:spacing w:before="240" w:after="120"/>
        <w:jc w:val="both"/>
        <w:rPr>
          <w:szCs w:val="24"/>
        </w:rPr>
      </w:pPr>
      <w:r>
        <w:rPr>
          <w:szCs w:val="24"/>
        </w:rPr>
        <w:t>PNV probíhá formou hry v odpoledním čase (Kris- kros, Slovní kopaná, skládání dřevěných písmen, rébusy, doplňovačky, rozumové hry, početní hry…).</w:t>
      </w:r>
    </w:p>
    <w:p w:rsidR="00546DAD" w:rsidRDefault="00546DAD" w:rsidP="00546DAD">
      <w:pPr>
        <w:spacing w:before="240" w:after="120"/>
        <w:jc w:val="both"/>
        <w:rPr>
          <w:szCs w:val="24"/>
        </w:rPr>
      </w:pPr>
      <w:r w:rsidRPr="001F330A">
        <w:rPr>
          <w:szCs w:val="24"/>
        </w:rPr>
        <w:t>O vypracování D</w:t>
      </w:r>
      <w:r>
        <w:rPr>
          <w:szCs w:val="24"/>
        </w:rPr>
        <w:t>Ú</w:t>
      </w:r>
      <w:r w:rsidRPr="001F330A">
        <w:rPr>
          <w:szCs w:val="24"/>
        </w:rPr>
        <w:t xml:space="preserve"> v letošním školním roce rodiče neprojevili zájem. V odpoledních hodinách probíhalo (po dohodě s třídním učitelem) doučování jednotlivých žáků, které zajišťovala p. Holubová</w:t>
      </w:r>
      <w:r>
        <w:rPr>
          <w:szCs w:val="24"/>
        </w:rPr>
        <w:t xml:space="preserve">. </w:t>
      </w:r>
    </w:p>
    <w:p w:rsidR="00546DAD" w:rsidRDefault="00546DAD" w:rsidP="00546DAD">
      <w:pPr>
        <w:spacing w:before="120" w:after="120"/>
        <w:jc w:val="both"/>
        <w:rPr>
          <w:b/>
          <w:szCs w:val="24"/>
        </w:rPr>
      </w:pPr>
      <w:r w:rsidRPr="001F330A">
        <w:rPr>
          <w:b/>
          <w:szCs w:val="24"/>
        </w:rPr>
        <w:t>8.</w:t>
      </w:r>
      <w:r>
        <w:rPr>
          <w:b/>
          <w:szCs w:val="24"/>
        </w:rPr>
        <w:t xml:space="preserve"> </w:t>
      </w:r>
      <w:r w:rsidRPr="001F330A">
        <w:rPr>
          <w:b/>
          <w:szCs w:val="24"/>
        </w:rPr>
        <w:t>Vybavení a povoz ŠD</w:t>
      </w:r>
    </w:p>
    <w:p w:rsidR="00546DAD" w:rsidRDefault="00546DAD" w:rsidP="00546DAD">
      <w:pPr>
        <w:spacing w:before="120" w:after="120"/>
        <w:jc w:val="both"/>
        <w:rPr>
          <w:szCs w:val="24"/>
        </w:rPr>
      </w:pPr>
      <w:r w:rsidRPr="001F330A">
        <w:rPr>
          <w:szCs w:val="24"/>
        </w:rPr>
        <w:t>Provoz školní družina byla od 6.15 – 8.00hodin, odpolední 11.40 – 16 hodin.</w:t>
      </w:r>
      <w:r>
        <w:rPr>
          <w:szCs w:val="24"/>
        </w:rPr>
        <w:t xml:space="preserve"> Ve dnech, kdy družina pořádala exkurzi, byl provoz do 16.30 hodin. Ranní docházka (hlavně v jarních měsících je nižší), nepravidelná. Odpolední provoz je náročnější, proto jsme uvítali pomoc asistentek v každém oddělení.. Na začátku školního roku byla družina vybavena materiálem na pracovní a výtvarné činnosti (modelovací hmoty, samotvrdnoucí hmota, štětce, pastelky, čtvrtky, nůžky…..), spolčené hry, stavebnice dostávají děti na Vánoce a ostatní chybějící materiál doplňujeme po dohodě s paní ředitelkou v průběhu roku. </w:t>
      </w:r>
    </w:p>
    <w:p w:rsidR="00546DAD" w:rsidRPr="001F330A" w:rsidRDefault="00546DAD" w:rsidP="00546DAD">
      <w:pPr>
        <w:spacing w:before="120" w:after="120"/>
        <w:jc w:val="both"/>
        <w:rPr>
          <w:szCs w:val="24"/>
        </w:rPr>
      </w:pPr>
      <w:r>
        <w:rPr>
          <w:szCs w:val="24"/>
        </w:rPr>
        <w:t xml:space="preserve">                                                                         Vypracovala: Bc. Andrea Pillmannová</w:t>
      </w:r>
    </w:p>
    <w:p w:rsidR="00C21D12" w:rsidRPr="00E667AF" w:rsidRDefault="00C21D12" w:rsidP="00E60C8A">
      <w:pPr>
        <w:rPr>
          <w:highlight w:val="yellow"/>
        </w:rPr>
      </w:pPr>
    </w:p>
    <w:p w:rsidR="00C21D12" w:rsidRPr="00E667AF" w:rsidRDefault="00C21D12" w:rsidP="00E60C8A">
      <w:pPr>
        <w:rPr>
          <w:highlight w:val="yellow"/>
        </w:rPr>
      </w:pPr>
    </w:p>
    <w:p w:rsidR="00C21D12" w:rsidRPr="00E667AF" w:rsidRDefault="00C21D12" w:rsidP="00E60C8A">
      <w:pPr>
        <w:rPr>
          <w:highlight w:val="yellow"/>
        </w:rPr>
      </w:pPr>
    </w:p>
    <w:p w:rsidR="00C21D12" w:rsidRPr="00E667AF" w:rsidRDefault="00C21D12" w:rsidP="00E60C8A">
      <w:pPr>
        <w:rPr>
          <w:highlight w:val="yellow"/>
        </w:rPr>
      </w:pPr>
    </w:p>
    <w:p w:rsidR="00C21D12" w:rsidRPr="00E667AF" w:rsidRDefault="00C21D12" w:rsidP="00E60C8A">
      <w:pPr>
        <w:rPr>
          <w:highlight w:val="yellow"/>
        </w:rPr>
      </w:pPr>
    </w:p>
    <w:p w:rsidR="00C21D12" w:rsidRPr="00E667AF" w:rsidRDefault="00C21D12" w:rsidP="00E60C8A">
      <w:pPr>
        <w:rPr>
          <w:highlight w:val="yellow"/>
        </w:rPr>
      </w:pPr>
    </w:p>
    <w:p w:rsidR="00C21D12" w:rsidRPr="00E667AF" w:rsidRDefault="00C21D12" w:rsidP="00E60C8A">
      <w:pPr>
        <w:rPr>
          <w:highlight w:val="yellow"/>
        </w:rPr>
      </w:pPr>
    </w:p>
    <w:p w:rsidR="00D33652" w:rsidRDefault="00D33652" w:rsidP="00E60C8A"/>
    <w:p w:rsidR="00D33652" w:rsidRDefault="00D33652" w:rsidP="00D33652">
      <w:pPr>
        <w:jc w:val="center"/>
        <w:rPr>
          <w:b/>
          <w:szCs w:val="24"/>
        </w:rPr>
      </w:pPr>
    </w:p>
    <w:p w:rsidR="00D33652" w:rsidRDefault="00D33652"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546DAD" w:rsidRDefault="00546DAD" w:rsidP="00D33652">
      <w:pPr>
        <w:jc w:val="center"/>
        <w:rPr>
          <w:b/>
          <w:szCs w:val="24"/>
        </w:rPr>
      </w:pPr>
    </w:p>
    <w:p w:rsidR="00D400D4" w:rsidRDefault="00D400D4" w:rsidP="00D33652">
      <w:pPr>
        <w:jc w:val="center"/>
        <w:rPr>
          <w:b/>
          <w:szCs w:val="24"/>
        </w:rPr>
      </w:pPr>
    </w:p>
    <w:p w:rsidR="00D400D4" w:rsidRDefault="00D400D4" w:rsidP="00D33652">
      <w:pPr>
        <w:jc w:val="center"/>
        <w:rPr>
          <w:b/>
          <w:szCs w:val="24"/>
        </w:rPr>
      </w:pPr>
    </w:p>
    <w:p w:rsidR="00D400D4" w:rsidRDefault="00D400D4" w:rsidP="00D33652">
      <w:pPr>
        <w:jc w:val="center"/>
        <w:rPr>
          <w:b/>
          <w:szCs w:val="24"/>
        </w:rPr>
      </w:pPr>
    </w:p>
    <w:p w:rsidR="00D400D4" w:rsidRDefault="00D400D4" w:rsidP="00D33652">
      <w:pPr>
        <w:jc w:val="center"/>
        <w:rPr>
          <w:b/>
          <w:szCs w:val="24"/>
        </w:rPr>
      </w:pPr>
    </w:p>
    <w:p w:rsidR="00D400D4" w:rsidRDefault="00D400D4" w:rsidP="00D400D4">
      <w:pPr>
        <w:jc w:val="right"/>
        <w:rPr>
          <w:b/>
          <w:szCs w:val="24"/>
        </w:rPr>
      </w:pPr>
      <w:r>
        <w:rPr>
          <w:b/>
          <w:szCs w:val="24"/>
        </w:rPr>
        <w:t>Příloha č. 3</w:t>
      </w:r>
    </w:p>
    <w:p w:rsidR="00D400D4" w:rsidRDefault="00D400D4" w:rsidP="00D400D4">
      <w:pPr>
        <w:jc w:val="right"/>
        <w:rPr>
          <w:b/>
          <w:szCs w:val="24"/>
        </w:rPr>
      </w:pPr>
    </w:p>
    <w:p w:rsidR="00D400D4" w:rsidRDefault="00D400D4" w:rsidP="00D400D4">
      <w:pPr>
        <w:rPr>
          <w:b/>
          <w:szCs w:val="24"/>
        </w:rPr>
      </w:pPr>
    </w:p>
    <w:p w:rsidR="00D400D4" w:rsidRDefault="00D400D4" w:rsidP="00D400D4">
      <w:pPr>
        <w:rPr>
          <w:b/>
          <w:szCs w:val="24"/>
        </w:rPr>
      </w:pPr>
    </w:p>
    <w:p w:rsidR="00D400D4" w:rsidRDefault="00D400D4" w:rsidP="00D400D4">
      <w:pPr>
        <w:rPr>
          <w:b/>
          <w:szCs w:val="24"/>
        </w:rPr>
      </w:pPr>
      <w:r w:rsidRPr="00D400D4">
        <w:rPr>
          <w:b/>
          <w:szCs w:val="24"/>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6" o:title=""/>
          </v:shape>
          <o:OLEObject Type="Embed" ProgID="AcroExch.Document.DC" ShapeID="_x0000_i1025" DrawAspect="Content" ObjectID="_1598252422" r:id="rId17"/>
        </w:object>
      </w:r>
    </w:p>
    <w:p w:rsidR="00D400D4" w:rsidRDefault="00D400D4" w:rsidP="00D400D4">
      <w:pPr>
        <w:rPr>
          <w:b/>
          <w:szCs w:val="24"/>
        </w:rPr>
      </w:pPr>
    </w:p>
    <w:p w:rsidR="00D400D4" w:rsidRDefault="00D400D4" w:rsidP="00D400D4">
      <w:pPr>
        <w:rPr>
          <w:b/>
          <w:szCs w:val="24"/>
        </w:rPr>
      </w:pPr>
    </w:p>
    <w:p w:rsidR="00D400D4" w:rsidRDefault="00D400D4" w:rsidP="00D400D4">
      <w:pPr>
        <w:ind w:left="74"/>
      </w:pPr>
      <w:r>
        <w:rPr>
          <w:b/>
          <w:color w:val="0070C0"/>
          <w:sz w:val="28"/>
        </w:rPr>
        <w:lastRenderedPageBreak/>
        <w:t xml:space="preserve"> </w:t>
      </w:r>
    </w:p>
    <w:p w:rsidR="00D400D4" w:rsidRDefault="00D400D4" w:rsidP="00D400D4">
      <w:pPr>
        <w:pStyle w:val="Nadpis3"/>
        <w:ind w:left="69"/>
      </w:pPr>
      <w:r>
        <w:t xml:space="preserve">Pravidelná zájmová činnost </w:t>
      </w:r>
      <w:r>
        <w:rPr>
          <w:rFonts w:ascii="Times New Roman" w:eastAsia="Times New Roman" w:hAnsi="Times New Roman"/>
          <w:color w:val="000000"/>
          <w:sz w:val="24"/>
          <w:u w:color="000000"/>
        </w:rPr>
        <w:t xml:space="preserve"> </w:t>
      </w:r>
    </w:p>
    <w:p w:rsidR="00D400D4" w:rsidRDefault="00D400D4" w:rsidP="00D400D4">
      <w:pPr>
        <w:spacing w:after="23"/>
        <w:ind w:left="74"/>
      </w:pPr>
      <w:r>
        <w:t xml:space="preserve"> </w:t>
      </w:r>
    </w:p>
    <w:p w:rsidR="00D400D4" w:rsidRDefault="00D400D4" w:rsidP="00D400D4">
      <w:pPr>
        <w:spacing w:after="2" w:line="255" w:lineRule="auto"/>
        <w:ind w:left="69" w:right="49" w:hanging="10"/>
        <w:jc w:val="both"/>
      </w:pPr>
      <w:r>
        <w:t xml:space="preserve">Je organizována v zájmových útvarech (ZÚ), což je obecné vyšší pojmenování zahrnující zpravidla některé z těchto označení: kroužek, soubor, klub, kurz. V roce 2015 – 2016 nabízel DDM Vážka tyto zájmové útvary: </w:t>
      </w:r>
    </w:p>
    <w:tbl>
      <w:tblPr>
        <w:tblStyle w:val="TableGrid"/>
        <w:tblW w:w="9741" w:type="dxa"/>
        <w:tblInd w:w="0" w:type="dxa"/>
        <w:tblCellMar>
          <w:top w:w="9" w:type="dxa"/>
          <w:left w:w="67" w:type="dxa"/>
          <w:right w:w="79" w:type="dxa"/>
        </w:tblCellMar>
        <w:tblLook w:val="04A0" w:firstRow="1" w:lastRow="0" w:firstColumn="1" w:lastColumn="0" w:noHBand="0" w:noVBand="1"/>
      </w:tblPr>
      <w:tblGrid>
        <w:gridCol w:w="708"/>
        <w:gridCol w:w="3262"/>
        <w:gridCol w:w="3191"/>
        <w:gridCol w:w="2580"/>
      </w:tblGrid>
      <w:tr w:rsidR="00D400D4" w:rsidTr="00136C3D">
        <w:trPr>
          <w:trHeight w:val="562"/>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spacing w:after="13"/>
              <w:ind w:left="72"/>
            </w:pPr>
            <w:r>
              <w:rPr>
                <w:b/>
              </w:rPr>
              <w:t xml:space="preserve">Poř. </w:t>
            </w:r>
          </w:p>
          <w:p w:rsidR="00D400D4" w:rsidRDefault="00D400D4" w:rsidP="00136C3D">
            <w:pPr>
              <w:ind w:left="12"/>
              <w:jc w:val="center"/>
            </w:pPr>
            <w:r>
              <w:rPr>
                <w:b/>
              </w:rPr>
              <w:t xml:space="preserve">č.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rPr>
                <w:b/>
              </w:rPr>
              <w:t xml:space="preserve">Název zájmového útvaru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5"/>
              <w:jc w:val="center"/>
            </w:pPr>
            <w:r>
              <w:rPr>
                <w:b/>
              </w:rPr>
              <w:t xml:space="preserve">Pedagogické a odborné vedení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jc w:val="center"/>
            </w:pPr>
            <w:r>
              <w:rPr>
                <w:b/>
              </w:rPr>
              <w:t>Počet členů</w:t>
            </w:r>
            <w:r>
              <w:t xml:space="preserve"> </w:t>
            </w:r>
          </w:p>
        </w:tc>
      </w:tr>
      <w:tr w:rsidR="00D400D4" w:rsidTr="00136C3D">
        <w:trPr>
          <w:trHeight w:val="302"/>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Angličtina I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K. Petrová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10 </w:t>
            </w:r>
          </w:p>
        </w:tc>
      </w:tr>
      <w:tr w:rsidR="00D400D4" w:rsidTr="00136C3D">
        <w:trPr>
          <w:trHeight w:val="305"/>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Angličtina II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K. Petrová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7 </w:t>
            </w:r>
          </w:p>
        </w:tc>
      </w:tr>
      <w:tr w:rsidR="00D400D4" w:rsidTr="00136C3D">
        <w:trPr>
          <w:trHeight w:val="302"/>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Kynologický kroužek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M. Tříska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4 </w:t>
            </w:r>
          </w:p>
        </w:tc>
      </w:tr>
      <w:tr w:rsidR="00D400D4" w:rsidTr="00136C3D">
        <w:trPr>
          <w:trHeight w:val="302"/>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Taneční školka (4 – 6 let)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K. Petrová, B. Špásová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12 </w:t>
            </w:r>
          </w:p>
        </w:tc>
      </w:tr>
      <w:tr w:rsidR="00D400D4" w:rsidTr="00136C3D">
        <w:trPr>
          <w:trHeight w:val="305"/>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Taneční škola (7 – 10 let)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K. Petrová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 </w:t>
            </w:r>
          </w:p>
        </w:tc>
      </w:tr>
      <w:tr w:rsidR="00D400D4" w:rsidTr="00136C3D">
        <w:trPr>
          <w:trHeight w:val="303"/>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Country tance pro děti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K. Petrová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 </w:t>
            </w:r>
          </w:p>
        </w:tc>
      </w:tr>
      <w:tr w:rsidR="00D400D4" w:rsidTr="00136C3D">
        <w:trPr>
          <w:trHeight w:val="302"/>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Country tance pro dospělé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K. Petrová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 </w:t>
            </w:r>
          </w:p>
        </w:tc>
      </w:tr>
      <w:tr w:rsidR="00D400D4" w:rsidTr="00136C3D">
        <w:trPr>
          <w:trHeight w:val="305"/>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Zumba pro děti (7 – 10 let)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B. Špásová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9 </w:t>
            </w:r>
          </w:p>
        </w:tc>
      </w:tr>
      <w:tr w:rsidR="00D400D4" w:rsidTr="00136C3D">
        <w:trPr>
          <w:trHeight w:val="302"/>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Keramická dílna pro děti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K. Petrová, B. Špásová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7 </w:t>
            </w:r>
          </w:p>
        </w:tc>
      </w:tr>
      <w:tr w:rsidR="00D400D4" w:rsidTr="00136C3D">
        <w:trPr>
          <w:trHeight w:val="302"/>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Výtvarná dílna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B. Špásová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9 </w:t>
            </w:r>
          </w:p>
        </w:tc>
      </w:tr>
      <w:tr w:rsidR="00D400D4" w:rsidTr="00136C3D">
        <w:trPr>
          <w:trHeight w:val="305"/>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Výtvarná dílna pro nejmenší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B. Špásová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11 </w:t>
            </w:r>
          </w:p>
        </w:tc>
      </w:tr>
      <w:tr w:rsidR="00D400D4" w:rsidTr="00136C3D">
        <w:trPr>
          <w:trHeight w:val="302"/>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Dívčí klub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E. Králíčková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 </w:t>
            </w:r>
          </w:p>
        </w:tc>
      </w:tr>
      <w:tr w:rsidR="00D400D4" w:rsidTr="00136C3D">
        <w:trPr>
          <w:trHeight w:val="302"/>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Kuchařská dílna (1)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E. Králíčková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9 </w:t>
            </w:r>
          </w:p>
        </w:tc>
      </w:tr>
      <w:tr w:rsidR="00D400D4" w:rsidTr="00136C3D">
        <w:trPr>
          <w:trHeight w:val="305"/>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Kuchařská dílna (2)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E. Králíčková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 </w:t>
            </w:r>
          </w:p>
        </w:tc>
      </w:tr>
      <w:tr w:rsidR="00D400D4" w:rsidTr="00136C3D">
        <w:trPr>
          <w:trHeight w:val="302"/>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Chovatelský kroužek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B. Špásová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17 </w:t>
            </w:r>
          </w:p>
        </w:tc>
      </w:tr>
      <w:tr w:rsidR="00D400D4" w:rsidTr="00136C3D">
        <w:trPr>
          <w:trHeight w:val="305"/>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Mladý zdravotník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K. Petrová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 </w:t>
            </w:r>
          </w:p>
        </w:tc>
      </w:tr>
      <w:tr w:rsidR="00D400D4" w:rsidTr="00136C3D">
        <w:trPr>
          <w:trHeight w:val="303"/>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Klub Cvrček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B. Špásová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10"/>
              <w:jc w:val="center"/>
            </w:pPr>
            <w:r>
              <w:t xml:space="preserve">Viz prezenční listiny </w:t>
            </w:r>
          </w:p>
        </w:tc>
      </w:tr>
      <w:tr w:rsidR="00D400D4" w:rsidTr="00136C3D">
        <w:trPr>
          <w:trHeight w:val="302"/>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Výtvarná dílna v OK Cvrček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B. Špásová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10"/>
              <w:jc w:val="center"/>
            </w:pPr>
            <w:r>
              <w:t xml:space="preserve">Viz prezenční listiny </w:t>
            </w:r>
          </w:p>
        </w:tc>
      </w:tr>
      <w:tr w:rsidR="00D400D4" w:rsidTr="00136C3D">
        <w:trPr>
          <w:trHeight w:val="305"/>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Stolní fotbal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Služba v DDM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 </w:t>
            </w:r>
          </w:p>
        </w:tc>
      </w:tr>
      <w:tr w:rsidR="00D400D4" w:rsidTr="00136C3D">
        <w:trPr>
          <w:trHeight w:val="302"/>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Deskové hry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Služba v DDM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 </w:t>
            </w:r>
          </w:p>
        </w:tc>
      </w:tr>
      <w:tr w:rsidR="00D400D4" w:rsidTr="00136C3D">
        <w:trPr>
          <w:trHeight w:val="302"/>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Dámský klub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K. Petrová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 </w:t>
            </w:r>
          </w:p>
        </w:tc>
      </w:tr>
      <w:tr w:rsidR="00D400D4" w:rsidTr="00136C3D">
        <w:trPr>
          <w:trHeight w:val="305"/>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Cykloturistika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K. Petrová, B. Špásová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 </w:t>
            </w:r>
          </w:p>
        </w:tc>
      </w:tr>
      <w:tr w:rsidR="00D400D4" w:rsidTr="00136C3D">
        <w:trPr>
          <w:trHeight w:val="302"/>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Kroužek „Výletníček“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K. Petrová, B. Špásová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17 </w:t>
            </w:r>
          </w:p>
        </w:tc>
      </w:tr>
      <w:tr w:rsidR="00D400D4" w:rsidTr="00136C3D">
        <w:trPr>
          <w:trHeight w:val="302"/>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Keramická dílna pro dospělé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K. Petrová, B. Špásová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 </w:t>
            </w:r>
          </w:p>
        </w:tc>
      </w:tr>
      <w:tr w:rsidR="00D400D4" w:rsidTr="00136C3D">
        <w:trPr>
          <w:trHeight w:val="305"/>
        </w:trPr>
        <w:tc>
          <w:tcPr>
            <w:tcW w:w="70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Arial" w:eastAsia="Arial" w:hAnsi="Arial" w:cs="Arial"/>
              </w:rPr>
              <w:t xml:space="preserv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Pěvecký sbor </w:t>
            </w:r>
          </w:p>
        </w:tc>
        <w:tc>
          <w:tcPr>
            <w:tcW w:w="319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K. Petrová </w:t>
            </w:r>
          </w:p>
        </w:tc>
        <w:tc>
          <w:tcPr>
            <w:tcW w:w="2580"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4"/>
              <w:jc w:val="center"/>
            </w:pPr>
            <w:r>
              <w:t xml:space="preserve">9 </w:t>
            </w:r>
          </w:p>
        </w:tc>
      </w:tr>
    </w:tbl>
    <w:p w:rsidR="00D400D4" w:rsidRDefault="00D400D4" w:rsidP="00D400D4">
      <w:r>
        <w:t xml:space="preserve">  </w:t>
      </w:r>
    </w:p>
    <w:p w:rsidR="00D400D4" w:rsidRDefault="00D400D4" w:rsidP="00D400D4">
      <w:pPr>
        <w:spacing w:after="23"/>
        <w:ind w:left="74"/>
      </w:pPr>
      <w:r>
        <w:t xml:space="preserve"> </w:t>
      </w:r>
    </w:p>
    <w:p w:rsidR="00D400D4" w:rsidRDefault="00D400D4" w:rsidP="00D400D4">
      <w:pPr>
        <w:spacing w:line="266" w:lineRule="auto"/>
        <w:ind w:left="74" w:right="253"/>
      </w:pPr>
      <w:r>
        <w:t>DDM Vážka nabízel na začátku školního roku 25 různých zájmových útvarů. Podle poptávky jich bylo nakonec otevřeno 13 pro 117 účastníků. V OK Cvrček se v tomto školním roce (počítáno v osobodnech) vystřídalo 523 dětí a 523 dospělých.</w:t>
      </w:r>
      <w:r>
        <w:rPr>
          <w:b/>
          <w:color w:val="0070C0"/>
          <w:sz w:val="28"/>
        </w:rPr>
        <w:t xml:space="preserve"> </w:t>
      </w:r>
    </w:p>
    <w:p w:rsidR="00D400D4" w:rsidRDefault="00D400D4" w:rsidP="00D400D4">
      <w:pPr>
        <w:ind w:left="74"/>
      </w:pPr>
      <w:r>
        <w:rPr>
          <w:b/>
          <w:color w:val="0070C0"/>
          <w:sz w:val="28"/>
        </w:rPr>
        <w:t xml:space="preserve"> </w:t>
      </w:r>
    </w:p>
    <w:p w:rsidR="00D400D4" w:rsidRDefault="00D400D4" w:rsidP="00D400D4">
      <w:pPr>
        <w:ind w:left="74"/>
      </w:pPr>
      <w:r>
        <w:rPr>
          <w:b/>
          <w:color w:val="0070C0"/>
          <w:sz w:val="28"/>
        </w:rPr>
        <w:t xml:space="preserve"> </w:t>
      </w:r>
    </w:p>
    <w:p w:rsidR="00D400D4" w:rsidRDefault="00D400D4" w:rsidP="00D400D4">
      <w:pPr>
        <w:ind w:left="74"/>
      </w:pPr>
      <w:r>
        <w:rPr>
          <w:b/>
          <w:color w:val="0070C0"/>
          <w:sz w:val="28"/>
        </w:rPr>
        <w:t xml:space="preserve">  </w:t>
      </w:r>
    </w:p>
    <w:p w:rsidR="00D400D4" w:rsidRDefault="00D400D4" w:rsidP="00D400D4">
      <w:pPr>
        <w:pStyle w:val="Nadpis3"/>
        <w:ind w:left="69"/>
      </w:pPr>
      <w:r>
        <w:t xml:space="preserve">Příležitostná zájmová činnost </w:t>
      </w:r>
      <w:r>
        <w:rPr>
          <w:rFonts w:ascii="Times New Roman" w:eastAsia="Times New Roman" w:hAnsi="Times New Roman"/>
          <w:color w:val="000000"/>
          <w:sz w:val="24"/>
          <w:u w:color="000000"/>
        </w:rPr>
        <w:t xml:space="preserve"> </w:t>
      </w:r>
    </w:p>
    <w:p w:rsidR="00D400D4" w:rsidRDefault="00D400D4" w:rsidP="00D400D4">
      <w:pPr>
        <w:spacing w:after="2" w:line="255" w:lineRule="auto"/>
        <w:ind w:left="69" w:right="49" w:hanging="10"/>
        <w:jc w:val="both"/>
      </w:pPr>
      <w:r>
        <w:t xml:space="preserve">Zahrnuje nabídku organizovaných příležitostných nebo cyklických akcí výchovně vzdělávacího nebo rekreačního charakteru. Je organizována nebo přímo řízena pedagogem a je časově vymezena. Přes možnou pravidelnost není to činnost průběžná. Do této činnosti zahrnujeme veškeré aktivity nespojené s pobytem mimo místo DDM. </w:t>
      </w:r>
    </w:p>
    <w:p w:rsidR="00D400D4" w:rsidRDefault="00D400D4" w:rsidP="00D400D4">
      <w:pPr>
        <w:ind w:left="74"/>
      </w:pPr>
      <w:r>
        <w:lastRenderedPageBreak/>
        <w:t xml:space="preserve"> </w:t>
      </w:r>
    </w:p>
    <w:tbl>
      <w:tblPr>
        <w:tblStyle w:val="TableGrid"/>
        <w:tblW w:w="10123" w:type="dxa"/>
        <w:tblInd w:w="18" w:type="dxa"/>
        <w:tblCellMar>
          <w:top w:w="58" w:type="dxa"/>
          <w:left w:w="54" w:type="dxa"/>
          <w:right w:w="30" w:type="dxa"/>
        </w:tblCellMar>
        <w:tblLook w:val="04A0" w:firstRow="1" w:lastRow="0" w:firstColumn="1" w:lastColumn="0" w:noHBand="0" w:noVBand="1"/>
      </w:tblPr>
      <w:tblGrid>
        <w:gridCol w:w="762"/>
        <w:gridCol w:w="3404"/>
        <w:gridCol w:w="1985"/>
        <w:gridCol w:w="992"/>
        <w:gridCol w:w="994"/>
        <w:gridCol w:w="992"/>
        <w:gridCol w:w="994"/>
      </w:tblGrid>
      <w:tr w:rsidR="00D400D4" w:rsidTr="00136C3D">
        <w:trPr>
          <w:trHeight w:val="662"/>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spacing w:after="13"/>
              <w:ind w:left="113"/>
            </w:pPr>
            <w:r>
              <w:rPr>
                <w:b/>
              </w:rPr>
              <w:t xml:space="preserve">Poř. </w:t>
            </w:r>
          </w:p>
          <w:p w:rsidR="00D400D4" w:rsidRDefault="00D400D4" w:rsidP="00136C3D">
            <w:pPr>
              <w:ind w:right="77"/>
              <w:jc w:val="center"/>
            </w:pPr>
            <w:r>
              <w:rPr>
                <w:b/>
              </w:rPr>
              <w:t xml:space="preserve">č.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right="154"/>
              <w:jc w:val="center"/>
            </w:pPr>
            <w:r>
              <w:rPr>
                <w:b/>
              </w:rPr>
              <w:t xml:space="preserve">Název akce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right="26"/>
              <w:jc w:val="center"/>
            </w:pPr>
            <w:r>
              <w:rPr>
                <w:b/>
              </w:rPr>
              <w:t xml:space="preserve">Termín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rPr>
                <w:b/>
              </w:rPr>
              <w:t xml:space="preserve">Děti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jc w:val="both"/>
            </w:pPr>
            <w:r>
              <w:rPr>
                <w:b/>
              </w:rPr>
              <w:t xml:space="preserve">Mládež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jc w:val="both"/>
            </w:pPr>
            <w:r>
              <w:rPr>
                <w:b/>
              </w:rPr>
              <w:t xml:space="preserve">Dospělí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jc w:val="both"/>
            </w:pPr>
            <w:r>
              <w:rPr>
                <w:b/>
              </w:rPr>
              <w:t xml:space="preserve">Celkem </w:t>
            </w:r>
            <w:r>
              <w:t xml:space="preserve"> </w:t>
            </w:r>
          </w:p>
        </w:tc>
      </w:tr>
      <w:tr w:rsidR="00D400D4" w:rsidTr="00136C3D">
        <w:trPr>
          <w:trHeight w:val="386"/>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40"/>
              <w:jc w:val="center"/>
            </w:pPr>
            <w:r>
              <w:t xml:space="preserve">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Výlet na Ralsko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26. 10. 2017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19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0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t xml:space="preserve">3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22 </w:t>
            </w:r>
          </w:p>
        </w:tc>
      </w:tr>
      <w:tr w:rsidR="00D400D4" w:rsidTr="00136C3D">
        <w:trPr>
          <w:trHeight w:val="386"/>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40"/>
              <w:jc w:val="center"/>
            </w:pPr>
            <w:r>
              <w:t xml:space="preserve">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Výlet do bazénu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27. 10. 2017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18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0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t xml:space="preserve">3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21 </w:t>
            </w:r>
          </w:p>
        </w:tc>
      </w:tr>
      <w:tr w:rsidR="00D400D4" w:rsidTr="00136C3D">
        <w:trPr>
          <w:trHeight w:val="386"/>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40"/>
              <w:jc w:val="center"/>
            </w:pPr>
            <w:r>
              <w:t xml:space="preserve">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Historická procházka po Mimoni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20. 1. 2018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6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0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t xml:space="preserve">6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12 </w:t>
            </w:r>
          </w:p>
        </w:tc>
      </w:tr>
      <w:tr w:rsidR="00D400D4" w:rsidTr="00136C3D">
        <w:trPr>
          <w:trHeight w:val="386"/>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40"/>
              <w:jc w:val="center"/>
            </w:pPr>
            <w:r>
              <w:t xml:space="preserve">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Diskomaraton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26. – 27. 1. 2018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27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0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t xml:space="preserve">3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30 </w:t>
            </w:r>
          </w:p>
        </w:tc>
      </w:tr>
      <w:tr w:rsidR="00D400D4" w:rsidTr="00136C3D">
        <w:trPr>
          <w:trHeight w:val="385"/>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40"/>
              <w:jc w:val="center"/>
            </w:pPr>
            <w:r>
              <w:t xml:space="preserve">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Výlet do ZOO Liberec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2. 2. 2018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17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0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t xml:space="preserve">8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25 </w:t>
            </w:r>
          </w:p>
        </w:tc>
      </w:tr>
      <w:tr w:rsidR="00D400D4" w:rsidTr="00136C3D">
        <w:trPr>
          <w:trHeight w:val="386"/>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40"/>
              <w:jc w:val="center"/>
            </w:pPr>
            <w:r>
              <w:t xml:space="preserve">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Výlet do Babylónu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58"/>
            </w:pPr>
            <w:r>
              <w:t>1.</w:t>
            </w:r>
            <w:r>
              <w:rPr>
                <w:rFonts w:ascii="Arial" w:eastAsia="Arial" w:hAnsi="Arial" w:cs="Arial"/>
              </w:rPr>
              <w:t xml:space="preserve"> </w:t>
            </w:r>
            <w:r>
              <w:t xml:space="preserve">3. 2018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18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0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t xml:space="preserve">2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20 </w:t>
            </w:r>
          </w:p>
        </w:tc>
      </w:tr>
      <w:tr w:rsidR="00D400D4" w:rsidTr="00136C3D">
        <w:trPr>
          <w:trHeight w:val="386"/>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40"/>
              <w:jc w:val="center"/>
            </w:pPr>
            <w:r>
              <w:t xml:space="preserve">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Noc s Andersenem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23. - 24. 3. 2018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23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t xml:space="preserve">3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28 </w:t>
            </w:r>
          </w:p>
        </w:tc>
      </w:tr>
      <w:tr w:rsidR="00D400D4" w:rsidTr="00136C3D">
        <w:trPr>
          <w:trHeight w:val="386"/>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40"/>
              <w:jc w:val="center"/>
            </w:pPr>
            <w:r>
              <w:t xml:space="preserve">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Jarní procházka se stopovanou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29. 3. 2018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13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0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t xml:space="preserve">2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15 </w:t>
            </w:r>
          </w:p>
        </w:tc>
      </w:tr>
      <w:tr w:rsidR="00D400D4" w:rsidTr="00136C3D">
        <w:trPr>
          <w:trHeight w:val="386"/>
        </w:trPr>
        <w:tc>
          <w:tcPr>
            <w:tcW w:w="4167" w:type="dxa"/>
            <w:gridSpan w:val="2"/>
            <w:tcBorders>
              <w:top w:val="single" w:sz="2" w:space="0" w:color="000000"/>
              <w:left w:val="single" w:sz="2" w:space="0" w:color="000000"/>
              <w:bottom w:val="single" w:sz="2" w:space="0" w:color="000000"/>
              <w:right w:val="nil"/>
            </w:tcBorders>
          </w:tcPr>
          <w:p w:rsidR="00D400D4" w:rsidRDefault="00D400D4" w:rsidP="00136C3D">
            <w:pPr>
              <w:ind w:left="89"/>
            </w:pPr>
            <w:r>
              <w:rPr>
                <w:b/>
              </w:rPr>
              <w:t xml:space="preserve">Celkem </w:t>
            </w:r>
          </w:p>
        </w:tc>
        <w:tc>
          <w:tcPr>
            <w:tcW w:w="1985" w:type="dxa"/>
            <w:tcBorders>
              <w:top w:val="single" w:sz="2" w:space="0" w:color="000000"/>
              <w:left w:val="nil"/>
              <w:bottom w:val="single" w:sz="2" w:space="0" w:color="000000"/>
              <w:right w:val="single" w:sz="2" w:space="0" w:color="000000"/>
            </w:tcBorders>
          </w:tcPr>
          <w:p w:rsidR="00D400D4" w:rsidRDefault="00D400D4" w:rsidP="00136C3D"/>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rPr>
                <w:b/>
              </w:rPr>
              <w:t xml:space="preserve">141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rPr>
                <w:b/>
              </w:rPr>
              <w:t xml:space="preserve">2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rPr>
                <w:b/>
              </w:rPr>
              <w:t xml:space="preserve">30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rPr>
                <w:b/>
              </w:rPr>
              <w:t xml:space="preserve">173 </w:t>
            </w:r>
          </w:p>
        </w:tc>
      </w:tr>
    </w:tbl>
    <w:p w:rsidR="00D400D4" w:rsidRDefault="00D400D4" w:rsidP="00D400D4">
      <w:pPr>
        <w:ind w:left="74"/>
      </w:pPr>
      <w:r>
        <w:t xml:space="preserve"> </w:t>
      </w:r>
    </w:p>
    <w:p w:rsidR="00D400D4" w:rsidRDefault="00D400D4" w:rsidP="00D400D4">
      <w:pPr>
        <w:spacing w:after="21"/>
        <w:ind w:left="74"/>
      </w:pPr>
      <w:r>
        <w:t xml:space="preserve"> </w:t>
      </w:r>
    </w:p>
    <w:p w:rsidR="00D400D4" w:rsidRDefault="00D400D4" w:rsidP="00D400D4">
      <w:pPr>
        <w:spacing w:after="5" w:line="255" w:lineRule="auto"/>
        <w:ind w:left="69" w:hanging="10"/>
      </w:pPr>
      <w:r>
        <w:t>Ve školním roce 2017 / 2018 jsme uspořádali celkem</w:t>
      </w:r>
      <w:r>
        <w:rPr>
          <w:b/>
        </w:rPr>
        <w:t xml:space="preserve"> 8 příležitostných akcí pro 173 účastníků, z toho 141 dětí. </w:t>
      </w:r>
      <w:r>
        <w:t xml:space="preserve"> </w:t>
      </w:r>
    </w:p>
    <w:p w:rsidR="00D400D4" w:rsidRDefault="00D400D4" w:rsidP="00D400D4">
      <w:pPr>
        <w:spacing w:after="16"/>
        <w:jc w:val="right"/>
      </w:pPr>
      <w:r>
        <w:t xml:space="preserve"> </w:t>
      </w:r>
    </w:p>
    <w:p w:rsidR="00D400D4" w:rsidRDefault="00D400D4" w:rsidP="00D400D4">
      <w:pPr>
        <w:ind w:left="74"/>
      </w:pPr>
      <w:r>
        <w:rPr>
          <w:b/>
          <w:color w:val="0070C0"/>
          <w:sz w:val="28"/>
        </w:rPr>
        <w:t xml:space="preserve"> </w:t>
      </w:r>
    </w:p>
    <w:p w:rsidR="00D400D4" w:rsidRDefault="00D400D4" w:rsidP="00D400D4">
      <w:pPr>
        <w:pStyle w:val="Nadpis3"/>
        <w:ind w:left="69"/>
      </w:pPr>
      <w:r>
        <w:t xml:space="preserve">Táborová činnost </w:t>
      </w:r>
      <w:r>
        <w:rPr>
          <w:rFonts w:ascii="Times New Roman" w:eastAsia="Times New Roman" w:hAnsi="Times New Roman"/>
          <w:color w:val="000000"/>
          <w:sz w:val="24"/>
          <w:u w:color="000000"/>
        </w:rPr>
        <w:t xml:space="preserve"> </w:t>
      </w:r>
    </w:p>
    <w:p w:rsidR="00D400D4" w:rsidRDefault="00D400D4" w:rsidP="00D400D4">
      <w:pPr>
        <w:spacing w:after="9"/>
        <w:ind w:left="74"/>
      </w:pPr>
      <w:r>
        <w:rPr>
          <w:b/>
        </w:rPr>
        <w:t xml:space="preserve"> </w:t>
      </w:r>
    </w:p>
    <w:p w:rsidR="00D400D4" w:rsidRDefault="00D400D4" w:rsidP="00D400D4">
      <w:pPr>
        <w:spacing w:after="2" w:line="255" w:lineRule="auto"/>
        <w:ind w:left="69" w:right="49" w:hanging="10"/>
        <w:jc w:val="both"/>
      </w:pPr>
      <w:r>
        <w:t>Zahrnuje zorganizované činnosti spojené s pobytem mimo město Mimoň, příměstské tábory a pobytové akce.</w:t>
      </w:r>
      <w:r>
        <w:rPr>
          <w:b/>
        </w:rPr>
        <w:t xml:space="preserve">  </w:t>
      </w:r>
    </w:p>
    <w:p w:rsidR="00D400D4" w:rsidRDefault="00D400D4" w:rsidP="00D400D4">
      <w:pPr>
        <w:spacing w:after="24"/>
        <w:ind w:left="74"/>
      </w:pPr>
      <w:r>
        <w:t xml:space="preserve"> </w:t>
      </w:r>
    </w:p>
    <w:p w:rsidR="00D400D4" w:rsidRDefault="00D400D4" w:rsidP="00D400D4">
      <w:pPr>
        <w:tabs>
          <w:tab w:val="center" w:pos="1490"/>
          <w:tab w:val="center" w:pos="2199"/>
          <w:tab w:val="center" w:pos="2907"/>
          <w:tab w:val="right" w:pos="9736"/>
        </w:tabs>
        <w:spacing w:after="5" w:line="255" w:lineRule="auto"/>
      </w:pPr>
      <w:r>
        <w:rPr>
          <w:b/>
        </w:rPr>
        <w:t xml:space="preserve">Název  </w:t>
      </w:r>
      <w:r>
        <w:rPr>
          <w:b/>
        </w:rPr>
        <w:tab/>
        <w:t xml:space="preserve"> </w:t>
      </w:r>
      <w:r>
        <w:rPr>
          <w:b/>
        </w:rPr>
        <w:tab/>
        <w:t xml:space="preserve"> </w:t>
      </w:r>
      <w:r>
        <w:rPr>
          <w:b/>
        </w:rPr>
        <w:tab/>
        <w:t xml:space="preserve">  </w:t>
      </w:r>
      <w:r>
        <w:rPr>
          <w:b/>
        </w:rPr>
        <w:tab/>
        <w:t xml:space="preserve">        </w:t>
      </w:r>
      <w:r>
        <w:rPr>
          <w:b/>
          <w:u w:val="single" w:color="000000"/>
        </w:rPr>
        <w:t xml:space="preserve">  Termín           Zam</w:t>
      </w:r>
      <w:r>
        <w:rPr>
          <w:b/>
        </w:rPr>
        <w:t>ěření     počet dětí/dosp.  osobodny</w:t>
      </w:r>
      <w:r>
        <w:t xml:space="preserve"> </w:t>
      </w:r>
    </w:p>
    <w:tbl>
      <w:tblPr>
        <w:tblStyle w:val="TableGrid"/>
        <w:tblW w:w="9631" w:type="dxa"/>
        <w:tblInd w:w="115" w:type="dxa"/>
        <w:tblCellMar>
          <w:top w:w="65" w:type="dxa"/>
          <w:left w:w="53" w:type="dxa"/>
          <w:right w:w="108" w:type="dxa"/>
        </w:tblCellMar>
        <w:tblLook w:val="04A0" w:firstRow="1" w:lastRow="0" w:firstColumn="1" w:lastColumn="0" w:noHBand="0" w:noVBand="1"/>
      </w:tblPr>
      <w:tblGrid>
        <w:gridCol w:w="3968"/>
        <w:gridCol w:w="1988"/>
        <w:gridCol w:w="1841"/>
        <w:gridCol w:w="994"/>
        <w:gridCol w:w="840"/>
      </w:tblGrid>
      <w:tr w:rsidR="00D400D4" w:rsidTr="00136C3D">
        <w:trPr>
          <w:trHeight w:val="396"/>
        </w:trPr>
        <w:tc>
          <w:tcPr>
            <w:tcW w:w="3968"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Zimní tábor  </w:t>
            </w:r>
          </w:p>
        </w:tc>
        <w:tc>
          <w:tcPr>
            <w:tcW w:w="1988" w:type="dxa"/>
            <w:tcBorders>
              <w:top w:val="nil"/>
              <w:left w:val="single" w:sz="4" w:space="0" w:color="000000"/>
              <w:bottom w:val="single" w:sz="4" w:space="0" w:color="000000"/>
              <w:right w:val="single" w:sz="4" w:space="0" w:color="000000"/>
            </w:tcBorders>
          </w:tcPr>
          <w:p w:rsidR="00D400D4" w:rsidRDefault="00D400D4" w:rsidP="00136C3D">
            <w:pPr>
              <w:ind w:left="2"/>
            </w:pPr>
            <w:r>
              <w:t xml:space="preserve">25. 2. - 3. 3. 2018 </w:t>
            </w:r>
          </w:p>
        </w:tc>
        <w:tc>
          <w:tcPr>
            <w:tcW w:w="184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Sportovní tábor </w:t>
            </w:r>
          </w:p>
        </w:tc>
        <w:tc>
          <w:tcPr>
            <w:tcW w:w="994"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22/10 </w:t>
            </w:r>
          </w:p>
        </w:tc>
        <w:tc>
          <w:tcPr>
            <w:tcW w:w="840"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224 </w:t>
            </w:r>
          </w:p>
        </w:tc>
      </w:tr>
      <w:tr w:rsidR="00D400D4" w:rsidTr="00136C3D">
        <w:trPr>
          <w:trHeight w:val="396"/>
        </w:trPr>
        <w:tc>
          <w:tcPr>
            <w:tcW w:w="3968"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Příměstský zimní tábor </w:t>
            </w:r>
          </w:p>
        </w:tc>
        <w:tc>
          <w:tcPr>
            <w:tcW w:w="198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26. 2. – 2. 3. 2018 </w:t>
            </w:r>
          </w:p>
        </w:tc>
        <w:tc>
          <w:tcPr>
            <w:tcW w:w="184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Příměstský tábor </w:t>
            </w:r>
          </w:p>
        </w:tc>
        <w:tc>
          <w:tcPr>
            <w:tcW w:w="994"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16/3 </w:t>
            </w:r>
          </w:p>
        </w:tc>
        <w:tc>
          <w:tcPr>
            <w:tcW w:w="840"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86 </w:t>
            </w:r>
          </w:p>
        </w:tc>
      </w:tr>
      <w:tr w:rsidR="00D400D4" w:rsidTr="00136C3D">
        <w:trPr>
          <w:trHeight w:val="396"/>
        </w:trPr>
        <w:tc>
          <w:tcPr>
            <w:tcW w:w="3968"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Týden v borůvčí  </w:t>
            </w:r>
          </w:p>
        </w:tc>
        <w:tc>
          <w:tcPr>
            <w:tcW w:w="198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15. - 28. 7. 2018 </w:t>
            </w:r>
          </w:p>
        </w:tc>
        <w:tc>
          <w:tcPr>
            <w:tcW w:w="184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Všeobecný tábor </w:t>
            </w:r>
          </w:p>
        </w:tc>
        <w:tc>
          <w:tcPr>
            <w:tcW w:w="994"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20/4 </w:t>
            </w:r>
          </w:p>
        </w:tc>
        <w:tc>
          <w:tcPr>
            <w:tcW w:w="840"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322 </w:t>
            </w:r>
          </w:p>
        </w:tc>
      </w:tr>
      <w:tr w:rsidR="00D400D4" w:rsidTr="00136C3D">
        <w:trPr>
          <w:trHeight w:val="396"/>
        </w:trPr>
        <w:tc>
          <w:tcPr>
            <w:tcW w:w="3968"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Indiánský příměstský tábor </w:t>
            </w:r>
          </w:p>
        </w:tc>
        <w:tc>
          <w:tcPr>
            <w:tcW w:w="198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9. – 13. 7. 2018 </w:t>
            </w:r>
          </w:p>
        </w:tc>
        <w:tc>
          <w:tcPr>
            <w:tcW w:w="184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Příměstský tábor </w:t>
            </w:r>
          </w:p>
        </w:tc>
        <w:tc>
          <w:tcPr>
            <w:tcW w:w="994"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13/2 </w:t>
            </w:r>
          </w:p>
        </w:tc>
        <w:tc>
          <w:tcPr>
            <w:tcW w:w="840"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75 </w:t>
            </w:r>
          </w:p>
        </w:tc>
      </w:tr>
      <w:tr w:rsidR="00D400D4" w:rsidTr="00136C3D">
        <w:trPr>
          <w:trHeight w:val="397"/>
        </w:trPr>
        <w:tc>
          <w:tcPr>
            <w:tcW w:w="3968"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Příměstský tábor se zvířátky </w:t>
            </w:r>
          </w:p>
        </w:tc>
        <w:tc>
          <w:tcPr>
            <w:tcW w:w="198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16. – 20. 7. 2018 </w:t>
            </w:r>
          </w:p>
        </w:tc>
        <w:tc>
          <w:tcPr>
            <w:tcW w:w="184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Příměstský tábor </w:t>
            </w:r>
          </w:p>
        </w:tc>
        <w:tc>
          <w:tcPr>
            <w:tcW w:w="994"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15/2 </w:t>
            </w:r>
          </w:p>
        </w:tc>
        <w:tc>
          <w:tcPr>
            <w:tcW w:w="840"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85 </w:t>
            </w:r>
          </w:p>
        </w:tc>
      </w:tr>
      <w:tr w:rsidR="00D400D4" w:rsidTr="00136C3D">
        <w:trPr>
          <w:trHeight w:val="396"/>
        </w:trPr>
        <w:tc>
          <w:tcPr>
            <w:tcW w:w="3968"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Výtvarný příměstský tábor </w:t>
            </w:r>
          </w:p>
        </w:tc>
        <w:tc>
          <w:tcPr>
            <w:tcW w:w="198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23. – 27. 7. 2018 </w:t>
            </w:r>
          </w:p>
        </w:tc>
        <w:tc>
          <w:tcPr>
            <w:tcW w:w="184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Příměstský tábor </w:t>
            </w:r>
          </w:p>
        </w:tc>
        <w:tc>
          <w:tcPr>
            <w:tcW w:w="994"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9/2 </w:t>
            </w:r>
          </w:p>
        </w:tc>
        <w:tc>
          <w:tcPr>
            <w:tcW w:w="840"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55 </w:t>
            </w:r>
          </w:p>
        </w:tc>
      </w:tr>
      <w:tr w:rsidR="00D400D4" w:rsidTr="00136C3D">
        <w:trPr>
          <w:trHeight w:val="396"/>
        </w:trPr>
        <w:tc>
          <w:tcPr>
            <w:tcW w:w="3968"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Příměstský cyklo-tábor </w:t>
            </w:r>
          </w:p>
        </w:tc>
        <w:tc>
          <w:tcPr>
            <w:tcW w:w="198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30. 7. - 3. 8. 2018 </w:t>
            </w:r>
          </w:p>
        </w:tc>
        <w:tc>
          <w:tcPr>
            <w:tcW w:w="184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Příměstský tábor </w:t>
            </w:r>
          </w:p>
        </w:tc>
        <w:tc>
          <w:tcPr>
            <w:tcW w:w="994"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11/4 </w:t>
            </w:r>
          </w:p>
        </w:tc>
        <w:tc>
          <w:tcPr>
            <w:tcW w:w="840"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75 </w:t>
            </w:r>
          </w:p>
        </w:tc>
      </w:tr>
      <w:tr w:rsidR="00D400D4" w:rsidTr="00136C3D">
        <w:trPr>
          <w:trHeight w:val="396"/>
        </w:trPr>
        <w:tc>
          <w:tcPr>
            <w:tcW w:w="3968"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Turistický příměstský tábor </w:t>
            </w:r>
          </w:p>
        </w:tc>
        <w:tc>
          <w:tcPr>
            <w:tcW w:w="198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6. – 10. 8. 2018 </w:t>
            </w:r>
          </w:p>
        </w:tc>
        <w:tc>
          <w:tcPr>
            <w:tcW w:w="184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Příměstský tábor </w:t>
            </w:r>
          </w:p>
        </w:tc>
        <w:tc>
          <w:tcPr>
            <w:tcW w:w="994"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21/2 </w:t>
            </w:r>
          </w:p>
        </w:tc>
        <w:tc>
          <w:tcPr>
            <w:tcW w:w="840"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115 </w:t>
            </w:r>
          </w:p>
        </w:tc>
      </w:tr>
      <w:tr w:rsidR="00D400D4" w:rsidTr="00136C3D">
        <w:trPr>
          <w:trHeight w:val="396"/>
        </w:trPr>
        <w:tc>
          <w:tcPr>
            <w:tcW w:w="3968"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Příměstský tábor “Zdravý živ. styl“ </w:t>
            </w:r>
          </w:p>
        </w:tc>
        <w:tc>
          <w:tcPr>
            <w:tcW w:w="198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13. – 17. 8. 2018 </w:t>
            </w:r>
          </w:p>
        </w:tc>
        <w:tc>
          <w:tcPr>
            <w:tcW w:w="184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Příměstský tábor </w:t>
            </w:r>
          </w:p>
        </w:tc>
        <w:tc>
          <w:tcPr>
            <w:tcW w:w="994"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9/2 </w:t>
            </w:r>
          </w:p>
        </w:tc>
        <w:tc>
          <w:tcPr>
            <w:tcW w:w="840"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55 </w:t>
            </w:r>
          </w:p>
        </w:tc>
      </w:tr>
      <w:tr w:rsidR="00D400D4" w:rsidTr="00136C3D">
        <w:trPr>
          <w:trHeight w:val="396"/>
        </w:trPr>
        <w:tc>
          <w:tcPr>
            <w:tcW w:w="3968"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Kuchařský příměstský tábor </w:t>
            </w:r>
          </w:p>
        </w:tc>
        <w:tc>
          <w:tcPr>
            <w:tcW w:w="1988"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20. – 24. 8. 2018 </w:t>
            </w:r>
          </w:p>
        </w:tc>
        <w:tc>
          <w:tcPr>
            <w:tcW w:w="1841"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Příměstský tábor </w:t>
            </w:r>
          </w:p>
        </w:tc>
        <w:tc>
          <w:tcPr>
            <w:tcW w:w="994" w:type="dxa"/>
            <w:tcBorders>
              <w:top w:val="single" w:sz="4" w:space="0" w:color="000000"/>
              <w:left w:val="single" w:sz="4" w:space="0" w:color="000000"/>
              <w:bottom w:val="single" w:sz="4" w:space="0" w:color="000000"/>
              <w:right w:val="single" w:sz="4" w:space="0" w:color="000000"/>
            </w:tcBorders>
          </w:tcPr>
          <w:p w:rsidR="00D400D4" w:rsidRDefault="00D400D4" w:rsidP="00136C3D">
            <w:pPr>
              <w:ind w:left="2"/>
            </w:pPr>
            <w:r>
              <w:t xml:space="preserve">17/2 </w:t>
            </w:r>
          </w:p>
        </w:tc>
        <w:tc>
          <w:tcPr>
            <w:tcW w:w="840" w:type="dxa"/>
            <w:tcBorders>
              <w:top w:val="single" w:sz="4" w:space="0" w:color="000000"/>
              <w:left w:val="single" w:sz="4" w:space="0" w:color="000000"/>
              <w:bottom w:val="single" w:sz="4" w:space="0" w:color="000000"/>
              <w:right w:val="single" w:sz="4" w:space="0" w:color="000000"/>
            </w:tcBorders>
          </w:tcPr>
          <w:p w:rsidR="00D400D4" w:rsidRDefault="00D400D4" w:rsidP="00136C3D">
            <w:r>
              <w:t xml:space="preserve">86 </w:t>
            </w:r>
          </w:p>
        </w:tc>
      </w:tr>
    </w:tbl>
    <w:p w:rsidR="00D400D4" w:rsidRDefault="00D400D4" w:rsidP="00D400D4">
      <w:pPr>
        <w:ind w:left="74"/>
      </w:pPr>
      <w:r>
        <w:t xml:space="preserve"> </w:t>
      </w:r>
    </w:p>
    <w:p w:rsidR="00D400D4" w:rsidRDefault="00D400D4" w:rsidP="00D400D4">
      <w:pPr>
        <w:spacing w:after="17"/>
        <w:ind w:left="74"/>
      </w:pPr>
      <w:r>
        <w:t xml:space="preserve"> </w:t>
      </w:r>
    </w:p>
    <w:p w:rsidR="00D400D4" w:rsidRDefault="00D400D4" w:rsidP="00D400D4">
      <w:pPr>
        <w:spacing w:after="5" w:line="255" w:lineRule="auto"/>
        <w:ind w:left="69" w:hanging="10"/>
      </w:pPr>
      <w:r>
        <w:t>Ve školním roce 2017 / 2018 jsme uspořádali celkem</w:t>
      </w:r>
      <w:r>
        <w:rPr>
          <w:b/>
        </w:rPr>
        <w:t xml:space="preserve"> 10 táborů, z toho 2 pobytové a 8 příměstských, celkem pro 186 osob, celkem v 61 dnech. </w:t>
      </w:r>
      <w:r>
        <w:t xml:space="preserve"> </w:t>
      </w:r>
    </w:p>
    <w:p w:rsidR="00D400D4" w:rsidRDefault="00D400D4" w:rsidP="00D400D4">
      <w:pPr>
        <w:ind w:left="74"/>
      </w:pPr>
      <w:r>
        <w:lastRenderedPageBreak/>
        <w:t xml:space="preserve"> </w:t>
      </w:r>
    </w:p>
    <w:p w:rsidR="00D400D4" w:rsidRDefault="00D400D4" w:rsidP="00D400D4">
      <w:pPr>
        <w:ind w:left="74"/>
      </w:pPr>
      <w:r>
        <w:t xml:space="preserve"> </w:t>
      </w:r>
    </w:p>
    <w:p w:rsidR="00D400D4" w:rsidRDefault="00D400D4" w:rsidP="00D400D4">
      <w:pPr>
        <w:spacing w:after="24"/>
        <w:ind w:right="60"/>
        <w:jc w:val="right"/>
      </w:pPr>
      <w:r>
        <w:t>5</w:t>
      </w:r>
      <w:r>
        <w:rPr>
          <w:b/>
          <w:color w:val="0070C0"/>
          <w:sz w:val="28"/>
        </w:rPr>
        <w:t xml:space="preserve"> </w:t>
      </w:r>
    </w:p>
    <w:p w:rsidR="00D400D4" w:rsidRDefault="00D400D4" w:rsidP="00D400D4">
      <w:pPr>
        <w:pStyle w:val="Nadpis3"/>
        <w:ind w:left="69"/>
      </w:pPr>
      <w:r>
        <w:t>Otevřená nabídka spontánních aktivit</w:t>
      </w:r>
      <w:r>
        <w:rPr>
          <w:rFonts w:ascii="Times New Roman" w:eastAsia="Times New Roman" w:hAnsi="Times New Roman"/>
          <w:color w:val="000000"/>
          <w:sz w:val="24"/>
          <w:u w:color="000000"/>
        </w:rPr>
        <w:t xml:space="preserve"> </w:t>
      </w:r>
    </w:p>
    <w:p w:rsidR="00D400D4" w:rsidRDefault="00D400D4" w:rsidP="00D400D4">
      <w:pPr>
        <w:ind w:left="74"/>
      </w:pPr>
      <w:r>
        <w:t xml:space="preserve"> </w:t>
      </w:r>
    </w:p>
    <w:p w:rsidR="00D400D4" w:rsidRDefault="00D400D4" w:rsidP="00D400D4">
      <w:pPr>
        <w:spacing w:after="2" w:line="255" w:lineRule="auto"/>
        <w:ind w:left="69" w:right="49" w:hanging="10"/>
        <w:jc w:val="both"/>
      </w:pPr>
      <w:r>
        <w:t xml:space="preserve">Spontánními aktivitami rozumíme průběžnou nabídku činností, která je pedagogicky a organizačně ovlivňována nepřímo. Nabídka je využívána individuálně nebo skupinami účastníků neorganizovaně dle jejich momentálního zájmu.  </w:t>
      </w:r>
    </w:p>
    <w:p w:rsidR="00D400D4" w:rsidRDefault="00D400D4" w:rsidP="00D400D4">
      <w:pPr>
        <w:spacing w:after="18"/>
        <w:ind w:left="74"/>
      </w:pPr>
      <w:r>
        <w:t xml:space="preserve"> </w:t>
      </w:r>
    </w:p>
    <w:p w:rsidR="00D400D4" w:rsidRDefault="00D400D4" w:rsidP="00D400D4">
      <w:pPr>
        <w:tabs>
          <w:tab w:val="center" w:pos="2199"/>
          <w:tab w:val="center" w:pos="2907"/>
          <w:tab w:val="right" w:pos="9736"/>
        </w:tabs>
        <w:spacing w:after="5" w:line="255" w:lineRule="auto"/>
      </w:pPr>
      <w:r>
        <w:t xml:space="preserve">        </w:t>
      </w:r>
      <w:r>
        <w:rPr>
          <w:b/>
        </w:rPr>
        <w:t xml:space="preserve"> Název akce </w:t>
      </w:r>
      <w:r>
        <w:rPr>
          <w:b/>
        </w:rPr>
        <w:tab/>
        <w:t xml:space="preserve"> </w:t>
      </w:r>
      <w:r>
        <w:rPr>
          <w:b/>
        </w:rPr>
        <w:tab/>
        <w:t xml:space="preserve"> </w:t>
      </w:r>
      <w:r>
        <w:rPr>
          <w:b/>
        </w:rPr>
        <w:tab/>
        <w:t xml:space="preserve">           Termín             Počet účastníků d / m / dosp. / celkem</w:t>
      </w:r>
      <w:r>
        <w:t xml:space="preserve"> </w:t>
      </w:r>
    </w:p>
    <w:tbl>
      <w:tblPr>
        <w:tblStyle w:val="TableGrid"/>
        <w:tblW w:w="10123" w:type="dxa"/>
        <w:tblInd w:w="18" w:type="dxa"/>
        <w:tblCellMar>
          <w:top w:w="58" w:type="dxa"/>
          <w:left w:w="54" w:type="dxa"/>
          <w:right w:w="30" w:type="dxa"/>
        </w:tblCellMar>
        <w:tblLook w:val="04A0" w:firstRow="1" w:lastRow="0" w:firstColumn="1" w:lastColumn="0" w:noHBand="0" w:noVBand="1"/>
      </w:tblPr>
      <w:tblGrid>
        <w:gridCol w:w="763"/>
        <w:gridCol w:w="3403"/>
        <w:gridCol w:w="1985"/>
        <w:gridCol w:w="992"/>
        <w:gridCol w:w="994"/>
        <w:gridCol w:w="992"/>
        <w:gridCol w:w="994"/>
      </w:tblGrid>
      <w:tr w:rsidR="00D400D4" w:rsidTr="00136C3D">
        <w:trPr>
          <w:trHeight w:val="665"/>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spacing w:after="13"/>
              <w:ind w:left="113"/>
            </w:pPr>
            <w:r>
              <w:rPr>
                <w:b/>
              </w:rPr>
              <w:t xml:space="preserve">Poř. </w:t>
            </w:r>
          </w:p>
          <w:p w:rsidR="00D400D4" w:rsidRDefault="00D400D4" w:rsidP="00136C3D">
            <w:pPr>
              <w:ind w:right="77"/>
              <w:jc w:val="center"/>
            </w:pPr>
            <w:r>
              <w:rPr>
                <w:b/>
              </w:rPr>
              <w:t xml:space="preserve">č.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right="154"/>
              <w:jc w:val="center"/>
            </w:pPr>
            <w:r>
              <w:rPr>
                <w:b/>
              </w:rPr>
              <w:t xml:space="preserve">Název akce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right="26"/>
              <w:jc w:val="center"/>
            </w:pPr>
            <w:r>
              <w:rPr>
                <w:b/>
              </w:rPr>
              <w:t xml:space="preserve">Termín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rPr>
                <w:b/>
              </w:rPr>
              <w:t xml:space="preserve">Děti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jc w:val="both"/>
            </w:pPr>
            <w:r>
              <w:rPr>
                <w:b/>
              </w:rPr>
              <w:t xml:space="preserve">Mládež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jc w:val="both"/>
            </w:pPr>
            <w:r>
              <w:rPr>
                <w:b/>
              </w:rPr>
              <w:t xml:space="preserve">Dospělí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jc w:val="both"/>
            </w:pPr>
            <w:r>
              <w:rPr>
                <w:b/>
              </w:rPr>
              <w:t xml:space="preserve">Celkem </w:t>
            </w:r>
            <w:r>
              <w:t xml:space="preserve"> </w:t>
            </w:r>
          </w:p>
        </w:tc>
      </w:tr>
      <w:tr w:rsidR="00D400D4" w:rsidTr="00136C3D">
        <w:trPr>
          <w:trHeight w:val="386"/>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60"/>
            </w:pPr>
            <w:r>
              <w:t>1.</w:t>
            </w:r>
            <w:r>
              <w:rPr>
                <w:rFonts w:ascii="Arial" w:eastAsia="Arial" w:hAnsi="Arial" w:cs="Arial"/>
              </w:rPr>
              <w:t xml:space="preserve"> </w:t>
            </w:r>
            <w:r>
              <w:t xml:space="preserve">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Pohádkové putování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9. 9. 2017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79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30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t xml:space="preserve">150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259 </w:t>
            </w:r>
          </w:p>
        </w:tc>
      </w:tr>
      <w:tr w:rsidR="00D400D4" w:rsidTr="00136C3D">
        <w:trPr>
          <w:trHeight w:val="386"/>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60"/>
            </w:pPr>
            <w:r>
              <w:t>2.</w:t>
            </w:r>
            <w:r>
              <w:rPr>
                <w:rFonts w:ascii="Arial" w:eastAsia="Arial" w:hAnsi="Arial" w:cs="Arial"/>
              </w:rPr>
              <w:t xml:space="preserve"> </w:t>
            </w:r>
            <w:r>
              <w:t xml:space="preserve">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Podzimní Mimeko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13. 10. 2017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72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5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t xml:space="preserve">4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81 </w:t>
            </w:r>
          </w:p>
        </w:tc>
      </w:tr>
      <w:tr w:rsidR="00D400D4" w:rsidTr="00136C3D">
        <w:trPr>
          <w:trHeight w:val="384"/>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60"/>
            </w:pPr>
            <w:r>
              <w:t>3.</w:t>
            </w:r>
            <w:r>
              <w:rPr>
                <w:rFonts w:ascii="Arial" w:eastAsia="Arial" w:hAnsi="Arial" w:cs="Arial"/>
              </w:rPr>
              <w:t xml:space="preserve"> </w:t>
            </w:r>
            <w:r>
              <w:t xml:space="preserve">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Bludičková noc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28. 10. 2017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350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60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t xml:space="preserve">1000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1410 </w:t>
            </w:r>
          </w:p>
        </w:tc>
      </w:tr>
      <w:tr w:rsidR="00D400D4" w:rsidTr="00136C3D">
        <w:trPr>
          <w:trHeight w:val="386"/>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60"/>
            </w:pPr>
            <w:r>
              <w:t>4.</w:t>
            </w:r>
            <w:r>
              <w:rPr>
                <w:rFonts w:ascii="Arial" w:eastAsia="Arial" w:hAnsi="Arial" w:cs="Arial"/>
              </w:rPr>
              <w:t xml:space="preserve"> </w:t>
            </w:r>
            <w:r>
              <w:t xml:space="preserve">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jc w:val="both"/>
            </w:pPr>
            <w:r>
              <w:t xml:space="preserve">Výtvarná dílna „Adventní věnce“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3. 12. 2017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5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0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t xml:space="preserve">8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13 </w:t>
            </w:r>
          </w:p>
        </w:tc>
      </w:tr>
      <w:tr w:rsidR="00D400D4" w:rsidTr="00136C3D">
        <w:trPr>
          <w:trHeight w:val="387"/>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60"/>
            </w:pPr>
            <w:r>
              <w:t>5.</w:t>
            </w:r>
            <w:r>
              <w:rPr>
                <w:rFonts w:ascii="Arial" w:eastAsia="Arial" w:hAnsi="Arial" w:cs="Arial"/>
              </w:rPr>
              <w:t xml:space="preserve"> </w:t>
            </w:r>
            <w:r>
              <w:t xml:space="preserve">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Mikuláš u Cvrčků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5. 12. 2017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12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0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t xml:space="preserve">14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26 </w:t>
            </w:r>
          </w:p>
        </w:tc>
      </w:tr>
      <w:tr w:rsidR="00D400D4" w:rsidTr="00136C3D">
        <w:trPr>
          <w:trHeight w:val="386"/>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60"/>
            </w:pPr>
            <w:r>
              <w:t>6.</w:t>
            </w:r>
            <w:r>
              <w:rPr>
                <w:rFonts w:ascii="Arial" w:eastAsia="Arial" w:hAnsi="Arial" w:cs="Arial"/>
              </w:rPr>
              <w:t xml:space="preserve"> </w:t>
            </w:r>
            <w:r>
              <w:t xml:space="preserve">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Vánoční besídka u Cvrčků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18. 12. 2017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7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0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t xml:space="preserve">8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15 </w:t>
            </w:r>
          </w:p>
        </w:tc>
      </w:tr>
      <w:tr w:rsidR="00D400D4" w:rsidTr="00136C3D">
        <w:trPr>
          <w:trHeight w:val="386"/>
        </w:trPr>
        <w:tc>
          <w:tcPr>
            <w:tcW w:w="763"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60"/>
            </w:pPr>
            <w:r>
              <w:t>7.</w:t>
            </w:r>
            <w:r>
              <w:rPr>
                <w:rFonts w:ascii="Arial" w:eastAsia="Arial" w:hAnsi="Arial" w:cs="Arial"/>
              </w:rPr>
              <w:t xml:space="preserve"> </w:t>
            </w:r>
            <w:r>
              <w:t xml:space="preserve"> </w:t>
            </w:r>
          </w:p>
        </w:tc>
        <w:tc>
          <w:tcPr>
            <w:tcW w:w="340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Den dětí  </w:t>
            </w:r>
          </w:p>
        </w:tc>
        <w:tc>
          <w:tcPr>
            <w:tcW w:w="1985"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1. 6. 2018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150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25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t xml:space="preserve">178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t xml:space="preserve">353 </w:t>
            </w:r>
          </w:p>
        </w:tc>
      </w:tr>
      <w:tr w:rsidR="00D400D4" w:rsidTr="00136C3D">
        <w:trPr>
          <w:trHeight w:val="384"/>
        </w:trPr>
        <w:tc>
          <w:tcPr>
            <w:tcW w:w="6152" w:type="dxa"/>
            <w:gridSpan w:val="3"/>
            <w:tcBorders>
              <w:top w:val="single" w:sz="2" w:space="0" w:color="000000"/>
              <w:left w:val="single" w:sz="2" w:space="0" w:color="000000"/>
              <w:bottom w:val="single" w:sz="2" w:space="0" w:color="000000"/>
              <w:right w:val="single" w:sz="2" w:space="0" w:color="000000"/>
            </w:tcBorders>
          </w:tcPr>
          <w:p w:rsidR="00D400D4" w:rsidRDefault="00D400D4" w:rsidP="00136C3D">
            <w:pPr>
              <w:ind w:left="89"/>
            </w:pPr>
            <w:r>
              <w:rPr>
                <w:b/>
              </w:rPr>
              <w:t xml:space="preserve">Celkem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rPr>
                <w:b/>
              </w:rPr>
              <w:t xml:space="preserve">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rPr>
                <w:b/>
              </w:rPr>
              <w:t xml:space="preserve"> </w:t>
            </w:r>
          </w:p>
        </w:tc>
        <w:tc>
          <w:tcPr>
            <w:tcW w:w="992" w:type="dxa"/>
            <w:tcBorders>
              <w:top w:val="single" w:sz="2" w:space="0" w:color="000000"/>
              <w:left w:val="single" w:sz="2" w:space="0" w:color="000000"/>
              <w:bottom w:val="single" w:sz="2" w:space="0" w:color="000000"/>
              <w:right w:val="single" w:sz="2" w:space="0" w:color="000000"/>
            </w:tcBorders>
          </w:tcPr>
          <w:p w:rsidR="00D400D4" w:rsidRDefault="00D400D4" w:rsidP="00136C3D">
            <w:r>
              <w:rPr>
                <w:b/>
              </w:rPr>
              <w:t xml:space="preserve"> </w:t>
            </w:r>
          </w:p>
        </w:tc>
        <w:tc>
          <w:tcPr>
            <w:tcW w:w="994" w:type="dxa"/>
            <w:tcBorders>
              <w:top w:val="single" w:sz="2" w:space="0" w:color="000000"/>
              <w:left w:val="single" w:sz="2" w:space="0" w:color="000000"/>
              <w:bottom w:val="single" w:sz="2" w:space="0" w:color="000000"/>
              <w:right w:val="single" w:sz="2" w:space="0" w:color="000000"/>
            </w:tcBorders>
          </w:tcPr>
          <w:p w:rsidR="00D400D4" w:rsidRDefault="00D400D4" w:rsidP="00136C3D">
            <w:pPr>
              <w:ind w:left="2"/>
            </w:pPr>
            <w:r>
              <w:rPr>
                <w:b/>
              </w:rPr>
              <w:t xml:space="preserve"> </w:t>
            </w:r>
          </w:p>
        </w:tc>
      </w:tr>
    </w:tbl>
    <w:p w:rsidR="00D400D4" w:rsidRDefault="00D400D4" w:rsidP="00D400D4">
      <w:pPr>
        <w:spacing w:after="20"/>
        <w:ind w:left="74"/>
      </w:pPr>
      <w:r>
        <w:t xml:space="preserve"> </w:t>
      </w:r>
    </w:p>
    <w:p w:rsidR="00D400D4" w:rsidRDefault="00D400D4" w:rsidP="00D400D4">
      <w:pPr>
        <w:rPr>
          <w:b/>
          <w:szCs w:val="24"/>
        </w:rPr>
      </w:pPr>
      <w:r>
        <w:rPr>
          <w:b/>
        </w:rPr>
        <w:t>Spontánních aktivit se zúčastnilo celkem 2037 účastníků, z toho 675 dětí a 1362 dospělých</w:t>
      </w:r>
    </w:p>
    <w:p w:rsidR="00D400D4" w:rsidRDefault="00D400D4" w:rsidP="00D400D4">
      <w:pPr>
        <w:rPr>
          <w:b/>
          <w:szCs w:val="24"/>
        </w:rPr>
      </w:pPr>
    </w:p>
    <w:p w:rsidR="00D400D4" w:rsidRDefault="00D400D4" w:rsidP="00D400D4">
      <w:pPr>
        <w:rPr>
          <w:b/>
          <w:szCs w:val="24"/>
        </w:rPr>
      </w:pPr>
    </w:p>
    <w:p w:rsidR="00D400D4" w:rsidRDefault="00D400D4" w:rsidP="00D400D4">
      <w:pPr>
        <w:rPr>
          <w:b/>
          <w:szCs w:val="24"/>
        </w:rPr>
      </w:pPr>
    </w:p>
    <w:p w:rsidR="00D400D4" w:rsidRDefault="00D400D4" w:rsidP="00D400D4">
      <w:pPr>
        <w:rPr>
          <w:b/>
          <w:szCs w:val="24"/>
        </w:rPr>
      </w:pPr>
    </w:p>
    <w:sectPr w:rsidR="00D400D4" w:rsidSect="00231DDE">
      <w:footerReference w:type="even" r:id="rId18"/>
      <w:footerReference w:type="default" r:id="rId19"/>
      <w:pgSz w:w="11900" w:h="16840"/>
      <w:pgMar w:top="820" w:right="960" w:bottom="280" w:left="1000" w:header="397" w:footer="1043"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31C" w:rsidRDefault="00E6031C" w:rsidP="00FB07AE">
      <w:r>
        <w:separator/>
      </w:r>
    </w:p>
    <w:p w:rsidR="00E6031C" w:rsidRDefault="00E6031C"/>
    <w:p w:rsidR="00E6031C" w:rsidRDefault="00E6031C" w:rsidP="009F6EDA"/>
    <w:p w:rsidR="00E6031C" w:rsidRDefault="00E6031C" w:rsidP="009F6EDA"/>
  </w:endnote>
  <w:endnote w:type="continuationSeparator" w:id="0">
    <w:p w:rsidR="00E6031C" w:rsidRDefault="00E6031C" w:rsidP="00FB07AE">
      <w:r>
        <w:continuationSeparator/>
      </w:r>
    </w:p>
    <w:p w:rsidR="00E6031C" w:rsidRDefault="00E6031C"/>
    <w:p w:rsidR="00E6031C" w:rsidRDefault="00E6031C" w:rsidP="009F6EDA"/>
    <w:p w:rsidR="00E6031C" w:rsidRDefault="00E6031C" w:rsidP="009F6E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BB8" w:rsidRDefault="003A1BB8">
    <w:pPr>
      <w:pStyle w:val="Zpat"/>
      <w:jc w:val="center"/>
    </w:pPr>
  </w:p>
  <w:p w:rsidR="003A1BB8" w:rsidRDefault="003A1BB8">
    <w:pPr>
      <w:spacing w:line="200"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BB8" w:rsidRDefault="003A1BB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3A1BB8" w:rsidRDefault="003A1BB8">
    <w:pPr>
      <w:pStyle w:val="Zpat"/>
      <w:ind w:right="360" w:firstLine="360"/>
    </w:pPr>
  </w:p>
  <w:p w:rsidR="003A1BB8" w:rsidRDefault="003A1BB8"/>
  <w:p w:rsidR="003A1BB8" w:rsidRDefault="003A1BB8" w:rsidP="009F6EDA"/>
  <w:p w:rsidR="003A1BB8" w:rsidRDefault="003A1BB8" w:rsidP="009F6ED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975353"/>
      <w:docPartObj>
        <w:docPartGallery w:val="Page Numbers (Bottom of Page)"/>
        <w:docPartUnique/>
      </w:docPartObj>
    </w:sdtPr>
    <w:sdtEndPr/>
    <w:sdtContent>
      <w:p w:rsidR="003A1BB8" w:rsidRDefault="003A1BB8" w:rsidP="00B96447">
        <w:pPr>
          <w:pStyle w:val="Zpat"/>
          <w:jc w:val="center"/>
        </w:pPr>
        <w:r>
          <w:fldChar w:fldCharType="begin"/>
        </w:r>
        <w:r>
          <w:instrText>PAGE   \* MERGEFORMAT</w:instrText>
        </w:r>
        <w:r>
          <w:fldChar w:fldCharType="separate"/>
        </w:r>
        <w:r w:rsidR="00552B80">
          <w:rPr>
            <w:noProof/>
          </w:rPr>
          <w:t>37</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31C" w:rsidRDefault="00E6031C" w:rsidP="00FB07AE">
      <w:r>
        <w:separator/>
      </w:r>
    </w:p>
    <w:p w:rsidR="00E6031C" w:rsidRDefault="00E6031C"/>
    <w:p w:rsidR="00E6031C" w:rsidRDefault="00E6031C" w:rsidP="009F6EDA"/>
    <w:p w:rsidR="00E6031C" w:rsidRDefault="00E6031C" w:rsidP="009F6EDA"/>
  </w:footnote>
  <w:footnote w:type="continuationSeparator" w:id="0">
    <w:p w:rsidR="00E6031C" w:rsidRDefault="00E6031C" w:rsidP="00FB07AE">
      <w:r>
        <w:continuationSeparator/>
      </w:r>
    </w:p>
    <w:p w:rsidR="00E6031C" w:rsidRDefault="00E6031C"/>
    <w:p w:rsidR="00E6031C" w:rsidRDefault="00E6031C" w:rsidP="009F6EDA"/>
    <w:p w:rsidR="00E6031C" w:rsidRDefault="00E6031C" w:rsidP="009F6ED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Calibri" w:hAnsi="Calibri" w:cs="Times New Roman"/>
      </w:rPr>
    </w:lvl>
  </w:abstractNum>
  <w:abstractNum w:abstractNumId="1" w15:restartNumberingAfterBreak="0">
    <w:nsid w:val="00000002"/>
    <w:multiLevelType w:val="singleLevel"/>
    <w:tmpl w:val="00000002"/>
    <w:name w:val="WW8Num2"/>
    <w:lvl w:ilvl="0">
      <w:start w:val="8"/>
      <w:numFmt w:val="bullet"/>
      <w:lvlText w:val="-"/>
      <w:lvlJc w:val="left"/>
      <w:pPr>
        <w:tabs>
          <w:tab w:val="num" w:pos="0"/>
        </w:tabs>
        <w:ind w:left="720" w:hanging="360"/>
      </w:pPr>
      <w:rPr>
        <w:rFonts w:ascii="Calibri" w:hAnsi="Calibri"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1410"/>
        </w:tabs>
        <w:ind w:left="1410" w:hanging="705"/>
      </w:pPr>
    </w:lvl>
  </w:abstractNum>
  <w:abstractNum w:abstractNumId="3" w15:restartNumberingAfterBreak="0">
    <w:nsid w:val="00000004"/>
    <w:multiLevelType w:val="singleLevel"/>
    <w:tmpl w:val="00000004"/>
    <w:name w:val="WW8Num4"/>
    <w:lvl w:ilvl="0">
      <w:start w:val="1"/>
      <w:numFmt w:val="decimal"/>
      <w:lvlText w:val="%1."/>
      <w:lvlJc w:val="left"/>
      <w:pPr>
        <w:tabs>
          <w:tab w:val="num" w:pos="1410"/>
        </w:tabs>
        <w:ind w:left="1410" w:hanging="705"/>
      </w:pPr>
    </w:lvl>
  </w:abstractNum>
  <w:abstractNum w:abstractNumId="4"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rPr>
        <w:rFonts w:ascii="OpenSymbol" w:hAnsi="OpenSymbol" w:cs="OpenSymbol"/>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15:restartNumberingAfterBreak="0">
    <w:nsid w:val="00322990"/>
    <w:multiLevelType w:val="hybridMultilevel"/>
    <w:tmpl w:val="BF001822"/>
    <w:lvl w:ilvl="0" w:tplc="DCFAFBA6">
      <w:start w:val="78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4F31662"/>
    <w:multiLevelType w:val="hybridMultilevel"/>
    <w:tmpl w:val="40E0469C"/>
    <w:lvl w:ilvl="0" w:tplc="6D560988">
      <w:numFmt w:val="bullet"/>
      <w:lvlText w:val="–"/>
      <w:lvlJc w:val="left"/>
      <w:pPr>
        <w:ind w:left="2484" w:hanging="360"/>
      </w:pPr>
      <w:rPr>
        <w:rFonts w:ascii="Times New Roman" w:eastAsia="Times New Roman" w:hAnsi="Times New Roman" w:cs="Times New Roman"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8" w15:restartNumberingAfterBreak="0">
    <w:nsid w:val="061D32D1"/>
    <w:multiLevelType w:val="hybridMultilevel"/>
    <w:tmpl w:val="6DFCCDDC"/>
    <w:lvl w:ilvl="0" w:tplc="04050001">
      <w:start w:val="1"/>
      <w:numFmt w:val="bullet"/>
      <w:lvlText w:val=""/>
      <w:lvlJc w:val="left"/>
      <w:pPr>
        <w:ind w:left="2844" w:hanging="360"/>
      </w:pPr>
      <w:rPr>
        <w:rFonts w:ascii="Symbol" w:hAnsi="Symbol" w:hint="default"/>
      </w:rPr>
    </w:lvl>
    <w:lvl w:ilvl="1" w:tplc="04050003" w:tentative="1">
      <w:start w:val="1"/>
      <w:numFmt w:val="bullet"/>
      <w:lvlText w:val="o"/>
      <w:lvlJc w:val="left"/>
      <w:pPr>
        <w:ind w:left="3564" w:hanging="360"/>
      </w:pPr>
      <w:rPr>
        <w:rFonts w:ascii="Courier New" w:hAnsi="Courier New" w:cs="Courier New" w:hint="default"/>
      </w:rPr>
    </w:lvl>
    <w:lvl w:ilvl="2" w:tplc="04050005" w:tentative="1">
      <w:start w:val="1"/>
      <w:numFmt w:val="bullet"/>
      <w:lvlText w:val=""/>
      <w:lvlJc w:val="left"/>
      <w:pPr>
        <w:ind w:left="4284" w:hanging="360"/>
      </w:pPr>
      <w:rPr>
        <w:rFonts w:ascii="Wingdings" w:hAnsi="Wingdings" w:hint="default"/>
      </w:rPr>
    </w:lvl>
    <w:lvl w:ilvl="3" w:tplc="04050001" w:tentative="1">
      <w:start w:val="1"/>
      <w:numFmt w:val="bullet"/>
      <w:lvlText w:val=""/>
      <w:lvlJc w:val="left"/>
      <w:pPr>
        <w:ind w:left="5004" w:hanging="360"/>
      </w:pPr>
      <w:rPr>
        <w:rFonts w:ascii="Symbol" w:hAnsi="Symbol" w:hint="default"/>
      </w:rPr>
    </w:lvl>
    <w:lvl w:ilvl="4" w:tplc="04050003" w:tentative="1">
      <w:start w:val="1"/>
      <w:numFmt w:val="bullet"/>
      <w:lvlText w:val="o"/>
      <w:lvlJc w:val="left"/>
      <w:pPr>
        <w:ind w:left="5724" w:hanging="360"/>
      </w:pPr>
      <w:rPr>
        <w:rFonts w:ascii="Courier New" w:hAnsi="Courier New" w:cs="Courier New" w:hint="default"/>
      </w:rPr>
    </w:lvl>
    <w:lvl w:ilvl="5" w:tplc="04050005" w:tentative="1">
      <w:start w:val="1"/>
      <w:numFmt w:val="bullet"/>
      <w:lvlText w:val=""/>
      <w:lvlJc w:val="left"/>
      <w:pPr>
        <w:ind w:left="6444" w:hanging="360"/>
      </w:pPr>
      <w:rPr>
        <w:rFonts w:ascii="Wingdings" w:hAnsi="Wingdings" w:hint="default"/>
      </w:rPr>
    </w:lvl>
    <w:lvl w:ilvl="6" w:tplc="04050001" w:tentative="1">
      <w:start w:val="1"/>
      <w:numFmt w:val="bullet"/>
      <w:lvlText w:val=""/>
      <w:lvlJc w:val="left"/>
      <w:pPr>
        <w:ind w:left="7164" w:hanging="360"/>
      </w:pPr>
      <w:rPr>
        <w:rFonts w:ascii="Symbol" w:hAnsi="Symbol" w:hint="default"/>
      </w:rPr>
    </w:lvl>
    <w:lvl w:ilvl="7" w:tplc="04050003" w:tentative="1">
      <w:start w:val="1"/>
      <w:numFmt w:val="bullet"/>
      <w:lvlText w:val="o"/>
      <w:lvlJc w:val="left"/>
      <w:pPr>
        <w:ind w:left="7884" w:hanging="360"/>
      </w:pPr>
      <w:rPr>
        <w:rFonts w:ascii="Courier New" w:hAnsi="Courier New" w:cs="Courier New" w:hint="default"/>
      </w:rPr>
    </w:lvl>
    <w:lvl w:ilvl="8" w:tplc="04050005" w:tentative="1">
      <w:start w:val="1"/>
      <w:numFmt w:val="bullet"/>
      <w:lvlText w:val=""/>
      <w:lvlJc w:val="left"/>
      <w:pPr>
        <w:ind w:left="8604" w:hanging="360"/>
      </w:pPr>
      <w:rPr>
        <w:rFonts w:ascii="Wingdings" w:hAnsi="Wingdings" w:hint="default"/>
      </w:rPr>
    </w:lvl>
  </w:abstractNum>
  <w:abstractNum w:abstractNumId="9" w15:restartNumberingAfterBreak="0">
    <w:nsid w:val="091939DF"/>
    <w:multiLevelType w:val="hybridMultilevel"/>
    <w:tmpl w:val="AC18B636"/>
    <w:lvl w:ilvl="0" w:tplc="47A0398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A15018E"/>
    <w:multiLevelType w:val="hybridMultilevel"/>
    <w:tmpl w:val="1FB8238E"/>
    <w:lvl w:ilvl="0" w:tplc="5EFA127E">
      <w:start w:val="1"/>
      <w:numFmt w:val="lowerLetter"/>
      <w:lvlText w:val="%1)"/>
      <w:lvlJc w:val="left"/>
      <w:pPr>
        <w:ind w:left="1770" w:hanging="360"/>
      </w:pPr>
      <w:rPr>
        <w:rFonts w:hint="default"/>
        <w:color w:val="auto"/>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11" w15:restartNumberingAfterBreak="0">
    <w:nsid w:val="0DCF78D4"/>
    <w:multiLevelType w:val="hybridMultilevel"/>
    <w:tmpl w:val="85FA51C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FE73DF3"/>
    <w:multiLevelType w:val="hybridMultilevel"/>
    <w:tmpl w:val="DD4E7748"/>
    <w:lvl w:ilvl="0" w:tplc="D3226A9E">
      <w:numFmt w:val="bullet"/>
      <w:lvlText w:val="-"/>
      <w:lvlJc w:val="left"/>
      <w:pPr>
        <w:ind w:left="1491" w:hanging="360"/>
      </w:pPr>
      <w:rPr>
        <w:rFonts w:hint="default"/>
      </w:rPr>
    </w:lvl>
    <w:lvl w:ilvl="1" w:tplc="04050003">
      <w:start w:val="1"/>
      <w:numFmt w:val="bullet"/>
      <w:lvlText w:val="o"/>
      <w:lvlJc w:val="left"/>
      <w:pPr>
        <w:ind w:left="2211" w:hanging="360"/>
      </w:pPr>
      <w:rPr>
        <w:rFonts w:ascii="Courier New" w:hAnsi="Courier New" w:cs="Courier New" w:hint="default"/>
      </w:rPr>
    </w:lvl>
    <w:lvl w:ilvl="2" w:tplc="D3226A9E">
      <w:numFmt w:val="bullet"/>
      <w:lvlText w:val="-"/>
      <w:lvlJc w:val="left"/>
      <w:pPr>
        <w:ind w:left="2931" w:hanging="360"/>
      </w:pPr>
      <w:rPr>
        <w:rFonts w:hint="default"/>
      </w:rPr>
    </w:lvl>
    <w:lvl w:ilvl="3" w:tplc="04050001">
      <w:start w:val="1"/>
      <w:numFmt w:val="bullet"/>
      <w:lvlText w:val=""/>
      <w:lvlJc w:val="left"/>
      <w:pPr>
        <w:ind w:left="3651" w:hanging="360"/>
      </w:pPr>
      <w:rPr>
        <w:rFonts w:ascii="Symbol" w:hAnsi="Symbol" w:hint="default"/>
      </w:rPr>
    </w:lvl>
    <w:lvl w:ilvl="4" w:tplc="04050003" w:tentative="1">
      <w:start w:val="1"/>
      <w:numFmt w:val="bullet"/>
      <w:lvlText w:val="o"/>
      <w:lvlJc w:val="left"/>
      <w:pPr>
        <w:ind w:left="4371" w:hanging="360"/>
      </w:pPr>
      <w:rPr>
        <w:rFonts w:ascii="Courier New" w:hAnsi="Courier New" w:cs="Courier New" w:hint="default"/>
      </w:rPr>
    </w:lvl>
    <w:lvl w:ilvl="5" w:tplc="04050005" w:tentative="1">
      <w:start w:val="1"/>
      <w:numFmt w:val="bullet"/>
      <w:lvlText w:val=""/>
      <w:lvlJc w:val="left"/>
      <w:pPr>
        <w:ind w:left="5091" w:hanging="360"/>
      </w:pPr>
      <w:rPr>
        <w:rFonts w:ascii="Wingdings" w:hAnsi="Wingdings" w:hint="default"/>
      </w:rPr>
    </w:lvl>
    <w:lvl w:ilvl="6" w:tplc="04050001" w:tentative="1">
      <w:start w:val="1"/>
      <w:numFmt w:val="bullet"/>
      <w:lvlText w:val=""/>
      <w:lvlJc w:val="left"/>
      <w:pPr>
        <w:ind w:left="5811" w:hanging="360"/>
      </w:pPr>
      <w:rPr>
        <w:rFonts w:ascii="Symbol" w:hAnsi="Symbol" w:hint="default"/>
      </w:rPr>
    </w:lvl>
    <w:lvl w:ilvl="7" w:tplc="04050003" w:tentative="1">
      <w:start w:val="1"/>
      <w:numFmt w:val="bullet"/>
      <w:lvlText w:val="o"/>
      <w:lvlJc w:val="left"/>
      <w:pPr>
        <w:ind w:left="6531" w:hanging="360"/>
      </w:pPr>
      <w:rPr>
        <w:rFonts w:ascii="Courier New" w:hAnsi="Courier New" w:cs="Courier New" w:hint="default"/>
      </w:rPr>
    </w:lvl>
    <w:lvl w:ilvl="8" w:tplc="04050005" w:tentative="1">
      <w:start w:val="1"/>
      <w:numFmt w:val="bullet"/>
      <w:lvlText w:val=""/>
      <w:lvlJc w:val="left"/>
      <w:pPr>
        <w:ind w:left="7251" w:hanging="360"/>
      </w:pPr>
      <w:rPr>
        <w:rFonts w:ascii="Wingdings" w:hAnsi="Wingdings" w:hint="default"/>
      </w:rPr>
    </w:lvl>
  </w:abstractNum>
  <w:abstractNum w:abstractNumId="13" w15:restartNumberingAfterBreak="0">
    <w:nsid w:val="10E979D3"/>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14" w15:restartNumberingAfterBreak="0">
    <w:nsid w:val="1D7A7CDC"/>
    <w:multiLevelType w:val="hybridMultilevel"/>
    <w:tmpl w:val="C2A838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F04023B"/>
    <w:multiLevelType w:val="hybridMultilevel"/>
    <w:tmpl w:val="82B86E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08415E5"/>
    <w:multiLevelType w:val="hybridMultilevel"/>
    <w:tmpl w:val="ADE6F638"/>
    <w:lvl w:ilvl="0" w:tplc="6D525D98">
      <w:start w:val="1"/>
      <w:numFmt w:val="decimal"/>
      <w:pStyle w:val="Nadpis4"/>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76B6C15"/>
    <w:multiLevelType w:val="hybridMultilevel"/>
    <w:tmpl w:val="3FCE2390"/>
    <w:lvl w:ilvl="0" w:tplc="35FC964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3131F71"/>
    <w:multiLevelType w:val="hybridMultilevel"/>
    <w:tmpl w:val="D2F218A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7E050F1"/>
    <w:multiLevelType w:val="hybridMultilevel"/>
    <w:tmpl w:val="BCAED9C0"/>
    <w:lvl w:ilvl="0" w:tplc="CF5C939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F2658AE"/>
    <w:multiLevelType w:val="hybridMultilevel"/>
    <w:tmpl w:val="42EA6C4A"/>
    <w:lvl w:ilvl="0" w:tplc="CE2ADEEA">
      <w:start w:val="1"/>
      <w:numFmt w:val="decimal"/>
      <w:lvlText w:val="%1."/>
      <w:lvlJc w:val="left"/>
      <w:pPr>
        <w:ind w:left="360" w:hanging="360"/>
      </w:pPr>
      <w:rPr>
        <w:rFonts w:ascii="Courier New" w:eastAsia="Courier New" w:hAnsi="Courier New" w:cs="Courier New"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42EC0F2A"/>
    <w:multiLevelType w:val="hybridMultilevel"/>
    <w:tmpl w:val="8D28E2F8"/>
    <w:lvl w:ilvl="0" w:tplc="49B87088">
      <w:numFmt w:val="bullet"/>
      <w:lvlText w:val="-"/>
      <w:lvlJc w:val="left"/>
      <w:pPr>
        <w:ind w:left="1485" w:hanging="360"/>
      </w:pPr>
      <w:rPr>
        <w:rFonts w:ascii="Calibri" w:eastAsia="Calibri" w:hAnsi="Calibri" w:cs="Times New Roman"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22" w15:restartNumberingAfterBreak="0">
    <w:nsid w:val="4D6572A8"/>
    <w:multiLevelType w:val="hybridMultilevel"/>
    <w:tmpl w:val="5A2A68C0"/>
    <w:lvl w:ilvl="0" w:tplc="03205376">
      <w:start w:val="1"/>
      <w:numFmt w:val="decimal"/>
      <w:lvlText w:val="%1."/>
      <w:lvlJc w:val="left"/>
      <w:pPr>
        <w:ind w:left="828" w:hanging="360"/>
      </w:pPr>
      <w:rPr>
        <w:rFonts w:hint="default"/>
      </w:rPr>
    </w:lvl>
    <w:lvl w:ilvl="1" w:tplc="04050019" w:tentative="1">
      <w:start w:val="1"/>
      <w:numFmt w:val="lowerLetter"/>
      <w:lvlText w:val="%2."/>
      <w:lvlJc w:val="left"/>
      <w:pPr>
        <w:ind w:left="1548" w:hanging="360"/>
      </w:pPr>
    </w:lvl>
    <w:lvl w:ilvl="2" w:tplc="0405001B" w:tentative="1">
      <w:start w:val="1"/>
      <w:numFmt w:val="lowerRoman"/>
      <w:lvlText w:val="%3."/>
      <w:lvlJc w:val="right"/>
      <w:pPr>
        <w:ind w:left="2268" w:hanging="180"/>
      </w:pPr>
    </w:lvl>
    <w:lvl w:ilvl="3" w:tplc="0405000F" w:tentative="1">
      <w:start w:val="1"/>
      <w:numFmt w:val="decimal"/>
      <w:lvlText w:val="%4."/>
      <w:lvlJc w:val="left"/>
      <w:pPr>
        <w:ind w:left="2988" w:hanging="360"/>
      </w:pPr>
    </w:lvl>
    <w:lvl w:ilvl="4" w:tplc="04050019" w:tentative="1">
      <w:start w:val="1"/>
      <w:numFmt w:val="lowerLetter"/>
      <w:lvlText w:val="%5."/>
      <w:lvlJc w:val="left"/>
      <w:pPr>
        <w:ind w:left="3708" w:hanging="360"/>
      </w:pPr>
    </w:lvl>
    <w:lvl w:ilvl="5" w:tplc="0405001B" w:tentative="1">
      <w:start w:val="1"/>
      <w:numFmt w:val="lowerRoman"/>
      <w:lvlText w:val="%6."/>
      <w:lvlJc w:val="right"/>
      <w:pPr>
        <w:ind w:left="4428" w:hanging="180"/>
      </w:pPr>
    </w:lvl>
    <w:lvl w:ilvl="6" w:tplc="0405000F" w:tentative="1">
      <w:start w:val="1"/>
      <w:numFmt w:val="decimal"/>
      <w:lvlText w:val="%7."/>
      <w:lvlJc w:val="left"/>
      <w:pPr>
        <w:ind w:left="5148" w:hanging="360"/>
      </w:pPr>
    </w:lvl>
    <w:lvl w:ilvl="7" w:tplc="04050019" w:tentative="1">
      <w:start w:val="1"/>
      <w:numFmt w:val="lowerLetter"/>
      <w:lvlText w:val="%8."/>
      <w:lvlJc w:val="left"/>
      <w:pPr>
        <w:ind w:left="5868" w:hanging="360"/>
      </w:pPr>
    </w:lvl>
    <w:lvl w:ilvl="8" w:tplc="0405001B" w:tentative="1">
      <w:start w:val="1"/>
      <w:numFmt w:val="lowerRoman"/>
      <w:lvlText w:val="%9."/>
      <w:lvlJc w:val="right"/>
      <w:pPr>
        <w:ind w:left="6588" w:hanging="180"/>
      </w:pPr>
    </w:lvl>
  </w:abstractNum>
  <w:abstractNum w:abstractNumId="23" w15:restartNumberingAfterBreak="0">
    <w:nsid w:val="4DA03127"/>
    <w:multiLevelType w:val="hybridMultilevel"/>
    <w:tmpl w:val="51CEC1DE"/>
    <w:lvl w:ilvl="0" w:tplc="133892BA">
      <w:start w:val="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6F1332B"/>
    <w:multiLevelType w:val="hybridMultilevel"/>
    <w:tmpl w:val="39D06F02"/>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5" w15:restartNumberingAfterBreak="0">
    <w:nsid w:val="5A7B61EE"/>
    <w:multiLevelType w:val="hybridMultilevel"/>
    <w:tmpl w:val="47784DCA"/>
    <w:lvl w:ilvl="0" w:tplc="4A8A2502">
      <w:numFmt w:val="bullet"/>
      <w:lvlText w:val="-"/>
      <w:lvlJc w:val="left"/>
      <w:pPr>
        <w:ind w:left="1068" w:hanging="360"/>
      </w:pPr>
      <w:rPr>
        <w:rFonts w:ascii="Calibri" w:eastAsia="Calibri" w:hAnsi="Calibri"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6" w15:restartNumberingAfterBreak="0">
    <w:nsid w:val="5AF824B3"/>
    <w:multiLevelType w:val="hybridMultilevel"/>
    <w:tmpl w:val="C2A838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3F6284B"/>
    <w:multiLevelType w:val="hybridMultilevel"/>
    <w:tmpl w:val="FB4C49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61A3B81"/>
    <w:multiLevelType w:val="hybridMultilevel"/>
    <w:tmpl w:val="E22AFB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9314742"/>
    <w:multiLevelType w:val="hybridMultilevel"/>
    <w:tmpl w:val="0ECABCEE"/>
    <w:lvl w:ilvl="0" w:tplc="07E2B1A2">
      <w:start w:val="1"/>
      <w:numFmt w:val="decimal"/>
      <w:lvlText w:val="%1)"/>
      <w:lvlJc w:val="left"/>
      <w:pPr>
        <w:ind w:left="1776" w:hanging="360"/>
      </w:pPr>
      <w:rPr>
        <w:rFonts w:hint="default"/>
        <w:color w:val="auto"/>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0" w15:restartNumberingAfterBreak="0">
    <w:nsid w:val="741F09C2"/>
    <w:multiLevelType w:val="hybridMultilevel"/>
    <w:tmpl w:val="0C86D396"/>
    <w:lvl w:ilvl="0" w:tplc="D3226A9E">
      <w:numFmt w:val="bullet"/>
      <w:lvlText w:val="-"/>
      <w:lvlJc w:val="left"/>
      <w:pPr>
        <w:ind w:left="1147" w:hanging="360"/>
      </w:pPr>
      <w:rPr>
        <w:rFonts w:hint="default"/>
      </w:rPr>
    </w:lvl>
    <w:lvl w:ilvl="1" w:tplc="04050003" w:tentative="1">
      <w:start w:val="1"/>
      <w:numFmt w:val="bullet"/>
      <w:lvlText w:val="o"/>
      <w:lvlJc w:val="left"/>
      <w:pPr>
        <w:ind w:left="1867" w:hanging="360"/>
      </w:pPr>
      <w:rPr>
        <w:rFonts w:ascii="Courier New" w:hAnsi="Courier New" w:cs="Courier New" w:hint="default"/>
      </w:rPr>
    </w:lvl>
    <w:lvl w:ilvl="2" w:tplc="04050005" w:tentative="1">
      <w:start w:val="1"/>
      <w:numFmt w:val="bullet"/>
      <w:lvlText w:val=""/>
      <w:lvlJc w:val="left"/>
      <w:pPr>
        <w:ind w:left="2587" w:hanging="360"/>
      </w:pPr>
      <w:rPr>
        <w:rFonts w:ascii="Wingdings" w:hAnsi="Wingdings" w:hint="default"/>
      </w:rPr>
    </w:lvl>
    <w:lvl w:ilvl="3" w:tplc="04050001" w:tentative="1">
      <w:start w:val="1"/>
      <w:numFmt w:val="bullet"/>
      <w:lvlText w:val=""/>
      <w:lvlJc w:val="left"/>
      <w:pPr>
        <w:ind w:left="3307" w:hanging="360"/>
      </w:pPr>
      <w:rPr>
        <w:rFonts w:ascii="Symbol" w:hAnsi="Symbol" w:hint="default"/>
      </w:rPr>
    </w:lvl>
    <w:lvl w:ilvl="4" w:tplc="04050003" w:tentative="1">
      <w:start w:val="1"/>
      <w:numFmt w:val="bullet"/>
      <w:lvlText w:val="o"/>
      <w:lvlJc w:val="left"/>
      <w:pPr>
        <w:ind w:left="4027" w:hanging="360"/>
      </w:pPr>
      <w:rPr>
        <w:rFonts w:ascii="Courier New" w:hAnsi="Courier New" w:cs="Courier New" w:hint="default"/>
      </w:rPr>
    </w:lvl>
    <w:lvl w:ilvl="5" w:tplc="04050005" w:tentative="1">
      <w:start w:val="1"/>
      <w:numFmt w:val="bullet"/>
      <w:lvlText w:val=""/>
      <w:lvlJc w:val="left"/>
      <w:pPr>
        <w:ind w:left="4747" w:hanging="360"/>
      </w:pPr>
      <w:rPr>
        <w:rFonts w:ascii="Wingdings" w:hAnsi="Wingdings" w:hint="default"/>
      </w:rPr>
    </w:lvl>
    <w:lvl w:ilvl="6" w:tplc="04050001" w:tentative="1">
      <w:start w:val="1"/>
      <w:numFmt w:val="bullet"/>
      <w:lvlText w:val=""/>
      <w:lvlJc w:val="left"/>
      <w:pPr>
        <w:ind w:left="5467" w:hanging="360"/>
      </w:pPr>
      <w:rPr>
        <w:rFonts w:ascii="Symbol" w:hAnsi="Symbol" w:hint="default"/>
      </w:rPr>
    </w:lvl>
    <w:lvl w:ilvl="7" w:tplc="04050003" w:tentative="1">
      <w:start w:val="1"/>
      <w:numFmt w:val="bullet"/>
      <w:lvlText w:val="o"/>
      <w:lvlJc w:val="left"/>
      <w:pPr>
        <w:ind w:left="6187" w:hanging="360"/>
      </w:pPr>
      <w:rPr>
        <w:rFonts w:ascii="Courier New" w:hAnsi="Courier New" w:cs="Courier New" w:hint="default"/>
      </w:rPr>
    </w:lvl>
    <w:lvl w:ilvl="8" w:tplc="04050005" w:tentative="1">
      <w:start w:val="1"/>
      <w:numFmt w:val="bullet"/>
      <w:lvlText w:val=""/>
      <w:lvlJc w:val="left"/>
      <w:pPr>
        <w:ind w:left="6907" w:hanging="360"/>
      </w:pPr>
      <w:rPr>
        <w:rFonts w:ascii="Wingdings" w:hAnsi="Wingdings" w:hint="default"/>
      </w:rPr>
    </w:lvl>
  </w:abstractNum>
  <w:abstractNum w:abstractNumId="31" w15:restartNumberingAfterBreak="0">
    <w:nsid w:val="75730D9B"/>
    <w:multiLevelType w:val="hybridMultilevel"/>
    <w:tmpl w:val="1B9C7BC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E3F071E"/>
    <w:multiLevelType w:val="hybridMultilevel"/>
    <w:tmpl w:val="71AC6552"/>
    <w:lvl w:ilvl="0" w:tplc="AFD0630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30"/>
  </w:num>
  <w:num w:numId="4">
    <w:abstractNumId w:val="12"/>
  </w:num>
  <w:num w:numId="5">
    <w:abstractNumId w:val="23"/>
  </w:num>
  <w:num w:numId="6">
    <w:abstractNumId w:val="20"/>
  </w:num>
  <w:num w:numId="7">
    <w:abstractNumId w:val="22"/>
  </w:num>
  <w:num w:numId="8">
    <w:abstractNumId w:val="27"/>
  </w:num>
  <w:num w:numId="9">
    <w:abstractNumId w:val="8"/>
  </w:num>
  <w:num w:numId="10">
    <w:abstractNumId w:val="7"/>
  </w:num>
  <w:num w:numId="11">
    <w:abstractNumId w:val="15"/>
  </w:num>
  <w:num w:numId="12">
    <w:abstractNumId w:val="18"/>
  </w:num>
  <w:num w:numId="13">
    <w:abstractNumId w:val="16"/>
  </w:num>
  <w:num w:numId="14">
    <w:abstractNumId w:val="14"/>
  </w:num>
  <w:num w:numId="15">
    <w:abstractNumId w:val="21"/>
  </w:num>
  <w:num w:numId="16">
    <w:abstractNumId w:val="3"/>
  </w:num>
  <w:num w:numId="17">
    <w:abstractNumId w:val="5"/>
  </w:num>
  <w:num w:numId="18">
    <w:abstractNumId w:val="28"/>
  </w:num>
  <w:num w:numId="19">
    <w:abstractNumId w:val="26"/>
  </w:num>
  <w:num w:numId="20">
    <w:abstractNumId w:val="11"/>
  </w:num>
  <w:num w:numId="21">
    <w:abstractNumId w:val="25"/>
  </w:num>
  <w:num w:numId="22">
    <w:abstractNumId w:val="31"/>
  </w:num>
  <w:num w:numId="23">
    <w:abstractNumId w:val="19"/>
  </w:num>
  <w:num w:numId="24">
    <w:abstractNumId w:val="9"/>
  </w:num>
  <w:num w:numId="25">
    <w:abstractNumId w:val="17"/>
  </w:num>
  <w:num w:numId="26">
    <w:abstractNumId w:val="10"/>
  </w:num>
  <w:num w:numId="27">
    <w:abstractNumId w:val="29"/>
  </w:num>
  <w:num w:numId="28">
    <w:abstractNumId w:val="6"/>
  </w:num>
  <w:num w:numId="29">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8E8"/>
    <w:rsid w:val="0000023C"/>
    <w:rsid w:val="0000188A"/>
    <w:rsid w:val="00006FAA"/>
    <w:rsid w:val="00007A20"/>
    <w:rsid w:val="000125E0"/>
    <w:rsid w:val="00014D18"/>
    <w:rsid w:val="000169F2"/>
    <w:rsid w:val="00020590"/>
    <w:rsid w:val="0002596C"/>
    <w:rsid w:val="00025F5F"/>
    <w:rsid w:val="000260CE"/>
    <w:rsid w:val="00027C45"/>
    <w:rsid w:val="000305DA"/>
    <w:rsid w:val="00033B1E"/>
    <w:rsid w:val="00037BF8"/>
    <w:rsid w:val="00037FDE"/>
    <w:rsid w:val="00040265"/>
    <w:rsid w:val="00040794"/>
    <w:rsid w:val="000437A7"/>
    <w:rsid w:val="000447F5"/>
    <w:rsid w:val="00046936"/>
    <w:rsid w:val="00047261"/>
    <w:rsid w:val="00047C9A"/>
    <w:rsid w:val="0005169A"/>
    <w:rsid w:val="00051DC2"/>
    <w:rsid w:val="00054B5A"/>
    <w:rsid w:val="000608EA"/>
    <w:rsid w:val="00063779"/>
    <w:rsid w:val="00063CD1"/>
    <w:rsid w:val="00064104"/>
    <w:rsid w:val="00064E61"/>
    <w:rsid w:val="000662D3"/>
    <w:rsid w:val="00070900"/>
    <w:rsid w:val="000713A3"/>
    <w:rsid w:val="0007585D"/>
    <w:rsid w:val="00080BED"/>
    <w:rsid w:val="0008334B"/>
    <w:rsid w:val="00084330"/>
    <w:rsid w:val="00091659"/>
    <w:rsid w:val="00091C3B"/>
    <w:rsid w:val="00095709"/>
    <w:rsid w:val="0009629F"/>
    <w:rsid w:val="000A4C1C"/>
    <w:rsid w:val="000A5F4E"/>
    <w:rsid w:val="000B3D64"/>
    <w:rsid w:val="000C1D44"/>
    <w:rsid w:val="000C1F9A"/>
    <w:rsid w:val="000C556F"/>
    <w:rsid w:val="000C6529"/>
    <w:rsid w:val="000C6A0B"/>
    <w:rsid w:val="000C6FAA"/>
    <w:rsid w:val="000C727E"/>
    <w:rsid w:val="000C7A78"/>
    <w:rsid w:val="000D1FDF"/>
    <w:rsid w:val="000D24CA"/>
    <w:rsid w:val="000D2CB2"/>
    <w:rsid w:val="000D309D"/>
    <w:rsid w:val="000D4272"/>
    <w:rsid w:val="000D616D"/>
    <w:rsid w:val="000D6AB3"/>
    <w:rsid w:val="000E059C"/>
    <w:rsid w:val="000E24C3"/>
    <w:rsid w:val="000E696A"/>
    <w:rsid w:val="000F1486"/>
    <w:rsid w:val="000F25CA"/>
    <w:rsid w:val="000F4628"/>
    <w:rsid w:val="000F522F"/>
    <w:rsid w:val="000F5DE9"/>
    <w:rsid w:val="000F62F4"/>
    <w:rsid w:val="000F7D0B"/>
    <w:rsid w:val="001009A9"/>
    <w:rsid w:val="00100A2C"/>
    <w:rsid w:val="00101748"/>
    <w:rsid w:val="00102D17"/>
    <w:rsid w:val="0010357D"/>
    <w:rsid w:val="0010387C"/>
    <w:rsid w:val="0010485B"/>
    <w:rsid w:val="00104D3B"/>
    <w:rsid w:val="00105B69"/>
    <w:rsid w:val="00106BC6"/>
    <w:rsid w:val="001141D3"/>
    <w:rsid w:val="00115C0E"/>
    <w:rsid w:val="00116755"/>
    <w:rsid w:val="00116B5F"/>
    <w:rsid w:val="0012255D"/>
    <w:rsid w:val="00123531"/>
    <w:rsid w:val="001310B2"/>
    <w:rsid w:val="001359FE"/>
    <w:rsid w:val="00135FF9"/>
    <w:rsid w:val="00136A9F"/>
    <w:rsid w:val="00137713"/>
    <w:rsid w:val="00137B5D"/>
    <w:rsid w:val="001409DA"/>
    <w:rsid w:val="00141ACB"/>
    <w:rsid w:val="00142927"/>
    <w:rsid w:val="00146919"/>
    <w:rsid w:val="00147A23"/>
    <w:rsid w:val="00147B64"/>
    <w:rsid w:val="00150C13"/>
    <w:rsid w:val="0015744C"/>
    <w:rsid w:val="00157520"/>
    <w:rsid w:val="00164C8F"/>
    <w:rsid w:val="00164F65"/>
    <w:rsid w:val="00166F74"/>
    <w:rsid w:val="001706CD"/>
    <w:rsid w:val="001712B7"/>
    <w:rsid w:val="00173D88"/>
    <w:rsid w:val="001746F4"/>
    <w:rsid w:val="00177E0F"/>
    <w:rsid w:val="00182630"/>
    <w:rsid w:val="001827CF"/>
    <w:rsid w:val="0018375D"/>
    <w:rsid w:val="001866C6"/>
    <w:rsid w:val="0019059F"/>
    <w:rsid w:val="00190DDF"/>
    <w:rsid w:val="00191ECA"/>
    <w:rsid w:val="00195408"/>
    <w:rsid w:val="00196125"/>
    <w:rsid w:val="00196185"/>
    <w:rsid w:val="001A0DD4"/>
    <w:rsid w:val="001A425D"/>
    <w:rsid w:val="001A4CD3"/>
    <w:rsid w:val="001A61F0"/>
    <w:rsid w:val="001B14C4"/>
    <w:rsid w:val="001B24A6"/>
    <w:rsid w:val="001B6700"/>
    <w:rsid w:val="001C0BA2"/>
    <w:rsid w:val="001C19F5"/>
    <w:rsid w:val="001C4B02"/>
    <w:rsid w:val="001C5F40"/>
    <w:rsid w:val="001C7FD1"/>
    <w:rsid w:val="001D5F3A"/>
    <w:rsid w:val="001D6A1E"/>
    <w:rsid w:val="001E0193"/>
    <w:rsid w:val="001E3140"/>
    <w:rsid w:val="001F588C"/>
    <w:rsid w:val="0020436F"/>
    <w:rsid w:val="002066C7"/>
    <w:rsid w:val="00207579"/>
    <w:rsid w:val="0021178D"/>
    <w:rsid w:val="00213090"/>
    <w:rsid w:val="00213D43"/>
    <w:rsid w:val="002147C4"/>
    <w:rsid w:val="00215698"/>
    <w:rsid w:val="002162A0"/>
    <w:rsid w:val="00221FB5"/>
    <w:rsid w:val="00223BC1"/>
    <w:rsid w:val="0022654B"/>
    <w:rsid w:val="00231DDE"/>
    <w:rsid w:val="00233ED2"/>
    <w:rsid w:val="00242A1E"/>
    <w:rsid w:val="002458E9"/>
    <w:rsid w:val="00245EB2"/>
    <w:rsid w:val="00246D48"/>
    <w:rsid w:val="00250442"/>
    <w:rsid w:val="00252E51"/>
    <w:rsid w:val="00253130"/>
    <w:rsid w:val="00253710"/>
    <w:rsid w:val="00253ED8"/>
    <w:rsid w:val="00255793"/>
    <w:rsid w:val="00255CE8"/>
    <w:rsid w:val="00260206"/>
    <w:rsid w:val="002622C7"/>
    <w:rsid w:val="00262FA5"/>
    <w:rsid w:val="00263F8B"/>
    <w:rsid w:val="00270148"/>
    <w:rsid w:val="002755D7"/>
    <w:rsid w:val="00275BD9"/>
    <w:rsid w:val="00276A28"/>
    <w:rsid w:val="0028588A"/>
    <w:rsid w:val="00286491"/>
    <w:rsid w:val="00286C99"/>
    <w:rsid w:val="00286F7A"/>
    <w:rsid w:val="002940F2"/>
    <w:rsid w:val="00294BA9"/>
    <w:rsid w:val="00295B60"/>
    <w:rsid w:val="00295F48"/>
    <w:rsid w:val="002A0C68"/>
    <w:rsid w:val="002A0E84"/>
    <w:rsid w:val="002A2441"/>
    <w:rsid w:val="002A3D7C"/>
    <w:rsid w:val="002A5067"/>
    <w:rsid w:val="002A5DDE"/>
    <w:rsid w:val="002A69A8"/>
    <w:rsid w:val="002A6AD8"/>
    <w:rsid w:val="002A700A"/>
    <w:rsid w:val="002B05F2"/>
    <w:rsid w:val="002B07F7"/>
    <w:rsid w:val="002B1DFB"/>
    <w:rsid w:val="002B27FF"/>
    <w:rsid w:val="002B2997"/>
    <w:rsid w:val="002B3155"/>
    <w:rsid w:val="002C0991"/>
    <w:rsid w:val="002C13D6"/>
    <w:rsid w:val="002C142B"/>
    <w:rsid w:val="002C4732"/>
    <w:rsid w:val="002C5D8E"/>
    <w:rsid w:val="002C6436"/>
    <w:rsid w:val="002D673C"/>
    <w:rsid w:val="002D6AA2"/>
    <w:rsid w:val="002E23E0"/>
    <w:rsid w:val="002E3F5E"/>
    <w:rsid w:val="002E54B4"/>
    <w:rsid w:val="002E6247"/>
    <w:rsid w:val="002F4D31"/>
    <w:rsid w:val="002F51BF"/>
    <w:rsid w:val="003000C0"/>
    <w:rsid w:val="003001A9"/>
    <w:rsid w:val="00302250"/>
    <w:rsid w:val="00303536"/>
    <w:rsid w:val="003058EA"/>
    <w:rsid w:val="00307616"/>
    <w:rsid w:val="00314A30"/>
    <w:rsid w:val="00320877"/>
    <w:rsid w:val="0032531C"/>
    <w:rsid w:val="003255F7"/>
    <w:rsid w:val="00331FC1"/>
    <w:rsid w:val="00332289"/>
    <w:rsid w:val="00332337"/>
    <w:rsid w:val="003377AD"/>
    <w:rsid w:val="0034018A"/>
    <w:rsid w:val="003441FA"/>
    <w:rsid w:val="00351300"/>
    <w:rsid w:val="00353FA5"/>
    <w:rsid w:val="00356ABA"/>
    <w:rsid w:val="003574A8"/>
    <w:rsid w:val="0036103C"/>
    <w:rsid w:val="003640AD"/>
    <w:rsid w:val="00365F40"/>
    <w:rsid w:val="003677DF"/>
    <w:rsid w:val="00371C3B"/>
    <w:rsid w:val="003772A8"/>
    <w:rsid w:val="00377936"/>
    <w:rsid w:val="00385A64"/>
    <w:rsid w:val="003862CB"/>
    <w:rsid w:val="003865DE"/>
    <w:rsid w:val="00386E50"/>
    <w:rsid w:val="00390219"/>
    <w:rsid w:val="003906EA"/>
    <w:rsid w:val="003919BB"/>
    <w:rsid w:val="0039295A"/>
    <w:rsid w:val="00392FC1"/>
    <w:rsid w:val="0039528F"/>
    <w:rsid w:val="003A0724"/>
    <w:rsid w:val="003A1254"/>
    <w:rsid w:val="003A1BB8"/>
    <w:rsid w:val="003A6DEB"/>
    <w:rsid w:val="003A77C1"/>
    <w:rsid w:val="003A7926"/>
    <w:rsid w:val="003C3B2D"/>
    <w:rsid w:val="003C6171"/>
    <w:rsid w:val="003C7C72"/>
    <w:rsid w:val="003D145C"/>
    <w:rsid w:val="003D1E3B"/>
    <w:rsid w:val="003D22BE"/>
    <w:rsid w:val="003D35F2"/>
    <w:rsid w:val="003D7703"/>
    <w:rsid w:val="003E182A"/>
    <w:rsid w:val="003E262C"/>
    <w:rsid w:val="003E427F"/>
    <w:rsid w:val="003E4DD6"/>
    <w:rsid w:val="003F54C3"/>
    <w:rsid w:val="003F686C"/>
    <w:rsid w:val="003F718A"/>
    <w:rsid w:val="00402048"/>
    <w:rsid w:val="0041351D"/>
    <w:rsid w:val="00414CA6"/>
    <w:rsid w:val="004154CD"/>
    <w:rsid w:val="00415639"/>
    <w:rsid w:val="00416752"/>
    <w:rsid w:val="00416E00"/>
    <w:rsid w:val="00417CCF"/>
    <w:rsid w:val="00422884"/>
    <w:rsid w:val="00423EE9"/>
    <w:rsid w:val="00433604"/>
    <w:rsid w:val="0043494C"/>
    <w:rsid w:val="00435B7A"/>
    <w:rsid w:val="004369D6"/>
    <w:rsid w:val="004378A0"/>
    <w:rsid w:val="00437E15"/>
    <w:rsid w:val="00440EE8"/>
    <w:rsid w:val="00441170"/>
    <w:rsid w:val="00442903"/>
    <w:rsid w:val="00443A98"/>
    <w:rsid w:val="0044752B"/>
    <w:rsid w:val="004547F0"/>
    <w:rsid w:val="004548CA"/>
    <w:rsid w:val="00455F4D"/>
    <w:rsid w:val="00455F85"/>
    <w:rsid w:val="00461AB9"/>
    <w:rsid w:val="0046298B"/>
    <w:rsid w:val="00463808"/>
    <w:rsid w:val="0046709E"/>
    <w:rsid w:val="00470AFE"/>
    <w:rsid w:val="00475CE8"/>
    <w:rsid w:val="00475E35"/>
    <w:rsid w:val="00476E36"/>
    <w:rsid w:val="00477DC7"/>
    <w:rsid w:val="00480409"/>
    <w:rsid w:val="00487FB0"/>
    <w:rsid w:val="004931CC"/>
    <w:rsid w:val="0049341A"/>
    <w:rsid w:val="004947E5"/>
    <w:rsid w:val="004A5ECD"/>
    <w:rsid w:val="004A5FDB"/>
    <w:rsid w:val="004A6D10"/>
    <w:rsid w:val="004A7EB3"/>
    <w:rsid w:val="004A7EC4"/>
    <w:rsid w:val="004B389B"/>
    <w:rsid w:val="004B41FB"/>
    <w:rsid w:val="004B4DAA"/>
    <w:rsid w:val="004B6993"/>
    <w:rsid w:val="004C024B"/>
    <w:rsid w:val="004C1C1E"/>
    <w:rsid w:val="004C3EA9"/>
    <w:rsid w:val="004C42F6"/>
    <w:rsid w:val="004C43B1"/>
    <w:rsid w:val="004C48BF"/>
    <w:rsid w:val="004C4EEB"/>
    <w:rsid w:val="004C6904"/>
    <w:rsid w:val="004C746A"/>
    <w:rsid w:val="004D0187"/>
    <w:rsid w:val="004D2530"/>
    <w:rsid w:val="004D2ABC"/>
    <w:rsid w:val="004E1CCA"/>
    <w:rsid w:val="004E360F"/>
    <w:rsid w:val="004E4414"/>
    <w:rsid w:val="004E6031"/>
    <w:rsid w:val="004F0C2D"/>
    <w:rsid w:val="004F32AC"/>
    <w:rsid w:val="005037DB"/>
    <w:rsid w:val="00507E38"/>
    <w:rsid w:val="00512FC5"/>
    <w:rsid w:val="00514639"/>
    <w:rsid w:val="00514E3D"/>
    <w:rsid w:val="00516569"/>
    <w:rsid w:val="00524363"/>
    <w:rsid w:val="00527123"/>
    <w:rsid w:val="005303A4"/>
    <w:rsid w:val="00531C0E"/>
    <w:rsid w:val="0053345F"/>
    <w:rsid w:val="005345A4"/>
    <w:rsid w:val="0053493B"/>
    <w:rsid w:val="0053592D"/>
    <w:rsid w:val="00541234"/>
    <w:rsid w:val="005412B5"/>
    <w:rsid w:val="005418E9"/>
    <w:rsid w:val="0054272E"/>
    <w:rsid w:val="00542C9A"/>
    <w:rsid w:val="00543B87"/>
    <w:rsid w:val="00546DAD"/>
    <w:rsid w:val="00552B80"/>
    <w:rsid w:val="00557A38"/>
    <w:rsid w:val="00563020"/>
    <w:rsid w:val="00563A24"/>
    <w:rsid w:val="00564B10"/>
    <w:rsid w:val="00565F7A"/>
    <w:rsid w:val="00566243"/>
    <w:rsid w:val="00567EBE"/>
    <w:rsid w:val="00573825"/>
    <w:rsid w:val="005759C1"/>
    <w:rsid w:val="00582EDC"/>
    <w:rsid w:val="00583296"/>
    <w:rsid w:val="005833E1"/>
    <w:rsid w:val="00583AFF"/>
    <w:rsid w:val="005845CB"/>
    <w:rsid w:val="00585AC6"/>
    <w:rsid w:val="00586B2E"/>
    <w:rsid w:val="005870FD"/>
    <w:rsid w:val="00593D5E"/>
    <w:rsid w:val="005946FA"/>
    <w:rsid w:val="00595076"/>
    <w:rsid w:val="00595195"/>
    <w:rsid w:val="00595790"/>
    <w:rsid w:val="00595E52"/>
    <w:rsid w:val="005A101E"/>
    <w:rsid w:val="005A529D"/>
    <w:rsid w:val="005A5F2F"/>
    <w:rsid w:val="005A61E8"/>
    <w:rsid w:val="005A6F02"/>
    <w:rsid w:val="005A75B8"/>
    <w:rsid w:val="005B02AA"/>
    <w:rsid w:val="005B28C7"/>
    <w:rsid w:val="005B32A1"/>
    <w:rsid w:val="005C04EB"/>
    <w:rsid w:val="005C29E8"/>
    <w:rsid w:val="005D3FA1"/>
    <w:rsid w:val="005E1F5D"/>
    <w:rsid w:val="005E5870"/>
    <w:rsid w:val="005E5899"/>
    <w:rsid w:val="005F0BE6"/>
    <w:rsid w:val="005F0F53"/>
    <w:rsid w:val="005F30A8"/>
    <w:rsid w:val="00600A17"/>
    <w:rsid w:val="00600FEC"/>
    <w:rsid w:val="0060275F"/>
    <w:rsid w:val="0060326A"/>
    <w:rsid w:val="00604CDC"/>
    <w:rsid w:val="00605575"/>
    <w:rsid w:val="006056A9"/>
    <w:rsid w:val="00613AC6"/>
    <w:rsid w:val="00615172"/>
    <w:rsid w:val="006153CA"/>
    <w:rsid w:val="00616B01"/>
    <w:rsid w:val="00623CF8"/>
    <w:rsid w:val="0062631B"/>
    <w:rsid w:val="00630BF1"/>
    <w:rsid w:val="00630EAC"/>
    <w:rsid w:val="00631733"/>
    <w:rsid w:val="00633DA9"/>
    <w:rsid w:val="00634294"/>
    <w:rsid w:val="006352BB"/>
    <w:rsid w:val="006448E2"/>
    <w:rsid w:val="00645034"/>
    <w:rsid w:val="006455AA"/>
    <w:rsid w:val="00645F06"/>
    <w:rsid w:val="00647BBE"/>
    <w:rsid w:val="0065040E"/>
    <w:rsid w:val="006507D4"/>
    <w:rsid w:val="00650E6F"/>
    <w:rsid w:val="0065323E"/>
    <w:rsid w:val="00660F7E"/>
    <w:rsid w:val="00664C5F"/>
    <w:rsid w:val="006658E8"/>
    <w:rsid w:val="006665D4"/>
    <w:rsid w:val="006674BE"/>
    <w:rsid w:val="00670D46"/>
    <w:rsid w:val="00673330"/>
    <w:rsid w:val="006768FE"/>
    <w:rsid w:val="00680940"/>
    <w:rsid w:val="00681264"/>
    <w:rsid w:val="006816FD"/>
    <w:rsid w:val="00683EAE"/>
    <w:rsid w:val="00687ECE"/>
    <w:rsid w:val="006906B1"/>
    <w:rsid w:val="006928D0"/>
    <w:rsid w:val="006A3188"/>
    <w:rsid w:val="006A69C0"/>
    <w:rsid w:val="006A70FF"/>
    <w:rsid w:val="006A7395"/>
    <w:rsid w:val="006B1332"/>
    <w:rsid w:val="006B1BB7"/>
    <w:rsid w:val="006B2676"/>
    <w:rsid w:val="006B3EC0"/>
    <w:rsid w:val="006B41BC"/>
    <w:rsid w:val="006B4F69"/>
    <w:rsid w:val="006B5D51"/>
    <w:rsid w:val="006B6D1D"/>
    <w:rsid w:val="006C0CA6"/>
    <w:rsid w:val="006C5ED6"/>
    <w:rsid w:val="006C7675"/>
    <w:rsid w:val="006C7E08"/>
    <w:rsid w:val="006D4017"/>
    <w:rsid w:val="006D42A1"/>
    <w:rsid w:val="006D551D"/>
    <w:rsid w:val="006D6F17"/>
    <w:rsid w:val="006D711C"/>
    <w:rsid w:val="006E027D"/>
    <w:rsid w:val="006E35F5"/>
    <w:rsid w:val="006E3A9A"/>
    <w:rsid w:val="006E4DA3"/>
    <w:rsid w:val="006E4EAA"/>
    <w:rsid w:val="006E5AD7"/>
    <w:rsid w:val="006E7004"/>
    <w:rsid w:val="006E7EB0"/>
    <w:rsid w:val="006F1AB0"/>
    <w:rsid w:val="006F6C1B"/>
    <w:rsid w:val="006F6CB4"/>
    <w:rsid w:val="007007FF"/>
    <w:rsid w:val="00703ED2"/>
    <w:rsid w:val="00704EFC"/>
    <w:rsid w:val="0070675E"/>
    <w:rsid w:val="00706943"/>
    <w:rsid w:val="00712A3A"/>
    <w:rsid w:val="00716405"/>
    <w:rsid w:val="00716693"/>
    <w:rsid w:val="00716C72"/>
    <w:rsid w:val="00720D4A"/>
    <w:rsid w:val="007274A2"/>
    <w:rsid w:val="00727A20"/>
    <w:rsid w:val="007365C5"/>
    <w:rsid w:val="00736C72"/>
    <w:rsid w:val="007407C5"/>
    <w:rsid w:val="00741DDF"/>
    <w:rsid w:val="007448AA"/>
    <w:rsid w:val="00747666"/>
    <w:rsid w:val="007513BC"/>
    <w:rsid w:val="007538EC"/>
    <w:rsid w:val="00755A93"/>
    <w:rsid w:val="0076166B"/>
    <w:rsid w:val="00762E24"/>
    <w:rsid w:val="007632E8"/>
    <w:rsid w:val="0076345E"/>
    <w:rsid w:val="0076391F"/>
    <w:rsid w:val="0076702E"/>
    <w:rsid w:val="0077062C"/>
    <w:rsid w:val="007712B0"/>
    <w:rsid w:val="00775FAD"/>
    <w:rsid w:val="00780F3F"/>
    <w:rsid w:val="00782333"/>
    <w:rsid w:val="007823CD"/>
    <w:rsid w:val="007902E4"/>
    <w:rsid w:val="00793C9F"/>
    <w:rsid w:val="00795F61"/>
    <w:rsid w:val="007964F7"/>
    <w:rsid w:val="00796DC1"/>
    <w:rsid w:val="007A01CE"/>
    <w:rsid w:val="007A07E2"/>
    <w:rsid w:val="007A0BC4"/>
    <w:rsid w:val="007A170E"/>
    <w:rsid w:val="007A3916"/>
    <w:rsid w:val="007A5AEC"/>
    <w:rsid w:val="007A7920"/>
    <w:rsid w:val="007A7E10"/>
    <w:rsid w:val="007B1EFF"/>
    <w:rsid w:val="007B2A4C"/>
    <w:rsid w:val="007B3258"/>
    <w:rsid w:val="007B7145"/>
    <w:rsid w:val="007B7257"/>
    <w:rsid w:val="007B7B17"/>
    <w:rsid w:val="007C15AB"/>
    <w:rsid w:val="007C57C6"/>
    <w:rsid w:val="007C59F6"/>
    <w:rsid w:val="007D0D09"/>
    <w:rsid w:val="007D1EFB"/>
    <w:rsid w:val="007D31D7"/>
    <w:rsid w:val="007D4FC1"/>
    <w:rsid w:val="007E0236"/>
    <w:rsid w:val="007E5E5F"/>
    <w:rsid w:val="007F1CA5"/>
    <w:rsid w:val="007F2014"/>
    <w:rsid w:val="007F6832"/>
    <w:rsid w:val="007F76A3"/>
    <w:rsid w:val="0080543D"/>
    <w:rsid w:val="0080557B"/>
    <w:rsid w:val="008065A4"/>
    <w:rsid w:val="00810134"/>
    <w:rsid w:val="0081105D"/>
    <w:rsid w:val="00812552"/>
    <w:rsid w:val="00812942"/>
    <w:rsid w:val="00812CDA"/>
    <w:rsid w:val="00812D4D"/>
    <w:rsid w:val="0081372A"/>
    <w:rsid w:val="00816FA9"/>
    <w:rsid w:val="00820879"/>
    <w:rsid w:val="008220BB"/>
    <w:rsid w:val="00824390"/>
    <w:rsid w:val="008265EE"/>
    <w:rsid w:val="008272E4"/>
    <w:rsid w:val="00827DCE"/>
    <w:rsid w:val="00830987"/>
    <w:rsid w:val="00830E98"/>
    <w:rsid w:val="008313B3"/>
    <w:rsid w:val="00831A65"/>
    <w:rsid w:val="00832265"/>
    <w:rsid w:val="008339BD"/>
    <w:rsid w:val="00834034"/>
    <w:rsid w:val="00834F33"/>
    <w:rsid w:val="008426F2"/>
    <w:rsid w:val="00846DFD"/>
    <w:rsid w:val="00847502"/>
    <w:rsid w:val="00847BC4"/>
    <w:rsid w:val="00847E99"/>
    <w:rsid w:val="0085025D"/>
    <w:rsid w:val="0085115A"/>
    <w:rsid w:val="008609D2"/>
    <w:rsid w:val="008628A2"/>
    <w:rsid w:val="00867645"/>
    <w:rsid w:val="00870FA9"/>
    <w:rsid w:val="00871356"/>
    <w:rsid w:val="00875BB4"/>
    <w:rsid w:val="008801FC"/>
    <w:rsid w:val="008813CE"/>
    <w:rsid w:val="00886841"/>
    <w:rsid w:val="00886846"/>
    <w:rsid w:val="00886C57"/>
    <w:rsid w:val="008926C1"/>
    <w:rsid w:val="008A1346"/>
    <w:rsid w:val="008A30E3"/>
    <w:rsid w:val="008A64D9"/>
    <w:rsid w:val="008A7CA6"/>
    <w:rsid w:val="008B00DE"/>
    <w:rsid w:val="008B01D2"/>
    <w:rsid w:val="008B03FF"/>
    <w:rsid w:val="008B0CFA"/>
    <w:rsid w:val="008B15A3"/>
    <w:rsid w:val="008B3406"/>
    <w:rsid w:val="008B53DC"/>
    <w:rsid w:val="008B5648"/>
    <w:rsid w:val="008B71D5"/>
    <w:rsid w:val="008C008A"/>
    <w:rsid w:val="008C0BFB"/>
    <w:rsid w:val="008C2770"/>
    <w:rsid w:val="008C38E3"/>
    <w:rsid w:val="008C545B"/>
    <w:rsid w:val="008D00F1"/>
    <w:rsid w:val="008D34DC"/>
    <w:rsid w:val="008D7497"/>
    <w:rsid w:val="008E4219"/>
    <w:rsid w:val="008E654D"/>
    <w:rsid w:val="008F1299"/>
    <w:rsid w:val="00901244"/>
    <w:rsid w:val="00904856"/>
    <w:rsid w:val="00905B56"/>
    <w:rsid w:val="009116E9"/>
    <w:rsid w:val="0091171D"/>
    <w:rsid w:val="00913556"/>
    <w:rsid w:val="0091432D"/>
    <w:rsid w:val="00914D89"/>
    <w:rsid w:val="00916AD3"/>
    <w:rsid w:val="00921189"/>
    <w:rsid w:val="00925FC5"/>
    <w:rsid w:val="009276FE"/>
    <w:rsid w:val="00930EDA"/>
    <w:rsid w:val="0093344E"/>
    <w:rsid w:val="009336A5"/>
    <w:rsid w:val="00934003"/>
    <w:rsid w:val="00935BD4"/>
    <w:rsid w:val="009379F3"/>
    <w:rsid w:val="009410A1"/>
    <w:rsid w:val="00942AA3"/>
    <w:rsid w:val="00942ADC"/>
    <w:rsid w:val="00944E8A"/>
    <w:rsid w:val="009455DD"/>
    <w:rsid w:val="00945A18"/>
    <w:rsid w:val="00946048"/>
    <w:rsid w:val="0095027A"/>
    <w:rsid w:val="00950D53"/>
    <w:rsid w:val="00951D95"/>
    <w:rsid w:val="0095355F"/>
    <w:rsid w:val="0095398F"/>
    <w:rsid w:val="00953FD2"/>
    <w:rsid w:val="009565F0"/>
    <w:rsid w:val="009569AA"/>
    <w:rsid w:val="0095731F"/>
    <w:rsid w:val="00957645"/>
    <w:rsid w:val="009601F7"/>
    <w:rsid w:val="00960C2A"/>
    <w:rsid w:val="009626E4"/>
    <w:rsid w:val="00962F6D"/>
    <w:rsid w:val="0096306B"/>
    <w:rsid w:val="0096351E"/>
    <w:rsid w:val="009644A3"/>
    <w:rsid w:val="00967307"/>
    <w:rsid w:val="0097113F"/>
    <w:rsid w:val="00971310"/>
    <w:rsid w:val="0097355B"/>
    <w:rsid w:val="0097685A"/>
    <w:rsid w:val="00980B27"/>
    <w:rsid w:val="00992685"/>
    <w:rsid w:val="009926E2"/>
    <w:rsid w:val="00997AF0"/>
    <w:rsid w:val="009A436B"/>
    <w:rsid w:val="009A5B91"/>
    <w:rsid w:val="009B286E"/>
    <w:rsid w:val="009B51A9"/>
    <w:rsid w:val="009C06DB"/>
    <w:rsid w:val="009C0FC2"/>
    <w:rsid w:val="009C38D7"/>
    <w:rsid w:val="009C58C0"/>
    <w:rsid w:val="009C5A3D"/>
    <w:rsid w:val="009C6F0A"/>
    <w:rsid w:val="009D022E"/>
    <w:rsid w:val="009D13FE"/>
    <w:rsid w:val="009D17B2"/>
    <w:rsid w:val="009D38F7"/>
    <w:rsid w:val="009D4819"/>
    <w:rsid w:val="009D5483"/>
    <w:rsid w:val="009D58FE"/>
    <w:rsid w:val="009D5D3E"/>
    <w:rsid w:val="009D5F60"/>
    <w:rsid w:val="009E1D2B"/>
    <w:rsid w:val="009E5321"/>
    <w:rsid w:val="009E68CC"/>
    <w:rsid w:val="009F2A32"/>
    <w:rsid w:val="009F4AC7"/>
    <w:rsid w:val="009F6E5F"/>
    <w:rsid w:val="009F6EDA"/>
    <w:rsid w:val="009F7D15"/>
    <w:rsid w:val="00A01B94"/>
    <w:rsid w:val="00A02301"/>
    <w:rsid w:val="00A03669"/>
    <w:rsid w:val="00A0515E"/>
    <w:rsid w:val="00A071ED"/>
    <w:rsid w:val="00A07CE7"/>
    <w:rsid w:val="00A1135C"/>
    <w:rsid w:val="00A13FAB"/>
    <w:rsid w:val="00A156C0"/>
    <w:rsid w:val="00A20FE5"/>
    <w:rsid w:val="00A2229A"/>
    <w:rsid w:val="00A24EBF"/>
    <w:rsid w:val="00A26B9E"/>
    <w:rsid w:val="00A27B2B"/>
    <w:rsid w:val="00A3201B"/>
    <w:rsid w:val="00A32754"/>
    <w:rsid w:val="00A43835"/>
    <w:rsid w:val="00A50342"/>
    <w:rsid w:val="00A664B0"/>
    <w:rsid w:val="00A6778B"/>
    <w:rsid w:val="00A73492"/>
    <w:rsid w:val="00A75BF6"/>
    <w:rsid w:val="00A77239"/>
    <w:rsid w:val="00A77E08"/>
    <w:rsid w:val="00A81B6B"/>
    <w:rsid w:val="00A821C9"/>
    <w:rsid w:val="00A82D69"/>
    <w:rsid w:val="00A84AE9"/>
    <w:rsid w:val="00A901C1"/>
    <w:rsid w:val="00A91F46"/>
    <w:rsid w:val="00A92EAA"/>
    <w:rsid w:val="00A941FC"/>
    <w:rsid w:val="00A97680"/>
    <w:rsid w:val="00AA11A4"/>
    <w:rsid w:val="00AA1668"/>
    <w:rsid w:val="00AA1AD4"/>
    <w:rsid w:val="00AA2E50"/>
    <w:rsid w:val="00AA4CF9"/>
    <w:rsid w:val="00AB04FA"/>
    <w:rsid w:val="00AB136C"/>
    <w:rsid w:val="00AB25B8"/>
    <w:rsid w:val="00AB2653"/>
    <w:rsid w:val="00AB4E54"/>
    <w:rsid w:val="00AB573A"/>
    <w:rsid w:val="00AB5D15"/>
    <w:rsid w:val="00AC01CE"/>
    <w:rsid w:val="00AC297E"/>
    <w:rsid w:val="00AC482D"/>
    <w:rsid w:val="00AC615B"/>
    <w:rsid w:val="00AD09F0"/>
    <w:rsid w:val="00AD1581"/>
    <w:rsid w:val="00AD188F"/>
    <w:rsid w:val="00AD46BD"/>
    <w:rsid w:val="00AD646E"/>
    <w:rsid w:val="00AD70F4"/>
    <w:rsid w:val="00AE0248"/>
    <w:rsid w:val="00AE210C"/>
    <w:rsid w:val="00AE264E"/>
    <w:rsid w:val="00AF0A64"/>
    <w:rsid w:val="00AF1A5C"/>
    <w:rsid w:val="00AF4A2E"/>
    <w:rsid w:val="00AF4CC6"/>
    <w:rsid w:val="00AF701F"/>
    <w:rsid w:val="00B0499F"/>
    <w:rsid w:val="00B04EFF"/>
    <w:rsid w:val="00B05550"/>
    <w:rsid w:val="00B207FB"/>
    <w:rsid w:val="00B227EC"/>
    <w:rsid w:val="00B267D8"/>
    <w:rsid w:val="00B31F87"/>
    <w:rsid w:val="00B41A0D"/>
    <w:rsid w:val="00B461B2"/>
    <w:rsid w:val="00B46DF7"/>
    <w:rsid w:val="00B50417"/>
    <w:rsid w:val="00B50958"/>
    <w:rsid w:val="00B50F18"/>
    <w:rsid w:val="00B516F2"/>
    <w:rsid w:val="00B57446"/>
    <w:rsid w:val="00B61D09"/>
    <w:rsid w:val="00B6210B"/>
    <w:rsid w:val="00B62CFD"/>
    <w:rsid w:val="00B631DD"/>
    <w:rsid w:val="00B635EB"/>
    <w:rsid w:val="00B6417E"/>
    <w:rsid w:val="00B674F0"/>
    <w:rsid w:val="00B6759B"/>
    <w:rsid w:val="00B7044C"/>
    <w:rsid w:val="00B70F22"/>
    <w:rsid w:val="00B73BA1"/>
    <w:rsid w:val="00B74A25"/>
    <w:rsid w:val="00B770A1"/>
    <w:rsid w:val="00B84BFF"/>
    <w:rsid w:val="00B87A00"/>
    <w:rsid w:val="00B92C7F"/>
    <w:rsid w:val="00B94BDD"/>
    <w:rsid w:val="00B96447"/>
    <w:rsid w:val="00B9646E"/>
    <w:rsid w:val="00BA0BAC"/>
    <w:rsid w:val="00BA32BC"/>
    <w:rsid w:val="00BA3331"/>
    <w:rsid w:val="00BA4985"/>
    <w:rsid w:val="00BB1191"/>
    <w:rsid w:val="00BB13D4"/>
    <w:rsid w:val="00BB2112"/>
    <w:rsid w:val="00BB262D"/>
    <w:rsid w:val="00BB280E"/>
    <w:rsid w:val="00BB2CA1"/>
    <w:rsid w:val="00BB4A83"/>
    <w:rsid w:val="00BB4C99"/>
    <w:rsid w:val="00BC0159"/>
    <w:rsid w:val="00BD11E7"/>
    <w:rsid w:val="00BD2F9F"/>
    <w:rsid w:val="00BD3EDE"/>
    <w:rsid w:val="00BD4536"/>
    <w:rsid w:val="00BD5318"/>
    <w:rsid w:val="00BD6A71"/>
    <w:rsid w:val="00BD7658"/>
    <w:rsid w:val="00BD7DFF"/>
    <w:rsid w:val="00BE00CB"/>
    <w:rsid w:val="00BE0632"/>
    <w:rsid w:val="00BE09E6"/>
    <w:rsid w:val="00BE112C"/>
    <w:rsid w:val="00BE2FFE"/>
    <w:rsid w:val="00BE727B"/>
    <w:rsid w:val="00BF1B47"/>
    <w:rsid w:val="00BF3654"/>
    <w:rsid w:val="00BF4935"/>
    <w:rsid w:val="00BF6905"/>
    <w:rsid w:val="00C01C1B"/>
    <w:rsid w:val="00C025A7"/>
    <w:rsid w:val="00C03620"/>
    <w:rsid w:val="00C0703D"/>
    <w:rsid w:val="00C07878"/>
    <w:rsid w:val="00C12CC8"/>
    <w:rsid w:val="00C13DCC"/>
    <w:rsid w:val="00C13F3E"/>
    <w:rsid w:val="00C214B2"/>
    <w:rsid w:val="00C21CC6"/>
    <w:rsid w:val="00C21D12"/>
    <w:rsid w:val="00C21D24"/>
    <w:rsid w:val="00C23623"/>
    <w:rsid w:val="00C25498"/>
    <w:rsid w:val="00C27037"/>
    <w:rsid w:val="00C304F1"/>
    <w:rsid w:val="00C305DF"/>
    <w:rsid w:val="00C315DF"/>
    <w:rsid w:val="00C33D3E"/>
    <w:rsid w:val="00C33E93"/>
    <w:rsid w:val="00C35840"/>
    <w:rsid w:val="00C457A7"/>
    <w:rsid w:val="00C45E68"/>
    <w:rsid w:val="00C47710"/>
    <w:rsid w:val="00C47901"/>
    <w:rsid w:val="00C47DD3"/>
    <w:rsid w:val="00C50482"/>
    <w:rsid w:val="00C51CFE"/>
    <w:rsid w:val="00C56227"/>
    <w:rsid w:val="00C61549"/>
    <w:rsid w:val="00C65582"/>
    <w:rsid w:val="00C71F35"/>
    <w:rsid w:val="00C72D0E"/>
    <w:rsid w:val="00C7538F"/>
    <w:rsid w:val="00C77A47"/>
    <w:rsid w:val="00C8389B"/>
    <w:rsid w:val="00C83920"/>
    <w:rsid w:val="00C85AEF"/>
    <w:rsid w:val="00C865EE"/>
    <w:rsid w:val="00C86819"/>
    <w:rsid w:val="00C868C0"/>
    <w:rsid w:val="00C87CB3"/>
    <w:rsid w:val="00C90813"/>
    <w:rsid w:val="00C90DD7"/>
    <w:rsid w:val="00C92F7E"/>
    <w:rsid w:val="00C93370"/>
    <w:rsid w:val="00C939BD"/>
    <w:rsid w:val="00C942ED"/>
    <w:rsid w:val="00C9472E"/>
    <w:rsid w:val="00C948B7"/>
    <w:rsid w:val="00CA323E"/>
    <w:rsid w:val="00CA6EA7"/>
    <w:rsid w:val="00CA7080"/>
    <w:rsid w:val="00CB1003"/>
    <w:rsid w:val="00CB10DC"/>
    <w:rsid w:val="00CB2DB6"/>
    <w:rsid w:val="00CB496C"/>
    <w:rsid w:val="00CC0626"/>
    <w:rsid w:val="00CC2442"/>
    <w:rsid w:val="00CC2958"/>
    <w:rsid w:val="00CD1A23"/>
    <w:rsid w:val="00CD51E1"/>
    <w:rsid w:val="00CD7B59"/>
    <w:rsid w:val="00CE0C7C"/>
    <w:rsid w:val="00CE2D58"/>
    <w:rsid w:val="00CE3902"/>
    <w:rsid w:val="00CE40AC"/>
    <w:rsid w:val="00CE57F9"/>
    <w:rsid w:val="00CE613F"/>
    <w:rsid w:val="00CE64F7"/>
    <w:rsid w:val="00CE7BFD"/>
    <w:rsid w:val="00CF286C"/>
    <w:rsid w:val="00CF3671"/>
    <w:rsid w:val="00CF60B9"/>
    <w:rsid w:val="00D00D57"/>
    <w:rsid w:val="00D01388"/>
    <w:rsid w:val="00D01422"/>
    <w:rsid w:val="00D03195"/>
    <w:rsid w:val="00D14539"/>
    <w:rsid w:val="00D227A8"/>
    <w:rsid w:val="00D23267"/>
    <w:rsid w:val="00D23422"/>
    <w:rsid w:val="00D23863"/>
    <w:rsid w:val="00D251F4"/>
    <w:rsid w:val="00D26151"/>
    <w:rsid w:val="00D271B2"/>
    <w:rsid w:val="00D32179"/>
    <w:rsid w:val="00D32349"/>
    <w:rsid w:val="00D3332D"/>
    <w:rsid w:val="00D33652"/>
    <w:rsid w:val="00D33CA7"/>
    <w:rsid w:val="00D34136"/>
    <w:rsid w:val="00D34E41"/>
    <w:rsid w:val="00D35259"/>
    <w:rsid w:val="00D400D4"/>
    <w:rsid w:val="00D40EC3"/>
    <w:rsid w:val="00D46335"/>
    <w:rsid w:val="00D57E3A"/>
    <w:rsid w:val="00D60109"/>
    <w:rsid w:val="00D6171A"/>
    <w:rsid w:val="00D618F9"/>
    <w:rsid w:val="00D6202C"/>
    <w:rsid w:val="00D62BA2"/>
    <w:rsid w:val="00D65855"/>
    <w:rsid w:val="00D65925"/>
    <w:rsid w:val="00D74C95"/>
    <w:rsid w:val="00D82D16"/>
    <w:rsid w:val="00D83745"/>
    <w:rsid w:val="00D83C7E"/>
    <w:rsid w:val="00D84609"/>
    <w:rsid w:val="00D852A4"/>
    <w:rsid w:val="00D85EF4"/>
    <w:rsid w:val="00D87D9F"/>
    <w:rsid w:val="00D94633"/>
    <w:rsid w:val="00D97EDE"/>
    <w:rsid w:val="00DA24BF"/>
    <w:rsid w:val="00DA2D28"/>
    <w:rsid w:val="00DA55F5"/>
    <w:rsid w:val="00DA6223"/>
    <w:rsid w:val="00DB04E4"/>
    <w:rsid w:val="00DB4A31"/>
    <w:rsid w:val="00DB7FE0"/>
    <w:rsid w:val="00DD0891"/>
    <w:rsid w:val="00DD0EE2"/>
    <w:rsid w:val="00DD20EA"/>
    <w:rsid w:val="00DD406A"/>
    <w:rsid w:val="00DD687C"/>
    <w:rsid w:val="00DD71BF"/>
    <w:rsid w:val="00DE243C"/>
    <w:rsid w:val="00DF0F92"/>
    <w:rsid w:val="00DF2AD4"/>
    <w:rsid w:val="00DF3C29"/>
    <w:rsid w:val="00DF7EB4"/>
    <w:rsid w:val="00E003E6"/>
    <w:rsid w:val="00E00E32"/>
    <w:rsid w:val="00E04655"/>
    <w:rsid w:val="00E0616B"/>
    <w:rsid w:val="00E1490B"/>
    <w:rsid w:val="00E17214"/>
    <w:rsid w:val="00E17F2F"/>
    <w:rsid w:val="00E302B5"/>
    <w:rsid w:val="00E311B2"/>
    <w:rsid w:val="00E32FA1"/>
    <w:rsid w:val="00E348EA"/>
    <w:rsid w:val="00E35D48"/>
    <w:rsid w:val="00E3753C"/>
    <w:rsid w:val="00E37AC5"/>
    <w:rsid w:val="00E40BB5"/>
    <w:rsid w:val="00E44782"/>
    <w:rsid w:val="00E4502E"/>
    <w:rsid w:val="00E5467C"/>
    <w:rsid w:val="00E6031C"/>
    <w:rsid w:val="00E60C8A"/>
    <w:rsid w:val="00E6239D"/>
    <w:rsid w:val="00E6244E"/>
    <w:rsid w:val="00E65032"/>
    <w:rsid w:val="00E652B1"/>
    <w:rsid w:val="00E667AF"/>
    <w:rsid w:val="00E70FD7"/>
    <w:rsid w:val="00E715D4"/>
    <w:rsid w:val="00E7186E"/>
    <w:rsid w:val="00E741DC"/>
    <w:rsid w:val="00E8020A"/>
    <w:rsid w:val="00E81DB8"/>
    <w:rsid w:val="00E82D31"/>
    <w:rsid w:val="00E82DAF"/>
    <w:rsid w:val="00E83320"/>
    <w:rsid w:val="00E8506F"/>
    <w:rsid w:val="00E8530E"/>
    <w:rsid w:val="00E90A05"/>
    <w:rsid w:val="00E91325"/>
    <w:rsid w:val="00E91F63"/>
    <w:rsid w:val="00E961AE"/>
    <w:rsid w:val="00EA04AC"/>
    <w:rsid w:val="00EA159E"/>
    <w:rsid w:val="00EA20FC"/>
    <w:rsid w:val="00EA28CF"/>
    <w:rsid w:val="00EA48EA"/>
    <w:rsid w:val="00EA5255"/>
    <w:rsid w:val="00EA5319"/>
    <w:rsid w:val="00EA5D00"/>
    <w:rsid w:val="00EA76AC"/>
    <w:rsid w:val="00EB1016"/>
    <w:rsid w:val="00EB2399"/>
    <w:rsid w:val="00EB2A4D"/>
    <w:rsid w:val="00EB304A"/>
    <w:rsid w:val="00EB3A1F"/>
    <w:rsid w:val="00EB7DCE"/>
    <w:rsid w:val="00EC0AE6"/>
    <w:rsid w:val="00EC49C4"/>
    <w:rsid w:val="00EC7B89"/>
    <w:rsid w:val="00ED1236"/>
    <w:rsid w:val="00ED2B85"/>
    <w:rsid w:val="00ED54DE"/>
    <w:rsid w:val="00ED62D0"/>
    <w:rsid w:val="00EE038E"/>
    <w:rsid w:val="00EE4988"/>
    <w:rsid w:val="00EE709A"/>
    <w:rsid w:val="00EF37C6"/>
    <w:rsid w:val="00EF4565"/>
    <w:rsid w:val="00EF5832"/>
    <w:rsid w:val="00EF7145"/>
    <w:rsid w:val="00F01FA6"/>
    <w:rsid w:val="00F04C5D"/>
    <w:rsid w:val="00F04E4F"/>
    <w:rsid w:val="00F04ECA"/>
    <w:rsid w:val="00F10BF6"/>
    <w:rsid w:val="00F210EE"/>
    <w:rsid w:val="00F220B8"/>
    <w:rsid w:val="00F24591"/>
    <w:rsid w:val="00F24EC2"/>
    <w:rsid w:val="00F2548B"/>
    <w:rsid w:val="00F27B8E"/>
    <w:rsid w:val="00F3724D"/>
    <w:rsid w:val="00F40257"/>
    <w:rsid w:val="00F4153B"/>
    <w:rsid w:val="00F41F4F"/>
    <w:rsid w:val="00F45BA5"/>
    <w:rsid w:val="00F45C4A"/>
    <w:rsid w:val="00F46532"/>
    <w:rsid w:val="00F46633"/>
    <w:rsid w:val="00F46FB7"/>
    <w:rsid w:val="00F553BE"/>
    <w:rsid w:val="00F56A5C"/>
    <w:rsid w:val="00F67CF0"/>
    <w:rsid w:val="00F70108"/>
    <w:rsid w:val="00F71269"/>
    <w:rsid w:val="00F73581"/>
    <w:rsid w:val="00F7434B"/>
    <w:rsid w:val="00F754DF"/>
    <w:rsid w:val="00F77EA0"/>
    <w:rsid w:val="00F83004"/>
    <w:rsid w:val="00F957B7"/>
    <w:rsid w:val="00F964DF"/>
    <w:rsid w:val="00FA202A"/>
    <w:rsid w:val="00FA2CFA"/>
    <w:rsid w:val="00FA3423"/>
    <w:rsid w:val="00FA3F08"/>
    <w:rsid w:val="00FA5669"/>
    <w:rsid w:val="00FA5DE2"/>
    <w:rsid w:val="00FA6798"/>
    <w:rsid w:val="00FB02E4"/>
    <w:rsid w:val="00FB07AE"/>
    <w:rsid w:val="00FB1EA3"/>
    <w:rsid w:val="00FB3B3D"/>
    <w:rsid w:val="00FB5C6B"/>
    <w:rsid w:val="00FC0B42"/>
    <w:rsid w:val="00FC2CE4"/>
    <w:rsid w:val="00FC310D"/>
    <w:rsid w:val="00FD326C"/>
    <w:rsid w:val="00FD62C8"/>
    <w:rsid w:val="00FD6CF3"/>
    <w:rsid w:val="00FD73BD"/>
    <w:rsid w:val="00FE236A"/>
    <w:rsid w:val="00FE3B97"/>
    <w:rsid w:val="00FE40AB"/>
    <w:rsid w:val="00FE42AE"/>
    <w:rsid w:val="00FE57DB"/>
    <w:rsid w:val="00FF1F34"/>
    <w:rsid w:val="00FF67D5"/>
    <w:rsid w:val="00FF6F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68DB5"/>
  <w15:docId w15:val="{0E83C3D3-4CD0-4B23-AA42-F7BEB7AAE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F6EDA"/>
    <w:pPr>
      <w:spacing w:after="0" w:line="240" w:lineRule="auto"/>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uiPriority w:val="9"/>
    <w:qFormat/>
    <w:rsid w:val="009F6EDA"/>
    <w:pPr>
      <w:keepNext/>
      <w:spacing w:before="240" w:after="120"/>
      <w:outlineLvl w:val="0"/>
    </w:pPr>
    <w:rPr>
      <w:b/>
      <w:sz w:val="32"/>
      <w:szCs w:val="32"/>
    </w:rPr>
  </w:style>
  <w:style w:type="paragraph" w:styleId="Nadpis2">
    <w:name w:val="heading 2"/>
    <w:basedOn w:val="Normln"/>
    <w:next w:val="Normln"/>
    <w:link w:val="Nadpis2Char"/>
    <w:uiPriority w:val="9"/>
    <w:qFormat/>
    <w:rsid w:val="00673330"/>
    <w:pPr>
      <w:keepNext/>
      <w:spacing w:before="240" w:after="120"/>
      <w:ind w:firstLine="357"/>
      <w:outlineLvl w:val="1"/>
    </w:pPr>
    <w:rPr>
      <w:b/>
      <w:sz w:val="28"/>
      <w:szCs w:val="28"/>
    </w:rPr>
  </w:style>
  <w:style w:type="paragraph" w:styleId="Nadpis3">
    <w:name w:val="heading 3"/>
    <w:basedOn w:val="Normln"/>
    <w:next w:val="Normln"/>
    <w:link w:val="Nadpis3Char"/>
    <w:uiPriority w:val="9"/>
    <w:qFormat/>
    <w:rsid w:val="00812552"/>
    <w:pPr>
      <w:jc w:val="center"/>
      <w:outlineLvl w:val="2"/>
    </w:pPr>
    <w:rPr>
      <w:rFonts w:ascii="Calibri" w:eastAsia="Calibri" w:hAnsi="Calibri"/>
      <w:sz w:val="28"/>
      <w:szCs w:val="28"/>
      <w:lang w:eastAsia="en-US"/>
    </w:rPr>
  </w:style>
  <w:style w:type="paragraph" w:styleId="Nadpis4">
    <w:name w:val="heading 4"/>
    <w:basedOn w:val="Odstavecseseznamem"/>
    <w:next w:val="Normln"/>
    <w:link w:val="Nadpis4Char"/>
    <w:uiPriority w:val="9"/>
    <w:qFormat/>
    <w:rsid w:val="0077062C"/>
    <w:pPr>
      <w:numPr>
        <w:numId w:val="13"/>
      </w:numPr>
      <w:spacing w:before="120" w:after="120" w:line="360" w:lineRule="auto"/>
      <w:ind w:left="714" w:hanging="357"/>
      <w:outlineLvl w:val="3"/>
    </w:pPr>
    <w:rPr>
      <w:b/>
      <w:bCs/>
      <w:szCs w:val="24"/>
    </w:rPr>
  </w:style>
  <w:style w:type="paragraph" w:styleId="Nadpis5">
    <w:name w:val="heading 5"/>
    <w:basedOn w:val="Normln"/>
    <w:next w:val="Normln"/>
    <w:link w:val="Nadpis5Char"/>
    <w:uiPriority w:val="9"/>
    <w:qFormat/>
    <w:rsid w:val="007A07E2"/>
    <w:pPr>
      <w:spacing w:before="60" w:after="120" w:line="300" w:lineRule="exact"/>
      <w:ind w:left="108"/>
      <w:outlineLvl w:val="4"/>
    </w:pPr>
    <w:rPr>
      <w:b/>
      <w:color w:val="006FBF"/>
      <w:spacing w:val="-3"/>
      <w:position w:val="-1"/>
      <w:sz w:val="28"/>
      <w:szCs w:val="28"/>
      <w:u w:val="single" w:color="006FBF"/>
    </w:rPr>
  </w:style>
  <w:style w:type="paragraph" w:styleId="Nadpis6">
    <w:name w:val="heading 6"/>
    <w:basedOn w:val="Normln"/>
    <w:next w:val="Normln"/>
    <w:link w:val="Nadpis6Char"/>
    <w:qFormat/>
    <w:rsid w:val="006658E8"/>
    <w:pPr>
      <w:keepNext/>
      <w:outlineLvl w:val="5"/>
    </w:pPr>
    <w:rPr>
      <w:u w:val="single"/>
    </w:rPr>
  </w:style>
  <w:style w:type="paragraph" w:styleId="Nadpis7">
    <w:name w:val="heading 7"/>
    <w:basedOn w:val="Normln"/>
    <w:next w:val="Normln"/>
    <w:link w:val="Nadpis7Char"/>
    <w:uiPriority w:val="9"/>
    <w:qFormat/>
    <w:rsid w:val="006658E8"/>
    <w:pPr>
      <w:keepNext/>
      <w:outlineLvl w:val="6"/>
    </w:pPr>
  </w:style>
  <w:style w:type="paragraph" w:styleId="Nadpis8">
    <w:name w:val="heading 8"/>
    <w:basedOn w:val="Normln"/>
    <w:next w:val="Normln"/>
    <w:link w:val="Nadpis8Char"/>
    <w:uiPriority w:val="9"/>
    <w:qFormat/>
    <w:rsid w:val="006658E8"/>
    <w:pPr>
      <w:keepNext/>
      <w:ind w:firstLine="360"/>
      <w:outlineLvl w:val="7"/>
    </w:pPr>
    <w:rPr>
      <w:u w:val="single"/>
    </w:rPr>
  </w:style>
  <w:style w:type="paragraph" w:styleId="Nadpis9">
    <w:name w:val="heading 9"/>
    <w:basedOn w:val="Normln"/>
    <w:next w:val="Normln"/>
    <w:link w:val="Nadpis9Char"/>
    <w:uiPriority w:val="9"/>
    <w:qFormat/>
    <w:rsid w:val="006658E8"/>
    <w:pPr>
      <w:keepNext/>
      <w:jc w:val="center"/>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F6EDA"/>
    <w:rPr>
      <w:rFonts w:ascii="Times New Roman" w:eastAsia="Times New Roman" w:hAnsi="Times New Roman" w:cs="Times New Roman"/>
      <w:b/>
      <w:sz w:val="32"/>
      <w:szCs w:val="32"/>
      <w:lang w:eastAsia="cs-CZ"/>
    </w:rPr>
  </w:style>
  <w:style w:type="character" w:customStyle="1" w:styleId="Nadpis2Char">
    <w:name w:val="Nadpis 2 Char"/>
    <w:basedOn w:val="Standardnpsmoodstavce"/>
    <w:link w:val="Nadpis2"/>
    <w:uiPriority w:val="9"/>
    <w:rsid w:val="00673330"/>
    <w:rPr>
      <w:rFonts w:ascii="Times New Roman" w:eastAsia="Times New Roman" w:hAnsi="Times New Roman" w:cs="Times New Roman"/>
      <w:b/>
      <w:sz w:val="28"/>
      <w:szCs w:val="28"/>
      <w:lang w:eastAsia="cs-CZ"/>
    </w:rPr>
  </w:style>
  <w:style w:type="character" w:customStyle="1" w:styleId="Nadpis3Char">
    <w:name w:val="Nadpis 3 Char"/>
    <w:basedOn w:val="Standardnpsmoodstavce"/>
    <w:link w:val="Nadpis3"/>
    <w:uiPriority w:val="9"/>
    <w:rsid w:val="00812552"/>
    <w:rPr>
      <w:rFonts w:ascii="Calibri" w:eastAsia="Calibri" w:hAnsi="Calibri" w:cs="Times New Roman"/>
      <w:sz w:val="28"/>
      <w:szCs w:val="28"/>
    </w:rPr>
  </w:style>
  <w:style w:type="character" w:customStyle="1" w:styleId="Nadpis4Char">
    <w:name w:val="Nadpis 4 Char"/>
    <w:basedOn w:val="Standardnpsmoodstavce"/>
    <w:link w:val="Nadpis4"/>
    <w:uiPriority w:val="9"/>
    <w:rsid w:val="0077062C"/>
    <w:rPr>
      <w:rFonts w:ascii="Times New Roman" w:eastAsia="Times New Roman" w:hAnsi="Times New Roman" w:cs="Times New Roman"/>
      <w:b/>
      <w:bCs/>
      <w:sz w:val="24"/>
      <w:szCs w:val="24"/>
      <w:lang w:eastAsia="cs-CZ"/>
    </w:rPr>
  </w:style>
  <w:style w:type="character" w:customStyle="1" w:styleId="Nadpis5Char">
    <w:name w:val="Nadpis 5 Char"/>
    <w:basedOn w:val="Standardnpsmoodstavce"/>
    <w:link w:val="Nadpis5"/>
    <w:uiPriority w:val="9"/>
    <w:rsid w:val="007A07E2"/>
    <w:rPr>
      <w:rFonts w:ascii="Times New Roman" w:eastAsia="Times New Roman" w:hAnsi="Times New Roman" w:cs="Times New Roman"/>
      <w:b/>
      <w:color w:val="006FBF"/>
      <w:spacing w:val="-3"/>
      <w:position w:val="-1"/>
      <w:sz w:val="28"/>
      <w:szCs w:val="28"/>
      <w:u w:val="single" w:color="006FBF"/>
      <w:lang w:eastAsia="cs-CZ"/>
    </w:rPr>
  </w:style>
  <w:style w:type="character" w:customStyle="1" w:styleId="Nadpis6Char">
    <w:name w:val="Nadpis 6 Char"/>
    <w:basedOn w:val="Standardnpsmoodstavce"/>
    <w:link w:val="Nadpis6"/>
    <w:rsid w:val="006658E8"/>
    <w:rPr>
      <w:rFonts w:ascii="Times New Roman" w:eastAsia="Times New Roman" w:hAnsi="Times New Roman" w:cs="Times New Roman"/>
      <w:sz w:val="24"/>
      <w:szCs w:val="20"/>
      <w:u w:val="single"/>
      <w:lang w:eastAsia="cs-CZ"/>
    </w:rPr>
  </w:style>
  <w:style w:type="character" w:customStyle="1" w:styleId="Nadpis7Char">
    <w:name w:val="Nadpis 7 Char"/>
    <w:basedOn w:val="Standardnpsmoodstavce"/>
    <w:link w:val="Nadpis7"/>
    <w:uiPriority w:val="9"/>
    <w:rsid w:val="006658E8"/>
    <w:rPr>
      <w:rFonts w:ascii="Times New Roman" w:eastAsia="Times New Roman" w:hAnsi="Times New Roman" w:cs="Times New Roman"/>
      <w:sz w:val="24"/>
      <w:szCs w:val="20"/>
      <w:lang w:eastAsia="cs-CZ"/>
    </w:rPr>
  </w:style>
  <w:style w:type="character" w:customStyle="1" w:styleId="Nadpis8Char">
    <w:name w:val="Nadpis 8 Char"/>
    <w:basedOn w:val="Standardnpsmoodstavce"/>
    <w:link w:val="Nadpis8"/>
    <w:uiPriority w:val="9"/>
    <w:rsid w:val="006658E8"/>
    <w:rPr>
      <w:rFonts w:ascii="Times New Roman" w:eastAsia="Times New Roman" w:hAnsi="Times New Roman" w:cs="Times New Roman"/>
      <w:sz w:val="24"/>
      <w:szCs w:val="20"/>
      <w:u w:val="single"/>
      <w:lang w:eastAsia="cs-CZ"/>
    </w:rPr>
  </w:style>
  <w:style w:type="character" w:customStyle="1" w:styleId="Nadpis9Char">
    <w:name w:val="Nadpis 9 Char"/>
    <w:basedOn w:val="Standardnpsmoodstavce"/>
    <w:link w:val="Nadpis9"/>
    <w:uiPriority w:val="9"/>
    <w:rsid w:val="006658E8"/>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rsid w:val="006658E8"/>
    <w:pPr>
      <w:ind w:left="360"/>
    </w:pPr>
  </w:style>
  <w:style w:type="character" w:customStyle="1" w:styleId="ZkladntextodsazenChar">
    <w:name w:val="Základní text odsazený Char"/>
    <w:basedOn w:val="Standardnpsmoodstavce"/>
    <w:link w:val="Zkladntextodsazen"/>
    <w:uiPriority w:val="99"/>
    <w:semiHidden/>
    <w:rsid w:val="006658E8"/>
    <w:rPr>
      <w:rFonts w:ascii="Times New Roman" w:eastAsia="Times New Roman" w:hAnsi="Times New Roman" w:cs="Times New Roman"/>
      <w:sz w:val="24"/>
      <w:szCs w:val="20"/>
      <w:lang w:eastAsia="cs-CZ"/>
    </w:rPr>
  </w:style>
  <w:style w:type="paragraph" w:styleId="Zpat">
    <w:name w:val="footer"/>
    <w:basedOn w:val="Normln"/>
    <w:link w:val="ZpatChar"/>
    <w:uiPriority w:val="99"/>
    <w:rsid w:val="006658E8"/>
    <w:pPr>
      <w:tabs>
        <w:tab w:val="center" w:pos="4536"/>
        <w:tab w:val="right" w:pos="9072"/>
      </w:tabs>
    </w:pPr>
  </w:style>
  <w:style w:type="character" w:customStyle="1" w:styleId="ZpatChar">
    <w:name w:val="Zápatí Char"/>
    <w:basedOn w:val="Standardnpsmoodstavce"/>
    <w:link w:val="Zpat"/>
    <w:uiPriority w:val="99"/>
    <w:rsid w:val="006658E8"/>
    <w:rPr>
      <w:rFonts w:ascii="Times New Roman" w:eastAsia="Times New Roman" w:hAnsi="Times New Roman" w:cs="Times New Roman"/>
      <w:sz w:val="20"/>
      <w:szCs w:val="20"/>
      <w:lang w:eastAsia="cs-CZ"/>
    </w:rPr>
  </w:style>
  <w:style w:type="character" w:styleId="slostrnky">
    <w:name w:val="page number"/>
    <w:basedOn w:val="Standardnpsmoodstavce"/>
    <w:uiPriority w:val="99"/>
    <w:semiHidden/>
    <w:rsid w:val="006658E8"/>
    <w:rPr>
      <w:rFonts w:cs="Times New Roman"/>
    </w:rPr>
  </w:style>
  <w:style w:type="paragraph" w:styleId="Zkladntextodsazen2">
    <w:name w:val="Body Text Indent 2"/>
    <w:basedOn w:val="Normln"/>
    <w:link w:val="Zkladntextodsazen2Char"/>
    <w:uiPriority w:val="99"/>
    <w:semiHidden/>
    <w:rsid w:val="006658E8"/>
    <w:pPr>
      <w:ind w:firstLine="360"/>
    </w:pPr>
  </w:style>
  <w:style w:type="character" w:customStyle="1" w:styleId="Zkladntextodsazen2Char">
    <w:name w:val="Základní text odsazený 2 Char"/>
    <w:basedOn w:val="Standardnpsmoodstavce"/>
    <w:link w:val="Zkladntextodsazen2"/>
    <w:uiPriority w:val="99"/>
    <w:semiHidden/>
    <w:rsid w:val="006658E8"/>
    <w:rPr>
      <w:rFonts w:ascii="Times New Roman" w:eastAsia="Times New Roman" w:hAnsi="Times New Roman" w:cs="Times New Roman"/>
      <w:sz w:val="24"/>
      <w:szCs w:val="20"/>
      <w:lang w:eastAsia="cs-CZ"/>
    </w:rPr>
  </w:style>
  <w:style w:type="paragraph" w:styleId="Zkladntext">
    <w:name w:val="Body Text"/>
    <w:basedOn w:val="Normln"/>
    <w:link w:val="ZkladntextChar"/>
    <w:uiPriority w:val="99"/>
    <w:semiHidden/>
    <w:rsid w:val="006658E8"/>
  </w:style>
  <w:style w:type="character" w:customStyle="1" w:styleId="ZkladntextChar">
    <w:name w:val="Základní text Char"/>
    <w:basedOn w:val="Standardnpsmoodstavce"/>
    <w:link w:val="Zkladntext"/>
    <w:uiPriority w:val="99"/>
    <w:semiHidden/>
    <w:rsid w:val="006658E8"/>
    <w:rPr>
      <w:rFonts w:ascii="Times New Roman" w:eastAsia="Times New Roman" w:hAnsi="Times New Roman" w:cs="Times New Roman"/>
      <w:sz w:val="24"/>
      <w:szCs w:val="20"/>
      <w:lang w:eastAsia="cs-CZ"/>
    </w:rPr>
  </w:style>
  <w:style w:type="paragraph" w:styleId="Zkladntext2">
    <w:name w:val="Body Text 2"/>
    <w:basedOn w:val="Normln"/>
    <w:link w:val="Zkladntext2Char"/>
    <w:uiPriority w:val="99"/>
    <w:semiHidden/>
    <w:rsid w:val="006658E8"/>
    <w:pPr>
      <w:jc w:val="center"/>
    </w:pPr>
    <w:rPr>
      <w:b/>
      <w:sz w:val="44"/>
    </w:rPr>
  </w:style>
  <w:style w:type="character" w:customStyle="1" w:styleId="Zkladntext2Char">
    <w:name w:val="Základní text 2 Char"/>
    <w:basedOn w:val="Standardnpsmoodstavce"/>
    <w:link w:val="Zkladntext2"/>
    <w:uiPriority w:val="99"/>
    <w:semiHidden/>
    <w:rsid w:val="006658E8"/>
    <w:rPr>
      <w:rFonts w:ascii="Times New Roman" w:eastAsia="Times New Roman" w:hAnsi="Times New Roman" w:cs="Times New Roman"/>
      <w:b/>
      <w:sz w:val="44"/>
      <w:szCs w:val="20"/>
      <w:lang w:eastAsia="cs-CZ"/>
    </w:rPr>
  </w:style>
  <w:style w:type="paragraph" w:styleId="Zhlav">
    <w:name w:val="header"/>
    <w:basedOn w:val="Normln"/>
    <w:link w:val="ZhlavChar"/>
    <w:uiPriority w:val="99"/>
    <w:rsid w:val="006658E8"/>
    <w:pPr>
      <w:tabs>
        <w:tab w:val="center" w:pos="4536"/>
        <w:tab w:val="right" w:pos="9072"/>
      </w:tabs>
    </w:pPr>
  </w:style>
  <w:style w:type="character" w:customStyle="1" w:styleId="ZhlavChar">
    <w:name w:val="Záhlaví Char"/>
    <w:basedOn w:val="Standardnpsmoodstavce"/>
    <w:link w:val="Zhlav"/>
    <w:uiPriority w:val="99"/>
    <w:rsid w:val="006658E8"/>
    <w:rPr>
      <w:rFonts w:ascii="Times New Roman" w:eastAsia="Times New Roman" w:hAnsi="Times New Roman" w:cs="Times New Roman"/>
      <w:sz w:val="20"/>
      <w:szCs w:val="20"/>
      <w:lang w:eastAsia="cs-CZ"/>
    </w:rPr>
  </w:style>
  <w:style w:type="paragraph" w:styleId="Titulek">
    <w:name w:val="caption"/>
    <w:basedOn w:val="Normln"/>
    <w:next w:val="Normln"/>
    <w:uiPriority w:val="35"/>
    <w:qFormat/>
    <w:rsid w:val="006658E8"/>
    <w:rPr>
      <w:u w:val="single"/>
    </w:rPr>
  </w:style>
  <w:style w:type="paragraph" w:styleId="Zkladntextodsazen3">
    <w:name w:val="Body Text Indent 3"/>
    <w:basedOn w:val="Normln"/>
    <w:link w:val="Zkladntextodsazen3Char"/>
    <w:uiPriority w:val="99"/>
    <w:semiHidden/>
    <w:rsid w:val="006658E8"/>
    <w:pPr>
      <w:ind w:left="360" w:firstLine="348"/>
    </w:pPr>
  </w:style>
  <w:style w:type="character" w:customStyle="1" w:styleId="Zkladntextodsazen3Char">
    <w:name w:val="Základní text odsazený 3 Char"/>
    <w:basedOn w:val="Standardnpsmoodstavce"/>
    <w:link w:val="Zkladntextodsazen3"/>
    <w:uiPriority w:val="99"/>
    <w:semiHidden/>
    <w:rsid w:val="006658E8"/>
    <w:rPr>
      <w:rFonts w:ascii="Times New Roman" w:eastAsia="Times New Roman" w:hAnsi="Times New Roman" w:cs="Times New Roman"/>
      <w:sz w:val="24"/>
      <w:szCs w:val="20"/>
      <w:lang w:eastAsia="cs-CZ"/>
    </w:rPr>
  </w:style>
  <w:style w:type="paragraph" w:styleId="Rozloendokumentu">
    <w:name w:val="Document Map"/>
    <w:basedOn w:val="Normln"/>
    <w:link w:val="RozloendokumentuChar"/>
    <w:uiPriority w:val="99"/>
    <w:semiHidden/>
    <w:rsid w:val="006658E8"/>
    <w:pPr>
      <w:shd w:val="clear" w:color="auto" w:fill="000080"/>
    </w:pPr>
    <w:rPr>
      <w:rFonts w:ascii="Tahoma" w:hAnsi="Tahoma" w:cs="Tahoma"/>
    </w:rPr>
  </w:style>
  <w:style w:type="character" w:customStyle="1" w:styleId="RozloendokumentuChar">
    <w:name w:val="Rozložení dokumentu Char"/>
    <w:basedOn w:val="Standardnpsmoodstavce"/>
    <w:link w:val="Rozloendokumentu"/>
    <w:uiPriority w:val="99"/>
    <w:semiHidden/>
    <w:rsid w:val="006658E8"/>
    <w:rPr>
      <w:rFonts w:ascii="Tahoma" w:eastAsia="Times New Roman" w:hAnsi="Tahoma" w:cs="Tahoma"/>
      <w:sz w:val="20"/>
      <w:szCs w:val="20"/>
      <w:shd w:val="clear" w:color="auto" w:fill="000080"/>
      <w:lang w:eastAsia="cs-CZ"/>
    </w:rPr>
  </w:style>
  <w:style w:type="paragraph" w:customStyle="1" w:styleId="xl24">
    <w:name w:val="xl24"/>
    <w:basedOn w:val="Normln"/>
    <w:rsid w:val="006658E8"/>
    <w:pPr>
      <w:pBdr>
        <w:top w:val="single" w:sz="4" w:space="0" w:color="auto"/>
        <w:right w:val="single" w:sz="4" w:space="0" w:color="auto"/>
      </w:pBdr>
      <w:spacing w:before="100" w:beforeAutospacing="1" w:after="100" w:afterAutospacing="1"/>
      <w:jc w:val="both"/>
      <w:textAlignment w:val="top"/>
    </w:pPr>
    <w:rPr>
      <w:rFonts w:ascii="Arial" w:hAnsi="Arial" w:cs="Arial"/>
      <w:color w:val="000000"/>
      <w:szCs w:val="24"/>
    </w:rPr>
  </w:style>
  <w:style w:type="paragraph" w:customStyle="1" w:styleId="xl25">
    <w:name w:val="xl25"/>
    <w:basedOn w:val="Normln"/>
    <w:rsid w:val="006658E8"/>
    <w:pPr>
      <w:pBdr>
        <w:top w:val="single" w:sz="4" w:space="0" w:color="auto"/>
      </w:pBdr>
      <w:spacing w:before="100" w:beforeAutospacing="1" w:after="100" w:afterAutospacing="1"/>
      <w:jc w:val="both"/>
      <w:textAlignment w:val="top"/>
    </w:pPr>
    <w:rPr>
      <w:rFonts w:ascii="Arial" w:hAnsi="Arial" w:cs="Arial"/>
      <w:color w:val="000000"/>
      <w:szCs w:val="24"/>
    </w:rPr>
  </w:style>
  <w:style w:type="paragraph" w:customStyle="1" w:styleId="xl26">
    <w:name w:val="xl26"/>
    <w:basedOn w:val="Normln"/>
    <w:rsid w:val="006658E8"/>
    <w:pPr>
      <w:pBdr>
        <w:top w:val="single" w:sz="4" w:space="0" w:color="auto"/>
        <w:left w:val="single" w:sz="4" w:space="0" w:color="auto"/>
      </w:pBdr>
      <w:spacing w:before="100" w:beforeAutospacing="1" w:after="100" w:afterAutospacing="1"/>
      <w:jc w:val="both"/>
      <w:textAlignment w:val="top"/>
    </w:pPr>
    <w:rPr>
      <w:rFonts w:ascii="Arial" w:hAnsi="Arial" w:cs="Arial"/>
      <w:color w:val="000000"/>
      <w:szCs w:val="24"/>
    </w:rPr>
  </w:style>
  <w:style w:type="paragraph" w:customStyle="1" w:styleId="xl27">
    <w:name w:val="xl27"/>
    <w:basedOn w:val="Normln"/>
    <w:rsid w:val="006658E8"/>
    <w:pPr>
      <w:pBdr>
        <w:left w:val="single" w:sz="4" w:space="0" w:color="auto"/>
        <w:right w:val="single" w:sz="4" w:space="0" w:color="auto"/>
      </w:pBdr>
      <w:spacing w:before="100" w:beforeAutospacing="1" w:after="100" w:afterAutospacing="1"/>
      <w:jc w:val="both"/>
      <w:textAlignment w:val="top"/>
    </w:pPr>
    <w:rPr>
      <w:szCs w:val="24"/>
    </w:rPr>
  </w:style>
  <w:style w:type="paragraph" w:customStyle="1" w:styleId="xl28">
    <w:name w:val="xl28"/>
    <w:basedOn w:val="Normln"/>
    <w:rsid w:val="006658E8"/>
    <w:pPr>
      <w:pBdr>
        <w:right w:val="single" w:sz="4" w:space="0" w:color="auto"/>
      </w:pBdr>
      <w:spacing w:before="100" w:beforeAutospacing="1" w:after="100" w:afterAutospacing="1"/>
      <w:jc w:val="both"/>
      <w:textAlignment w:val="top"/>
    </w:pPr>
    <w:rPr>
      <w:rFonts w:ascii="Arial" w:hAnsi="Arial" w:cs="Arial"/>
      <w:color w:val="000000"/>
      <w:szCs w:val="24"/>
    </w:rPr>
  </w:style>
  <w:style w:type="paragraph" w:customStyle="1" w:styleId="xl29">
    <w:name w:val="xl29"/>
    <w:basedOn w:val="Normln"/>
    <w:rsid w:val="006658E8"/>
    <w:pPr>
      <w:pBdr>
        <w:bottom w:val="single" w:sz="4" w:space="0" w:color="auto"/>
      </w:pBdr>
      <w:spacing w:before="100" w:beforeAutospacing="1" w:after="100" w:afterAutospacing="1"/>
    </w:pPr>
    <w:rPr>
      <w:szCs w:val="24"/>
    </w:rPr>
  </w:style>
  <w:style w:type="paragraph" w:customStyle="1" w:styleId="xl30">
    <w:name w:val="xl30"/>
    <w:basedOn w:val="Normln"/>
    <w:rsid w:val="006658E8"/>
    <w:pPr>
      <w:pBdr>
        <w:right w:val="single" w:sz="4" w:space="0" w:color="auto"/>
      </w:pBdr>
      <w:spacing w:before="100" w:beforeAutospacing="1" w:after="100" w:afterAutospacing="1"/>
      <w:jc w:val="both"/>
      <w:textAlignment w:val="top"/>
    </w:pPr>
    <w:rPr>
      <w:szCs w:val="24"/>
    </w:rPr>
  </w:style>
  <w:style w:type="paragraph" w:customStyle="1" w:styleId="xl31">
    <w:name w:val="xl31"/>
    <w:basedOn w:val="Normln"/>
    <w:rsid w:val="006658E8"/>
    <w:pPr>
      <w:pBdr>
        <w:left w:val="single" w:sz="4" w:space="0" w:color="auto"/>
        <w:bottom w:val="single" w:sz="4" w:space="0" w:color="auto"/>
        <w:right w:val="single" w:sz="4" w:space="0" w:color="auto"/>
      </w:pBdr>
      <w:spacing w:before="100" w:beforeAutospacing="1" w:after="100" w:afterAutospacing="1"/>
      <w:jc w:val="both"/>
      <w:textAlignment w:val="top"/>
    </w:pPr>
    <w:rPr>
      <w:szCs w:val="24"/>
    </w:rPr>
  </w:style>
  <w:style w:type="paragraph" w:customStyle="1" w:styleId="xl32">
    <w:name w:val="xl32"/>
    <w:basedOn w:val="Normln"/>
    <w:rsid w:val="006658E8"/>
    <w:pPr>
      <w:pBdr>
        <w:bottom w:val="single" w:sz="4" w:space="0" w:color="auto"/>
        <w:right w:val="single" w:sz="4" w:space="0" w:color="auto"/>
      </w:pBdr>
      <w:spacing w:before="100" w:beforeAutospacing="1" w:after="100" w:afterAutospacing="1"/>
      <w:jc w:val="both"/>
      <w:textAlignment w:val="top"/>
    </w:pPr>
    <w:rPr>
      <w:szCs w:val="24"/>
    </w:rPr>
  </w:style>
  <w:style w:type="paragraph" w:customStyle="1" w:styleId="xl33">
    <w:name w:val="xl33"/>
    <w:basedOn w:val="Normln"/>
    <w:rsid w:val="006658E8"/>
    <w:pPr>
      <w:pBdr>
        <w:bottom w:val="single" w:sz="4" w:space="0" w:color="auto"/>
        <w:right w:val="single" w:sz="4" w:space="0" w:color="auto"/>
      </w:pBdr>
      <w:spacing w:before="100" w:beforeAutospacing="1" w:after="100" w:afterAutospacing="1"/>
      <w:jc w:val="both"/>
      <w:textAlignment w:val="top"/>
    </w:pPr>
    <w:rPr>
      <w:rFonts w:ascii="Arial" w:hAnsi="Arial" w:cs="Arial"/>
      <w:color w:val="000000"/>
      <w:szCs w:val="24"/>
    </w:rPr>
  </w:style>
  <w:style w:type="paragraph" w:customStyle="1" w:styleId="xl34">
    <w:name w:val="xl34"/>
    <w:basedOn w:val="Normln"/>
    <w:rsid w:val="006658E8"/>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Cs w:val="24"/>
    </w:rPr>
  </w:style>
  <w:style w:type="paragraph" w:customStyle="1" w:styleId="xl35">
    <w:name w:val="xl35"/>
    <w:basedOn w:val="Normln"/>
    <w:rsid w:val="006658E8"/>
    <w:pPr>
      <w:spacing w:before="100" w:beforeAutospacing="1" w:after="100" w:afterAutospacing="1"/>
      <w:jc w:val="both"/>
      <w:textAlignment w:val="top"/>
    </w:pPr>
    <w:rPr>
      <w:rFonts w:ascii="Arial" w:hAnsi="Arial" w:cs="Arial"/>
      <w:color w:val="000000"/>
      <w:szCs w:val="24"/>
    </w:rPr>
  </w:style>
  <w:style w:type="paragraph" w:customStyle="1" w:styleId="xl36">
    <w:name w:val="xl36"/>
    <w:basedOn w:val="Normln"/>
    <w:rsid w:val="006658E8"/>
    <w:pPr>
      <w:pBdr>
        <w:bottom w:val="single" w:sz="4" w:space="0" w:color="auto"/>
      </w:pBdr>
      <w:spacing w:before="100" w:beforeAutospacing="1" w:after="100" w:afterAutospacing="1"/>
      <w:jc w:val="both"/>
      <w:textAlignment w:val="top"/>
    </w:pPr>
    <w:rPr>
      <w:rFonts w:ascii="Arial" w:hAnsi="Arial" w:cs="Arial"/>
      <w:color w:val="000000"/>
      <w:szCs w:val="24"/>
    </w:rPr>
  </w:style>
  <w:style w:type="paragraph" w:customStyle="1" w:styleId="xl37">
    <w:name w:val="xl37"/>
    <w:basedOn w:val="Normln"/>
    <w:rsid w:val="006658E8"/>
    <w:pPr>
      <w:pBdr>
        <w:left w:val="single" w:sz="4" w:space="0" w:color="auto"/>
        <w:bottom w:val="single" w:sz="4" w:space="0" w:color="auto"/>
      </w:pBdr>
      <w:spacing w:before="100" w:beforeAutospacing="1" w:after="100" w:afterAutospacing="1"/>
      <w:jc w:val="both"/>
      <w:textAlignment w:val="top"/>
    </w:pPr>
    <w:rPr>
      <w:rFonts w:ascii="Arial" w:hAnsi="Arial" w:cs="Arial"/>
      <w:color w:val="000000"/>
      <w:szCs w:val="24"/>
    </w:rPr>
  </w:style>
  <w:style w:type="paragraph" w:customStyle="1" w:styleId="xl38">
    <w:name w:val="xl38"/>
    <w:basedOn w:val="Normln"/>
    <w:rsid w:val="006658E8"/>
    <w:pPr>
      <w:spacing w:before="100" w:beforeAutospacing="1" w:after="100" w:afterAutospacing="1"/>
      <w:jc w:val="both"/>
    </w:pPr>
    <w:rPr>
      <w:szCs w:val="24"/>
    </w:rPr>
  </w:style>
  <w:style w:type="paragraph" w:customStyle="1" w:styleId="xl39">
    <w:name w:val="xl39"/>
    <w:basedOn w:val="Normln"/>
    <w:rsid w:val="006658E8"/>
    <w:pPr>
      <w:pBdr>
        <w:left w:val="single" w:sz="4" w:space="0" w:color="auto"/>
        <w:bottom w:val="single" w:sz="4" w:space="0" w:color="auto"/>
      </w:pBdr>
      <w:spacing w:before="100" w:beforeAutospacing="1" w:after="100" w:afterAutospacing="1"/>
    </w:pPr>
    <w:rPr>
      <w:szCs w:val="24"/>
    </w:rPr>
  </w:style>
  <w:style w:type="paragraph" w:customStyle="1" w:styleId="xl40">
    <w:name w:val="xl40"/>
    <w:basedOn w:val="Normln"/>
    <w:rsid w:val="006658E8"/>
    <w:pPr>
      <w:pBdr>
        <w:bottom w:val="single" w:sz="4" w:space="0" w:color="auto"/>
        <w:right w:val="single" w:sz="4" w:space="0" w:color="auto"/>
      </w:pBdr>
      <w:spacing w:before="100" w:beforeAutospacing="1" w:after="100" w:afterAutospacing="1"/>
    </w:pPr>
    <w:rPr>
      <w:szCs w:val="24"/>
    </w:rPr>
  </w:style>
  <w:style w:type="paragraph" w:customStyle="1" w:styleId="xl41">
    <w:name w:val="xl41"/>
    <w:basedOn w:val="Normln"/>
    <w:rsid w:val="006658E8"/>
    <w:pPr>
      <w:pBdr>
        <w:bottom w:val="single" w:sz="4" w:space="0" w:color="auto"/>
        <w:right w:val="single" w:sz="4" w:space="0" w:color="auto"/>
      </w:pBdr>
      <w:spacing w:before="100" w:beforeAutospacing="1" w:after="100" w:afterAutospacing="1"/>
      <w:jc w:val="center"/>
      <w:textAlignment w:val="top"/>
    </w:pPr>
    <w:rPr>
      <w:rFonts w:ascii="Arial" w:hAnsi="Arial" w:cs="Arial"/>
      <w:color w:val="000000"/>
      <w:szCs w:val="24"/>
    </w:rPr>
  </w:style>
  <w:style w:type="paragraph" w:customStyle="1" w:styleId="xl42">
    <w:name w:val="xl42"/>
    <w:basedOn w:val="Normln"/>
    <w:rsid w:val="006658E8"/>
    <w:pPr>
      <w:pBdr>
        <w:top w:val="single" w:sz="4" w:space="0" w:color="auto"/>
        <w:left w:val="single" w:sz="4" w:space="0" w:color="auto"/>
        <w:bottom w:val="single" w:sz="4" w:space="0" w:color="auto"/>
      </w:pBdr>
      <w:spacing w:before="100" w:beforeAutospacing="1" w:after="100" w:afterAutospacing="1"/>
      <w:jc w:val="both"/>
      <w:textAlignment w:val="top"/>
    </w:pPr>
    <w:rPr>
      <w:szCs w:val="24"/>
    </w:rPr>
  </w:style>
  <w:style w:type="paragraph" w:customStyle="1" w:styleId="xl43">
    <w:name w:val="xl43"/>
    <w:basedOn w:val="Normln"/>
    <w:rsid w:val="006658E8"/>
    <w:pPr>
      <w:pBdr>
        <w:top w:val="single" w:sz="4" w:space="0" w:color="auto"/>
        <w:bottom w:val="single" w:sz="4" w:space="0" w:color="auto"/>
      </w:pBdr>
      <w:spacing w:before="100" w:beforeAutospacing="1" w:after="100" w:afterAutospacing="1"/>
      <w:jc w:val="both"/>
      <w:textAlignment w:val="top"/>
    </w:pPr>
    <w:rPr>
      <w:szCs w:val="24"/>
    </w:rPr>
  </w:style>
  <w:style w:type="paragraph" w:customStyle="1" w:styleId="xl44">
    <w:name w:val="xl44"/>
    <w:basedOn w:val="Normln"/>
    <w:rsid w:val="006658E8"/>
    <w:pPr>
      <w:pBdr>
        <w:top w:val="single" w:sz="4" w:space="0" w:color="auto"/>
        <w:bottom w:val="single" w:sz="4" w:space="0" w:color="auto"/>
        <w:right w:val="single" w:sz="4" w:space="0" w:color="auto"/>
      </w:pBdr>
      <w:spacing w:before="100" w:beforeAutospacing="1" w:after="100" w:afterAutospacing="1"/>
      <w:jc w:val="both"/>
      <w:textAlignment w:val="top"/>
    </w:pPr>
    <w:rPr>
      <w:szCs w:val="24"/>
    </w:rPr>
  </w:style>
  <w:style w:type="paragraph" w:customStyle="1" w:styleId="xl45">
    <w:name w:val="xl45"/>
    <w:basedOn w:val="Normln"/>
    <w:rsid w:val="006658E8"/>
    <w:pPr>
      <w:pBdr>
        <w:top w:val="single" w:sz="4" w:space="0" w:color="auto"/>
        <w:left w:val="single" w:sz="4" w:space="0" w:color="auto"/>
        <w:bottom w:val="single" w:sz="4" w:space="0" w:color="auto"/>
        <w:right w:val="single" w:sz="4" w:space="0" w:color="auto"/>
      </w:pBdr>
      <w:spacing w:before="100" w:beforeAutospacing="1" w:after="100" w:afterAutospacing="1"/>
      <w:jc w:val="both"/>
    </w:pPr>
    <w:rPr>
      <w:szCs w:val="24"/>
    </w:rPr>
  </w:style>
  <w:style w:type="paragraph" w:customStyle="1" w:styleId="xl46">
    <w:name w:val="xl46"/>
    <w:basedOn w:val="Normln"/>
    <w:rsid w:val="006658E8"/>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character" w:styleId="Hypertextovodkaz">
    <w:name w:val="Hyperlink"/>
    <w:basedOn w:val="Standardnpsmoodstavce"/>
    <w:uiPriority w:val="99"/>
    <w:unhideWhenUsed/>
    <w:rsid w:val="006658E8"/>
    <w:rPr>
      <w:color w:val="0000FF"/>
      <w:u w:val="single"/>
    </w:rPr>
  </w:style>
  <w:style w:type="paragraph" w:styleId="Odstavecseseznamem">
    <w:name w:val="List Paragraph"/>
    <w:basedOn w:val="Normln"/>
    <w:uiPriority w:val="34"/>
    <w:qFormat/>
    <w:rsid w:val="006658E8"/>
    <w:pPr>
      <w:ind w:left="708"/>
    </w:pPr>
  </w:style>
  <w:style w:type="table" w:styleId="Mkatabulky">
    <w:name w:val="Table Grid"/>
    <w:basedOn w:val="Normlntabulka"/>
    <w:uiPriority w:val="59"/>
    <w:rsid w:val="009F7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040265"/>
    <w:rPr>
      <w:rFonts w:ascii="Tahoma" w:hAnsi="Tahoma" w:cs="Tahoma"/>
      <w:sz w:val="16"/>
      <w:szCs w:val="16"/>
    </w:rPr>
  </w:style>
  <w:style w:type="character" w:customStyle="1" w:styleId="TextbublinyChar">
    <w:name w:val="Text bubliny Char"/>
    <w:basedOn w:val="Standardnpsmoodstavce"/>
    <w:link w:val="Textbubliny"/>
    <w:uiPriority w:val="99"/>
    <w:semiHidden/>
    <w:rsid w:val="00040265"/>
    <w:rPr>
      <w:rFonts w:ascii="Tahoma" w:eastAsia="Times New Roman" w:hAnsi="Tahoma" w:cs="Tahoma"/>
      <w:sz w:val="16"/>
      <w:szCs w:val="16"/>
      <w:lang w:eastAsia="cs-CZ"/>
    </w:rPr>
  </w:style>
  <w:style w:type="paragraph" w:styleId="Bezmezer">
    <w:name w:val="No Spacing"/>
    <w:link w:val="BezmezerChar"/>
    <w:uiPriority w:val="1"/>
    <w:qFormat/>
    <w:rsid w:val="008B15A3"/>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8B15A3"/>
    <w:rPr>
      <w:rFonts w:eastAsiaTheme="minorEastAsia"/>
      <w:lang w:eastAsia="cs-CZ"/>
    </w:rPr>
  </w:style>
  <w:style w:type="paragraph" w:customStyle="1" w:styleId="Nadpis6tabulkasted">
    <w:name w:val="Nadpis 6 tabulka střed"/>
    <w:basedOn w:val="Normln"/>
    <w:next w:val="Normln"/>
    <w:link w:val="Nadpis6tabulkastedChar"/>
    <w:rsid w:val="00A82D69"/>
    <w:pPr>
      <w:keepNext/>
      <w:jc w:val="center"/>
      <w:outlineLvl w:val="5"/>
    </w:pPr>
    <w:rPr>
      <w:b/>
      <w:bCs/>
      <w:szCs w:val="24"/>
    </w:rPr>
  </w:style>
  <w:style w:type="character" w:customStyle="1" w:styleId="Nadpis6tabulkastedChar">
    <w:name w:val="Nadpis 6 tabulka střed Char"/>
    <w:link w:val="Nadpis6tabulkasted"/>
    <w:rsid w:val="00A82D69"/>
    <w:rPr>
      <w:rFonts w:ascii="Times New Roman" w:eastAsia="Times New Roman" w:hAnsi="Times New Roman" w:cs="Times New Roman"/>
      <w:b/>
      <w:bCs/>
      <w:sz w:val="24"/>
      <w:szCs w:val="24"/>
      <w:lang w:eastAsia="cs-CZ"/>
    </w:rPr>
  </w:style>
  <w:style w:type="paragraph" w:styleId="Textpoznpodarou">
    <w:name w:val="footnote text"/>
    <w:basedOn w:val="Normln"/>
    <w:link w:val="TextpoznpodarouChar"/>
    <w:semiHidden/>
    <w:rsid w:val="00A50342"/>
  </w:style>
  <w:style w:type="character" w:customStyle="1" w:styleId="TextpoznpodarouChar">
    <w:name w:val="Text pozn. pod čarou Char"/>
    <w:basedOn w:val="Standardnpsmoodstavce"/>
    <w:link w:val="Textpoznpodarou"/>
    <w:semiHidden/>
    <w:rsid w:val="00A50342"/>
    <w:rPr>
      <w:rFonts w:ascii="Times New Roman" w:eastAsia="Times New Roman" w:hAnsi="Times New Roman" w:cs="Times New Roman"/>
      <w:sz w:val="20"/>
      <w:szCs w:val="20"/>
      <w:lang w:eastAsia="cs-CZ"/>
    </w:rPr>
  </w:style>
  <w:style w:type="character" w:styleId="Znakapoznpodarou">
    <w:name w:val="footnote reference"/>
    <w:semiHidden/>
    <w:rsid w:val="00A50342"/>
    <w:rPr>
      <w:vertAlign w:val="superscript"/>
    </w:rPr>
  </w:style>
  <w:style w:type="paragraph" w:customStyle="1" w:styleId="Odstavce">
    <w:name w:val="Odstavce"/>
    <w:basedOn w:val="Normln"/>
    <w:link w:val="OdstavceChar"/>
    <w:rsid w:val="00A50342"/>
    <w:pPr>
      <w:ind w:firstLine="709"/>
      <w:jc w:val="both"/>
    </w:pPr>
    <w:rPr>
      <w:szCs w:val="24"/>
    </w:rPr>
  </w:style>
  <w:style w:type="paragraph" w:customStyle="1" w:styleId="Nadpis6tabulka">
    <w:name w:val="Nadpis 6 tabulka"/>
    <w:basedOn w:val="Nadpis6"/>
    <w:next w:val="Normln"/>
    <w:link w:val="Nadpis6tabulkaChar"/>
    <w:rsid w:val="00A50342"/>
    <w:rPr>
      <w:b/>
      <w:bCs/>
    </w:rPr>
  </w:style>
  <w:style w:type="character" w:customStyle="1" w:styleId="Nadpis6tabulkaChar">
    <w:name w:val="Nadpis 6 tabulka Char"/>
    <w:basedOn w:val="Nadpis6Char"/>
    <w:link w:val="Nadpis6tabulka"/>
    <w:rsid w:val="00A50342"/>
    <w:rPr>
      <w:rFonts w:ascii="Times New Roman" w:eastAsia="Times New Roman" w:hAnsi="Times New Roman" w:cs="Times New Roman"/>
      <w:b/>
      <w:bCs/>
      <w:sz w:val="24"/>
      <w:szCs w:val="20"/>
      <w:u w:val="single"/>
      <w:lang w:eastAsia="cs-CZ"/>
    </w:rPr>
  </w:style>
  <w:style w:type="character" w:customStyle="1" w:styleId="OdstavceChar">
    <w:name w:val="Odstavce Char"/>
    <w:link w:val="Odstavce"/>
    <w:rsid w:val="00A50342"/>
    <w:rPr>
      <w:rFonts w:ascii="Times New Roman" w:eastAsia="Times New Roman" w:hAnsi="Times New Roman" w:cs="Times New Roman"/>
      <w:sz w:val="24"/>
      <w:szCs w:val="24"/>
      <w:lang w:eastAsia="cs-CZ"/>
    </w:rPr>
  </w:style>
  <w:style w:type="paragraph" w:styleId="Normlnweb">
    <w:name w:val="Normal (Web)"/>
    <w:basedOn w:val="Normln"/>
    <w:semiHidden/>
    <w:rsid w:val="00D84609"/>
    <w:pPr>
      <w:spacing w:before="100" w:beforeAutospacing="1" w:after="119"/>
    </w:pPr>
    <w:rPr>
      <w:rFonts w:ascii="Arial Unicode MS" w:eastAsia="Arial Unicode MS" w:hAnsi="Arial Unicode MS" w:cs="Arial Unicode MS"/>
      <w:szCs w:val="24"/>
    </w:rPr>
  </w:style>
  <w:style w:type="character" w:customStyle="1" w:styleId="Standardnpsmoodstavce1">
    <w:name w:val="Standardní písmo odstavce1"/>
    <w:rsid w:val="00D84609"/>
  </w:style>
  <w:style w:type="paragraph" w:customStyle="1" w:styleId="Zkladntext21">
    <w:name w:val="Základní text 21"/>
    <w:basedOn w:val="Normln"/>
    <w:rsid w:val="00D84609"/>
    <w:pPr>
      <w:suppressAutoHyphens/>
    </w:pPr>
    <w:rPr>
      <w:b/>
      <w:bCs/>
      <w:szCs w:val="24"/>
      <w:lang w:eastAsia="ar-SA"/>
    </w:rPr>
  </w:style>
  <w:style w:type="paragraph" w:customStyle="1" w:styleId="Obsahtabulky">
    <w:name w:val="Obsah tabulky"/>
    <w:basedOn w:val="Normln"/>
    <w:rsid w:val="00D84609"/>
    <w:pPr>
      <w:suppressLineNumbers/>
      <w:suppressAutoHyphens/>
    </w:pPr>
    <w:rPr>
      <w:szCs w:val="24"/>
      <w:lang w:eastAsia="ar-SA"/>
    </w:rPr>
  </w:style>
  <w:style w:type="paragraph" w:customStyle="1" w:styleId="NORMLN0">
    <w:name w:val="NORMÁLNÍ"/>
    <w:basedOn w:val="Normln"/>
    <w:qFormat/>
    <w:rsid w:val="009F6EDA"/>
    <w:pPr>
      <w:ind w:firstLine="708"/>
      <w:jc w:val="both"/>
    </w:pPr>
  </w:style>
  <w:style w:type="paragraph" w:customStyle="1" w:styleId="Nadpistabulky">
    <w:name w:val="Nadpis tabulky"/>
    <w:basedOn w:val="Normln"/>
    <w:qFormat/>
    <w:rsid w:val="00AF701F"/>
    <w:pPr>
      <w:keepNext/>
      <w:spacing w:before="360" w:after="120"/>
    </w:pPr>
    <w:rPr>
      <w:b/>
      <w:sz w:val="28"/>
      <w:szCs w:val="28"/>
    </w:rPr>
  </w:style>
  <w:style w:type="paragraph" w:styleId="Obsah2">
    <w:name w:val="toc 2"/>
    <w:basedOn w:val="Normln"/>
    <w:next w:val="Normln"/>
    <w:autoRedefine/>
    <w:uiPriority w:val="39"/>
    <w:unhideWhenUsed/>
    <w:rsid w:val="00CE7BFD"/>
    <w:pPr>
      <w:ind w:left="238"/>
    </w:pPr>
  </w:style>
  <w:style w:type="paragraph" w:styleId="Obsah1">
    <w:name w:val="toc 1"/>
    <w:basedOn w:val="Normln"/>
    <w:next w:val="Normln"/>
    <w:autoRedefine/>
    <w:uiPriority w:val="39"/>
    <w:unhideWhenUsed/>
    <w:rsid w:val="00CE7BFD"/>
  </w:style>
  <w:style w:type="paragraph" w:styleId="Nadpisobsahu">
    <w:name w:val="TOC Heading"/>
    <w:basedOn w:val="Nadpis1"/>
    <w:next w:val="Normln"/>
    <w:uiPriority w:val="39"/>
    <w:unhideWhenUsed/>
    <w:qFormat/>
    <w:rsid w:val="00CE7BFD"/>
    <w:pPr>
      <w:keepLines/>
      <w:spacing w:after="0" w:line="259" w:lineRule="auto"/>
      <w:outlineLvl w:val="9"/>
    </w:pPr>
    <w:rPr>
      <w:rFonts w:asciiTheme="majorHAnsi" w:eastAsiaTheme="majorEastAsia" w:hAnsiTheme="majorHAnsi" w:cstheme="majorBidi"/>
      <w:b w:val="0"/>
      <w:color w:val="365F91" w:themeColor="accent1" w:themeShade="BF"/>
    </w:rPr>
  </w:style>
  <w:style w:type="paragraph" w:styleId="Nzev">
    <w:name w:val="Title"/>
    <w:basedOn w:val="Normln"/>
    <w:next w:val="Normln"/>
    <w:link w:val="NzevChar"/>
    <w:uiPriority w:val="10"/>
    <w:qFormat/>
    <w:rsid w:val="00CE7BFD"/>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E7BFD"/>
    <w:rPr>
      <w:rFonts w:asciiTheme="majorHAnsi" w:eastAsiaTheme="majorEastAsia" w:hAnsiTheme="majorHAnsi" w:cstheme="majorBidi"/>
      <w:spacing w:val="-10"/>
      <w:kern w:val="28"/>
      <w:sz w:val="56"/>
      <w:szCs w:val="56"/>
      <w:lang w:eastAsia="cs-CZ"/>
    </w:rPr>
  </w:style>
  <w:style w:type="paragraph" w:customStyle="1" w:styleId="Normln1">
    <w:name w:val="Normální1"/>
    <w:rsid w:val="00586B2E"/>
    <w:pPr>
      <w:suppressAutoHyphens/>
      <w:spacing w:after="0" w:line="100" w:lineRule="atLeast"/>
    </w:pPr>
    <w:rPr>
      <w:rFonts w:ascii="Times New Roman" w:eastAsia="Times New Roman" w:hAnsi="Times New Roman" w:cs="Times New Roman"/>
      <w:sz w:val="24"/>
      <w:szCs w:val="24"/>
      <w:lang w:eastAsia="ar-SA"/>
    </w:rPr>
  </w:style>
  <w:style w:type="table" w:customStyle="1" w:styleId="TableGrid">
    <w:name w:val="TableGrid"/>
    <w:rsid w:val="00D400D4"/>
    <w:pPr>
      <w:spacing w:after="0" w:line="240" w:lineRule="auto"/>
    </w:pPr>
    <w:rPr>
      <w:rFonts w:eastAsiaTheme="minorEastAsia"/>
      <w:lang w:eastAsia="cs-CZ"/>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46515">
      <w:bodyDiv w:val="1"/>
      <w:marLeft w:val="0"/>
      <w:marRight w:val="0"/>
      <w:marTop w:val="0"/>
      <w:marBottom w:val="0"/>
      <w:divBdr>
        <w:top w:val="none" w:sz="0" w:space="0" w:color="auto"/>
        <w:left w:val="none" w:sz="0" w:space="0" w:color="auto"/>
        <w:bottom w:val="none" w:sz="0" w:space="0" w:color="auto"/>
        <w:right w:val="none" w:sz="0" w:space="0" w:color="auto"/>
      </w:divBdr>
    </w:div>
    <w:div w:id="267087147">
      <w:bodyDiv w:val="1"/>
      <w:marLeft w:val="0"/>
      <w:marRight w:val="0"/>
      <w:marTop w:val="0"/>
      <w:marBottom w:val="0"/>
      <w:divBdr>
        <w:top w:val="none" w:sz="0" w:space="0" w:color="auto"/>
        <w:left w:val="none" w:sz="0" w:space="0" w:color="auto"/>
        <w:bottom w:val="none" w:sz="0" w:space="0" w:color="auto"/>
        <w:right w:val="none" w:sz="0" w:space="0" w:color="auto"/>
      </w:divBdr>
    </w:div>
    <w:div w:id="344748430">
      <w:bodyDiv w:val="1"/>
      <w:marLeft w:val="0"/>
      <w:marRight w:val="0"/>
      <w:marTop w:val="0"/>
      <w:marBottom w:val="0"/>
      <w:divBdr>
        <w:top w:val="none" w:sz="0" w:space="0" w:color="auto"/>
        <w:left w:val="none" w:sz="0" w:space="0" w:color="auto"/>
        <w:bottom w:val="none" w:sz="0" w:space="0" w:color="auto"/>
        <w:right w:val="none" w:sz="0" w:space="0" w:color="auto"/>
      </w:divBdr>
    </w:div>
    <w:div w:id="505369693">
      <w:bodyDiv w:val="1"/>
      <w:marLeft w:val="0"/>
      <w:marRight w:val="0"/>
      <w:marTop w:val="0"/>
      <w:marBottom w:val="0"/>
      <w:divBdr>
        <w:top w:val="none" w:sz="0" w:space="0" w:color="auto"/>
        <w:left w:val="none" w:sz="0" w:space="0" w:color="auto"/>
        <w:bottom w:val="none" w:sz="0" w:space="0" w:color="auto"/>
        <w:right w:val="none" w:sz="0" w:space="0" w:color="auto"/>
      </w:divBdr>
    </w:div>
    <w:div w:id="580067376">
      <w:bodyDiv w:val="1"/>
      <w:marLeft w:val="0"/>
      <w:marRight w:val="0"/>
      <w:marTop w:val="0"/>
      <w:marBottom w:val="0"/>
      <w:divBdr>
        <w:top w:val="none" w:sz="0" w:space="0" w:color="auto"/>
        <w:left w:val="none" w:sz="0" w:space="0" w:color="auto"/>
        <w:bottom w:val="none" w:sz="0" w:space="0" w:color="auto"/>
        <w:right w:val="none" w:sz="0" w:space="0" w:color="auto"/>
      </w:divBdr>
    </w:div>
    <w:div w:id="667947725">
      <w:bodyDiv w:val="1"/>
      <w:marLeft w:val="0"/>
      <w:marRight w:val="0"/>
      <w:marTop w:val="0"/>
      <w:marBottom w:val="0"/>
      <w:divBdr>
        <w:top w:val="none" w:sz="0" w:space="0" w:color="auto"/>
        <w:left w:val="none" w:sz="0" w:space="0" w:color="auto"/>
        <w:bottom w:val="none" w:sz="0" w:space="0" w:color="auto"/>
        <w:right w:val="none" w:sz="0" w:space="0" w:color="auto"/>
      </w:divBdr>
    </w:div>
    <w:div w:id="685640668">
      <w:bodyDiv w:val="1"/>
      <w:marLeft w:val="0"/>
      <w:marRight w:val="0"/>
      <w:marTop w:val="0"/>
      <w:marBottom w:val="0"/>
      <w:divBdr>
        <w:top w:val="none" w:sz="0" w:space="0" w:color="auto"/>
        <w:left w:val="none" w:sz="0" w:space="0" w:color="auto"/>
        <w:bottom w:val="none" w:sz="0" w:space="0" w:color="auto"/>
        <w:right w:val="none" w:sz="0" w:space="0" w:color="auto"/>
      </w:divBdr>
    </w:div>
    <w:div w:id="880365270">
      <w:bodyDiv w:val="1"/>
      <w:marLeft w:val="0"/>
      <w:marRight w:val="0"/>
      <w:marTop w:val="0"/>
      <w:marBottom w:val="0"/>
      <w:divBdr>
        <w:top w:val="none" w:sz="0" w:space="0" w:color="auto"/>
        <w:left w:val="none" w:sz="0" w:space="0" w:color="auto"/>
        <w:bottom w:val="none" w:sz="0" w:space="0" w:color="auto"/>
        <w:right w:val="none" w:sz="0" w:space="0" w:color="auto"/>
      </w:divBdr>
    </w:div>
    <w:div w:id="1337541081">
      <w:bodyDiv w:val="1"/>
      <w:marLeft w:val="0"/>
      <w:marRight w:val="0"/>
      <w:marTop w:val="0"/>
      <w:marBottom w:val="0"/>
      <w:divBdr>
        <w:top w:val="none" w:sz="0" w:space="0" w:color="auto"/>
        <w:left w:val="none" w:sz="0" w:space="0" w:color="auto"/>
        <w:bottom w:val="none" w:sz="0" w:space="0" w:color="auto"/>
        <w:right w:val="none" w:sz="0" w:space="0" w:color="auto"/>
      </w:divBdr>
    </w:div>
    <w:div w:id="1390763910">
      <w:bodyDiv w:val="1"/>
      <w:marLeft w:val="0"/>
      <w:marRight w:val="0"/>
      <w:marTop w:val="0"/>
      <w:marBottom w:val="0"/>
      <w:divBdr>
        <w:top w:val="none" w:sz="0" w:space="0" w:color="auto"/>
        <w:left w:val="none" w:sz="0" w:space="0" w:color="auto"/>
        <w:bottom w:val="none" w:sz="0" w:space="0" w:color="auto"/>
        <w:right w:val="none" w:sz="0" w:space="0" w:color="auto"/>
      </w:divBdr>
    </w:div>
    <w:div w:id="1445614017">
      <w:bodyDiv w:val="1"/>
      <w:marLeft w:val="0"/>
      <w:marRight w:val="0"/>
      <w:marTop w:val="0"/>
      <w:marBottom w:val="0"/>
      <w:divBdr>
        <w:top w:val="none" w:sz="0" w:space="0" w:color="auto"/>
        <w:left w:val="none" w:sz="0" w:space="0" w:color="auto"/>
        <w:bottom w:val="none" w:sz="0" w:space="0" w:color="auto"/>
        <w:right w:val="none" w:sz="0" w:space="0" w:color="auto"/>
      </w:divBdr>
    </w:div>
    <w:div w:id="1616904713">
      <w:bodyDiv w:val="1"/>
      <w:marLeft w:val="0"/>
      <w:marRight w:val="0"/>
      <w:marTop w:val="0"/>
      <w:marBottom w:val="0"/>
      <w:divBdr>
        <w:top w:val="none" w:sz="0" w:space="0" w:color="auto"/>
        <w:left w:val="none" w:sz="0" w:space="0" w:color="auto"/>
        <w:bottom w:val="none" w:sz="0" w:space="0" w:color="auto"/>
        <w:right w:val="none" w:sz="0" w:space="0" w:color="auto"/>
      </w:divBdr>
    </w:div>
    <w:div w:id="1822043142">
      <w:bodyDiv w:val="1"/>
      <w:marLeft w:val="0"/>
      <w:marRight w:val="0"/>
      <w:marTop w:val="0"/>
      <w:marBottom w:val="0"/>
      <w:divBdr>
        <w:top w:val="none" w:sz="0" w:space="0" w:color="auto"/>
        <w:left w:val="none" w:sz="0" w:space="0" w:color="auto"/>
        <w:bottom w:val="none" w:sz="0" w:space="0" w:color="auto"/>
        <w:right w:val="none" w:sz="0" w:space="0" w:color="auto"/>
      </w:divBdr>
    </w:div>
    <w:div w:id="1872919467">
      <w:bodyDiv w:val="1"/>
      <w:marLeft w:val="0"/>
      <w:marRight w:val="0"/>
      <w:marTop w:val="0"/>
      <w:marBottom w:val="0"/>
      <w:divBdr>
        <w:top w:val="none" w:sz="0" w:space="0" w:color="auto"/>
        <w:left w:val="none" w:sz="0" w:space="0" w:color="auto"/>
        <w:bottom w:val="none" w:sz="0" w:space="0" w:color="auto"/>
        <w:right w:val="none" w:sz="0" w:space="0" w:color="auto"/>
      </w:divBdr>
    </w:div>
    <w:div w:id="1906069375">
      <w:bodyDiv w:val="1"/>
      <w:marLeft w:val="0"/>
      <w:marRight w:val="0"/>
      <w:marTop w:val="0"/>
      <w:marBottom w:val="0"/>
      <w:divBdr>
        <w:top w:val="none" w:sz="0" w:space="0" w:color="auto"/>
        <w:left w:val="none" w:sz="0" w:space="0" w:color="auto"/>
        <w:bottom w:val="none" w:sz="0" w:space="0" w:color="auto"/>
        <w:right w:val="none" w:sz="0" w:space="0" w:color="auto"/>
      </w:divBdr>
    </w:div>
    <w:div w:id="2008634259">
      <w:bodyDiv w:val="1"/>
      <w:marLeft w:val="0"/>
      <w:marRight w:val="0"/>
      <w:marTop w:val="0"/>
      <w:marBottom w:val="0"/>
      <w:divBdr>
        <w:top w:val="none" w:sz="0" w:space="0" w:color="auto"/>
        <w:left w:val="none" w:sz="0" w:space="0" w:color="auto"/>
        <w:bottom w:val="none" w:sz="0" w:space="0" w:color="auto"/>
        <w:right w:val="none" w:sz="0" w:space="0" w:color="auto"/>
      </w:divBdr>
    </w:div>
    <w:div w:id="212700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mail.cz/download/i/Xp2FXxKOf_Bb1Aeg5gkUAQuCUJ1vRx6aRbe9RQrmotoGCRrXwzrmXpxTZtWo33JhhWt-7ZM/008.ti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zsamsmirova.cz" TargetMode="Externa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73ECF-170B-4539-995A-F10E700AF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4243</TotalTime>
  <Pages>1</Pages>
  <Words>12562</Words>
  <Characters>74116</Characters>
  <Application>Microsoft Office Word</Application>
  <DocSecurity>0</DocSecurity>
  <Lines>617</Lines>
  <Paragraphs>173</Paragraphs>
  <ScaleCrop>false</ScaleCrop>
  <HeadingPairs>
    <vt:vector size="2" baseType="variant">
      <vt:variant>
        <vt:lpstr>Název</vt:lpstr>
      </vt:variant>
      <vt:variant>
        <vt:i4>1</vt:i4>
      </vt:variant>
    </vt:vector>
  </HeadingPairs>
  <TitlesOfParts>
    <vt:vector size="1" baseType="lpstr">
      <vt:lpstr/>
    </vt:vector>
  </TitlesOfParts>
  <Company>Základní škola</Company>
  <LinksUpToDate>false</LinksUpToDate>
  <CharactersWithSpaces>86505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ZŠ a MŠ Mírová</dc:creator>
  <cp:lastModifiedBy>Majlišová Eva</cp:lastModifiedBy>
  <cp:revision>119</cp:revision>
  <cp:lastPrinted>2018-08-31T12:23:00Z</cp:lastPrinted>
  <dcterms:created xsi:type="dcterms:W3CDTF">2015-09-17T21:41:00Z</dcterms:created>
  <dcterms:modified xsi:type="dcterms:W3CDTF">2018-09-12T08:14:00Z</dcterms:modified>
</cp:coreProperties>
</file>