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A04EA" w14:textId="1BEFDA85" w:rsidR="008F0A92" w:rsidRDefault="006B41C4">
      <w:pPr>
        <w:spacing w:before="305" w:line="265" w:lineRule="atLeast"/>
        <w:ind w:right="-200"/>
        <w:jc w:val="both"/>
        <w:rPr>
          <w:color w:val="000000"/>
        </w:rPr>
      </w:pPr>
      <w:r>
        <w:rPr>
          <w:color w:val="000000"/>
        </w:rPr>
        <w:t xml:space="preserve">  </w:t>
      </w:r>
      <w:bookmarkStart w:id="0" w:name="_GoBack"/>
      <w:bookmarkEnd w:id="0"/>
    </w:p>
    <w:p w14:paraId="18EB4F57" w14:textId="77777777" w:rsidR="008F0A92" w:rsidRPr="008F0A92" w:rsidRDefault="008F0A92" w:rsidP="008F0A92">
      <w:pPr>
        <w:rPr>
          <w:b/>
          <w:bCs/>
          <w:color w:val="000000"/>
          <w:u w:val="single"/>
        </w:rPr>
      </w:pPr>
      <w:proofErr w:type="spellStart"/>
      <w:r w:rsidRPr="008F0A92">
        <w:rPr>
          <w:b/>
          <w:bCs/>
          <w:color w:val="000000"/>
          <w:u w:val="single"/>
        </w:rPr>
        <w:t>Základní</w:t>
      </w:r>
      <w:proofErr w:type="spellEnd"/>
      <w:r w:rsidRPr="008F0A92">
        <w:rPr>
          <w:b/>
          <w:bCs/>
          <w:color w:val="000000"/>
          <w:u w:val="single"/>
        </w:rPr>
        <w:t xml:space="preserve"> </w:t>
      </w:r>
      <w:proofErr w:type="spellStart"/>
      <w:r w:rsidRPr="008F0A92">
        <w:rPr>
          <w:b/>
          <w:bCs/>
          <w:color w:val="000000"/>
          <w:u w:val="single"/>
        </w:rPr>
        <w:t>škola</w:t>
      </w:r>
      <w:proofErr w:type="spellEnd"/>
      <w:r w:rsidRPr="008F0A92">
        <w:rPr>
          <w:b/>
          <w:bCs/>
          <w:color w:val="000000"/>
          <w:u w:val="single"/>
        </w:rPr>
        <w:t xml:space="preserve"> a </w:t>
      </w:r>
      <w:proofErr w:type="spellStart"/>
      <w:r w:rsidRPr="008F0A92">
        <w:rPr>
          <w:b/>
          <w:bCs/>
          <w:color w:val="000000"/>
          <w:u w:val="single"/>
        </w:rPr>
        <w:t>mateřská</w:t>
      </w:r>
      <w:proofErr w:type="spellEnd"/>
      <w:r w:rsidRPr="008F0A92">
        <w:rPr>
          <w:b/>
          <w:bCs/>
          <w:color w:val="000000"/>
          <w:u w:val="single"/>
        </w:rPr>
        <w:t xml:space="preserve"> </w:t>
      </w:r>
      <w:proofErr w:type="spellStart"/>
      <w:r w:rsidRPr="008F0A92">
        <w:rPr>
          <w:b/>
          <w:bCs/>
          <w:color w:val="000000"/>
          <w:u w:val="single"/>
        </w:rPr>
        <w:t>škola</w:t>
      </w:r>
      <w:proofErr w:type="spellEnd"/>
      <w:r w:rsidRPr="008F0A92">
        <w:rPr>
          <w:b/>
          <w:bCs/>
          <w:color w:val="000000"/>
          <w:u w:val="single"/>
        </w:rPr>
        <w:t xml:space="preserve"> </w:t>
      </w:r>
      <w:proofErr w:type="spellStart"/>
      <w:r w:rsidRPr="008F0A92">
        <w:rPr>
          <w:b/>
          <w:bCs/>
          <w:color w:val="000000"/>
          <w:u w:val="single"/>
        </w:rPr>
        <w:t>Chocenice</w:t>
      </w:r>
      <w:proofErr w:type="spellEnd"/>
      <w:r w:rsidRPr="008F0A92">
        <w:rPr>
          <w:b/>
          <w:bCs/>
          <w:color w:val="000000"/>
          <w:u w:val="single"/>
        </w:rPr>
        <w:t xml:space="preserve">, </w:t>
      </w:r>
      <w:proofErr w:type="spellStart"/>
      <w:r w:rsidRPr="008F0A92">
        <w:rPr>
          <w:b/>
          <w:bCs/>
          <w:color w:val="000000"/>
          <w:u w:val="single"/>
        </w:rPr>
        <w:t>okres</w:t>
      </w:r>
      <w:proofErr w:type="spellEnd"/>
      <w:r w:rsidRPr="008F0A92">
        <w:rPr>
          <w:b/>
          <w:bCs/>
          <w:color w:val="000000"/>
          <w:u w:val="single"/>
        </w:rPr>
        <w:t xml:space="preserve"> </w:t>
      </w:r>
      <w:proofErr w:type="spellStart"/>
      <w:r w:rsidRPr="008F0A92">
        <w:rPr>
          <w:b/>
          <w:bCs/>
          <w:color w:val="000000"/>
          <w:u w:val="single"/>
        </w:rPr>
        <w:t>Plzeň-jih</w:t>
      </w:r>
      <w:proofErr w:type="spellEnd"/>
      <w:r w:rsidRPr="008F0A92">
        <w:rPr>
          <w:b/>
          <w:bCs/>
          <w:color w:val="000000"/>
          <w:u w:val="single"/>
        </w:rPr>
        <w:t xml:space="preserve">, </w:t>
      </w:r>
      <w:proofErr w:type="spellStart"/>
      <w:r w:rsidRPr="008F0A92">
        <w:rPr>
          <w:b/>
          <w:bCs/>
          <w:color w:val="000000"/>
          <w:u w:val="single"/>
        </w:rPr>
        <w:t>Chocenice</w:t>
      </w:r>
      <w:proofErr w:type="spellEnd"/>
      <w:r w:rsidRPr="008F0A92">
        <w:rPr>
          <w:b/>
          <w:bCs/>
          <w:color w:val="000000"/>
          <w:u w:val="single"/>
        </w:rPr>
        <w:t xml:space="preserve"> 140, 336 01 </w:t>
      </w:r>
      <w:proofErr w:type="spellStart"/>
      <w:r w:rsidRPr="008F0A92">
        <w:rPr>
          <w:b/>
          <w:bCs/>
          <w:color w:val="000000"/>
          <w:u w:val="single"/>
        </w:rPr>
        <w:t>Blovice</w:t>
      </w:r>
      <w:proofErr w:type="spellEnd"/>
    </w:p>
    <w:p w14:paraId="164F7747" w14:textId="77777777" w:rsidR="008F0A92" w:rsidRDefault="008F0A92" w:rsidP="008F0A92">
      <w:pPr>
        <w:jc w:val="center"/>
        <w:rPr>
          <w:b/>
          <w:bCs/>
          <w:color w:val="000000"/>
          <w:u w:val="single"/>
        </w:rPr>
      </w:pPr>
    </w:p>
    <w:p w14:paraId="019F9AE4" w14:textId="77777777" w:rsidR="008F0A92" w:rsidRDefault="008F0A92" w:rsidP="008F0A92">
      <w:pPr>
        <w:jc w:val="center"/>
        <w:rPr>
          <w:b/>
          <w:bCs/>
          <w:color w:val="000000"/>
          <w:u w:val="single"/>
        </w:rPr>
      </w:pPr>
    </w:p>
    <w:p w14:paraId="6305C3DD" w14:textId="77777777" w:rsidR="008F0A92" w:rsidRDefault="008F0A92" w:rsidP="008F0A92">
      <w:pPr>
        <w:jc w:val="center"/>
        <w:rPr>
          <w:b/>
          <w:bCs/>
          <w:color w:val="000000"/>
          <w:u w:val="single"/>
        </w:rPr>
      </w:pPr>
    </w:p>
    <w:p w14:paraId="6F37E779" w14:textId="77777777" w:rsidR="008F0A92" w:rsidRDefault="008F0A92" w:rsidP="008F0A92">
      <w:pPr>
        <w:jc w:val="center"/>
        <w:rPr>
          <w:b/>
          <w:bCs/>
          <w:color w:val="000000"/>
          <w:u w:val="single"/>
        </w:rPr>
      </w:pPr>
    </w:p>
    <w:p w14:paraId="4EB811BB" w14:textId="77777777" w:rsidR="008F0A92" w:rsidRDefault="008F0A92" w:rsidP="008F0A92">
      <w:pPr>
        <w:jc w:val="center"/>
        <w:rPr>
          <w:b/>
          <w:bCs/>
          <w:color w:val="000000"/>
          <w:sz w:val="56"/>
          <w:szCs w:val="56"/>
        </w:rPr>
      </w:pPr>
    </w:p>
    <w:p w14:paraId="068D07AE" w14:textId="77777777" w:rsidR="008F0A92" w:rsidRDefault="008F0A92" w:rsidP="008F0A92">
      <w:pPr>
        <w:jc w:val="center"/>
        <w:rPr>
          <w:b/>
          <w:bCs/>
          <w:color w:val="000000"/>
          <w:sz w:val="56"/>
          <w:szCs w:val="56"/>
        </w:rPr>
      </w:pPr>
    </w:p>
    <w:p w14:paraId="6B6C6265" w14:textId="77777777" w:rsidR="008F0A92" w:rsidRDefault="008F0A92" w:rsidP="008F0A92">
      <w:pPr>
        <w:jc w:val="center"/>
        <w:rPr>
          <w:b/>
          <w:bCs/>
          <w:color w:val="000000"/>
          <w:sz w:val="56"/>
          <w:szCs w:val="56"/>
        </w:rPr>
      </w:pPr>
    </w:p>
    <w:p w14:paraId="3807A1C5" w14:textId="77777777" w:rsidR="008F0A92" w:rsidRPr="008F0A92" w:rsidRDefault="008F0A92" w:rsidP="008F0A92">
      <w:pPr>
        <w:jc w:val="center"/>
        <w:rPr>
          <w:b/>
          <w:bCs/>
          <w:color w:val="000000"/>
          <w:sz w:val="56"/>
          <w:szCs w:val="56"/>
        </w:rPr>
      </w:pPr>
    </w:p>
    <w:p w14:paraId="17D5DDC2" w14:textId="77777777" w:rsidR="008F0A92" w:rsidRDefault="008F0A92" w:rsidP="008F0A92">
      <w:pPr>
        <w:jc w:val="center"/>
        <w:rPr>
          <w:b/>
          <w:bCs/>
          <w:color w:val="000000"/>
          <w:sz w:val="56"/>
          <w:szCs w:val="56"/>
        </w:rPr>
      </w:pPr>
      <w:proofErr w:type="spellStart"/>
      <w:r w:rsidRPr="008F0A92">
        <w:rPr>
          <w:b/>
          <w:bCs/>
          <w:color w:val="000000"/>
          <w:sz w:val="56"/>
          <w:szCs w:val="56"/>
        </w:rPr>
        <w:t>Školní</w:t>
      </w:r>
      <w:proofErr w:type="spellEnd"/>
      <w:r w:rsidRPr="008F0A92">
        <w:rPr>
          <w:b/>
          <w:bCs/>
          <w:color w:val="000000"/>
          <w:sz w:val="56"/>
          <w:szCs w:val="56"/>
        </w:rPr>
        <w:t xml:space="preserve"> </w:t>
      </w:r>
      <w:proofErr w:type="spellStart"/>
      <w:r w:rsidRPr="008F0A92">
        <w:rPr>
          <w:b/>
          <w:bCs/>
          <w:color w:val="000000"/>
          <w:sz w:val="56"/>
          <w:szCs w:val="56"/>
        </w:rPr>
        <w:t>řád</w:t>
      </w:r>
      <w:proofErr w:type="spellEnd"/>
      <w:r w:rsidRPr="008F0A92">
        <w:rPr>
          <w:b/>
          <w:bCs/>
          <w:color w:val="000000"/>
          <w:sz w:val="56"/>
          <w:szCs w:val="56"/>
        </w:rPr>
        <w:t xml:space="preserve"> </w:t>
      </w:r>
      <w:proofErr w:type="spellStart"/>
      <w:r w:rsidRPr="008F0A92">
        <w:rPr>
          <w:b/>
          <w:bCs/>
          <w:color w:val="000000"/>
          <w:sz w:val="56"/>
          <w:szCs w:val="56"/>
        </w:rPr>
        <w:t>základní</w:t>
      </w:r>
      <w:proofErr w:type="spellEnd"/>
      <w:r w:rsidRPr="008F0A92">
        <w:rPr>
          <w:b/>
          <w:bCs/>
          <w:color w:val="000000"/>
          <w:sz w:val="56"/>
          <w:szCs w:val="56"/>
        </w:rPr>
        <w:t xml:space="preserve"> </w:t>
      </w:r>
      <w:proofErr w:type="spellStart"/>
      <w:r w:rsidRPr="008F0A92">
        <w:rPr>
          <w:b/>
          <w:bCs/>
          <w:color w:val="000000"/>
          <w:sz w:val="56"/>
          <w:szCs w:val="56"/>
        </w:rPr>
        <w:t>školy</w:t>
      </w:r>
      <w:proofErr w:type="spellEnd"/>
    </w:p>
    <w:p w14:paraId="02A91121" w14:textId="77777777" w:rsidR="008F0A92" w:rsidRDefault="008F0A92" w:rsidP="008F0A92">
      <w:pPr>
        <w:jc w:val="center"/>
        <w:rPr>
          <w:b/>
          <w:bCs/>
          <w:color w:val="000000"/>
          <w:sz w:val="56"/>
          <w:szCs w:val="56"/>
        </w:rPr>
      </w:pPr>
    </w:p>
    <w:p w14:paraId="2B02D490" w14:textId="6798AD76" w:rsidR="008F0A92" w:rsidRDefault="008F0A92" w:rsidP="008F0A92">
      <w:pPr>
        <w:jc w:val="center"/>
        <w:rPr>
          <w:b/>
          <w:bCs/>
          <w:color w:val="000000"/>
          <w:sz w:val="36"/>
          <w:szCs w:val="36"/>
        </w:rPr>
      </w:pPr>
      <w:proofErr w:type="spellStart"/>
      <w:r w:rsidRPr="008F0A92">
        <w:rPr>
          <w:b/>
          <w:bCs/>
          <w:color w:val="000000"/>
          <w:sz w:val="36"/>
          <w:szCs w:val="36"/>
        </w:rPr>
        <w:t>platný</w:t>
      </w:r>
      <w:proofErr w:type="spellEnd"/>
      <w:r w:rsidRPr="008F0A92">
        <w:rPr>
          <w:b/>
          <w:bCs/>
          <w:color w:val="000000"/>
          <w:sz w:val="36"/>
          <w:szCs w:val="36"/>
        </w:rPr>
        <w:t xml:space="preserve"> od 1.</w:t>
      </w:r>
      <w:r w:rsidR="00570715">
        <w:rPr>
          <w:b/>
          <w:bCs/>
          <w:color w:val="000000"/>
          <w:sz w:val="36"/>
          <w:szCs w:val="36"/>
        </w:rPr>
        <w:t>2</w:t>
      </w:r>
      <w:r w:rsidRPr="008F0A92">
        <w:rPr>
          <w:b/>
          <w:bCs/>
          <w:color w:val="000000"/>
          <w:sz w:val="36"/>
          <w:szCs w:val="36"/>
        </w:rPr>
        <w:t>. 202</w:t>
      </w:r>
      <w:r w:rsidR="00570715">
        <w:rPr>
          <w:b/>
          <w:bCs/>
          <w:color w:val="000000"/>
          <w:sz w:val="36"/>
          <w:szCs w:val="36"/>
        </w:rPr>
        <w:t xml:space="preserve">4 </w:t>
      </w:r>
    </w:p>
    <w:p w14:paraId="26A16D49" w14:textId="77777777" w:rsidR="008F0A92" w:rsidRDefault="008F0A92" w:rsidP="008F0A92">
      <w:pPr>
        <w:jc w:val="center"/>
        <w:rPr>
          <w:b/>
          <w:bCs/>
          <w:color w:val="000000"/>
          <w:sz w:val="36"/>
          <w:szCs w:val="36"/>
        </w:rPr>
      </w:pPr>
    </w:p>
    <w:p w14:paraId="19EA5340" w14:textId="77777777" w:rsidR="008F0A92" w:rsidRDefault="008F0A92" w:rsidP="008F0A92">
      <w:pPr>
        <w:jc w:val="center"/>
        <w:rPr>
          <w:b/>
          <w:bCs/>
          <w:color w:val="000000"/>
          <w:sz w:val="36"/>
          <w:szCs w:val="36"/>
        </w:rPr>
      </w:pPr>
    </w:p>
    <w:p w14:paraId="4D888DE6" w14:textId="77777777" w:rsidR="008F0A92" w:rsidRDefault="008F0A92" w:rsidP="008F0A92">
      <w:pPr>
        <w:jc w:val="center"/>
        <w:rPr>
          <w:b/>
          <w:bCs/>
          <w:color w:val="000000"/>
          <w:sz w:val="36"/>
          <w:szCs w:val="36"/>
        </w:rPr>
      </w:pPr>
    </w:p>
    <w:p w14:paraId="0AB88D9F" w14:textId="77777777" w:rsidR="008F0A92" w:rsidRDefault="008F0A92" w:rsidP="008F0A92">
      <w:pPr>
        <w:jc w:val="center"/>
        <w:rPr>
          <w:b/>
          <w:bCs/>
          <w:color w:val="000000"/>
          <w:sz w:val="36"/>
          <w:szCs w:val="36"/>
        </w:rPr>
      </w:pPr>
    </w:p>
    <w:p w14:paraId="651DB0CD" w14:textId="77777777" w:rsidR="008F0A92" w:rsidRPr="008F0A92" w:rsidRDefault="008F0A92" w:rsidP="008F0A92">
      <w:pPr>
        <w:jc w:val="center"/>
        <w:rPr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6A38EA97" wp14:editId="248C82D7">
            <wp:extent cx="3780155" cy="2700020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A92">
        <w:rPr>
          <w:b/>
          <w:bCs/>
          <w:color w:val="000000"/>
          <w:u w:val="single"/>
        </w:rPr>
        <w:br w:type="page"/>
      </w:r>
    </w:p>
    <w:p w14:paraId="3F149079" w14:textId="77777777" w:rsidR="00DA56BE" w:rsidRDefault="002C3B99" w:rsidP="00071337">
      <w:pPr>
        <w:spacing w:before="305" w:line="265" w:lineRule="atLeast"/>
        <w:ind w:right="-200"/>
        <w:jc w:val="both"/>
        <w:rPr>
          <w:sz w:val="28"/>
          <w:szCs w:val="28"/>
        </w:rPr>
      </w:pPr>
      <w:r>
        <w:rPr>
          <w:color w:val="000000"/>
          <w:lang w:bidi="en-US"/>
        </w:rPr>
        <w:lastRenderedPageBreak/>
        <w:t xml:space="preserve"> </w:t>
      </w:r>
      <w:r>
        <w:rPr>
          <w:color w:val="000000"/>
        </w:rPr>
        <w:t xml:space="preserve">            </w:t>
      </w:r>
    </w:p>
    <w:p w14:paraId="12F7504B" w14:textId="77777777" w:rsidR="00071337" w:rsidRPr="00466289" w:rsidRDefault="002C3B99" w:rsidP="00071337">
      <w:pPr>
        <w:spacing w:before="365" w:line="737" w:lineRule="atLeast"/>
        <w:rPr>
          <w:b/>
          <w:bCs/>
          <w:color w:val="000000"/>
          <w:sz w:val="32"/>
          <w:szCs w:val="32"/>
          <w:lang w:bidi="en-US"/>
        </w:rPr>
      </w:pPr>
      <w:r w:rsidRPr="00466289">
        <w:rPr>
          <w:b/>
          <w:bCs/>
          <w:color w:val="000000"/>
          <w:sz w:val="32"/>
          <w:szCs w:val="32"/>
          <w:lang w:bidi="en-US"/>
        </w:rPr>
        <w:t xml:space="preserve">OBSAH </w:t>
      </w:r>
    </w:p>
    <w:p w14:paraId="34D01B06" w14:textId="1E29CEE6" w:rsidR="00DA56BE" w:rsidRPr="006F2689" w:rsidRDefault="002C3B99" w:rsidP="00071337">
      <w:pPr>
        <w:spacing w:before="365" w:line="737" w:lineRule="atLeast"/>
        <w:rPr>
          <w:sz w:val="28"/>
          <w:szCs w:val="28"/>
        </w:rPr>
      </w:pPr>
      <w:proofErr w:type="spellStart"/>
      <w:r w:rsidRPr="006F2689">
        <w:rPr>
          <w:b/>
          <w:bCs/>
          <w:color w:val="000000"/>
          <w:sz w:val="28"/>
          <w:szCs w:val="28"/>
          <w:lang w:bidi="en-US"/>
        </w:rPr>
        <w:t>Část</w:t>
      </w:r>
      <w:proofErr w:type="spellEnd"/>
      <w:r w:rsidRPr="006F2689">
        <w:rPr>
          <w:b/>
          <w:bCs/>
          <w:color w:val="000000"/>
          <w:sz w:val="28"/>
          <w:szCs w:val="28"/>
        </w:rPr>
        <w:t xml:space="preserve"> </w:t>
      </w:r>
      <w:r w:rsidRPr="006F2689">
        <w:rPr>
          <w:b/>
          <w:bCs/>
          <w:color w:val="000000"/>
          <w:sz w:val="28"/>
          <w:szCs w:val="28"/>
          <w:lang w:bidi="en-US"/>
        </w:rPr>
        <w:t>A</w:t>
      </w:r>
      <w:r w:rsidR="006F2689" w:rsidRPr="006F2689">
        <w:rPr>
          <w:b/>
          <w:bCs/>
          <w:color w:val="000000"/>
          <w:sz w:val="28"/>
          <w:szCs w:val="28"/>
          <w:lang w:bidi="en-US"/>
        </w:rPr>
        <w:t xml:space="preserve"> </w:t>
      </w:r>
      <w:proofErr w:type="spellStart"/>
      <w:r w:rsidR="006F2689" w:rsidRPr="006F2689">
        <w:rPr>
          <w:b/>
          <w:bCs/>
          <w:color w:val="000000"/>
          <w:sz w:val="28"/>
          <w:szCs w:val="28"/>
          <w:lang w:bidi="en-US"/>
        </w:rPr>
        <w:t>Úvodní</w:t>
      </w:r>
      <w:proofErr w:type="spellEnd"/>
      <w:r w:rsidR="006F2689" w:rsidRPr="006F2689">
        <w:rPr>
          <w:b/>
          <w:bCs/>
          <w:color w:val="000000"/>
          <w:sz w:val="28"/>
          <w:szCs w:val="28"/>
          <w:lang w:bidi="en-US"/>
        </w:rPr>
        <w:t xml:space="preserve"> </w:t>
      </w:r>
      <w:proofErr w:type="spellStart"/>
      <w:r w:rsidR="006F2689" w:rsidRPr="006F2689">
        <w:rPr>
          <w:b/>
          <w:bCs/>
          <w:color w:val="000000"/>
          <w:sz w:val="28"/>
          <w:szCs w:val="28"/>
          <w:lang w:bidi="en-US"/>
        </w:rPr>
        <w:t>ustanovení</w:t>
      </w:r>
      <w:proofErr w:type="spellEnd"/>
    </w:p>
    <w:p w14:paraId="2EA97D7D" w14:textId="77777777" w:rsidR="00DA56BE" w:rsidRPr="00466289" w:rsidRDefault="002C3B99">
      <w:pPr>
        <w:numPr>
          <w:ilvl w:val="0"/>
          <w:numId w:val="1"/>
        </w:numPr>
        <w:spacing w:before="9" w:line="265" w:lineRule="atLeast"/>
        <w:ind w:right="-200"/>
        <w:jc w:val="both"/>
      </w:pPr>
      <w:proofErr w:type="spellStart"/>
      <w:r w:rsidRPr="00466289">
        <w:rPr>
          <w:color w:val="000000"/>
          <w:lang w:bidi="en-US"/>
        </w:rPr>
        <w:t>Úvodní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ustanovení</w:t>
      </w:r>
      <w:proofErr w:type="spellEnd"/>
      <w:r w:rsidRPr="00466289">
        <w:rPr>
          <w:color w:val="000000"/>
        </w:rPr>
        <w:t xml:space="preserve"> </w:t>
      </w:r>
    </w:p>
    <w:p w14:paraId="373FE2C0" w14:textId="77777777" w:rsidR="00DA56BE" w:rsidRPr="00466289" w:rsidRDefault="002C3B99">
      <w:pPr>
        <w:numPr>
          <w:ilvl w:val="0"/>
          <w:numId w:val="1"/>
        </w:numPr>
        <w:spacing w:before="11" w:line="265" w:lineRule="atLeast"/>
        <w:ind w:right="-200"/>
        <w:jc w:val="both"/>
      </w:pPr>
      <w:proofErr w:type="spellStart"/>
      <w:r w:rsidRPr="00466289">
        <w:rPr>
          <w:color w:val="000000"/>
        </w:rPr>
        <w:t>Práva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povinnosti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</w:p>
    <w:p w14:paraId="28EABE63" w14:textId="77777777" w:rsidR="00DA56BE" w:rsidRPr="00466289" w:rsidRDefault="002C3B99">
      <w:pPr>
        <w:numPr>
          <w:ilvl w:val="0"/>
          <w:numId w:val="1"/>
        </w:numPr>
        <w:spacing w:before="11" w:line="265" w:lineRule="atLeast"/>
        <w:ind w:right="-200"/>
        <w:jc w:val="both"/>
      </w:pPr>
      <w:proofErr w:type="spellStart"/>
      <w:r w:rsidRPr="00466289">
        <w:rPr>
          <w:color w:val="000000"/>
        </w:rPr>
        <w:t>Práva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povinnosti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zástupců</w:t>
      </w:r>
      <w:proofErr w:type="spellEnd"/>
      <w:r w:rsidRPr="00466289">
        <w:rPr>
          <w:color w:val="000000"/>
        </w:rPr>
        <w:t xml:space="preserve"> </w:t>
      </w:r>
    </w:p>
    <w:p w14:paraId="50969F40" w14:textId="77777777" w:rsidR="00DA56BE" w:rsidRPr="00466289" w:rsidRDefault="002C3B99" w:rsidP="00071337">
      <w:pPr>
        <w:numPr>
          <w:ilvl w:val="0"/>
          <w:numId w:val="1"/>
        </w:numPr>
        <w:spacing w:before="11" w:line="265" w:lineRule="atLeast"/>
        <w:jc w:val="both"/>
      </w:pPr>
      <w:proofErr w:type="spellStart"/>
      <w:r w:rsidRPr="00466289">
        <w:rPr>
          <w:color w:val="000000"/>
        </w:rPr>
        <w:t>Pravidla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vzájemných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vztahů</w:t>
      </w:r>
      <w:proofErr w:type="spellEnd"/>
      <w:r w:rsidR="00C84BA8" w:rsidRPr="00466289">
        <w:rPr>
          <w:color w:val="000000"/>
        </w:rPr>
        <w:t xml:space="preserve"> </w:t>
      </w:r>
      <w:proofErr w:type="spellStart"/>
      <w:r w:rsidR="00C84BA8" w:rsidRPr="00466289">
        <w:rPr>
          <w:color w:val="000000"/>
        </w:rPr>
        <w:t>žáků</w:t>
      </w:r>
      <w:proofErr w:type="spellEnd"/>
      <w:r w:rsidR="00C84BA8" w:rsidRPr="00466289">
        <w:rPr>
          <w:color w:val="000000"/>
        </w:rPr>
        <w:t xml:space="preserve"> a </w:t>
      </w:r>
      <w:proofErr w:type="spellStart"/>
      <w:r w:rsidR="00C84BA8" w:rsidRPr="00466289">
        <w:rPr>
          <w:color w:val="000000"/>
        </w:rPr>
        <w:t>zákonných</w:t>
      </w:r>
      <w:proofErr w:type="spellEnd"/>
      <w:r w:rsidR="00C84BA8" w:rsidRPr="00466289">
        <w:rPr>
          <w:color w:val="000000"/>
        </w:rPr>
        <w:t xml:space="preserve"> </w:t>
      </w:r>
      <w:proofErr w:type="spellStart"/>
      <w:r w:rsidR="00C84BA8" w:rsidRPr="00466289">
        <w:rPr>
          <w:color w:val="000000"/>
        </w:rPr>
        <w:t>zástupců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pedagogickými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pracovníky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ostatními</w:t>
      </w:r>
      <w:proofErr w:type="spellEnd"/>
      <w:r w:rsidRPr="00466289">
        <w:rPr>
          <w:color w:val="000000"/>
        </w:rPr>
        <w:t xml:space="preserve"> </w:t>
      </w:r>
      <w:proofErr w:type="spellStart"/>
      <w:r w:rsidR="00C84BA8" w:rsidRPr="00466289">
        <w:rPr>
          <w:color w:val="000000"/>
        </w:rPr>
        <w:t>pracovníky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</w:p>
    <w:p w14:paraId="3D68386F" w14:textId="77777777" w:rsidR="0028545D" w:rsidRPr="00466289" w:rsidRDefault="0028545D">
      <w:pPr>
        <w:numPr>
          <w:ilvl w:val="0"/>
          <w:numId w:val="2"/>
        </w:numPr>
        <w:spacing w:before="10" w:line="265" w:lineRule="atLeast"/>
        <w:ind w:right="-200"/>
        <w:jc w:val="both"/>
      </w:pPr>
      <w:proofErr w:type="spellStart"/>
      <w:r w:rsidRPr="00466289">
        <w:t>Docházka</w:t>
      </w:r>
      <w:proofErr w:type="spellEnd"/>
      <w:r w:rsidRPr="00466289">
        <w:t xml:space="preserve"> do </w:t>
      </w:r>
      <w:proofErr w:type="spellStart"/>
      <w:r w:rsidRPr="00466289">
        <w:t>školy</w:t>
      </w:r>
      <w:proofErr w:type="spellEnd"/>
    </w:p>
    <w:p w14:paraId="6249E086" w14:textId="77777777" w:rsidR="00DA56BE" w:rsidRPr="00466289" w:rsidRDefault="002C3B99">
      <w:pPr>
        <w:numPr>
          <w:ilvl w:val="0"/>
          <w:numId w:val="2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Provoz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vnitřní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režim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 </w:t>
      </w:r>
    </w:p>
    <w:p w14:paraId="47376B97" w14:textId="77777777" w:rsidR="00071337" w:rsidRPr="00466289" w:rsidRDefault="002C3B99" w:rsidP="00071337">
      <w:pPr>
        <w:numPr>
          <w:ilvl w:val="0"/>
          <w:numId w:val="2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Podmínky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zajištění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bezpečnosti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ochrany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</w:p>
    <w:p w14:paraId="342763D0" w14:textId="77777777" w:rsidR="00DA56BE" w:rsidRPr="00466289" w:rsidRDefault="002C3B99" w:rsidP="00071337">
      <w:pPr>
        <w:spacing w:before="10" w:line="265" w:lineRule="atLeast"/>
        <w:ind w:left="1418" w:hanging="851"/>
        <w:jc w:val="both"/>
      </w:pPr>
      <w:r w:rsidRPr="00466289">
        <w:rPr>
          <w:color w:val="000000"/>
        </w:rPr>
        <w:t xml:space="preserve">       </w:t>
      </w:r>
      <w:r w:rsidR="0028545D" w:rsidRPr="00466289">
        <w:rPr>
          <w:color w:val="000000"/>
        </w:rPr>
        <w:t>7</w:t>
      </w:r>
      <w:r w:rsidRPr="00466289">
        <w:rPr>
          <w:color w:val="000000"/>
        </w:rPr>
        <w:t>.1</w:t>
      </w:r>
      <w:r w:rsidR="0028545D" w:rsidRPr="00466289">
        <w:rPr>
          <w:color w:val="000000"/>
        </w:rPr>
        <w:t>.</w:t>
      </w:r>
      <w:r w:rsidR="00071337"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Ochrana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rizikovým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projevy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diskriminace</w:t>
      </w:r>
      <w:proofErr w:type="spellEnd"/>
      <w:r w:rsidRPr="00466289">
        <w:rPr>
          <w:color w:val="000000"/>
        </w:rPr>
        <w:t xml:space="preserve">,  </w:t>
      </w:r>
      <w:proofErr w:type="spellStart"/>
      <w:r w:rsidRPr="00466289">
        <w:rPr>
          <w:color w:val="000000"/>
        </w:rPr>
        <w:t>nepřátelství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násilí</w:t>
      </w:r>
      <w:proofErr w:type="spellEnd"/>
      <w:r w:rsidRPr="00466289">
        <w:rPr>
          <w:color w:val="000000"/>
        </w:rPr>
        <w:t xml:space="preserve">           </w:t>
      </w:r>
    </w:p>
    <w:p w14:paraId="420424B9" w14:textId="77777777" w:rsidR="003D57D2" w:rsidRDefault="0028545D" w:rsidP="0028545D">
      <w:pPr>
        <w:spacing w:before="10" w:line="265" w:lineRule="atLeast"/>
        <w:ind w:left="420" w:right="-200"/>
        <w:jc w:val="both"/>
        <w:rPr>
          <w:color w:val="000000"/>
        </w:rPr>
      </w:pPr>
      <w:r w:rsidRPr="00466289">
        <w:rPr>
          <w:color w:val="000000"/>
        </w:rPr>
        <w:t xml:space="preserve">8. </w:t>
      </w:r>
      <w:proofErr w:type="spellStart"/>
      <w:r w:rsidR="002C3B99" w:rsidRPr="00466289">
        <w:rPr>
          <w:color w:val="000000"/>
        </w:rPr>
        <w:t>Podmínky</w:t>
      </w:r>
      <w:proofErr w:type="spellEnd"/>
      <w:r w:rsidR="002C3B99" w:rsidRPr="00466289">
        <w:rPr>
          <w:color w:val="000000"/>
        </w:rPr>
        <w:t xml:space="preserve"> </w:t>
      </w:r>
      <w:proofErr w:type="spellStart"/>
      <w:r w:rsidR="002C3B99" w:rsidRPr="00466289">
        <w:rPr>
          <w:color w:val="000000"/>
        </w:rPr>
        <w:t>zacházení</w:t>
      </w:r>
      <w:proofErr w:type="spellEnd"/>
      <w:r w:rsidR="002C3B99" w:rsidRPr="00466289">
        <w:rPr>
          <w:color w:val="000000"/>
        </w:rPr>
        <w:t xml:space="preserve"> s </w:t>
      </w:r>
      <w:proofErr w:type="spellStart"/>
      <w:r w:rsidR="002C3B99" w:rsidRPr="00466289">
        <w:rPr>
          <w:color w:val="000000"/>
        </w:rPr>
        <w:t>majetkem</w:t>
      </w:r>
      <w:proofErr w:type="spellEnd"/>
      <w:r w:rsidR="002C3B99" w:rsidRPr="00466289">
        <w:rPr>
          <w:color w:val="000000"/>
        </w:rPr>
        <w:t xml:space="preserve"> </w:t>
      </w:r>
      <w:proofErr w:type="spellStart"/>
      <w:r w:rsidR="002C3B99" w:rsidRPr="00466289">
        <w:rPr>
          <w:color w:val="000000"/>
        </w:rPr>
        <w:t>školy</w:t>
      </w:r>
      <w:proofErr w:type="spellEnd"/>
      <w:r w:rsidR="002C3B99" w:rsidRPr="00466289">
        <w:rPr>
          <w:color w:val="000000"/>
        </w:rPr>
        <w:t xml:space="preserve"> ze </w:t>
      </w:r>
      <w:proofErr w:type="spellStart"/>
      <w:r w:rsidR="002C3B99" w:rsidRPr="00466289">
        <w:rPr>
          <w:color w:val="000000"/>
        </w:rPr>
        <w:t>strany</w:t>
      </w:r>
      <w:proofErr w:type="spellEnd"/>
      <w:r w:rsidR="002C3B99" w:rsidRPr="00466289">
        <w:rPr>
          <w:color w:val="000000"/>
        </w:rPr>
        <w:t xml:space="preserve"> </w:t>
      </w:r>
      <w:proofErr w:type="spellStart"/>
      <w:r w:rsidR="002C3B99" w:rsidRPr="00466289">
        <w:rPr>
          <w:color w:val="000000"/>
        </w:rPr>
        <w:t>žáků</w:t>
      </w:r>
      <w:proofErr w:type="spellEnd"/>
      <w:r w:rsidR="002C3B99" w:rsidRPr="00466289">
        <w:rPr>
          <w:color w:val="000000"/>
        </w:rPr>
        <w:t xml:space="preserve">  </w:t>
      </w:r>
    </w:p>
    <w:p w14:paraId="662CE1E0" w14:textId="73A7895F" w:rsidR="00DA56BE" w:rsidRPr="00466289" w:rsidRDefault="003D57D2" w:rsidP="0028545D">
      <w:pPr>
        <w:spacing w:before="10" w:line="265" w:lineRule="atLeast"/>
        <w:ind w:left="420" w:right="-200"/>
        <w:jc w:val="both"/>
      </w:pPr>
      <w:r>
        <w:rPr>
          <w:color w:val="000000"/>
        </w:rPr>
        <w:t xml:space="preserve">9. </w:t>
      </w:r>
      <w:proofErr w:type="spellStart"/>
      <w:r>
        <w:rPr>
          <w:color w:val="000000"/>
        </w:rPr>
        <w:t>Vzdělávání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distančním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způsobem</w:t>
      </w:r>
      <w:proofErr w:type="spellEnd"/>
      <w:r w:rsidR="002C3B99" w:rsidRPr="00466289">
        <w:rPr>
          <w:color w:val="000000"/>
        </w:rPr>
        <w:t xml:space="preserve">        </w:t>
      </w:r>
    </w:p>
    <w:p w14:paraId="62E23ADF" w14:textId="77777777" w:rsidR="00DA56BE" w:rsidRPr="00466289" w:rsidRDefault="002C3B99">
      <w:pPr>
        <w:spacing w:before="290" w:line="353" w:lineRule="atLeast"/>
        <w:ind w:right="-200"/>
        <w:jc w:val="both"/>
        <w:rPr>
          <w:sz w:val="28"/>
          <w:szCs w:val="28"/>
        </w:rPr>
      </w:pPr>
      <w:proofErr w:type="spellStart"/>
      <w:r w:rsidRPr="00466289">
        <w:rPr>
          <w:b/>
          <w:bCs/>
          <w:color w:val="000000"/>
          <w:sz w:val="32"/>
          <w:szCs w:val="32"/>
        </w:rPr>
        <w:t>Část</w:t>
      </w:r>
      <w:proofErr w:type="spellEnd"/>
      <w:r w:rsidRPr="00466289">
        <w:rPr>
          <w:b/>
          <w:bCs/>
          <w:color w:val="000000"/>
          <w:sz w:val="32"/>
          <w:szCs w:val="32"/>
        </w:rPr>
        <w:t xml:space="preserve"> </w:t>
      </w:r>
      <w:proofErr w:type="gramStart"/>
      <w:r w:rsidRPr="00466289">
        <w:rPr>
          <w:b/>
          <w:bCs/>
          <w:color w:val="000000"/>
          <w:sz w:val="32"/>
          <w:szCs w:val="32"/>
        </w:rPr>
        <w:t xml:space="preserve">B </w:t>
      </w:r>
      <w:r w:rsidRPr="0046628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66289">
        <w:rPr>
          <w:b/>
          <w:bCs/>
          <w:color w:val="000000"/>
          <w:sz w:val="28"/>
          <w:szCs w:val="28"/>
        </w:rPr>
        <w:t>Pravidla</w:t>
      </w:r>
      <w:proofErr w:type="spellEnd"/>
      <w:proofErr w:type="gramEnd"/>
      <w:r w:rsidRPr="00466289">
        <w:rPr>
          <w:b/>
          <w:bCs/>
          <w:color w:val="000000"/>
          <w:sz w:val="28"/>
          <w:szCs w:val="28"/>
        </w:rPr>
        <w:t xml:space="preserve"> pro </w:t>
      </w:r>
      <w:proofErr w:type="spellStart"/>
      <w:r w:rsidRPr="00466289">
        <w:rPr>
          <w:b/>
          <w:bCs/>
          <w:color w:val="000000"/>
          <w:sz w:val="28"/>
          <w:szCs w:val="28"/>
        </w:rPr>
        <w:t>hodnocení</w:t>
      </w:r>
      <w:proofErr w:type="spellEnd"/>
      <w:r w:rsidRPr="0046628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66289">
        <w:rPr>
          <w:b/>
          <w:bCs/>
          <w:color w:val="000000"/>
          <w:sz w:val="28"/>
          <w:szCs w:val="28"/>
        </w:rPr>
        <w:t>výsledků</w:t>
      </w:r>
      <w:proofErr w:type="spellEnd"/>
      <w:r w:rsidRPr="0046628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66289">
        <w:rPr>
          <w:b/>
          <w:bCs/>
          <w:color w:val="000000"/>
          <w:sz w:val="28"/>
          <w:szCs w:val="28"/>
        </w:rPr>
        <w:t>vzdělávání</w:t>
      </w:r>
      <w:proofErr w:type="spellEnd"/>
    </w:p>
    <w:p w14:paraId="1BF95774" w14:textId="201C5421" w:rsidR="00DA56BE" w:rsidRPr="00466289" w:rsidRDefault="002C3B99">
      <w:pPr>
        <w:spacing w:before="9" w:line="265" w:lineRule="atLeast"/>
        <w:ind w:right="-200"/>
        <w:jc w:val="both"/>
      </w:pPr>
      <w:r w:rsidRPr="00466289">
        <w:rPr>
          <w:color w:val="000000"/>
        </w:rPr>
        <w:t xml:space="preserve"> </w:t>
      </w:r>
    </w:p>
    <w:p w14:paraId="6291FF29" w14:textId="0363A0CC" w:rsidR="00DA56BE" w:rsidRPr="00466289" w:rsidRDefault="00C33EA1">
      <w:pPr>
        <w:numPr>
          <w:ilvl w:val="0"/>
          <w:numId w:val="4"/>
        </w:numPr>
        <w:spacing w:before="8" w:line="265" w:lineRule="atLeast"/>
        <w:ind w:right="-200"/>
        <w:jc w:val="both"/>
      </w:pPr>
      <w:proofErr w:type="spellStart"/>
      <w:r>
        <w:rPr>
          <w:color w:val="000000"/>
          <w:lang w:bidi="en-US"/>
        </w:rPr>
        <w:t>Obecná</w:t>
      </w:r>
      <w:proofErr w:type="spellEnd"/>
      <w:r>
        <w:rPr>
          <w:color w:val="000000"/>
          <w:lang w:bidi="en-US"/>
        </w:rPr>
        <w:t xml:space="preserve"> </w:t>
      </w:r>
      <w:proofErr w:type="spellStart"/>
      <w:r>
        <w:rPr>
          <w:color w:val="000000"/>
          <w:lang w:bidi="en-US"/>
        </w:rPr>
        <w:t>ustanovení</w:t>
      </w:r>
      <w:proofErr w:type="spellEnd"/>
    </w:p>
    <w:p w14:paraId="15F6BF7C" w14:textId="5B8390C0" w:rsidR="00DA56BE" w:rsidRPr="00C33EA1" w:rsidRDefault="00C33EA1" w:rsidP="00C33EA1">
      <w:pPr>
        <w:pStyle w:val="Odstavecseseznamem"/>
        <w:numPr>
          <w:ilvl w:val="0"/>
          <w:numId w:val="4"/>
        </w:numPr>
        <w:spacing w:line="265" w:lineRule="atLeast"/>
        <w:ind w:right="113"/>
        <w:jc w:val="both"/>
        <w:rPr>
          <w:color w:val="000000"/>
        </w:rPr>
      </w:pPr>
      <w:proofErr w:type="spellStart"/>
      <w:r>
        <w:t>Zásady</w:t>
      </w:r>
      <w:proofErr w:type="spellEnd"/>
      <w:r>
        <w:t xml:space="preserve"> </w:t>
      </w:r>
      <w:proofErr w:type="spellStart"/>
      <w:r>
        <w:t>učitele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žáka</w:t>
      </w:r>
      <w:proofErr w:type="spellEnd"/>
    </w:p>
    <w:p w14:paraId="1E4223A0" w14:textId="77777777" w:rsidR="003D57D2" w:rsidRDefault="00C33EA1" w:rsidP="003D57D2">
      <w:pPr>
        <w:numPr>
          <w:ilvl w:val="0"/>
          <w:numId w:val="4"/>
        </w:numPr>
        <w:spacing w:before="8" w:line="265" w:lineRule="atLeast"/>
        <w:ind w:right="-200"/>
        <w:jc w:val="both"/>
      </w:pPr>
      <w:proofErr w:type="spellStart"/>
      <w:r>
        <w:rPr>
          <w:color w:val="000000"/>
        </w:rPr>
        <w:t>Způsob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získávání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podkladů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hodnocení</w:t>
      </w:r>
      <w:proofErr w:type="spellEnd"/>
      <w:r>
        <w:rPr>
          <w:color w:val="000000"/>
        </w:rPr>
        <w:t xml:space="preserve"> </w:t>
      </w:r>
    </w:p>
    <w:p w14:paraId="5D543BC9" w14:textId="37C34C61" w:rsidR="003D57D2" w:rsidRPr="00466289" w:rsidRDefault="003D57D2" w:rsidP="003D57D2">
      <w:pPr>
        <w:pStyle w:val="Odstavecseseznamem"/>
        <w:numPr>
          <w:ilvl w:val="0"/>
          <w:numId w:val="4"/>
        </w:numPr>
        <w:spacing w:before="1" w:line="275" w:lineRule="atLeast"/>
        <w:ind w:right="545"/>
      </w:pPr>
      <w:proofErr w:type="spellStart"/>
      <w:r>
        <w:rPr>
          <w:color w:val="000000"/>
        </w:rPr>
        <w:t>Způsob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hodnocení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žáků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speciálními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vzdělávacími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potřebami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žáků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nadaných</w:t>
      </w:r>
      <w:proofErr w:type="spellEnd"/>
      <w:r w:rsidRPr="003D57D2">
        <w:rPr>
          <w:color w:val="000000"/>
        </w:rPr>
        <w:t xml:space="preserve"> </w:t>
      </w:r>
    </w:p>
    <w:p w14:paraId="1BE9399F" w14:textId="133C1D80" w:rsidR="003D57D2" w:rsidRDefault="006F2689" w:rsidP="003D57D2">
      <w:pPr>
        <w:numPr>
          <w:ilvl w:val="0"/>
          <w:numId w:val="4"/>
        </w:numPr>
        <w:spacing w:before="8" w:line="265" w:lineRule="atLeast"/>
        <w:ind w:right="-200"/>
        <w:jc w:val="both"/>
      </w:pPr>
      <w:proofErr w:type="spellStart"/>
      <w:r>
        <w:t>Hodnocení</w:t>
      </w:r>
      <w:proofErr w:type="spellEnd"/>
      <w:r>
        <w:t xml:space="preserve"> </w:t>
      </w:r>
      <w:proofErr w:type="spellStart"/>
      <w:r>
        <w:t>žáka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vysvědčení</w:t>
      </w:r>
      <w:proofErr w:type="spellEnd"/>
    </w:p>
    <w:p w14:paraId="46AEFAAC" w14:textId="6631B68B" w:rsidR="00DA56BE" w:rsidRPr="00466289" w:rsidRDefault="006F2689">
      <w:pPr>
        <w:numPr>
          <w:ilvl w:val="0"/>
          <w:numId w:val="4"/>
        </w:numPr>
        <w:spacing w:before="8" w:line="265" w:lineRule="atLeast"/>
        <w:ind w:right="-200"/>
        <w:jc w:val="both"/>
      </w:pPr>
      <w:proofErr w:type="spellStart"/>
      <w:r>
        <w:rPr>
          <w:color w:val="000000"/>
          <w:lang w:bidi="en-US"/>
        </w:rPr>
        <w:t>Výchovná</w:t>
      </w:r>
      <w:proofErr w:type="spellEnd"/>
      <w:r>
        <w:rPr>
          <w:color w:val="000000"/>
          <w:lang w:bidi="en-US"/>
        </w:rPr>
        <w:t xml:space="preserve"> </w:t>
      </w:r>
      <w:proofErr w:type="spellStart"/>
      <w:r>
        <w:rPr>
          <w:color w:val="000000"/>
          <w:lang w:bidi="en-US"/>
        </w:rPr>
        <w:t>opatření</w:t>
      </w:r>
      <w:proofErr w:type="spellEnd"/>
    </w:p>
    <w:p w14:paraId="6A2B90EC" w14:textId="727703FB" w:rsidR="00DA56BE" w:rsidRPr="00466289" w:rsidRDefault="002C3B99" w:rsidP="00F0175B">
      <w:pPr>
        <w:pStyle w:val="Odstavecseseznamem"/>
        <w:numPr>
          <w:ilvl w:val="0"/>
          <w:numId w:val="4"/>
        </w:numPr>
        <w:spacing w:before="8" w:line="265" w:lineRule="atLeast"/>
        <w:ind w:right="-200"/>
        <w:jc w:val="both"/>
      </w:pPr>
      <w:proofErr w:type="spellStart"/>
      <w:r w:rsidRPr="00F0175B">
        <w:rPr>
          <w:color w:val="000000"/>
          <w:lang w:bidi="en-US"/>
        </w:rPr>
        <w:t>Alternativní</w:t>
      </w:r>
      <w:proofErr w:type="spellEnd"/>
      <w:r w:rsidRPr="00F0175B">
        <w:rPr>
          <w:color w:val="000000"/>
        </w:rPr>
        <w:t xml:space="preserve"> </w:t>
      </w:r>
      <w:proofErr w:type="spellStart"/>
      <w:r w:rsidRPr="00F0175B">
        <w:rPr>
          <w:color w:val="000000"/>
          <w:lang w:bidi="en-US"/>
        </w:rPr>
        <w:t>formy</w:t>
      </w:r>
      <w:proofErr w:type="spellEnd"/>
      <w:r w:rsidRPr="00F0175B">
        <w:rPr>
          <w:color w:val="000000"/>
        </w:rPr>
        <w:t xml:space="preserve"> </w:t>
      </w:r>
      <w:proofErr w:type="spellStart"/>
      <w:r w:rsidRPr="00F0175B">
        <w:rPr>
          <w:color w:val="000000"/>
          <w:lang w:bidi="en-US"/>
        </w:rPr>
        <w:t>hodnocení</w:t>
      </w:r>
      <w:proofErr w:type="spellEnd"/>
      <w:r w:rsidRPr="00F0175B">
        <w:rPr>
          <w:color w:val="000000"/>
        </w:rPr>
        <w:t xml:space="preserve"> </w:t>
      </w:r>
    </w:p>
    <w:p w14:paraId="1D097966" w14:textId="7FA86C50" w:rsidR="00071337" w:rsidRPr="00466289" w:rsidRDefault="009D6916">
      <w:pPr>
        <w:spacing w:before="1184" w:line="310" w:lineRule="atLeast"/>
        <w:ind w:right="-200"/>
        <w:jc w:val="both"/>
        <w:rPr>
          <w:rFonts w:eastAsia="Arial"/>
          <w:color w:val="000000"/>
          <w:sz w:val="2"/>
          <w:szCs w:val="2"/>
        </w:rPr>
      </w:pPr>
      <w:proofErr w:type="spellStart"/>
      <w:r w:rsidRPr="00466289">
        <w:rPr>
          <w:b/>
          <w:bCs/>
          <w:color w:val="000000"/>
          <w:sz w:val="32"/>
          <w:szCs w:val="32"/>
        </w:rPr>
        <w:t>Část</w:t>
      </w:r>
      <w:proofErr w:type="spellEnd"/>
      <w:r w:rsidRPr="00466289">
        <w:rPr>
          <w:b/>
          <w:bCs/>
          <w:color w:val="000000"/>
          <w:sz w:val="32"/>
          <w:szCs w:val="32"/>
        </w:rPr>
        <w:t xml:space="preserve"> </w:t>
      </w:r>
      <w:proofErr w:type="gramStart"/>
      <w:r>
        <w:rPr>
          <w:b/>
          <w:bCs/>
          <w:color w:val="000000"/>
          <w:sz w:val="32"/>
          <w:szCs w:val="32"/>
        </w:rPr>
        <w:t>C</w:t>
      </w:r>
      <w:r w:rsidRPr="00466289">
        <w:rPr>
          <w:b/>
          <w:bCs/>
          <w:color w:val="000000"/>
          <w:sz w:val="32"/>
          <w:szCs w:val="32"/>
        </w:rPr>
        <w:t xml:space="preserve"> </w:t>
      </w:r>
      <w:r w:rsidRPr="00466289"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Závěrečná</w:t>
      </w:r>
      <w:proofErr w:type="spellEnd"/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ustanovení</w:t>
      </w:r>
      <w:proofErr w:type="spellEnd"/>
    </w:p>
    <w:p w14:paraId="0F830637" w14:textId="77777777" w:rsidR="001418D8" w:rsidRPr="00466289" w:rsidRDefault="001418D8">
      <w:pPr>
        <w:spacing w:before="118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</w:p>
    <w:p w14:paraId="4BB46848" w14:textId="77777777" w:rsidR="00F0175B" w:rsidRDefault="00F0175B" w:rsidP="00EC6F8A">
      <w:pPr>
        <w:spacing w:before="118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</w:p>
    <w:p w14:paraId="0FE96F9A" w14:textId="6311725D" w:rsidR="00C33EA1" w:rsidRDefault="00FC317D" w:rsidP="00EC6F8A">
      <w:pPr>
        <w:spacing w:before="118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r w:rsidRPr="00466289">
        <w:rPr>
          <w:b/>
          <w:bCs/>
          <w:color w:val="000000"/>
          <w:sz w:val="28"/>
          <w:szCs w:val="28"/>
          <w:u w:val="single"/>
          <w:lang w:bidi="en-US"/>
        </w:rPr>
        <w:lastRenderedPageBreak/>
        <w:t>ČÁST A</w:t>
      </w:r>
    </w:p>
    <w:p w14:paraId="7057C27A" w14:textId="7B1280F0" w:rsidR="00FC317D" w:rsidRPr="00466289" w:rsidRDefault="00FC317D" w:rsidP="00EC6F8A">
      <w:pPr>
        <w:spacing w:before="118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 xml:space="preserve"> 1</w:t>
      </w:r>
    </w:p>
    <w:p w14:paraId="71CCAB38" w14:textId="77777777" w:rsidR="00DA56BE" w:rsidRPr="00466289" w:rsidRDefault="008F0A92">
      <w:pPr>
        <w:spacing w:before="195" w:line="287" w:lineRule="atLeast"/>
        <w:ind w:right="-200"/>
        <w:jc w:val="both"/>
        <w:rPr>
          <w:sz w:val="26"/>
          <w:szCs w:val="26"/>
        </w:rPr>
      </w:pP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Úvodní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ustanovení</w:t>
      </w:r>
      <w:proofErr w:type="spellEnd"/>
    </w:p>
    <w:p w14:paraId="53D16892" w14:textId="77777777" w:rsidR="00DA56BE" w:rsidRPr="00466289" w:rsidRDefault="008F0A92">
      <w:pPr>
        <w:spacing w:before="314" w:line="275" w:lineRule="atLeast"/>
        <w:ind w:right="1079" w:firstLine="65"/>
      </w:pPr>
      <w:r w:rsidRPr="00466289">
        <w:rPr>
          <w:b/>
          <w:bCs/>
          <w:color w:val="000000"/>
          <w:u w:val="single"/>
          <w:lang w:bidi="en-US"/>
        </w:rPr>
        <w:t>Na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základě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ustanovení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§</w:t>
      </w:r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30,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odst</w:t>
      </w:r>
      <w:proofErr w:type="spellEnd"/>
      <w:r w:rsidRPr="00466289">
        <w:rPr>
          <w:b/>
          <w:bCs/>
          <w:color w:val="000000"/>
          <w:u w:val="single"/>
          <w:lang w:bidi="en-US"/>
        </w:rPr>
        <w:t>.</w:t>
      </w:r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1)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zákona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č.</w:t>
      </w:r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561/2004</w:t>
      </w:r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Sb.</w:t>
      </w:r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o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předškolním</w:t>
      </w:r>
      <w:proofErr w:type="spellEnd"/>
      <w:r w:rsidRPr="00466289">
        <w:rPr>
          <w:b/>
          <w:bCs/>
          <w:color w:val="000000"/>
          <w:u w:val="single"/>
          <w:lang w:bidi="en-US"/>
        </w:rPr>
        <w:t>,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základním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středním</w:t>
      </w:r>
      <w:proofErr w:type="spellEnd"/>
      <w:r w:rsidRPr="00466289">
        <w:rPr>
          <w:b/>
          <w:bCs/>
          <w:color w:val="000000"/>
          <w:u w:val="single"/>
          <w:lang w:bidi="en-US"/>
        </w:rPr>
        <w:t>,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vyšším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odborném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a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jiném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vzdělávání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r w:rsidRPr="00466289">
        <w:rPr>
          <w:b/>
          <w:bCs/>
          <w:color w:val="000000"/>
          <w:u w:val="single"/>
          <w:lang w:bidi="en-US"/>
        </w:rPr>
        <w:t>(</w:t>
      </w:r>
      <w:proofErr w:type="spellStart"/>
      <w:r w:rsidRPr="00466289">
        <w:rPr>
          <w:b/>
          <w:bCs/>
          <w:color w:val="000000"/>
          <w:u w:val="single"/>
          <w:lang w:bidi="en-US"/>
        </w:rPr>
        <w:t>školský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zákon</w:t>
      </w:r>
      <w:proofErr w:type="spellEnd"/>
      <w:r w:rsidRPr="00466289">
        <w:rPr>
          <w:b/>
          <w:bCs/>
          <w:color w:val="000000"/>
          <w:u w:val="single"/>
          <w:lang w:bidi="en-US"/>
        </w:rPr>
        <w:t>)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 w:themeColor="text1"/>
          <w:u w:val="single"/>
          <w:lang w:bidi="en-US"/>
        </w:rPr>
        <w:t>ve</w:t>
      </w:r>
      <w:proofErr w:type="spellEnd"/>
      <w:r w:rsidRPr="00466289">
        <w:rPr>
          <w:b/>
          <w:bCs/>
          <w:color w:val="000000" w:themeColor="text1"/>
          <w:u w:val="single"/>
        </w:rPr>
        <w:t xml:space="preserve"> </w:t>
      </w:r>
      <w:proofErr w:type="spellStart"/>
      <w:r w:rsidRPr="00466289">
        <w:rPr>
          <w:b/>
          <w:bCs/>
          <w:color w:val="000000" w:themeColor="text1"/>
          <w:u w:val="single"/>
          <w:lang w:bidi="en-US"/>
        </w:rPr>
        <w:t>znění</w:t>
      </w:r>
      <w:proofErr w:type="spellEnd"/>
      <w:r w:rsidRPr="00466289">
        <w:rPr>
          <w:b/>
          <w:bCs/>
          <w:color w:val="000000" w:themeColor="text1"/>
          <w:u w:val="single"/>
        </w:rPr>
        <w:t xml:space="preserve"> </w:t>
      </w:r>
      <w:proofErr w:type="spellStart"/>
      <w:r w:rsidRPr="00466289">
        <w:rPr>
          <w:b/>
          <w:bCs/>
          <w:color w:val="000000" w:themeColor="text1"/>
          <w:u w:val="single"/>
          <w:lang w:bidi="en-US"/>
        </w:rPr>
        <w:t>pozdějších</w:t>
      </w:r>
      <w:proofErr w:type="spellEnd"/>
      <w:r w:rsidRPr="00466289">
        <w:rPr>
          <w:b/>
          <w:bCs/>
          <w:color w:val="000000" w:themeColor="text1"/>
        </w:rPr>
        <w:t xml:space="preserve"> </w:t>
      </w:r>
      <w:proofErr w:type="spellStart"/>
      <w:r w:rsidRPr="00466289">
        <w:rPr>
          <w:b/>
          <w:bCs/>
          <w:color w:val="000000" w:themeColor="text1"/>
          <w:u w:val="single"/>
          <w:lang w:bidi="en-US"/>
        </w:rPr>
        <w:t>předpisů</w:t>
      </w:r>
      <w:proofErr w:type="spellEnd"/>
      <w:r w:rsidRPr="00466289">
        <w:rPr>
          <w:b/>
          <w:bCs/>
          <w:color w:val="000000" w:themeColor="text1"/>
          <w:u w:val="single"/>
          <w:lang w:bidi="en-US"/>
        </w:rPr>
        <w:t>,</w:t>
      </w:r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vydávám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jako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statutární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orgán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školy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tento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školní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řád</w:t>
      </w:r>
      <w:proofErr w:type="spellEnd"/>
      <w:r w:rsidRPr="00466289">
        <w:rPr>
          <w:b/>
          <w:bCs/>
          <w:color w:val="000000"/>
          <w:u w:val="single"/>
          <w:lang w:bidi="en-US"/>
        </w:rPr>
        <w:t>.</w:t>
      </w:r>
      <w:r w:rsidRPr="00466289">
        <w:rPr>
          <w:b/>
          <w:bCs/>
          <w:color w:val="000000"/>
          <w:u w:val="single"/>
        </w:rPr>
        <w:t xml:space="preserve"> </w:t>
      </w:r>
    </w:p>
    <w:p w14:paraId="23A5922A" w14:textId="77777777" w:rsidR="00DA56BE" w:rsidRPr="00466289" w:rsidRDefault="008F0A92">
      <w:pPr>
        <w:spacing w:before="276" w:line="276" w:lineRule="atLeast"/>
        <w:ind w:right="757"/>
      </w:pPr>
      <w:proofErr w:type="spellStart"/>
      <w:r w:rsidRPr="00466289">
        <w:rPr>
          <w:color w:val="000000"/>
          <w:lang w:bidi="en-US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jsou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seznámeni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vždy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počátku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roku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o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tom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proveden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zápis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knihy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Rodiče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textem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řádu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seznámí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některou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z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následujících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možností</w:t>
      </w:r>
      <w:proofErr w:type="spellEnd"/>
      <w:r w:rsidRPr="00466289">
        <w:rPr>
          <w:color w:val="000000"/>
          <w:lang w:bidi="en-US"/>
        </w:rPr>
        <w:t>:</w:t>
      </w:r>
      <w:r w:rsidRPr="00466289">
        <w:rPr>
          <w:color w:val="000000"/>
        </w:rPr>
        <w:t xml:space="preserve">  </w:t>
      </w:r>
    </w:p>
    <w:p w14:paraId="21E52908" w14:textId="4A90AD30" w:rsidR="00DA56BE" w:rsidRPr="00466289" w:rsidRDefault="008F0A92">
      <w:pPr>
        <w:spacing w:line="275" w:lineRule="atLeast"/>
        <w:ind w:right="601"/>
      </w:pP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průběhu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třídního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aktivu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konzultačního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dne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elektronické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podobě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www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stránkách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tištěné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podobě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prostorách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 </w:t>
      </w:r>
    </w:p>
    <w:p w14:paraId="4CB2752D" w14:textId="77777777" w:rsidR="00EC6F8A" w:rsidRPr="00466289" w:rsidRDefault="008F0A92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</w:rPr>
        <w:t xml:space="preserve"> </w:t>
      </w:r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2</w:t>
      </w:r>
    </w:p>
    <w:p w14:paraId="62EB7B5B" w14:textId="42A19A8A" w:rsidR="00FC317D" w:rsidRPr="00466289" w:rsidRDefault="00FC317D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rFonts w:eastAsia="Arial"/>
          <w:b/>
          <w:color w:val="000000"/>
          <w:spacing w:val="10"/>
          <w:sz w:val="28"/>
          <w:szCs w:val="28"/>
        </w:rPr>
        <w:t>Práva</w:t>
      </w:r>
      <w:proofErr w:type="spellEnd"/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r w:rsidRPr="00466289">
        <w:rPr>
          <w:rFonts w:eastAsia="Arial"/>
          <w:b/>
          <w:color w:val="000000"/>
          <w:spacing w:val="10"/>
          <w:sz w:val="28"/>
          <w:szCs w:val="28"/>
        </w:rPr>
        <w:t>a</w:t>
      </w:r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pacing w:val="9"/>
          <w:sz w:val="28"/>
          <w:szCs w:val="28"/>
        </w:rPr>
        <w:t>povinnosti</w:t>
      </w:r>
      <w:proofErr w:type="spellEnd"/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pacing w:val="10"/>
          <w:sz w:val="28"/>
          <w:szCs w:val="28"/>
        </w:rPr>
        <w:t>žáků</w:t>
      </w:r>
      <w:proofErr w:type="spellEnd"/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r w:rsidRPr="00466289">
        <w:rPr>
          <w:rFonts w:eastAsia="Arial"/>
          <w:b/>
          <w:color w:val="000000"/>
          <w:spacing w:val="11"/>
          <w:sz w:val="28"/>
          <w:szCs w:val="28"/>
        </w:rPr>
        <w:t>a</w:t>
      </w:r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pacing w:val="10"/>
          <w:sz w:val="28"/>
          <w:szCs w:val="28"/>
        </w:rPr>
        <w:t>zákonných</w:t>
      </w:r>
      <w:proofErr w:type="spellEnd"/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pacing w:val="9"/>
          <w:sz w:val="28"/>
          <w:szCs w:val="28"/>
        </w:rPr>
        <w:t>zástupců</w:t>
      </w:r>
      <w:proofErr w:type="spellEnd"/>
      <w:r w:rsidRPr="00466289">
        <w:rPr>
          <w:rFonts w:eastAsia="Arial"/>
          <w:b/>
          <w:color w:val="000000"/>
          <w:spacing w:val="9"/>
          <w:sz w:val="28"/>
          <w:szCs w:val="28"/>
        </w:rPr>
        <w:t>,</w:t>
      </w:r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pacing w:val="10"/>
          <w:sz w:val="28"/>
          <w:szCs w:val="28"/>
        </w:rPr>
        <w:t>vztahy</w:t>
      </w:r>
      <w:proofErr w:type="spellEnd"/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pacing w:val="10"/>
          <w:sz w:val="28"/>
          <w:szCs w:val="28"/>
        </w:rPr>
        <w:t>žáků</w:t>
      </w:r>
      <w:proofErr w:type="spellEnd"/>
      <w:r w:rsidRPr="00466289">
        <w:rPr>
          <w:rFonts w:eastAsia="Arial"/>
          <w:b/>
          <w:spacing w:val="5"/>
          <w:sz w:val="28"/>
          <w:szCs w:val="28"/>
        </w:rPr>
        <w:t xml:space="preserve"> </w:t>
      </w:r>
      <w:r w:rsidRPr="00466289">
        <w:rPr>
          <w:rFonts w:eastAsia="Arial"/>
          <w:b/>
          <w:color w:val="000000"/>
          <w:spacing w:val="12"/>
          <w:sz w:val="28"/>
          <w:szCs w:val="28"/>
        </w:rPr>
        <w:t>a</w:t>
      </w:r>
      <w:r w:rsidRPr="00466289">
        <w:rPr>
          <w:rFonts w:eastAsia="Arial"/>
          <w:b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z w:val="28"/>
          <w:szCs w:val="28"/>
        </w:rPr>
        <w:t>zákonných</w:t>
      </w:r>
      <w:proofErr w:type="spellEnd"/>
      <w:r w:rsidRPr="00466289">
        <w:rPr>
          <w:rFonts w:eastAsia="Arial"/>
          <w:b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z w:val="28"/>
          <w:szCs w:val="28"/>
        </w:rPr>
        <w:t>zástupců</w:t>
      </w:r>
      <w:proofErr w:type="spellEnd"/>
      <w:r w:rsidRPr="00466289">
        <w:rPr>
          <w:rFonts w:eastAsia="Arial"/>
          <w:b/>
          <w:sz w:val="28"/>
          <w:szCs w:val="28"/>
        </w:rPr>
        <w:t xml:space="preserve"> </w:t>
      </w:r>
      <w:r w:rsidRPr="00466289">
        <w:rPr>
          <w:rFonts w:eastAsia="Arial"/>
          <w:b/>
          <w:color w:val="000000"/>
          <w:sz w:val="28"/>
          <w:szCs w:val="28"/>
        </w:rPr>
        <w:t>s</w:t>
      </w:r>
      <w:r w:rsidRPr="00466289">
        <w:rPr>
          <w:rFonts w:eastAsia="Arial"/>
          <w:b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z w:val="28"/>
          <w:szCs w:val="28"/>
        </w:rPr>
        <w:t>pedagogickými</w:t>
      </w:r>
      <w:proofErr w:type="spellEnd"/>
      <w:r w:rsidRPr="00466289">
        <w:rPr>
          <w:rFonts w:eastAsia="Arial"/>
          <w:b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z w:val="28"/>
          <w:szCs w:val="28"/>
        </w:rPr>
        <w:t>pracovníky</w:t>
      </w:r>
      <w:proofErr w:type="spellEnd"/>
      <w:r w:rsidRPr="00466289">
        <w:rPr>
          <w:rFonts w:eastAsia="Arial"/>
          <w:b/>
          <w:spacing w:val="-4"/>
          <w:sz w:val="28"/>
          <w:szCs w:val="28"/>
        </w:rPr>
        <w:t xml:space="preserve"> </w:t>
      </w:r>
      <w:proofErr w:type="spellStart"/>
      <w:r w:rsidRPr="00466289">
        <w:rPr>
          <w:rFonts w:eastAsia="Arial"/>
          <w:b/>
          <w:color w:val="000000"/>
          <w:sz w:val="28"/>
          <w:szCs w:val="28"/>
        </w:rPr>
        <w:t>školy</w:t>
      </w:r>
      <w:proofErr w:type="spellEnd"/>
      <w:r w:rsidRPr="00466289">
        <w:rPr>
          <w:rFonts w:eastAsia="Arial"/>
          <w:b/>
          <w:color w:val="000000"/>
          <w:sz w:val="28"/>
          <w:szCs w:val="28"/>
        </w:rPr>
        <w:t>.</w:t>
      </w:r>
    </w:p>
    <w:p w14:paraId="252F4DBC" w14:textId="2492A4B7" w:rsidR="000829BD" w:rsidRPr="00466289" w:rsidRDefault="00F415EC" w:rsidP="00F415EC">
      <w:pPr>
        <w:spacing w:before="280" w:after="282" w:line="265" w:lineRule="atLeast"/>
        <w:ind w:right="-200"/>
        <w:jc w:val="both"/>
      </w:pPr>
      <w:r w:rsidRPr="00466289">
        <w:rPr>
          <w:b/>
          <w:bCs/>
          <w:color w:val="000000"/>
          <w:u w:val="single"/>
        </w:rPr>
        <w:t>2.</w:t>
      </w:r>
      <w:proofErr w:type="gramStart"/>
      <w:r w:rsidRPr="00466289">
        <w:rPr>
          <w:b/>
          <w:bCs/>
          <w:color w:val="000000"/>
          <w:u w:val="single"/>
        </w:rPr>
        <w:t>1.</w:t>
      </w:r>
      <w:r w:rsidR="008F0A92" w:rsidRPr="00466289">
        <w:rPr>
          <w:b/>
          <w:bCs/>
          <w:color w:val="000000"/>
          <w:u w:val="single"/>
        </w:rPr>
        <w:t>Žák</w:t>
      </w:r>
      <w:proofErr w:type="gramEnd"/>
      <w:r w:rsidR="008F0A92" w:rsidRPr="00466289">
        <w:rPr>
          <w:b/>
          <w:bCs/>
          <w:color w:val="000000"/>
          <w:u w:val="single"/>
        </w:rPr>
        <w:t xml:space="preserve"> </w:t>
      </w:r>
      <w:proofErr w:type="spellStart"/>
      <w:r w:rsidR="008F0A92" w:rsidRPr="00466289">
        <w:rPr>
          <w:b/>
          <w:bCs/>
          <w:color w:val="000000"/>
          <w:spacing w:val="1"/>
          <w:u w:val="single"/>
          <w:lang w:bidi="en-US"/>
        </w:rPr>
        <w:t>má</w:t>
      </w:r>
      <w:proofErr w:type="spellEnd"/>
      <w:r w:rsidR="008F0A92" w:rsidRPr="00466289">
        <w:rPr>
          <w:b/>
          <w:bCs/>
          <w:color w:val="000000"/>
          <w:u w:val="single"/>
        </w:rPr>
        <w:t xml:space="preserve"> </w:t>
      </w:r>
      <w:proofErr w:type="spellStart"/>
      <w:r w:rsidR="008F0A92" w:rsidRPr="00466289">
        <w:rPr>
          <w:b/>
          <w:bCs/>
          <w:color w:val="000000"/>
          <w:u w:val="single"/>
          <w:lang w:bidi="en-US"/>
        </w:rPr>
        <w:t>právo</w:t>
      </w:r>
      <w:proofErr w:type="spellEnd"/>
      <w:r w:rsidR="008F0A92" w:rsidRPr="00466289">
        <w:rPr>
          <w:b/>
          <w:bCs/>
          <w:color w:val="000000"/>
          <w:u w:val="single"/>
          <w:lang w:bidi="en-US"/>
        </w:rPr>
        <w:t>:</w:t>
      </w:r>
      <w:r w:rsidR="008F0A92" w:rsidRPr="00466289">
        <w:rPr>
          <w:color w:val="000000"/>
        </w:rPr>
        <w:t xml:space="preserve"> </w:t>
      </w:r>
    </w:p>
    <w:p w14:paraId="311EAC38" w14:textId="4F5456F6" w:rsidR="00FC317D" w:rsidRPr="00466289" w:rsidRDefault="00FC317D" w:rsidP="000829BD">
      <w:pPr>
        <w:spacing w:before="280" w:after="282" w:line="265" w:lineRule="atLeast"/>
        <w:ind w:right="-200"/>
        <w:jc w:val="both"/>
      </w:pPr>
      <w:r w:rsidRPr="00466289">
        <w:rPr>
          <w:spacing w:val="4"/>
        </w:rPr>
        <w:t xml:space="preserve"> </w:t>
      </w:r>
      <w:r w:rsidR="000829BD" w:rsidRPr="00466289">
        <w:rPr>
          <w:color w:val="000000"/>
        </w:rPr>
        <w:t>●</w:t>
      </w:r>
      <w:r w:rsidR="000829BD"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vzdělání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vzdělávacího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programu</w:t>
      </w:r>
      <w:proofErr w:type="spellEnd"/>
      <w:r w:rsidRPr="00466289">
        <w:rPr>
          <w:color w:val="000000"/>
        </w:rPr>
        <w:t>,</w:t>
      </w:r>
    </w:p>
    <w:p w14:paraId="00C1BFE2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rozvoj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osobnosti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míry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nadání</w:t>
      </w:r>
      <w:proofErr w:type="spellEnd"/>
      <w:r w:rsidRPr="00466289">
        <w:rPr>
          <w:color w:val="000000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rozumových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fyzických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schopností</w:t>
      </w:r>
      <w:proofErr w:type="spellEnd"/>
      <w:r w:rsidRPr="00466289">
        <w:rPr>
          <w:color w:val="000000"/>
        </w:rPr>
        <w:t>,</w:t>
      </w:r>
    </w:p>
    <w:p w14:paraId="23EAE4EB" w14:textId="77777777" w:rsidR="00FC317D" w:rsidRPr="00466289" w:rsidRDefault="00FC317D" w:rsidP="009B17DE">
      <w:pPr>
        <w:pStyle w:val="Odstavecseseznamem"/>
        <w:tabs>
          <w:tab w:val="left" w:pos="10915"/>
        </w:tabs>
        <w:ind w:left="284" w:right="-1" w:hanging="284"/>
      </w:pPr>
      <w:r w:rsidRPr="00466289">
        <w:rPr>
          <w:color w:val="000000"/>
        </w:rPr>
        <w:t>●</w:t>
      </w:r>
      <w:r w:rsidRPr="00466289">
        <w:rPr>
          <w:spacing w:val="16"/>
        </w:rPr>
        <w:t xml:space="preserve">   </w:t>
      </w:r>
      <w:proofErr w:type="spellStart"/>
      <w:r w:rsidRPr="00466289">
        <w:rPr>
          <w:color w:val="000000"/>
        </w:rPr>
        <w:t>jedná</w:t>
      </w:r>
      <w:proofErr w:type="spellEnd"/>
      <w:r w:rsidRPr="00466289">
        <w:rPr>
          <w:color w:val="000000"/>
        </w:rPr>
        <w:t>-li</w:t>
      </w:r>
      <w:r w:rsidRPr="00466289">
        <w:rPr>
          <w:spacing w:val="17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17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žáky</w:t>
      </w:r>
      <w:proofErr w:type="spellEnd"/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handicapované</w:t>
      </w:r>
      <w:proofErr w:type="spellEnd"/>
      <w:r w:rsidRPr="00466289">
        <w:rPr>
          <w:color w:val="000000"/>
        </w:rPr>
        <w:t>,</w:t>
      </w:r>
      <w:r w:rsidRPr="00466289">
        <w:rPr>
          <w:spacing w:val="16"/>
        </w:rPr>
        <w:t xml:space="preserve"> </w:t>
      </w:r>
      <w:r w:rsidRPr="00466289">
        <w:rPr>
          <w:color w:val="000000"/>
        </w:rPr>
        <w:t>s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poruchami</w:t>
      </w:r>
      <w:proofErr w:type="spellEnd"/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učení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>,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speciální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péči</w:t>
      </w:r>
      <w:proofErr w:type="spellEnd"/>
      <w:r w:rsidRPr="00466289">
        <w:t xml:space="preserve"> </w:t>
      </w: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rámci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možností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>,</w:t>
      </w:r>
    </w:p>
    <w:p w14:paraId="055CDE79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průběhu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výsledcích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svého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>,</w:t>
      </w:r>
    </w:p>
    <w:p w14:paraId="56CF716E" w14:textId="372493A8" w:rsidR="00FC317D" w:rsidRPr="00466289" w:rsidRDefault="00FC317D" w:rsidP="009B17DE">
      <w:pPr>
        <w:pStyle w:val="Odstavecseseznamem"/>
        <w:tabs>
          <w:tab w:val="left" w:pos="10915"/>
        </w:tabs>
        <w:ind w:left="284" w:hanging="284"/>
      </w:pPr>
      <w:r w:rsidRPr="00466289">
        <w:rPr>
          <w:color w:val="000000"/>
        </w:rPr>
        <w:t>●</w:t>
      </w:r>
      <w:r w:rsidRPr="00466289">
        <w:rPr>
          <w:spacing w:val="16"/>
        </w:rPr>
        <w:t xml:space="preserve">   </w:t>
      </w:r>
      <w:proofErr w:type="spellStart"/>
      <w:r w:rsidRPr="00466289">
        <w:rPr>
          <w:color w:val="000000"/>
        </w:rPr>
        <w:t>vyjadřovat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všem</w:t>
      </w:r>
      <w:proofErr w:type="spellEnd"/>
      <w:r w:rsidRPr="00466289">
        <w:rPr>
          <w:spacing w:val="16"/>
        </w:rPr>
        <w:t xml:space="preserve">  </w:t>
      </w:r>
      <w:r w:rsidR="00EC6F8A"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rozhodnutím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týkajícím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podstatných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záležitostí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>,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přičemž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vyjádřením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věnována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pozornost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odpovídající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věku</w:t>
      </w:r>
      <w:proofErr w:type="spellEnd"/>
      <w:r w:rsidRPr="00466289">
        <w:rPr>
          <w:spacing w:val="-10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1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spacing w:val="-10"/>
        </w:rPr>
        <w:t xml:space="preserve"> </w:t>
      </w:r>
      <w:proofErr w:type="spellStart"/>
      <w:r w:rsidRPr="00466289">
        <w:rPr>
          <w:color w:val="000000"/>
        </w:rPr>
        <w:t>vývoje</w:t>
      </w:r>
      <w:proofErr w:type="spellEnd"/>
      <w:r w:rsidRPr="00466289">
        <w:rPr>
          <w:color w:val="000000"/>
        </w:rPr>
        <w:t>,</w:t>
      </w:r>
      <w:r w:rsidRPr="00466289">
        <w:rPr>
          <w:spacing w:val="-11"/>
        </w:rPr>
        <w:t xml:space="preserve"> </w:t>
      </w:r>
      <w:proofErr w:type="spellStart"/>
      <w:r w:rsidRPr="00466289">
        <w:rPr>
          <w:color w:val="000000"/>
        </w:rPr>
        <w:t>své</w:t>
      </w:r>
      <w:proofErr w:type="spellEnd"/>
      <w:r w:rsidRPr="00466289">
        <w:rPr>
          <w:spacing w:val="-10"/>
        </w:rPr>
        <w:t xml:space="preserve"> </w:t>
      </w:r>
      <w:proofErr w:type="spellStart"/>
      <w:r w:rsidRPr="00466289">
        <w:rPr>
          <w:color w:val="000000"/>
        </w:rPr>
        <w:t>připomínky</w:t>
      </w:r>
      <w:proofErr w:type="spellEnd"/>
      <w:r w:rsidRPr="00466289">
        <w:rPr>
          <w:spacing w:val="-1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spacing w:val="-11"/>
        </w:rPr>
        <w:t xml:space="preserve"> </w:t>
      </w:r>
      <w:proofErr w:type="spellStart"/>
      <w:r w:rsidRPr="00466289">
        <w:rPr>
          <w:color w:val="000000"/>
        </w:rPr>
        <w:t>vznést</w:t>
      </w:r>
      <w:proofErr w:type="spellEnd"/>
      <w:r w:rsidRPr="00466289">
        <w:rPr>
          <w:spacing w:val="-10"/>
        </w:rPr>
        <w:t xml:space="preserve"> </w:t>
      </w:r>
      <w:proofErr w:type="spellStart"/>
      <w:r w:rsidRPr="00466289">
        <w:rPr>
          <w:color w:val="000000"/>
        </w:rPr>
        <w:t>prostřednictvím</w:t>
      </w:r>
      <w:proofErr w:type="spellEnd"/>
      <w:r w:rsidRPr="00466289">
        <w:rPr>
          <w:spacing w:val="-10"/>
        </w:rPr>
        <w:t xml:space="preserve"> </w:t>
      </w:r>
      <w:proofErr w:type="spellStart"/>
      <w:r w:rsidRPr="00466289">
        <w:rPr>
          <w:color w:val="000000"/>
        </w:rPr>
        <w:t>zákonných</w:t>
      </w:r>
      <w:proofErr w:type="spellEnd"/>
      <w:r w:rsidRPr="00466289">
        <w:rPr>
          <w:spacing w:val="-11"/>
        </w:rPr>
        <w:t xml:space="preserve"> </w:t>
      </w:r>
      <w:proofErr w:type="spellStart"/>
      <w:r w:rsidRPr="00466289">
        <w:rPr>
          <w:color w:val="000000"/>
        </w:rPr>
        <w:t>zástupců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přímo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ředitelce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>,</w:t>
      </w:r>
    </w:p>
    <w:p w14:paraId="6F3F6442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-4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spacing w:val="-5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poradenskou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-4"/>
        </w:rPr>
        <w:t xml:space="preserve"> </w:t>
      </w:r>
      <w:r w:rsidRPr="00466289">
        <w:rPr>
          <w:color w:val="000000"/>
        </w:rPr>
        <w:t>v</w:t>
      </w:r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záležitostech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týkajících</w:t>
      </w:r>
      <w:proofErr w:type="spellEnd"/>
      <w:r w:rsidRPr="00466289">
        <w:rPr>
          <w:spacing w:val="-4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</w:p>
    <w:p w14:paraId="6DF631A8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proofErr w:type="spellStart"/>
      <w:r w:rsidRPr="00466289">
        <w:rPr>
          <w:color w:val="000000"/>
        </w:rPr>
        <w:t>školního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vzdělávacího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programu</w:t>
      </w:r>
      <w:proofErr w:type="spellEnd"/>
      <w:r w:rsidRPr="00466289">
        <w:rPr>
          <w:color w:val="000000"/>
        </w:rPr>
        <w:t>,</w:t>
      </w:r>
    </w:p>
    <w:p w14:paraId="18DBF9A3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17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18"/>
        </w:rPr>
        <w:t xml:space="preserve"> </w:t>
      </w:r>
      <w:proofErr w:type="spellStart"/>
      <w:r w:rsidRPr="00466289">
        <w:rPr>
          <w:color w:val="000000"/>
        </w:rPr>
        <w:t>ochranu</w:t>
      </w:r>
      <w:proofErr w:type="spellEnd"/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spacing w:val="18"/>
        </w:rPr>
        <w:t xml:space="preserve"> </w:t>
      </w:r>
      <w:proofErr w:type="spellStart"/>
      <w:r w:rsidRPr="00466289">
        <w:rPr>
          <w:color w:val="000000"/>
        </w:rPr>
        <w:t>vlivy</w:t>
      </w:r>
      <w:proofErr w:type="spellEnd"/>
      <w:r w:rsidRPr="00466289">
        <w:rPr>
          <w:spacing w:val="17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spacing w:val="18"/>
        </w:rPr>
        <w:t xml:space="preserve"> </w:t>
      </w:r>
      <w:proofErr w:type="spellStart"/>
      <w:r w:rsidRPr="00466289">
        <w:rPr>
          <w:color w:val="000000"/>
        </w:rPr>
        <w:t>informacemi</w:t>
      </w:r>
      <w:proofErr w:type="spellEnd"/>
      <w:r w:rsidRPr="00466289">
        <w:rPr>
          <w:color w:val="000000"/>
        </w:rPr>
        <w:t>,</w:t>
      </w:r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spacing w:val="17"/>
        </w:rPr>
        <w:t xml:space="preserve"> </w:t>
      </w:r>
      <w:r w:rsidRPr="00466289">
        <w:rPr>
          <w:color w:val="000000"/>
        </w:rPr>
        <w:t>by</w:t>
      </w:r>
      <w:r w:rsidRPr="00466289">
        <w:rPr>
          <w:spacing w:val="18"/>
        </w:rPr>
        <w:t xml:space="preserve"> </w:t>
      </w:r>
      <w:proofErr w:type="spellStart"/>
      <w:r w:rsidRPr="00466289">
        <w:rPr>
          <w:color w:val="000000"/>
        </w:rPr>
        <w:t>ohrožovaly</w:t>
      </w:r>
      <w:proofErr w:type="spellEnd"/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18"/>
        </w:rPr>
        <w:t xml:space="preserve"> </w:t>
      </w:r>
      <w:proofErr w:type="spellStart"/>
      <w:r w:rsidRPr="00466289">
        <w:rPr>
          <w:color w:val="000000"/>
        </w:rPr>
        <w:t>rozumovou</w:t>
      </w:r>
      <w:proofErr w:type="spellEnd"/>
      <w:r w:rsidRPr="00466289">
        <w:rPr>
          <w:spacing w:val="17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17"/>
        </w:rPr>
        <w:t xml:space="preserve"> </w:t>
      </w:r>
      <w:proofErr w:type="spellStart"/>
      <w:r w:rsidRPr="00466289">
        <w:rPr>
          <w:color w:val="000000"/>
        </w:rPr>
        <w:t>mravní</w:t>
      </w:r>
      <w:proofErr w:type="spellEnd"/>
    </w:p>
    <w:p w14:paraId="4A04A294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proofErr w:type="spellStart"/>
      <w:r w:rsidRPr="00466289">
        <w:rPr>
          <w:color w:val="000000"/>
        </w:rPr>
        <w:t>výchovu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proofErr w:type="spellStart"/>
      <w:r w:rsidRPr="00466289">
        <w:rPr>
          <w:color w:val="000000"/>
        </w:rPr>
        <w:t>nevhodně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ovlivňovaly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morálku</w:t>
      </w:r>
      <w:proofErr w:type="spellEnd"/>
      <w:r w:rsidRPr="00466289">
        <w:rPr>
          <w:color w:val="000000"/>
        </w:rPr>
        <w:t>,</w:t>
      </w:r>
    </w:p>
    <w:p w14:paraId="2EDDE2BB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ochranu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fyzickým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psychickým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násilím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nedbalý</w:t>
      </w:r>
      <w:r w:rsidRPr="00466289">
        <w:rPr>
          <w:rFonts w:eastAsia="Arial"/>
          <w:color w:val="000000"/>
        </w:rPr>
        <w:t>m</w:t>
      </w:r>
      <w:proofErr w:type="spellEnd"/>
      <w:r w:rsidRPr="00466289">
        <w:rPr>
          <w:rFonts w:eastAsia="Arial"/>
          <w:spacing w:val="3"/>
        </w:rPr>
        <w:t xml:space="preserve"> </w:t>
      </w:r>
      <w:proofErr w:type="spellStart"/>
      <w:r w:rsidRPr="00466289">
        <w:rPr>
          <w:color w:val="000000"/>
        </w:rPr>
        <w:t>zacházením</w:t>
      </w:r>
      <w:proofErr w:type="spellEnd"/>
      <w:r w:rsidRPr="00466289">
        <w:rPr>
          <w:color w:val="000000"/>
        </w:rPr>
        <w:t>,</w:t>
      </w:r>
    </w:p>
    <w:p w14:paraId="114FE70B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4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svobodu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výběru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kamarádů</w:t>
      </w:r>
      <w:proofErr w:type="spellEnd"/>
      <w:r w:rsidRPr="00466289">
        <w:rPr>
          <w:color w:val="000000"/>
        </w:rPr>
        <w:t>,</w:t>
      </w:r>
    </w:p>
    <w:p w14:paraId="415F52EF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svobodu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pohybu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školních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prostorách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jež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</w:rPr>
        <w:t>k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tomu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určeny</w:t>
      </w:r>
      <w:proofErr w:type="spellEnd"/>
      <w:r w:rsidRPr="00466289">
        <w:rPr>
          <w:color w:val="000000"/>
        </w:rPr>
        <w:t>,</w:t>
      </w:r>
    </w:p>
    <w:p w14:paraId="00FD6EAC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hanging="1066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to,</w:t>
      </w:r>
      <w:r w:rsidRPr="00466289">
        <w:rPr>
          <w:spacing w:val="2"/>
        </w:rPr>
        <w:t xml:space="preserve"> </w:t>
      </w:r>
      <w:r w:rsidRPr="00466289">
        <w:rPr>
          <w:color w:val="000000"/>
        </w:rPr>
        <w:t>aby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byl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respektován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žákův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soukromý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život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život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rodiny</w:t>
      </w:r>
      <w:proofErr w:type="spellEnd"/>
      <w:r w:rsidRPr="00466289">
        <w:rPr>
          <w:color w:val="000000"/>
        </w:rPr>
        <w:t>,</w:t>
      </w:r>
    </w:p>
    <w:p w14:paraId="158B79C7" w14:textId="77777777" w:rsidR="00FC317D" w:rsidRPr="00466289" w:rsidRDefault="00FC317D" w:rsidP="009B17DE">
      <w:pPr>
        <w:pStyle w:val="Odstavecseseznamem"/>
        <w:tabs>
          <w:tab w:val="left" w:pos="10915"/>
        </w:tabs>
        <w:ind w:left="1066" w:right="-1" w:hanging="1066"/>
      </w:pPr>
      <w:r w:rsidRPr="00466289">
        <w:rPr>
          <w:color w:val="000000"/>
        </w:rPr>
        <w:t>●</w:t>
      </w:r>
      <w:r w:rsidRPr="00466289">
        <w:rPr>
          <w:spacing w:val="1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volný</w:t>
      </w:r>
      <w:proofErr w:type="spellEnd"/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</w:rPr>
        <w:t>čas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přiměřený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odpočinek</w:t>
      </w:r>
      <w:proofErr w:type="spellEnd"/>
      <w:r w:rsidRPr="00466289">
        <w:rPr>
          <w:spacing w:val="1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oddechovou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odpovídající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</w:rPr>
        <w:t>věku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</w:p>
    <w:p w14:paraId="22CB911A" w14:textId="77777777" w:rsidR="00FC317D" w:rsidRPr="00466289" w:rsidRDefault="00FC317D" w:rsidP="00FC317D">
      <w:pPr>
        <w:tabs>
          <w:tab w:val="left" w:pos="10915"/>
        </w:tabs>
        <w:ind w:right="-1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ochranu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návykovými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látkami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ohrožují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tělesný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duševní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vývoj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</w:p>
    <w:p w14:paraId="768A4E33" w14:textId="77777777" w:rsidR="00FC317D" w:rsidRPr="00466289" w:rsidRDefault="00FC317D" w:rsidP="00FC317D">
      <w:pPr>
        <w:tabs>
          <w:tab w:val="left" w:pos="10915"/>
        </w:tabs>
        <w:ind w:right="-1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r w:rsidRPr="00466289">
        <w:rPr>
          <w:color w:val="000000"/>
        </w:rPr>
        <w:t>v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případě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nejasností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v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učivu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požádat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vyučujícího</w:t>
      </w:r>
      <w:proofErr w:type="spellEnd"/>
      <w:r w:rsidRPr="00466289">
        <w:rPr>
          <w:color w:val="000000"/>
        </w:rPr>
        <w:t>,</w:t>
      </w:r>
    </w:p>
    <w:p w14:paraId="32E6E21E" w14:textId="77777777" w:rsidR="00FC317D" w:rsidRPr="00466289" w:rsidRDefault="00FC317D" w:rsidP="00FC317D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9"/>
        </w:rPr>
        <w:t xml:space="preserve">   </w:t>
      </w:r>
      <w:proofErr w:type="spellStart"/>
      <w:r w:rsidRPr="00466289">
        <w:rPr>
          <w:color w:val="000000"/>
        </w:rPr>
        <w:t>jestliže</w:t>
      </w:r>
      <w:proofErr w:type="spellEnd"/>
      <w:r w:rsidRPr="00466289">
        <w:rPr>
          <w:spacing w:val="9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cítí</w:t>
      </w:r>
      <w:proofErr w:type="spellEnd"/>
      <w:r w:rsidRPr="00466289">
        <w:rPr>
          <w:spacing w:val="9"/>
        </w:rPr>
        <w:t xml:space="preserve"> </w:t>
      </w:r>
      <w:r w:rsidRPr="00466289">
        <w:rPr>
          <w:color w:val="000000"/>
        </w:rPr>
        <w:t>z</w:t>
      </w:r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jakéhokoliv</w:t>
      </w:r>
      <w:proofErr w:type="spellEnd"/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důvodu</w:t>
      </w:r>
      <w:proofErr w:type="spellEnd"/>
      <w:r w:rsidRPr="00466289">
        <w:rPr>
          <w:spacing w:val="9"/>
        </w:rPr>
        <w:t xml:space="preserve"> </w:t>
      </w:r>
      <w:r w:rsidRPr="00466289">
        <w:rPr>
          <w:color w:val="000000"/>
        </w:rPr>
        <w:t>v</w:t>
      </w:r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tísni</w:t>
      </w:r>
      <w:proofErr w:type="spellEnd"/>
      <w:r w:rsidRPr="00466289">
        <w:rPr>
          <w:color w:val="000000"/>
        </w:rPr>
        <w:t>,</w:t>
      </w:r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problémy</w:t>
      </w:r>
      <w:proofErr w:type="spellEnd"/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apod</w:t>
      </w:r>
      <w:proofErr w:type="spellEnd"/>
      <w:r w:rsidRPr="00466289">
        <w:rPr>
          <w:color w:val="000000"/>
        </w:rPr>
        <w:t>.,</w:t>
      </w:r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požádat</w:t>
      </w:r>
      <w:proofErr w:type="spellEnd"/>
      <w:r w:rsidRPr="00466289">
        <w:rPr>
          <w:spacing w:val="9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9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</w:p>
    <w:p w14:paraId="573AF2FE" w14:textId="1751A5C9" w:rsidR="000829BD" w:rsidRPr="00466289" w:rsidRDefault="00FC317D" w:rsidP="00FC317D">
      <w:pPr>
        <w:tabs>
          <w:tab w:val="left" w:pos="10915"/>
        </w:tabs>
        <w:ind w:right="-1"/>
      </w:pPr>
      <w:proofErr w:type="spellStart"/>
      <w:r w:rsidRPr="00466289">
        <w:rPr>
          <w:color w:val="000000"/>
        </w:rPr>
        <w:t>či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radu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učitelky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učitelky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výchovné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poradkyně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či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jinou</w:t>
      </w:r>
      <w:proofErr w:type="spellEnd"/>
      <w:r w:rsidRPr="00466289">
        <w:rPr>
          <w:spacing w:val="-12"/>
        </w:rPr>
        <w:t xml:space="preserve"> </w:t>
      </w:r>
      <w:proofErr w:type="spellStart"/>
      <w:r w:rsidRPr="00466289">
        <w:rPr>
          <w:color w:val="000000"/>
        </w:rPr>
        <w:t>osobu</w:t>
      </w:r>
      <w:proofErr w:type="spellEnd"/>
    </w:p>
    <w:p w14:paraId="0B79E76D" w14:textId="75304102" w:rsidR="00FC317D" w:rsidRPr="00466289" w:rsidRDefault="00FC317D" w:rsidP="00FC317D">
      <w:pPr>
        <w:tabs>
          <w:tab w:val="left" w:pos="10915"/>
        </w:tabs>
        <w:ind w:right="-1"/>
      </w:pPr>
      <w:r w:rsidRPr="00466289">
        <w:rPr>
          <w:color w:val="000000"/>
        </w:rPr>
        <w:t>●</w:t>
      </w:r>
      <w:r w:rsidRPr="00466289">
        <w:rPr>
          <w:spacing w:val="4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rovnoměrné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rozvržení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písemných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zkoušek</w:t>
      </w:r>
      <w:proofErr w:type="spellEnd"/>
      <w:r w:rsidRPr="00466289">
        <w:rPr>
          <w:color w:val="000000"/>
        </w:rPr>
        <w:t>.</w:t>
      </w:r>
    </w:p>
    <w:p w14:paraId="5EAFED7A" w14:textId="77777777" w:rsidR="00DA56BE" w:rsidRPr="00466289" w:rsidRDefault="008F0A92">
      <w:pPr>
        <w:numPr>
          <w:ilvl w:val="0"/>
          <w:numId w:val="7"/>
        </w:numPr>
        <w:spacing w:before="287" w:line="265" w:lineRule="atLeast"/>
        <w:ind w:right="-200"/>
        <w:jc w:val="both"/>
      </w:pPr>
      <w:proofErr w:type="spellStart"/>
      <w:r w:rsidRPr="00466289">
        <w:rPr>
          <w:b/>
          <w:bCs/>
          <w:color w:val="000000"/>
          <w:u w:val="single"/>
          <w:lang w:bidi="en-US"/>
        </w:rPr>
        <w:lastRenderedPageBreak/>
        <w:t>Žák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pacing w:val="1"/>
          <w:u w:val="single"/>
          <w:lang w:bidi="en-US"/>
        </w:rPr>
        <w:t>má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  <w:lang w:bidi="en-US"/>
        </w:rPr>
        <w:t>povinnost</w:t>
      </w:r>
      <w:proofErr w:type="spellEnd"/>
      <w:r w:rsidRPr="00466289">
        <w:rPr>
          <w:b/>
          <w:bCs/>
          <w:color w:val="000000"/>
          <w:u w:val="single"/>
          <w:lang w:bidi="en-US"/>
        </w:rPr>
        <w:t>:</w:t>
      </w:r>
      <w:r w:rsidRPr="00466289">
        <w:rPr>
          <w:color w:val="000000"/>
        </w:rPr>
        <w:t xml:space="preserve"> </w:t>
      </w:r>
    </w:p>
    <w:p w14:paraId="1E3659F5" w14:textId="77777777" w:rsidR="00FC317D" w:rsidRPr="00466289" w:rsidRDefault="00FC317D" w:rsidP="00FC317D">
      <w:pPr>
        <w:pStyle w:val="Odstavecseseznamem"/>
        <w:tabs>
          <w:tab w:val="left" w:pos="10915"/>
        </w:tabs>
        <w:ind w:left="360" w:hanging="360"/>
      </w:pPr>
      <w:r w:rsidRPr="00466289">
        <w:rPr>
          <w:color w:val="000000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</w:rPr>
        <w:t>řádně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docházet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do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řádně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vzdělávat</w:t>
      </w:r>
      <w:proofErr w:type="spellEnd"/>
      <w:r w:rsidRPr="00466289">
        <w:rPr>
          <w:color w:val="000000"/>
        </w:rPr>
        <w:t>,</w:t>
      </w:r>
    </w:p>
    <w:p w14:paraId="2625D06A" w14:textId="77777777" w:rsidR="00FC317D" w:rsidRPr="00466289" w:rsidRDefault="00FC317D" w:rsidP="00FC317D">
      <w:pPr>
        <w:pStyle w:val="Odstavecseseznamem"/>
        <w:tabs>
          <w:tab w:val="left" w:pos="10915"/>
        </w:tabs>
        <w:ind w:left="360" w:hanging="360"/>
        <w:rPr>
          <w:color w:val="000000"/>
        </w:rPr>
      </w:pPr>
      <w:r w:rsidRPr="00466289">
        <w:rPr>
          <w:color w:val="000000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</w:rPr>
        <w:t>účastnit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mimoškolních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aktivit</w:t>
      </w:r>
      <w:proofErr w:type="spellEnd"/>
      <w:r w:rsidRPr="00466289">
        <w:rPr>
          <w:color w:val="000000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přihlásil</w:t>
      </w:r>
      <w:proofErr w:type="spellEnd"/>
      <w:r w:rsidRPr="00466289">
        <w:rPr>
          <w:color w:val="000000"/>
        </w:rPr>
        <w:t>,</w:t>
      </w:r>
    </w:p>
    <w:p w14:paraId="13B94621" w14:textId="77777777" w:rsidR="00FC317D" w:rsidRPr="00466289" w:rsidRDefault="00FC317D" w:rsidP="00FC317D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-6"/>
        </w:rPr>
        <w:t xml:space="preserve">   </w:t>
      </w:r>
      <w:proofErr w:type="spellStart"/>
      <w:r w:rsidRPr="00466289">
        <w:rPr>
          <w:color w:val="000000"/>
        </w:rPr>
        <w:t>dodržovat</w:t>
      </w:r>
      <w:proofErr w:type="spellEnd"/>
      <w:r w:rsidRPr="00466289">
        <w:rPr>
          <w:spacing w:val="-8"/>
        </w:rPr>
        <w:t xml:space="preserve"> </w:t>
      </w:r>
      <w:proofErr w:type="spellStart"/>
      <w:r w:rsidRPr="00466289">
        <w:rPr>
          <w:color w:val="000000"/>
        </w:rPr>
        <w:t>školní</w:t>
      </w:r>
      <w:proofErr w:type="spellEnd"/>
      <w:r w:rsidRPr="00466289">
        <w:rPr>
          <w:spacing w:val="-7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6"/>
        </w:rPr>
        <w:t xml:space="preserve"> </w:t>
      </w:r>
      <w:proofErr w:type="spellStart"/>
      <w:r w:rsidRPr="00466289">
        <w:rPr>
          <w:color w:val="000000"/>
        </w:rPr>
        <w:t>vnitřní</w:t>
      </w:r>
      <w:proofErr w:type="spellEnd"/>
      <w:r w:rsidRPr="00466289">
        <w:rPr>
          <w:spacing w:val="-7"/>
        </w:rPr>
        <w:t xml:space="preserve"> </w:t>
      </w:r>
      <w:proofErr w:type="spellStart"/>
      <w:r w:rsidRPr="00466289">
        <w:rPr>
          <w:color w:val="000000"/>
        </w:rPr>
        <w:t>řád</w:t>
      </w:r>
      <w:proofErr w:type="spellEnd"/>
      <w:r w:rsidRPr="00466289">
        <w:rPr>
          <w:spacing w:val="-6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7"/>
        </w:rPr>
        <w:t xml:space="preserve"> </w:t>
      </w:r>
      <w:proofErr w:type="spellStart"/>
      <w:r w:rsidRPr="00466289">
        <w:rPr>
          <w:color w:val="000000"/>
        </w:rPr>
        <w:t>předpisy</w:t>
      </w:r>
      <w:proofErr w:type="spellEnd"/>
      <w:r w:rsidRPr="00466289">
        <w:rPr>
          <w:spacing w:val="-7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6"/>
        </w:rPr>
        <w:t xml:space="preserve"> </w:t>
      </w:r>
      <w:proofErr w:type="spellStart"/>
      <w:r w:rsidRPr="00466289">
        <w:rPr>
          <w:color w:val="000000"/>
        </w:rPr>
        <w:t>pokyny</w:t>
      </w:r>
      <w:proofErr w:type="spellEnd"/>
      <w:r w:rsidRPr="00466289">
        <w:rPr>
          <w:spacing w:val="-7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-7"/>
        </w:rPr>
        <w:t xml:space="preserve"> </w:t>
      </w:r>
      <w:r w:rsidRPr="00466289">
        <w:rPr>
          <w:color w:val="000000"/>
        </w:rPr>
        <w:t>k</w:t>
      </w:r>
      <w:r w:rsidRPr="00466289">
        <w:rPr>
          <w:spacing w:val="-6"/>
        </w:rPr>
        <w:t xml:space="preserve"> </w:t>
      </w:r>
      <w:proofErr w:type="spellStart"/>
      <w:r w:rsidRPr="00466289">
        <w:rPr>
          <w:color w:val="000000"/>
        </w:rPr>
        <w:t>ochraně</w:t>
      </w:r>
      <w:proofErr w:type="spellEnd"/>
      <w:r w:rsidRPr="00466289">
        <w:rPr>
          <w:spacing w:val="-7"/>
        </w:rPr>
        <w:t xml:space="preserve"> </w:t>
      </w:r>
      <w:proofErr w:type="spellStart"/>
      <w:r w:rsidRPr="00466289">
        <w:rPr>
          <w:color w:val="000000"/>
        </w:rPr>
        <w:t>zdraví</w:t>
      </w:r>
      <w:proofErr w:type="spellEnd"/>
      <w:r w:rsidRPr="00466289">
        <w:rPr>
          <w:spacing w:val="-6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8"/>
        </w:rPr>
        <w:t xml:space="preserve"> </w:t>
      </w:r>
      <w:proofErr w:type="spellStart"/>
      <w:r w:rsidRPr="00466289">
        <w:rPr>
          <w:color w:val="000000"/>
        </w:rPr>
        <w:t>bezpečnosti</w:t>
      </w:r>
      <w:proofErr w:type="spellEnd"/>
      <w:r w:rsidRPr="00466289">
        <w:rPr>
          <w:color w:val="000000"/>
        </w:rPr>
        <w:t>,</w:t>
      </w:r>
    </w:p>
    <w:p w14:paraId="45C42EBD" w14:textId="77777777" w:rsidR="00FC317D" w:rsidRPr="00466289" w:rsidRDefault="00FC317D" w:rsidP="00FC317D">
      <w:pPr>
        <w:tabs>
          <w:tab w:val="left" w:pos="10915"/>
        </w:tabs>
      </w:pPr>
      <w:r w:rsidRPr="00466289">
        <w:rPr>
          <w:color w:val="000000"/>
        </w:rPr>
        <w:t>s</w:t>
      </w:r>
      <w:r w:rsidRPr="00466289">
        <w:t xml:space="preserve"> </w:t>
      </w:r>
      <w:proofErr w:type="spellStart"/>
      <w:r w:rsidRPr="00466289">
        <w:rPr>
          <w:color w:val="000000"/>
        </w:rPr>
        <w:t>nimiž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byli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seznámeni</w:t>
      </w:r>
      <w:proofErr w:type="spellEnd"/>
      <w:r w:rsidRPr="00466289">
        <w:rPr>
          <w:color w:val="000000"/>
        </w:rPr>
        <w:t>,</w:t>
      </w:r>
    </w:p>
    <w:p w14:paraId="1241DED5" w14:textId="77777777" w:rsidR="00FC317D" w:rsidRPr="00466289" w:rsidRDefault="00FC317D" w:rsidP="00FC317D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-4"/>
        </w:rPr>
        <w:t xml:space="preserve">   </w:t>
      </w:r>
      <w:proofErr w:type="spellStart"/>
      <w:r w:rsidRPr="00466289">
        <w:rPr>
          <w:color w:val="000000"/>
        </w:rPr>
        <w:t>plnit</w:t>
      </w:r>
      <w:proofErr w:type="spellEnd"/>
      <w:r w:rsidRPr="00466289">
        <w:rPr>
          <w:spacing w:val="-7"/>
        </w:rPr>
        <w:t xml:space="preserve"> </w:t>
      </w:r>
      <w:proofErr w:type="spellStart"/>
      <w:r w:rsidRPr="00466289">
        <w:rPr>
          <w:color w:val="000000"/>
        </w:rPr>
        <w:t>pokyny</w:t>
      </w:r>
      <w:proofErr w:type="spellEnd"/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pedagogických</w:t>
      </w:r>
      <w:proofErr w:type="spellEnd"/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pracovníků</w:t>
      </w:r>
      <w:proofErr w:type="spellEnd"/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>,</w:t>
      </w:r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popř</w:t>
      </w:r>
      <w:proofErr w:type="spellEnd"/>
      <w:r w:rsidRPr="00466289">
        <w:rPr>
          <w:color w:val="000000"/>
        </w:rPr>
        <w:t>.</w:t>
      </w:r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dalších</w:t>
      </w:r>
      <w:proofErr w:type="spellEnd"/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zaměstnanců</w:t>
      </w:r>
      <w:proofErr w:type="spellEnd"/>
      <w:r w:rsidRPr="00466289">
        <w:rPr>
          <w:spacing w:val="-5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-6"/>
        </w:rPr>
        <w:t xml:space="preserve"> </w:t>
      </w:r>
      <w:proofErr w:type="spellStart"/>
      <w:r w:rsidRPr="00466289">
        <w:rPr>
          <w:color w:val="000000"/>
        </w:rPr>
        <w:t>vydané</w:t>
      </w:r>
      <w:proofErr w:type="spellEnd"/>
    </w:p>
    <w:p w14:paraId="040E4083" w14:textId="77777777" w:rsidR="00FC317D" w:rsidRPr="00466289" w:rsidRDefault="00FC317D" w:rsidP="00FC317D">
      <w:pPr>
        <w:tabs>
          <w:tab w:val="left" w:pos="10915"/>
        </w:tabs>
      </w:pP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souladu</w:t>
      </w:r>
      <w:proofErr w:type="spellEnd"/>
      <w:r w:rsidRPr="00466289">
        <w:t xml:space="preserve"> </w:t>
      </w:r>
      <w:r w:rsidRPr="00466289">
        <w:rPr>
          <w:color w:val="000000"/>
        </w:rPr>
        <w:t>s</w:t>
      </w:r>
      <w:r w:rsidRPr="00466289">
        <w:t xml:space="preserve"> </w:t>
      </w:r>
      <w:proofErr w:type="spellStart"/>
      <w:r w:rsidRPr="00466289">
        <w:rPr>
          <w:color w:val="000000"/>
        </w:rPr>
        <w:t>právními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předpisy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proofErr w:type="spellStart"/>
      <w:r w:rsidRPr="00466289">
        <w:rPr>
          <w:color w:val="000000"/>
        </w:rPr>
        <w:t>školním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řádem</w:t>
      </w:r>
      <w:proofErr w:type="spellEnd"/>
      <w:r w:rsidRPr="00466289">
        <w:rPr>
          <w:color w:val="000000"/>
        </w:rPr>
        <w:t>,</w:t>
      </w:r>
    </w:p>
    <w:p w14:paraId="31CD9EBC" w14:textId="77777777" w:rsidR="00FC317D" w:rsidRPr="00466289" w:rsidRDefault="00FC317D" w:rsidP="00FC317D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vyjadřuje</w:t>
      </w:r>
      <w:proofErr w:type="spellEnd"/>
      <w:r w:rsidRPr="00466289">
        <w:rPr>
          <w:color w:val="000000"/>
        </w:rPr>
        <w:t>-li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své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mínění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názory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činit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tak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vždy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slušným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color w:val="000000"/>
        </w:rPr>
        <w:t>,</w:t>
      </w:r>
    </w:p>
    <w:p w14:paraId="384F4E2A" w14:textId="77777777" w:rsidR="00FC317D" w:rsidRPr="00466289" w:rsidRDefault="00FC317D" w:rsidP="00FC317D">
      <w:pPr>
        <w:tabs>
          <w:tab w:val="left" w:pos="10915"/>
        </w:tabs>
        <w:rPr>
          <w:color w:val="000000"/>
        </w:rPr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nepoškozují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majetek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spolužáků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případné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škody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povinni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zaplatit</w:t>
      </w:r>
      <w:proofErr w:type="spellEnd"/>
      <w:r w:rsidRPr="00466289">
        <w:rPr>
          <w:color w:val="000000"/>
        </w:rPr>
        <w:t>.</w:t>
      </w:r>
    </w:p>
    <w:p w14:paraId="5576801E" w14:textId="77777777" w:rsidR="009B17DE" w:rsidRPr="00466289" w:rsidRDefault="009B17DE" w:rsidP="00FC317D">
      <w:pPr>
        <w:tabs>
          <w:tab w:val="left" w:pos="10915"/>
        </w:tabs>
        <w:rPr>
          <w:color w:val="000000"/>
        </w:rPr>
      </w:pPr>
    </w:p>
    <w:p w14:paraId="3E1DD717" w14:textId="77777777" w:rsidR="009B17DE" w:rsidRPr="00466289" w:rsidRDefault="009B17DE" w:rsidP="009B17DE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 xml:space="preserve"> 3</w:t>
      </w:r>
    </w:p>
    <w:p w14:paraId="19D15F2E" w14:textId="77777777" w:rsidR="00FC317D" w:rsidRPr="00466289" w:rsidRDefault="00FC317D" w:rsidP="00FC317D">
      <w:pPr>
        <w:pStyle w:val="Odstavecseseznamem"/>
        <w:tabs>
          <w:tab w:val="left" w:pos="10915"/>
        </w:tabs>
        <w:ind w:left="360"/>
      </w:pPr>
    </w:p>
    <w:p w14:paraId="103D28AD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b/>
          <w:color w:val="000000"/>
        </w:rPr>
        <w:t xml:space="preserve">3.1 </w:t>
      </w:r>
      <w:proofErr w:type="spellStart"/>
      <w:r w:rsidRPr="00466289">
        <w:rPr>
          <w:b/>
          <w:color w:val="000000"/>
          <w:u w:val="single"/>
        </w:rPr>
        <w:t>Práva</w:t>
      </w:r>
      <w:proofErr w:type="spellEnd"/>
      <w:r w:rsidRPr="00466289">
        <w:rPr>
          <w:b/>
          <w:u w:val="single"/>
        </w:rPr>
        <w:t xml:space="preserve"> </w:t>
      </w:r>
      <w:proofErr w:type="spellStart"/>
      <w:r w:rsidRPr="00466289">
        <w:rPr>
          <w:b/>
          <w:color w:val="000000"/>
          <w:u w:val="single"/>
        </w:rPr>
        <w:t>zákonných</w:t>
      </w:r>
      <w:proofErr w:type="spellEnd"/>
      <w:r w:rsidRPr="00466289">
        <w:rPr>
          <w:b/>
          <w:u w:val="single"/>
        </w:rPr>
        <w:t xml:space="preserve"> </w:t>
      </w:r>
      <w:proofErr w:type="spellStart"/>
      <w:r w:rsidRPr="00466289">
        <w:rPr>
          <w:b/>
          <w:color w:val="000000"/>
          <w:u w:val="single"/>
        </w:rPr>
        <w:t>zástupců</w:t>
      </w:r>
      <w:proofErr w:type="spellEnd"/>
      <w:r w:rsidRPr="00466289">
        <w:rPr>
          <w:b/>
          <w:spacing w:val="-3"/>
          <w:u w:val="single"/>
        </w:rPr>
        <w:t xml:space="preserve"> </w:t>
      </w:r>
      <w:proofErr w:type="spellStart"/>
      <w:r w:rsidRPr="00466289">
        <w:rPr>
          <w:b/>
          <w:color w:val="000000"/>
          <w:u w:val="single"/>
        </w:rPr>
        <w:t>žáků</w:t>
      </w:r>
      <w:proofErr w:type="spellEnd"/>
    </w:p>
    <w:p w14:paraId="154E3AD5" w14:textId="77777777" w:rsidR="009B17DE" w:rsidRPr="00466289" w:rsidRDefault="009B17DE" w:rsidP="009B17DE">
      <w:pPr>
        <w:tabs>
          <w:tab w:val="left" w:pos="10915"/>
        </w:tabs>
        <w:spacing w:line="276" w:lineRule="exact"/>
      </w:pPr>
    </w:p>
    <w:p w14:paraId="7533C9E1" w14:textId="77777777" w:rsidR="009B17DE" w:rsidRPr="00466289" w:rsidRDefault="009B17DE" w:rsidP="009B17DE">
      <w:pPr>
        <w:tabs>
          <w:tab w:val="left" w:pos="10915"/>
        </w:tabs>
      </w:pPr>
      <w:proofErr w:type="spellStart"/>
      <w:r w:rsidRPr="00466289">
        <w:rPr>
          <w:color w:val="000000"/>
          <w:u w:val="single" w:color="000000"/>
        </w:rPr>
        <w:t>Zákonní</w:t>
      </w:r>
      <w:proofErr w:type="spellEnd"/>
      <w:r w:rsidRPr="00466289">
        <w:rPr>
          <w:u w:val="single" w:color="000000"/>
        </w:rPr>
        <w:t xml:space="preserve"> </w:t>
      </w:r>
      <w:proofErr w:type="spellStart"/>
      <w:r w:rsidRPr="00466289">
        <w:rPr>
          <w:color w:val="000000"/>
          <w:u w:val="single" w:color="000000"/>
        </w:rPr>
        <w:t>zástupci</w:t>
      </w:r>
      <w:proofErr w:type="spellEnd"/>
      <w:r w:rsidRPr="00466289">
        <w:rPr>
          <w:u w:val="single" w:color="000000"/>
        </w:rPr>
        <w:t xml:space="preserve"> </w:t>
      </w:r>
      <w:proofErr w:type="spellStart"/>
      <w:r w:rsidRPr="00466289">
        <w:rPr>
          <w:color w:val="000000"/>
          <w:u w:val="single" w:color="000000"/>
        </w:rPr>
        <w:t>žáků</w:t>
      </w:r>
      <w:proofErr w:type="spellEnd"/>
      <w:r w:rsidRPr="00466289">
        <w:rPr>
          <w:u w:val="single" w:color="000000"/>
        </w:rPr>
        <w:t xml:space="preserve"> </w:t>
      </w:r>
      <w:proofErr w:type="spellStart"/>
      <w:r w:rsidRPr="00466289">
        <w:rPr>
          <w:color w:val="000000"/>
          <w:u w:val="single" w:color="000000"/>
        </w:rPr>
        <w:t>mají</w:t>
      </w:r>
      <w:proofErr w:type="spellEnd"/>
      <w:r w:rsidRPr="00466289">
        <w:rPr>
          <w:spacing w:val="-4"/>
          <w:u w:val="single" w:color="000000"/>
        </w:rPr>
        <w:t xml:space="preserve"> </w:t>
      </w:r>
      <w:proofErr w:type="spellStart"/>
      <w:r w:rsidRPr="00466289">
        <w:rPr>
          <w:color w:val="000000"/>
          <w:u w:val="single" w:color="000000"/>
        </w:rPr>
        <w:t>právo</w:t>
      </w:r>
      <w:proofErr w:type="spellEnd"/>
      <w:r w:rsidRPr="00466289">
        <w:rPr>
          <w:color w:val="000000"/>
          <w:u w:val="single" w:color="000000"/>
        </w:rPr>
        <w:t>:</w:t>
      </w:r>
    </w:p>
    <w:p w14:paraId="5ED4A809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průběhu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výsledcích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svého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dítěte</w:t>
      </w:r>
      <w:proofErr w:type="spellEnd"/>
      <w:r w:rsidRPr="00466289">
        <w:rPr>
          <w:color w:val="000000"/>
        </w:rPr>
        <w:t>,</w:t>
      </w:r>
    </w:p>
    <w:p w14:paraId="1F3F3F4F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color w:val="000000"/>
        </w:rPr>
        <w:tab/>
        <w:t xml:space="preserve">    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</w:rPr>
        <w:t>volit</w:t>
      </w:r>
      <w:proofErr w:type="spellEnd"/>
      <w:r w:rsidRPr="00466289">
        <w:rPr>
          <w:spacing w:val="5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voleni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do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školské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rady</w:t>
      </w:r>
      <w:proofErr w:type="spellEnd"/>
      <w:r w:rsidRPr="00466289">
        <w:rPr>
          <w:color w:val="000000"/>
        </w:rPr>
        <w:tab/>
        <w:t xml:space="preserve">   </w:t>
      </w:r>
      <w:r w:rsidRPr="00466289">
        <w:rPr>
          <w:color w:val="000000"/>
          <w:spacing w:val="7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  <w:spacing w:val="5"/>
        </w:rPr>
        <w:t>vyjadřovat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  <w:spacing w:val="5"/>
        </w:rPr>
        <w:t>se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6"/>
        </w:rPr>
        <w:t>k</w:t>
      </w:r>
      <w:r w:rsidRPr="00466289">
        <w:rPr>
          <w:color w:val="000000"/>
          <w:spacing w:val="5"/>
        </w:rPr>
        <w:t>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všem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rozhodnutím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týkajícím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  <w:spacing w:val="7"/>
        </w:rPr>
        <w:t>se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podstatných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záležitostí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jejich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dětí</w:t>
      </w:r>
      <w:proofErr w:type="spellEnd"/>
      <w:r w:rsidRPr="00466289">
        <w:rPr>
          <w:color w:val="000000"/>
          <w:spacing w:val="4"/>
        </w:rPr>
        <w:t>,</w:t>
      </w:r>
    </w:p>
    <w:p w14:paraId="586C6B9A" w14:textId="77777777" w:rsidR="009B17DE" w:rsidRPr="00466289" w:rsidRDefault="009B17DE" w:rsidP="009B17DE">
      <w:pPr>
        <w:tabs>
          <w:tab w:val="left" w:pos="10915"/>
        </w:tabs>
      </w:pPr>
      <w:proofErr w:type="spellStart"/>
      <w:r w:rsidRPr="00466289">
        <w:rPr>
          <w:color w:val="000000"/>
        </w:rPr>
        <w:t>přičemž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vyjádřením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věnována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pozornost</w:t>
      </w:r>
      <w:proofErr w:type="spellEnd"/>
      <w:r w:rsidRPr="00466289">
        <w:rPr>
          <w:color w:val="000000"/>
        </w:rPr>
        <w:t>,</w:t>
      </w:r>
    </w:p>
    <w:p w14:paraId="5268CBBC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16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poradenskou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pro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děti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v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záležitostech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týkajících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se</w:t>
      </w:r>
    </w:p>
    <w:p w14:paraId="195CCE81" w14:textId="77777777" w:rsidR="009B17DE" w:rsidRPr="00466289" w:rsidRDefault="009B17DE" w:rsidP="009B17DE">
      <w:pPr>
        <w:tabs>
          <w:tab w:val="left" w:pos="10915"/>
        </w:tabs>
      </w:pPr>
      <w:proofErr w:type="spellStart"/>
      <w:r w:rsidRPr="00466289">
        <w:rPr>
          <w:color w:val="000000"/>
        </w:rPr>
        <w:t>vzdělávání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vzdělávacího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programu</w:t>
      </w:r>
      <w:proofErr w:type="spellEnd"/>
      <w:r w:rsidRPr="00466289">
        <w:rPr>
          <w:color w:val="000000"/>
        </w:rPr>
        <w:t>,</w:t>
      </w:r>
    </w:p>
    <w:p w14:paraId="186AF139" w14:textId="77777777" w:rsidR="009B17DE" w:rsidRPr="00466289" w:rsidRDefault="009B17DE" w:rsidP="009B17DE">
      <w:pPr>
        <w:tabs>
          <w:tab w:val="left" w:pos="10915"/>
        </w:tabs>
        <w:rPr>
          <w:color w:val="000000"/>
        </w:rPr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požádat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uvolnění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z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pravidel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>.</w:t>
      </w:r>
    </w:p>
    <w:p w14:paraId="59B4E0B0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color w:val="000000"/>
          <w:spacing w:val="7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  <w:spacing w:val="5"/>
        </w:rPr>
        <w:t>vyjadřovat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  <w:spacing w:val="5"/>
        </w:rPr>
        <w:t>se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6"/>
        </w:rPr>
        <w:t>k</w:t>
      </w:r>
      <w:r w:rsidRPr="00466289">
        <w:rPr>
          <w:color w:val="000000"/>
          <w:spacing w:val="5"/>
        </w:rPr>
        <w:t>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všem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rozhodnutím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týkajícím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  <w:spacing w:val="7"/>
        </w:rPr>
        <w:t>se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podstatných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záležitostí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jejich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dětí</w:t>
      </w:r>
      <w:proofErr w:type="spellEnd"/>
      <w:r w:rsidRPr="00466289">
        <w:rPr>
          <w:color w:val="000000"/>
          <w:spacing w:val="4"/>
        </w:rPr>
        <w:t>,</w:t>
      </w:r>
    </w:p>
    <w:p w14:paraId="0B1C96A2" w14:textId="77777777" w:rsidR="009B17DE" w:rsidRPr="00466289" w:rsidRDefault="009B17DE" w:rsidP="009B17DE">
      <w:pPr>
        <w:tabs>
          <w:tab w:val="left" w:pos="10915"/>
        </w:tabs>
      </w:pPr>
      <w:proofErr w:type="spellStart"/>
      <w:r w:rsidRPr="00466289">
        <w:rPr>
          <w:color w:val="000000"/>
        </w:rPr>
        <w:t>přičemž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vyjádřením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věnována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pozornost</w:t>
      </w:r>
      <w:proofErr w:type="spellEnd"/>
      <w:r w:rsidRPr="00466289">
        <w:rPr>
          <w:color w:val="000000"/>
        </w:rPr>
        <w:t>,</w:t>
      </w:r>
    </w:p>
    <w:p w14:paraId="62CB7E65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16"/>
        </w:rPr>
        <w:t xml:space="preserve"> 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poradenskou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pro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děti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v</w:t>
      </w:r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záležitostech</w:t>
      </w:r>
      <w:proofErr w:type="spellEnd"/>
      <w:r w:rsidRPr="00466289">
        <w:rPr>
          <w:spacing w:val="16"/>
        </w:rPr>
        <w:t xml:space="preserve"> </w:t>
      </w:r>
      <w:proofErr w:type="spellStart"/>
      <w:r w:rsidRPr="00466289">
        <w:rPr>
          <w:color w:val="000000"/>
        </w:rPr>
        <w:t>týkajících</w:t>
      </w:r>
      <w:proofErr w:type="spellEnd"/>
      <w:r w:rsidRPr="00466289">
        <w:rPr>
          <w:spacing w:val="16"/>
        </w:rPr>
        <w:t xml:space="preserve"> </w:t>
      </w:r>
      <w:r w:rsidRPr="00466289">
        <w:rPr>
          <w:color w:val="000000"/>
        </w:rPr>
        <w:t>se</w:t>
      </w:r>
    </w:p>
    <w:p w14:paraId="33BCD5B7" w14:textId="77777777" w:rsidR="009B17DE" w:rsidRPr="00466289" w:rsidRDefault="009B17DE" w:rsidP="009B17DE">
      <w:pPr>
        <w:tabs>
          <w:tab w:val="left" w:pos="10915"/>
        </w:tabs>
      </w:pPr>
      <w:proofErr w:type="spellStart"/>
      <w:r w:rsidRPr="00466289">
        <w:rPr>
          <w:color w:val="000000"/>
        </w:rPr>
        <w:t>vzdělávání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vzdělávacího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programu</w:t>
      </w:r>
      <w:proofErr w:type="spellEnd"/>
      <w:r w:rsidRPr="00466289">
        <w:rPr>
          <w:color w:val="000000"/>
        </w:rPr>
        <w:t>,</w:t>
      </w:r>
    </w:p>
    <w:p w14:paraId="6E5F8BF8" w14:textId="77777777" w:rsidR="009B17DE" w:rsidRPr="00466289" w:rsidRDefault="009B17DE" w:rsidP="009B17DE">
      <w:pPr>
        <w:tabs>
          <w:tab w:val="left" w:pos="10915"/>
        </w:tabs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požádat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uvolnění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z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pravidel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>.</w:t>
      </w:r>
    </w:p>
    <w:p w14:paraId="628995AA" w14:textId="77777777" w:rsidR="009B17DE" w:rsidRPr="00466289" w:rsidRDefault="009B17DE" w:rsidP="009B17DE">
      <w:pPr>
        <w:tabs>
          <w:tab w:val="left" w:pos="10915"/>
        </w:tabs>
        <w:spacing w:line="272" w:lineRule="exact"/>
      </w:pPr>
    </w:p>
    <w:p w14:paraId="533F7C3D" w14:textId="77777777" w:rsidR="009B17DE" w:rsidRPr="00466289" w:rsidRDefault="00C84BA8" w:rsidP="009B17DE">
      <w:pPr>
        <w:tabs>
          <w:tab w:val="left" w:pos="10915"/>
        </w:tabs>
        <w:ind w:right="4393"/>
      </w:pPr>
      <w:r w:rsidRPr="00466289">
        <w:rPr>
          <w:b/>
          <w:color w:val="000000"/>
        </w:rPr>
        <w:t>3.2</w:t>
      </w:r>
      <w:r w:rsidR="009B17DE" w:rsidRPr="00466289">
        <w:rPr>
          <w:b/>
        </w:rPr>
        <w:t xml:space="preserve"> </w:t>
      </w:r>
      <w:proofErr w:type="spellStart"/>
      <w:r w:rsidR="009B17DE" w:rsidRPr="00466289">
        <w:rPr>
          <w:b/>
          <w:color w:val="000000"/>
          <w:u w:val="single"/>
        </w:rPr>
        <w:t>Povinnosti</w:t>
      </w:r>
      <w:proofErr w:type="spellEnd"/>
      <w:r w:rsidR="009B17DE" w:rsidRPr="00466289">
        <w:rPr>
          <w:b/>
          <w:u w:val="single"/>
        </w:rPr>
        <w:t xml:space="preserve"> </w:t>
      </w:r>
      <w:proofErr w:type="spellStart"/>
      <w:r w:rsidR="009B17DE" w:rsidRPr="00466289">
        <w:rPr>
          <w:b/>
          <w:color w:val="000000"/>
          <w:u w:val="single"/>
        </w:rPr>
        <w:t>zákonných</w:t>
      </w:r>
      <w:proofErr w:type="spellEnd"/>
      <w:r w:rsidR="009B17DE" w:rsidRPr="00466289">
        <w:rPr>
          <w:b/>
          <w:u w:val="single"/>
        </w:rPr>
        <w:t xml:space="preserve"> </w:t>
      </w:r>
      <w:proofErr w:type="spellStart"/>
      <w:r w:rsidR="009B17DE" w:rsidRPr="00466289">
        <w:rPr>
          <w:b/>
          <w:color w:val="000000"/>
          <w:u w:val="single"/>
        </w:rPr>
        <w:t>zástupců</w:t>
      </w:r>
      <w:proofErr w:type="spellEnd"/>
      <w:r w:rsidR="009B17DE" w:rsidRPr="00466289">
        <w:rPr>
          <w:b/>
          <w:spacing w:val="-11"/>
          <w:u w:val="single"/>
        </w:rPr>
        <w:t xml:space="preserve"> </w:t>
      </w:r>
      <w:proofErr w:type="spellStart"/>
      <w:r w:rsidR="009B17DE" w:rsidRPr="00466289">
        <w:rPr>
          <w:b/>
          <w:color w:val="000000"/>
          <w:u w:val="single"/>
        </w:rPr>
        <w:t>žáků</w:t>
      </w:r>
      <w:proofErr w:type="spellEnd"/>
      <w:r w:rsidR="009B17DE" w:rsidRPr="00466289">
        <w:rPr>
          <w:b/>
        </w:rPr>
        <w:t xml:space="preserve"> </w:t>
      </w:r>
      <w:proofErr w:type="spellStart"/>
      <w:r w:rsidR="009B17DE" w:rsidRPr="00466289">
        <w:rPr>
          <w:color w:val="000000"/>
          <w:u w:val="single"/>
        </w:rPr>
        <w:t>Zákonní</w:t>
      </w:r>
      <w:proofErr w:type="spellEnd"/>
      <w:r w:rsidR="009B17DE" w:rsidRPr="00466289">
        <w:rPr>
          <w:u w:val="single"/>
        </w:rPr>
        <w:t xml:space="preserve"> </w:t>
      </w:r>
      <w:proofErr w:type="spellStart"/>
      <w:r w:rsidR="009B17DE" w:rsidRPr="00466289">
        <w:rPr>
          <w:color w:val="000000"/>
          <w:u w:val="single"/>
        </w:rPr>
        <w:t>zástupci</w:t>
      </w:r>
      <w:proofErr w:type="spellEnd"/>
      <w:r w:rsidR="009B17DE" w:rsidRPr="00466289">
        <w:rPr>
          <w:u w:val="single"/>
        </w:rPr>
        <w:t xml:space="preserve"> </w:t>
      </w:r>
      <w:proofErr w:type="spellStart"/>
      <w:r w:rsidR="009B17DE" w:rsidRPr="00466289">
        <w:rPr>
          <w:color w:val="000000"/>
          <w:u w:val="single"/>
        </w:rPr>
        <w:t>žáků</w:t>
      </w:r>
      <w:proofErr w:type="spellEnd"/>
      <w:r w:rsidR="009B17DE" w:rsidRPr="00466289">
        <w:rPr>
          <w:u w:val="single"/>
        </w:rPr>
        <w:t xml:space="preserve"> </w:t>
      </w:r>
      <w:proofErr w:type="spellStart"/>
      <w:r w:rsidR="009B17DE" w:rsidRPr="00466289">
        <w:rPr>
          <w:color w:val="000000"/>
          <w:u w:val="single"/>
        </w:rPr>
        <w:t>mají</w:t>
      </w:r>
      <w:proofErr w:type="spellEnd"/>
      <w:r w:rsidR="009B17DE" w:rsidRPr="00466289">
        <w:rPr>
          <w:spacing w:val="-4"/>
          <w:u w:val="single"/>
        </w:rPr>
        <w:t xml:space="preserve"> </w:t>
      </w:r>
      <w:proofErr w:type="spellStart"/>
      <w:r w:rsidR="009B17DE" w:rsidRPr="00466289">
        <w:rPr>
          <w:color w:val="000000"/>
          <w:u w:val="single"/>
        </w:rPr>
        <w:t>povinnost</w:t>
      </w:r>
      <w:proofErr w:type="spellEnd"/>
      <w:r w:rsidR="009B17DE" w:rsidRPr="00466289">
        <w:rPr>
          <w:color w:val="000000"/>
          <w:u w:val="single"/>
        </w:rPr>
        <w:t>:</w:t>
      </w:r>
    </w:p>
    <w:p w14:paraId="458E1610" w14:textId="77777777" w:rsidR="009B17DE" w:rsidRPr="00466289" w:rsidRDefault="009B17DE" w:rsidP="009B17DE">
      <w:pPr>
        <w:tabs>
          <w:tab w:val="left" w:pos="10915"/>
        </w:tabs>
        <w:spacing w:before="3"/>
        <w:jc w:val="both"/>
      </w:pPr>
      <w:r w:rsidRPr="00466289">
        <w:rPr>
          <w:color w:val="000000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</w:rPr>
        <w:t>zajistit</w:t>
      </w:r>
      <w:proofErr w:type="spellEnd"/>
      <w:r w:rsidRPr="00466289">
        <w:rPr>
          <w:color w:val="000000"/>
        </w:rPr>
        <w:t>,</w:t>
      </w:r>
      <w:r w:rsidRPr="00466289">
        <w:rPr>
          <w:spacing w:val="5"/>
        </w:rPr>
        <w:t xml:space="preserve"> </w:t>
      </w:r>
      <w:r w:rsidRPr="00466289">
        <w:rPr>
          <w:color w:val="000000"/>
        </w:rPr>
        <w:t>aby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docházel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řádně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do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>,</w:t>
      </w:r>
    </w:p>
    <w:p w14:paraId="76F13ED9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</w:t>
      </w:r>
      <w:r w:rsidRPr="00466289">
        <w:rPr>
          <w:color w:val="000000" w:themeColor="text1"/>
          <w:spacing w:val="2"/>
        </w:rPr>
        <w:t xml:space="preserve"> 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  <w:spacing w:val="4"/>
        </w:rPr>
        <w:t xml:space="preserve"> </w:t>
      </w:r>
      <w:proofErr w:type="spellStart"/>
      <w:r w:rsidRPr="00466289">
        <w:rPr>
          <w:color w:val="000000" w:themeColor="text1"/>
        </w:rPr>
        <w:t>vyzvání</w:t>
      </w:r>
      <w:proofErr w:type="spellEnd"/>
      <w:r w:rsidRPr="00466289">
        <w:rPr>
          <w:color w:val="000000" w:themeColor="text1"/>
          <w:spacing w:val="2"/>
        </w:rPr>
        <w:t xml:space="preserve"> </w:t>
      </w:r>
      <w:proofErr w:type="spellStart"/>
      <w:r w:rsidRPr="00466289">
        <w:rPr>
          <w:color w:val="000000" w:themeColor="text1"/>
        </w:rPr>
        <w:t>ředitelky</w:t>
      </w:r>
      <w:proofErr w:type="spellEnd"/>
      <w:r w:rsidRPr="00466289">
        <w:rPr>
          <w:color w:val="000000" w:themeColor="text1"/>
          <w:spacing w:val="3"/>
        </w:rPr>
        <w:t xml:space="preserve"> </w:t>
      </w:r>
      <w:proofErr w:type="spellStart"/>
      <w:r w:rsidRPr="00466289">
        <w:rPr>
          <w:color w:val="000000" w:themeColor="text1"/>
        </w:rPr>
        <w:t>školy</w:t>
      </w:r>
      <w:proofErr w:type="spellEnd"/>
      <w:r w:rsidRPr="00466289">
        <w:rPr>
          <w:color w:val="000000" w:themeColor="text1"/>
          <w:spacing w:val="2"/>
        </w:rPr>
        <w:t xml:space="preserve"> </w:t>
      </w:r>
      <w:r w:rsidRPr="00466289">
        <w:rPr>
          <w:color w:val="000000" w:themeColor="text1"/>
        </w:rPr>
        <w:t>se</w:t>
      </w:r>
      <w:r w:rsidRPr="00466289">
        <w:rPr>
          <w:color w:val="000000" w:themeColor="text1"/>
          <w:spacing w:val="3"/>
        </w:rPr>
        <w:t xml:space="preserve"> </w:t>
      </w:r>
      <w:proofErr w:type="spellStart"/>
      <w:r w:rsidRPr="00466289">
        <w:rPr>
          <w:color w:val="000000" w:themeColor="text1"/>
        </w:rPr>
        <w:t>osobně</w:t>
      </w:r>
      <w:proofErr w:type="spellEnd"/>
      <w:r w:rsidRPr="00466289">
        <w:rPr>
          <w:color w:val="000000" w:themeColor="text1"/>
          <w:spacing w:val="2"/>
        </w:rPr>
        <w:t xml:space="preserve"> </w:t>
      </w:r>
      <w:proofErr w:type="spellStart"/>
      <w:r w:rsidRPr="00466289">
        <w:rPr>
          <w:color w:val="000000" w:themeColor="text1"/>
        </w:rPr>
        <w:t>zúčastnit</w:t>
      </w:r>
      <w:proofErr w:type="spellEnd"/>
      <w:r w:rsidRPr="00466289">
        <w:rPr>
          <w:color w:val="000000" w:themeColor="text1"/>
          <w:spacing w:val="3"/>
        </w:rPr>
        <w:t xml:space="preserve"> </w:t>
      </w:r>
      <w:proofErr w:type="spellStart"/>
      <w:r w:rsidRPr="00466289">
        <w:rPr>
          <w:color w:val="000000" w:themeColor="text1"/>
        </w:rPr>
        <w:t>projednání</w:t>
      </w:r>
      <w:proofErr w:type="spellEnd"/>
      <w:r w:rsidRPr="00466289">
        <w:rPr>
          <w:color w:val="000000" w:themeColor="text1"/>
          <w:spacing w:val="2"/>
        </w:rPr>
        <w:t xml:space="preserve"> </w:t>
      </w:r>
      <w:proofErr w:type="spellStart"/>
      <w:r w:rsidRPr="00466289">
        <w:rPr>
          <w:color w:val="000000" w:themeColor="text1"/>
        </w:rPr>
        <w:t>závažných</w:t>
      </w:r>
      <w:proofErr w:type="spellEnd"/>
      <w:r w:rsidRPr="00466289">
        <w:rPr>
          <w:color w:val="000000" w:themeColor="text1"/>
          <w:spacing w:val="3"/>
        </w:rPr>
        <w:t xml:space="preserve"> </w:t>
      </w:r>
      <w:proofErr w:type="spellStart"/>
      <w:r w:rsidRPr="00466289">
        <w:rPr>
          <w:color w:val="000000" w:themeColor="text1"/>
        </w:rPr>
        <w:t>otázek</w:t>
      </w:r>
      <w:proofErr w:type="spellEnd"/>
      <w:r w:rsidRPr="00466289">
        <w:rPr>
          <w:color w:val="000000" w:themeColor="text1"/>
          <w:spacing w:val="2"/>
        </w:rPr>
        <w:t xml:space="preserve"> </w:t>
      </w:r>
      <w:proofErr w:type="spellStart"/>
      <w:r w:rsidRPr="00466289">
        <w:rPr>
          <w:color w:val="000000" w:themeColor="text1"/>
        </w:rPr>
        <w:t>týkajících</w:t>
      </w:r>
      <w:proofErr w:type="spellEnd"/>
    </w:p>
    <w:p w14:paraId="2004FF46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     se </w:t>
      </w:r>
      <w:proofErr w:type="spellStart"/>
      <w:r w:rsidRPr="00466289">
        <w:rPr>
          <w:color w:val="000000" w:themeColor="text1"/>
        </w:rPr>
        <w:t>vzdělávání</w:t>
      </w:r>
      <w:proofErr w:type="spellEnd"/>
      <w:r w:rsidRPr="00466289">
        <w:rPr>
          <w:color w:val="000000" w:themeColor="text1"/>
          <w:spacing w:val="-4"/>
        </w:rPr>
        <w:t xml:space="preserve"> </w:t>
      </w:r>
      <w:proofErr w:type="spellStart"/>
      <w:r w:rsidRPr="00466289">
        <w:rPr>
          <w:color w:val="000000" w:themeColor="text1"/>
        </w:rPr>
        <w:t>žáka</w:t>
      </w:r>
      <w:proofErr w:type="spellEnd"/>
      <w:r w:rsidRPr="00466289">
        <w:rPr>
          <w:color w:val="000000" w:themeColor="text1"/>
        </w:rPr>
        <w:t>,</w:t>
      </w:r>
    </w:p>
    <w:p w14:paraId="7AC1DE64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r w:rsidRPr="00466289">
        <w:rPr>
          <w:color w:val="000000" w:themeColor="text1"/>
          <w:spacing w:val="-6"/>
        </w:rPr>
        <w:t xml:space="preserve">   </w:t>
      </w:r>
      <w:proofErr w:type="spellStart"/>
      <w:r w:rsidRPr="00466289">
        <w:rPr>
          <w:color w:val="000000" w:themeColor="text1"/>
        </w:rPr>
        <w:t>informovat</w:t>
      </w:r>
      <w:proofErr w:type="spellEnd"/>
      <w:r w:rsidRPr="00466289">
        <w:rPr>
          <w:color w:val="000000" w:themeColor="text1"/>
          <w:spacing w:val="-8"/>
        </w:rPr>
        <w:t xml:space="preserve"> </w:t>
      </w:r>
      <w:proofErr w:type="spellStart"/>
      <w:r w:rsidRPr="00466289">
        <w:rPr>
          <w:color w:val="000000" w:themeColor="text1"/>
        </w:rPr>
        <w:t>školu</w:t>
      </w:r>
      <w:proofErr w:type="spellEnd"/>
      <w:r w:rsidRPr="00466289">
        <w:rPr>
          <w:color w:val="000000" w:themeColor="text1"/>
          <w:spacing w:val="-7"/>
        </w:rPr>
        <w:t xml:space="preserve"> </w:t>
      </w:r>
      <w:r w:rsidRPr="00466289">
        <w:rPr>
          <w:color w:val="000000" w:themeColor="text1"/>
        </w:rPr>
        <w:t>o</w:t>
      </w:r>
      <w:r w:rsidRPr="00466289">
        <w:rPr>
          <w:color w:val="000000" w:themeColor="text1"/>
          <w:spacing w:val="-6"/>
        </w:rPr>
        <w:t xml:space="preserve"> </w:t>
      </w:r>
      <w:proofErr w:type="spellStart"/>
      <w:r w:rsidRPr="00466289">
        <w:rPr>
          <w:color w:val="000000" w:themeColor="text1"/>
        </w:rPr>
        <w:t>změně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zdravotní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způsobilosti</w:t>
      </w:r>
      <w:proofErr w:type="spellEnd"/>
      <w:r w:rsidRPr="00466289">
        <w:rPr>
          <w:color w:val="000000" w:themeColor="text1"/>
        </w:rPr>
        <w:t>,</w:t>
      </w:r>
      <w:r w:rsidRPr="00466289">
        <w:rPr>
          <w:color w:val="000000" w:themeColor="text1"/>
          <w:spacing w:val="-6"/>
        </w:rPr>
        <w:t xml:space="preserve"> </w:t>
      </w:r>
      <w:proofErr w:type="spellStart"/>
      <w:r w:rsidRPr="00466289">
        <w:rPr>
          <w:color w:val="000000" w:themeColor="text1"/>
        </w:rPr>
        <w:t>zdravotních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obtížích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žáka</w:t>
      </w:r>
      <w:proofErr w:type="spellEnd"/>
      <w:r w:rsidRPr="00466289">
        <w:rPr>
          <w:color w:val="000000" w:themeColor="text1"/>
          <w:spacing w:val="-6"/>
        </w:rPr>
        <w:t xml:space="preserve"> </w:t>
      </w:r>
      <w:proofErr w:type="spellStart"/>
      <w:r w:rsidRPr="00466289">
        <w:rPr>
          <w:color w:val="000000" w:themeColor="text1"/>
        </w:rPr>
        <w:t>nebo</w:t>
      </w:r>
      <w:proofErr w:type="spellEnd"/>
      <w:r w:rsidRPr="00466289">
        <w:rPr>
          <w:color w:val="000000" w:themeColor="text1"/>
          <w:spacing w:val="-8"/>
        </w:rPr>
        <w:t xml:space="preserve"> </w:t>
      </w:r>
      <w:proofErr w:type="spellStart"/>
      <w:r w:rsidRPr="00466289">
        <w:rPr>
          <w:color w:val="000000" w:themeColor="text1"/>
        </w:rPr>
        <w:t>jiných</w:t>
      </w:r>
      <w:proofErr w:type="spellEnd"/>
    </w:p>
    <w:p w14:paraId="7A7DAAD8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proofErr w:type="spellStart"/>
      <w:r w:rsidRPr="00466289">
        <w:rPr>
          <w:color w:val="000000" w:themeColor="text1"/>
        </w:rPr>
        <w:t>závažných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skutečnostech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které</w:t>
      </w:r>
      <w:proofErr w:type="spellEnd"/>
      <w:r w:rsidRPr="00466289">
        <w:rPr>
          <w:color w:val="000000" w:themeColor="text1"/>
        </w:rPr>
        <w:t xml:space="preserve"> by </w:t>
      </w:r>
      <w:proofErr w:type="spellStart"/>
      <w:r w:rsidRPr="00466289">
        <w:rPr>
          <w:color w:val="000000" w:themeColor="text1"/>
        </w:rPr>
        <w:t>mohly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mít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vliv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průběh</w:t>
      </w:r>
      <w:proofErr w:type="spellEnd"/>
      <w:r w:rsidRPr="00466289">
        <w:rPr>
          <w:color w:val="000000" w:themeColor="text1"/>
          <w:spacing w:val="-4"/>
        </w:rPr>
        <w:t xml:space="preserve"> </w:t>
      </w:r>
      <w:proofErr w:type="spellStart"/>
      <w:r w:rsidRPr="00466289">
        <w:rPr>
          <w:color w:val="000000" w:themeColor="text1"/>
        </w:rPr>
        <w:t>vzdělávání</w:t>
      </w:r>
      <w:proofErr w:type="spellEnd"/>
      <w:r w:rsidRPr="00466289">
        <w:rPr>
          <w:color w:val="000000" w:themeColor="text1"/>
        </w:rPr>
        <w:t>,</w:t>
      </w:r>
    </w:p>
    <w:p w14:paraId="42101EDF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  </w:t>
      </w:r>
      <w:proofErr w:type="spellStart"/>
      <w:r w:rsidRPr="00466289">
        <w:rPr>
          <w:color w:val="000000" w:themeColor="text1"/>
        </w:rPr>
        <w:t>dokládat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důvody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nepřítomnosti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žáka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ve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vyučování</w:t>
      </w:r>
      <w:proofErr w:type="spellEnd"/>
      <w:r w:rsidRPr="00466289">
        <w:rPr>
          <w:color w:val="000000" w:themeColor="text1"/>
        </w:rPr>
        <w:t xml:space="preserve">   v   </w:t>
      </w:r>
      <w:proofErr w:type="spellStart"/>
      <w:r w:rsidRPr="00466289">
        <w:rPr>
          <w:color w:val="000000" w:themeColor="text1"/>
        </w:rPr>
        <w:t>souladu</w:t>
      </w:r>
      <w:proofErr w:type="spellEnd"/>
      <w:r w:rsidRPr="00466289">
        <w:rPr>
          <w:color w:val="000000" w:themeColor="text1"/>
        </w:rPr>
        <w:t xml:space="preserve">   s</w:t>
      </w:r>
      <w:r w:rsidRPr="00466289">
        <w:rPr>
          <w:color w:val="000000" w:themeColor="text1"/>
          <w:spacing w:val="15"/>
        </w:rPr>
        <w:t xml:space="preserve">   </w:t>
      </w:r>
      <w:proofErr w:type="spellStart"/>
      <w:r w:rsidRPr="00466289">
        <w:rPr>
          <w:color w:val="000000" w:themeColor="text1"/>
        </w:rPr>
        <w:t>podmínkami</w:t>
      </w:r>
      <w:proofErr w:type="spellEnd"/>
    </w:p>
    <w:p w14:paraId="7F7D3B55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proofErr w:type="spellStart"/>
      <w:r w:rsidRPr="00466289">
        <w:rPr>
          <w:color w:val="000000" w:themeColor="text1"/>
        </w:rPr>
        <w:t>stanovenými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školním</w:t>
      </w:r>
      <w:proofErr w:type="spellEnd"/>
      <w:r w:rsidRPr="00466289">
        <w:rPr>
          <w:color w:val="000000" w:themeColor="text1"/>
          <w:spacing w:val="-4"/>
        </w:rPr>
        <w:t xml:space="preserve"> </w:t>
      </w:r>
      <w:proofErr w:type="spellStart"/>
      <w:r w:rsidRPr="00466289">
        <w:rPr>
          <w:color w:val="000000" w:themeColor="text1"/>
        </w:rPr>
        <w:t>řádem</w:t>
      </w:r>
      <w:proofErr w:type="spellEnd"/>
      <w:r w:rsidRPr="00466289">
        <w:rPr>
          <w:color w:val="000000" w:themeColor="text1"/>
        </w:rPr>
        <w:t>,</w:t>
      </w:r>
    </w:p>
    <w:p w14:paraId="025A226B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r w:rsidRPr="00466289">
        <w:rPr>
          <w:color w:val="000000" w:themeColor="text1"/>
          <w:spacing w:val="-1"/>
        </w:rPr>
        <w:t xml:space="preserve">   </w:t>
      </w:r>
      <w:proofErr w:type="spellStart"/>
      <w:r w:rsidRPr="00466289">
        <w:rPr>
          <w:color w:val="000000" w:themeColor="text1"/>
        </w:rPr>
        <w:t>oznamovat</w:t>
      </w:r>
      <w:proofErr w:type="spellEnd"/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škole</w:t>
      </w:r>
      <w:proofErr w:type="spellEnd"/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údaje</w:t>
      </w:r>
      <w:proofErr w:type="spellEnd"/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nezbytné</w:t>
      </w:r>
      <w:proofErr w:type="spellEnd"/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pro</w:t>
      </w:r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školní</w:t>
      </w:r>
      <w:proofErr w:type="spellEnd"/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matriku</w:t>
      </w:r>
      <w:proofErr w:type="spellEnd"/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(§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28</w:t>
      </w:r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odst</w:t>
      </w:r>
      <w:proofErr w:type="spellEnd"/>
      <w:r w:rsidRPr="00466289">
        <w:rPr>
          <w:color w:val="000000" w:themeColor="text1"/>
        </w:rPr>
        <w:t>.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2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a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3</w:t>
      </w:r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školského</w:t>
      </w:r>
      <w:proofErr w:type="spellEnd"/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zákona</w:t>
      </w:r>
      <w:proofErr w:type="spellEnd"/>
      <w:r w:rsidRPr="00466289">
        <w:rPr>
          <w:color w:val="000000" w:themeColor="text1"/>
        </w:rPr>
        <w:t>)</w:t>
      </w:r>
    </w:p>
    <w:p w14:paraId="56E72422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a </w:t>
      </w:r>
      <w:proofErr w:type="spellStart"/>
      <w:r w:rsidRPr="00466289">
        <w:rPr>
          <w:color w:val="000000" w:themeColor="text1"/>
        </w:rPr>
        <w:t>další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údaje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které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jsou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podstatné</w:t>
      </w:r>
      <w:proofErr w:type="spellEnd"/>
      <w:r w:rsidRPr="00466289">
        <w:rPr>
          <w:color w:val="000000" w:themeColor="text1"/>
        </w:rPr>
        <w:t xml:space="preserve"> pro </w:t>
      </w:r>
      <w:proofErr w:type="spellStart"/>
      <w:r w:rsidRPr="00466289">
        <w:rPr>
          <w:color w:val="000000" w:themeColor="text1"/>
        </w:rPr>
        <w:t>průběh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vzdělávání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nebo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bezpečnost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žáka</w:t>
      </w:r>
      <w:proofErr w:type="spellEnd"/>
      <w:r w:rsidRPr="00466289">
        <w:rPr>
          <w:color w:val="000000" w:themeColor="text1"/>
        </w:rPr>
        <w:t xml:space="preserve">, </w:t>
      </w:r>
    </w:p>
    <w:p w14:paraId="7C620E35" w14:textId="77777777" w:rsidR="009B17DE" w:rsidRPr="00466289" w:rsidRDefault="009B17DE" w:rsidP="009B17DE">
      <w:pPr>
        <w:tabs>
          <w:tab w:val="left" w:pos="10915"/>
        </w:tabs>
        <w:ind w:right="1077"/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  </w:t>
      </w:r>
      <w:proofErr w:type="spellStart"/>
      <w:r w:rsidRPr="00466289">
        <w:rPr>
          <w:color w:val="000000" w:themeColor="text1"/>
        </w:rPr>
        <w:t>dokládat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důvody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nepřítomnosti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žáka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ve</w:t>
      </w:r>
      <w:proofErr w:type="spellEnd"/>
      <w:r w:rsidRPr="00466289">
        <w:rPr>
          <w:color w:val="000000" w:themeColor="text1"/>
        </w:rPr>
        <w:t xml:space="preserve">   </w:t>
      </w:r>
      <w:proofErr w:type="spellStart"/>
      <w:r w:rsidRPr="00466289">
        <w:rPr>
          <w:color w:val="000000" w:themeColor="text1"/>
        </w:rPr>
        <w:t>vyučování</w:t>
      </w:r>
      <w:proofErr w:type="spellEnd"/>
      <w:r w:rsidRPr="00466289">
        <w:rPr>
          <w:color w:val="000000" w:themeColor="text1"/>
        </w:rPr>
        <w:t xml:space="preserve">   v   </w:t>
      </w:r>
      <w:proofErr w:type="spellStart"/>
      <w:r w:rsidRPr="00466289">
        <w:rPr>
          <w:color w:val="000000" w:themeColor="text1"/>
        </w:rPr>
        <w:t>souladu</w:t>
      </w:r>
      <w:proofErr w:type="spellEnd"/>
      <w:r w:rsidRPr="00466289">
        <w:rPr>
          <w:color w:val="000000" w:themeColor="text1"/>
        </w:rPr>
        <w:t xml:space="preserve">   s</w:t>
      </w:r>
      <w:r w:rsidRPr="00466289">
        <w:rPr>
          <w:color w:val="000000" w:themeColor="text1"/>
          <w:spacing w:val="15"/>
        </w:rPr>
        <w:t xml:space="preserve">   </w:t>
      </w:r>
      <w:proofErr w:type="spellStart"/>
      <w:r w:rsidRPr="00466289">
        <w:rPr>
          <w:color w:val="000000" w:themeColor="text1"/>
        </w:rPr>
        <w:t>podmínkami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stanovenými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školním</w:t>
      </w:r>
      <w:proofErr w:type="spellEnd"/>
      <w:r w:rsidRPr="00466289">
        <w:rPr>
          <w:color w:val="000000" w:themeColor="text1"/>
          <w:spacing w:val="-4"/>
        </w:rPr>
        <w:t xml:space="preserve"> </w:t>
      </w:r>
      <w:proofErr w:type="spellStart"/>
      <w:r w:rsidRPr="00466289">
        <w:rPr>
          <w:color w:val="000000" w:themeColor="text1"/>
        </w:rPr>
        <w:t>řádem</w:t>
      </w:r>
      <w:proofErr w:type="spellEnd"/>
      <w:r w:rsidRPr="00466289">
        <w:rPr>
          <w:color w:val="000000" w:themeColor="text1"/>
        </w:rPr>
        <w:t>,</w:t>
      </w:r>
    </w:p>
    <w:p w14:paraId="58C800A3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r w:rsidRPr="00466289">
        <w:rPr>
          <w:color w:val="000000" w:themeColor="text1"/>
          <w:spacing w:val="-1"/>
        </w:rPr>
        <w:t xml:space="preserve">   </w:t>
      </w:r>
      <w:proofErr w:type="spellStart"/>
      <w:r w:rsidRPr="00466289">
        <w:rPr>
          <w:color w:val="000000" w:themeColor="text1"/>
        </w:rPr>
        <w:t>oznamovat</w:t>
      </w:r>
      <w:proofErr w:type="spellEnd"/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škole</w:t>
      </w:r>
      <w:proofErr w:type="spellEnd"/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údaje</w:t>
      </w:r>
      <w:proofErr w:type="spellEnd"/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nezbytné</w:t>
      </w:r>
      <w:proofErr w:type="spellEnd"/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pro</w:t>
      </w:r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školní</w:t>
      </w:r>
      <w:proofErr w:type="spellEnd"/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matriku</w:t>
      </w:r>
      <w:proofErr w:type="spellEnd"/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(§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28</w:t>
      </w:r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odst</w:t>
      </w:r>
      <w:proofErr w:type="spellEnd"/>
      <w:r w:rsidRPr="00466289">
        <w:rPr>
          <w:color w:val="000000" w:themeColor="text1"/>
        </w:rPr>
        <w:t>.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2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a</w:t>
      </w:r>
      <w:r w:rsidRPr="00466289">
        <w:rPr>
          <w:color w:val="000000" w:themeColor="text1"/>
          <w:spacing w:val="-1"/>
        </w:rPr>
        <w:t xml:space="preserve"> </w:t>
      </w:r>
      <w:r w:rsidRPr="00466289">
        <w:rPr>
          <w:color w:val="000000" w:themeColor="text1"/>
        </w:rPr>
        <w:t>3</w:t>
      </w:r>
      <w:r w:rsidRPr="00466289">
        <w:rPr>
          <w:color w:val="000000" w:themeColor="text1"/>
          <w:spacing w:val="-1"/>
        </w:rPr>
        <w:t xml:space="preserve"> </w:t>
      </w:r>
      <w:proofErr w:type="spellStart"/>
      <w:r w:rsidRPr="00466289">
        <w:rPr>
          <w:color w:val="000000" w:themeColor="text1"/>
        </w:rPr>
        <w:t>školského</w:t>
      </w:r>
      <w:proofErr w:type="spellEnd"/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zákona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další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údaje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které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jsou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podstatné</w:t>
      </w:r>
      <w:proofErr w:type="spellEnd"/>
      <w:r w:rsidRPr="00466289">
        <w:rPr>
          <w:color w:val="000000" w:themeColor="text1"/>
        </w:rPr>
        <w:t xml:space="preserve"> pro </w:t>
      </w:r>
      <w:proofErr w:type="spellStart"/>
      <w:r w:rsidRPr="00466289">
        <w:rPr>
          <w:color w:val="000000" w:themeColor="text1"/>
        </w:rPr>
        <w:t>průběh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vzdělávání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nebo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bezpečnost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žáka</w:t>
      </w:r>
      <w:proofErr w:type="spellEnd"/>
      <w:r w:rsidRPr="00466289">
        <w:rPr>
          <w:color w:val="000000" w:themeColor="text1"/>
        </w:rPr>
        <w:t xml:space="preserve">, </w:t>
      </w:r>
      <w:proofErr w:type="gramStart"/>
      <w:r w:rsidRPr="00466289">
        <w:rPr>
          <w:color w:val="000000" w:themeColor="text1"/>
        </w:rPr>
        <w:t>a</w:t>
      </w:r>
      <w:r w:rsidRPr="00466289">
        <w:rPr>
          <w:color w:val="000000" w:themeColor="text1"/>
          <w:spacing w:val="-12"/>
        </w:rPr>
        <w:t xml:space="preserve">  </w:t>
      </w:r>
      <w:proofErr w:type="spellStart"/>
      <w:r w:rsidRPr="00466289">
        <w:rPr>
          <w:color w:val="000000" w:themeColor="text1"/>
        </w:rPr>
        <w:t>změny</w:t>
      </w:r>
      <w:proofErr w:type="spellEnd"/>
      <w:proofErr w:type="gramEnd"/>
      <w:r w:rsidRPr="00466289">
        <w:rPr>
          <w:color w:val="000000" w:themeColor="text1"/>
        </w:rPr>
        <w:t xml:space="preserve"> v </w:t>
      </w:r>
      <w:proofErr w:type="spellStart"/>
      <w:r w:rsidRPr="00466289">
        <w:rPr>
          <w:color w:val="000000" w:themeColor="text1"/>
        </w:rPr>
        <w:t>těchto</w:t>
      </w:r>
      <w:proofErr w:type="spellEnd"/>
      <w:r w:rsidRPr="00466289">
        <w:rPr>
          <w:color w:val="000000" w:themeColor="text1"/>
          <w:spacing w:val="-4"/>
        </w:rPr>
        <w:t xml:space="preserve"> </w:t>
      </w:r>
      <w:proofErr w:type="spellStart"/>
      <w:r w:rsidRPr="00466289">
        <w:rPr>
          <w:color w:val="000000" w:themeColor="text1"/>
        </w:rPr>
        <w:t>údajích</w:t>
      </w:r>
      <w:proofErr w:type="spellEnd"/>
      <w:r w:rsidRPr="00466289">
        <w:rPr>
          <w:color w:val="000000" w:themeColor="text1"/>
        </w:rPr>
        <w:t>.</w:t>
      </w:r>
    </w:p>
    <w:p w14:paraId="0BCD50F3" w14:textId="77777777" w:rsidR="009B17DE" w:rsidRPr="00466289" w:rsidRDefault="009B17DE" w:rsidP="009B17DE">
      <w:pPr>
        <w:tabs>
          <w:tab w:val="left" w:pos="10915"/>
        </w:tabs>
        <w:ind w:left="1413" w:right="1909"/>
        <w:rPr>
          <w:color w:val="000000" w:themeColor="text1"/>
        </w:rPr>
      </w:pPr>
    </w:p>
    <w:p w14:paraId="4D37466F" w14:textId="77777777" w:rsidR="002C3B99" w:rsidRPr="00466289" w:rsidRDefault="002C3B99" w:rsidP="002C3B99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 xml:space="preserve"> 4</w:t>
      </w:r>
    </w:p>
    <w:p w14:paraId="7E30FFD5" w14:textId="77777777" w:rsidR="009B17DE" w:rsidRPr="00466289" w:rsidRDefault="00C84BA8" w:rsidP="009B17DE">
      <w:pPr>
        <w:tabs>
          <w:tab w:val="left" w:pos="0"/>
          <w:tab w:val="left" w:pos="10915"/>
        </w:tabs>
        <w:rPr>
          <w:b/>
          <w:color w:val="000000" w:themeColor="text1"/>
          <w:sz w:val="28"/>
          <w:szCs w:val="28"/>
          <w:u w:val="single"/>
        </w:rPr>
      </w:pPr>
      <w:proofErr w:type="spellStart"/>
      <w:r w:rsidRPr="00466289">
        <w:rPr>
          <w:b/>
          <w:color w:val="000000" w:themeColor="text1"/>
          <w:sz w:val="28"/>
          <w:szCs w:val="28"/>
          <w:u w:val="single"/>
        </w:rPr>
        <w:lastRenderedPageBreak/>
        <w:t>Pravidla</w:t>
      </w:r>
      <w:proofErr w:type="spellEnd"/>
      <w:r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466289">
        <w:rPr>
          <w:b/>
          <w:color w:val="000000" w:themeColor="text1"/>
          <w:sz w:val="28"/>
          <w:szCs w:val="28"/>
          <w:u w:val="single"/>
        </w:rPr>
        <w:t>vzájemných</w:t>
      </w:r>
      <w:proofErr w:type="spellEnd"/>
      <w:r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466289">
        <w:rPr>
          <w:b/>
          <w:color w:val="000000" w:themeColor="text1"/>
          <w:sz w:val="28"/>
          <w:szCs w:val="28"/>
          <w:u w:val="single"/>
        </w:rPr>
        <w:t>vztahů</w:t>
      </w:r>
      <w:proofErr w:type="spellEnd"/>
      <w:r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9B17DE" w:rsidRPr="00466289">
        <w:rPr>
          <w:b/>
          <w:color w:val="000000" w:themeColor="text1"/>
          <w:sz w:val="28"/>
          <w:szCs w:val="28"/>
          <w:u w:val="single"/>
        </w:rPr>
        <w:t>žáků</w:t>
      </w:r>
      <w:proofErr w:type="spellEnd"/>
      <w:r w:rsidR="009B17DE" w:rsidRPr="00466289">
        <w:rPr>
          <w:b/>
          <w:color w:val="000000" w:themeColor="text1"/>
          <w:sz w:val="28"/>
          <w:szCs w:val="28"/>
          <w:u w:val="single"/>
        </w:rPr>
        <w:t xml:space="preserve"> a </w:t>
      </w:r>
      <w:proofErr w:type="spellStart"/>
      <w:r w:rsidR="009B17DE" w:rsidRPr="00466289">
        <w:rPr>
          <w:b/>
          <w:color w:val="000000" w:themeColor="text1"/>
          <w:sz w:val="28"/>
          <w:szCs w:val="28"/>
          <w:u w:val="single"/>
        </w:rPr>
        <w:t>zákonných</w:t>
      </w:r>
      <w:proofErr w:type="spellEnd"/>
      <w:r w:rsidR="009B17DE"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9B17DE" w:rsidRPr="00466289">
        <w:rPr>
          <w:b/>
          <w:color w:val="000000" w:themeColor="text1"/>
          <w:sz w:val="28"/>
          <w:szCs w:val="28"/>
          <w:u w:val="single"/>
        </w:rPr>
        <w:t>zástupců</w:t>
      </w:r>
      <w:proofErr w:type="spellEnd"/>
      <w:r w:rsidR="009B17DE" w:rsidRPr="00466289">
        <w:rPr>
          <w:b/>
          <w:color w:val="000000" w:themeColor="text1"/>
          <w:sz w:val="28"/>
          <w:szCs w:val="28"/>
          <w:u w:val="single"/>
        </w:rPr>
        <w:t xml:space="preserve"> s </w:t>
      </w:r>
      <w:proofErr w:type="spellStart"/>
      <w:r w:rsidR="009B17DE" w:rsidRPr="00466289">
        <w:rPr>
          <w:b/>
          <w:color w:val="000000" w:themeColor="text1"/>
          <w:sz w:val="28"/>
          <w:szCs w:val="28"/>
          <w:u w:val="single"/>
        </w:rPr>
        <w:t>pedagogickými</w:t>
      </w:r>
      <w:proofErr w:type="spellEnd"/>
      <w:r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466289">
        <w:rPr>
          <w:b/>
          <w:color w:val="000000" w:themeColor="text1"/>
          <w:sz w:val="28"/>
          <w:szCs w:val="28"/>
          <w:u w:val="single"/>
        </w:rPr>
        <w:t>a</w:t>
      </w:r>
      <w:proofErr w:type="gramEnd"/>
      <w:r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466289">
        <w:rPr>
          <w:b/>
          <w:color w:val="000000" w:themeColor="text1"/>
          <w:sz w:val="28"/>
          <w:szCs w:val="28"/>
          <w:u w:val="single"/>
        </w:rPr>
        <w:t>ostatními</w:t>
      </w:r>
      <w:proofErr w:type="spellEnd"/>
      <w:r w:rsidR="009B17DE" w:rsidRPr="00466289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9B17DE" w:rsidRPr="00466289">
        <w:rPr>
          <w:b/>
          <w:color w:val="000000" w:themeColor="text1"/>
          <w:sz w:val="28"/>
          <w:szCs w:val="28"/>
          <w:u w:val="single"/>
        </w:rPr>
        <w:t>pracovníky</w:t>
      </w:r>
      <w:proofErr w:type="spellEnd"/>
      <w:r w:rsidR="009B17DE" w:rsidRPr="00466289">
        <w:rPr>
          <w:b/>
          <w:color w:val="000000" w:themeColor="text1"/>
          <w:spacing w:val="-3"/>
          <w:sz w:val="28"/>
          <w:szCs w:val="28"/>
          <w:u w:val="single"/>
        </w:rPr>
        <w:t xml:space="preserve"> </w:t>
      </w:r>
      <w:proofErr w:type="spellStart"/>
      <w:r w:rsidR="009B17DE" w:rsidRPr="00466289">
        <w:rPr>
          <w:b/>
          <w:color w:val="000000" w:themeColor="text1"/>
          <w:sz w:val="28"/>
          <w:szCs w:val="28"/>
          <w:u w:val="single"/>
        </w:rPr>
        <w:t>školy</w:t>
      </w:r>
      <w:proofErr w:type="spellEnd"/>
    </w:p>
    <w:p w14:paraId="38D3849E" w14:textId="77777777" w:rsidR="009B17DE" w:rsidRPr="00466289" w:rsidRDefault="009B17DE" w:rsidP="009B17DE">
      <w:pPr>
        <w:tabs>
          <w:tab w:val="left" w:pos="0"/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</w:t>
      </w:r>
      <w:proofErr w:type="spellStart"/>
      <w:r w:rsidRPr="00466289">
        <w:rPr>
          <w:color w:val="000000" w:themeColor="text1"/>
        </w:rPr>
        <w:t>Pravidla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vycházejí</w:t>
      </w:r>
      <w:proofErr w:type="spellEnd"/>
      <w:r w:rsidRPr="00466289">
        <w:rPr>
          <w:color w:val="000000" w:themeColor="text1"/>
        </w:rPr>
        <w:t xml:space="preserve"> ze </w:t>
      </w:r>
      <w:proofErr w:type="spellStart"/>
      <w:r w:rsidRPr="00466289">
        <w:rPr>
          <w:color w:val="000000" w:themeColor="text1"/>
        </w:rPr>
        <w:t>zásady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vzájemné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úcty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respektu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názorové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snášenlivosti</w:t>
      </w:r>
      <w:proofErr w:type="spellEnd"/>
      <w:r w:rsidRPr="00466289">
        <w:rPr>
          <w:color w:val="000000" w:themeColor="text1"/>
        </w:rPr>
        <w:t>, solidarity</w:t>
      </w:r>
      <w:r w:rsidRPr="00466289">
        <w:rPr>
          <w:color w:val="000000" w:themeColor="text1"/>
          <w:spacing w:val="-2"/>
        </w:rPr>
        <w:t xml:space="preserve"> </w:t>
      </w:r>
      <w:r w:rsidRPr="00466289">
        <w:rPr>
          <w:color w:val="000000" w:themeColor="text1"/>
        </w:rPr>
        <w:t>a</w:t>
      </w:r>
    </w:p>
    <w:p w14:paraId="25936D27" w14:textId="77777777" w:rsidR="009B17DE" w:rsidRPr="00466289" w:rsidRDefault="009B17DE" w:rsidP="009B17DE">
      <w:pPr>
        <w:tabs>
          <w:tab w:val="left" w:pos="0"/>
          <w:tab w:val="left" w:pos="10915"/>
        </w:tabs>
        <w:spacing w:before="4"/>
        <w:jc w:val="both"/>
        <w:rPr>
          <w:color w:val="000000" w:themeColor="text1"/>
        </w:rPr>
      </w:pPr>
      <w:proofErr w:type="spellStart"/>
      <w:r w:rsidRPr="00466289">
        <w:rPr>
          <w:color w:val="000000" w:themeColor="text1"/>
        </w:rPr>
        <w:t>důstojnosti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všech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účastníků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vzdělávání</w:t>
      </w:r>
      <w:proofErr w:type="spellEnd"/>
      <w:r w:rsidRPr="00466289">
        <w:rPr>
          <w:color w:val="000000" w:themeColor="text1"/>
        </w:rPr>
        <w:t>.</w:t>
      </w:r>
    </w:p>
    <w:p w14:paraId="23CF3D26" w14:textId="77777777" w:rsidR="009B17DE" w:rsidRPr="00466289" w:rsidRDefault="009B17DE" w:rsidP="009B17DE">
      <w:pPr>
        <w:tabs>
          <w:tab w:val="left" w:pos="0"/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proofErr w:type="spellStart"/>
      <w:r w:rsidRPr="00466289">
        <w:rPr>
          <w:color w:val="000000" w:themeColor="text1"/>
        </w:rPr>
        <w:t>Žák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má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právo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slušné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zacházení</w:t>
      </w:r>
      <w:proofErr w:type="spellEnd"/>
      <w:r w:rsidRPr="00466289">
        <w:rPr>
          <w:color w:val="000000" w:themeColor="text1"/>
        </w:rPr>
        <w:t xml:space="preserve"> ze </w:t>
      </w:r>
      <w:proofErr w:type="spellStart"/>
      <w:r w:rsidRPr="00466289">
        <w:rPr>
          <w:color w:val="000000" w:themeColor="text1"/>
        </w:rPr>
        <w:t>strany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všech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zaměstnanců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školy</w:t>
      </w:r>
      <w:proofErr w:type="spellEnd"/>
      <w:r w:rsidRPr="00466289">
        <w:rPr>
          <w:color w:val="000000" w:themeColor="text1"/>
        </w:rPr>
        <w:t>.</w:t>
      </w:r>
    </w:p>
    <w:p w14:paraId="60699552" w14:textId="77777777" w:rsidR="009B17DE" w:rsidRPr="00466289" w:rsidRDefault="009B17DE" w:rsidP="009B17DE">
      <w:pPr>
        <w:tabs>
          <w:tab w:val="left" w:pos="10915"/>
        </w:tabs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</w:t>
      </w:r>
      <w:proofErr w:type="spellStart"/>
      <w:r w:rsidRPr="00466289">
        <w:rPr>
          <w:color w:val="000000" w:themeColor="text1"/>
        </w:rPr>
        <w:t>Pedagogičtí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ostatní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pracovníci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mají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právo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slušné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chování</w:t>
      </w:r>
      <w:proofErr w:type="spellEnd"/>
      <w:r w:rsidRPr="00466289">
        <w:rPr>
          <w:color w:val="000000" w:themeColor="text1"/>
        </w:rPr>
        <w:t xml:space="preserve"> ze </w:t>
      </w:r>
      <w:proofErr w:type="spellStart"/>
      <w:r w:rsidRPr="00466289">
        <w:rPr>
          <w:color w:val="000000" w:themeColor="text1"/>
        </w:rPr>
        <w:t>strany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žáků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jejich</w:t>
      </w:r>
      <w:proofErr w:type="spellEnd"/>
      <w:r w:rsidRPr="00466289">
        <w:rPr>
          <w:color w:val="000000" w:themeColor="text1"/>
          <w:spacing w:val="-5"/>
        </w:rPr>
        <w:t xml:space="preserve"> </w:t>
      </w:r>
      <w:proofErr w:type="spellStart"/>
      <w:r w:rsidRPr="00466289">
        <w:rPr>
          <w:color w:val="000000" w:themeColor="text1"/>
        </w:rPr>
        <w:t>rodičů</w:t>
      </w:r>
      <w:proofErr w:type="spellEnd"/>
      <w:r w:rsidRPr="00466289">
        <w:rPr>
          <w:color w:val="000000" w:themeColor="text1"/>
        </w:rPr>
        <w:t>.</w:t>
      </w:r>
    </w:p>
    <w:p w14:paraId="4D9265AC" w14:textId="77777777" w:rsidR="009B17DE" w:rsidRPr="00466289" w:rsidRDefault="009B17DE" w:rsidP="009B17DE">
      <w:pPr>
        <w:tabs>
          <w:tab w:val="left" w:pos="10915"/>
        </w:tabs>
        <w:spacing w:line="273" w:lineRule="exact"/>
        <w:jc w:val="both"/>
        <w:rPr>
          <w:color w:val="000000" w:themeColor="text1"/>
        </w:rPr>
      </w:pPr>
    </w:p>
    <w:p w14:paraId="04534D22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</w:t>
      </w:r>
      <w:proofErr w:type="spellStart"/>
      <w:r w:rsidRPr="00466289">
        <w:rPr>
          <w:color w:val="000000" w:themeColor="text1"/>
        </w:rPr>
        <w:t>Pedagogičtí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pracovníci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vydávají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žákům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zákonným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zástupcům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žáků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pouze</w:t>
      </w:r>
      <w:proofErr w:type="spellEnd"/>
      <w:r w:rsidRPr="00466289">
        <w:rPr>
          <w:color w:val="000000" w:themeColor="text1"/>
          <w:spacing w:val="2"/>
        </w:rPr>
        <w:t xml:space="preserve"> </w:t>
      </w:r>
      <w:proofErr w:type="spellStart"/>
      <w:r w:rsidRPr="00466289">
        <w:rPr>
          <w:color w:val="000000" w:themeColor="text1"/>
        </w:rPr>
        <w:t>takové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pokyny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které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bezprostředně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souvisejí</w:t>
      </w:r>
      <w:proofErr w:type="spellEnd"/>
      <w:r w:rsidRPr="00466289">
        <w:rPr>
          <w:color w:val="000000" w:themeColor="text1"/>
        </w:rPr>
        <w:t xml:space="preserve"> s </w:t>
      </w:r>
      <w:proofErr w:type="spellStart"/>
      <w:r w:rsidRPr="00466289">
        <w:rPr>
          <w:color w:val="000000" w:themeColor="text1"/>
        </w:rPr>
        <w:t>plněním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školního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vzdělávacího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programu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školního</w:t>
      </w:r>
      <w:proofErr w:type="spellEnd"/>
      <w:r w:rsidRPr="00466289">
        <w:rPr>
          <w:color w:val="000000" w:themeColor="text1"/>
          <w:spacing w:val="-16"/>
        </w:rPr>
        <w:t xml:space="preserve"> </w:t>
      </w:r>
      <w:proofErr w:type="spellStart"/>
      <w:r w:rsidRPr="00466289">
        <w:rPr>
          <w:color w:val="000000" w:themeColor="text1"/>
        </w:rPr>
        <w:t>řádu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dalších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nezbytných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organizačních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opatření</w:t>
      </w:r>
      <w:proofErr w:type="spellEnd"/>
      <w:r w:rsidRPr="00466289">
        <w:rPr>
          <w:color w:val="000000" w:themeColor="text1"/>
        </w:rPr>
        <w:t>.</w:t>
      </w:r>
    </w:p>
    <w:p w14:paraId="0AC2B612" w14:textId="77777777" w:rsidR="009B17DE" w:rsidRPr="00466289" w:rsidRDefault="009B17DE" w:rsidP="009B17DE">
      <w:pPr>
        <w:tabs>
          <w:tab w:val="left" w:pos="10915"/>
        </w:tabs>
        <w:spacing w:line="276" w:lineRule="exact"/>
        <w:ind w:right="-1"/>
        <w:jc w:val="both"/>
        <w:rPr>
          <w:color w:val="000000" w:themeColor="text1"/>
        </w:rPr>
      </w:pPr>
    </w:p>
    <w:p w14:paraId="6ACF842A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proofErr w:type="spellStart"/>
      <w:r w:rsidRPr="00466289">
        <w:rPr>
          <w:color w:val="000000" w:themeColor="text1"/>
        </w:rPr>
        <w:t>Všichni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zaměstnanci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chrání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před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všemi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formami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špatného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zacházení</w:t>
      </w:r>
      <w:proofErr w:type="spellEnd"/>
      <w:r w:rsidRPr="00466289">
        <w:rPr>
          <w:color w:val="000000" w:themeColor="text1"/>
        </w:rPr>
        <w:t>,</w:t>
      </w:r>
      <w:r w:rsidRPr="00466289">
        <w:rPr>
          <w:color w:val="000000" w:themeColor="text1"/>
          <w:spacing w:val="-13"/>
        </w:rPr>
        <w:t xml:space="preserve"> </w:t>
      </w:r>
      <w:proofErr w:type="spellStart"/>
      <w:r w:rsidRPr="00466289">
        <w:rPr>
          <w:color w:val="000000" w:themeColor="text1"/>
        </w:rPr>
        <w:t>sexuálním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násilím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zneužíváním</w:t>
      </w:r>
      <w:proofErr w:type="spellEnd"/>
      <w:r w:rsidRPr="00466289">
        <w:rPr>
          <w:color w:val="000000" w:themeColor="text1"/>
        </w:rPr>
        <w:t xml:space="preserve">. </w:t>
      </w:r>
      <w:proofErr w:type="spellStart"/>
      <w:r w:rsidRPr="00466289">
        <w:rPr>
          <w:color w:val="000000" w:themeColor="text1"/>
        </w:rPr>
        <w:t>Dbají</w:t>
      </w:r>
      <w:proofErr w:type="spellEnd"/>
      <w:r w:rsidRPr="00466289">
        <w:rPr>
          <w:color w:val="000000" w:themeColor="text1"/>
        </w:rPr>
        <w:t xml:space="preserve">, aby </w:t>
      </w:r>
      <w:proofErr w:type="spellStart"/>
      <w:r w:rsidRPr="00466289">
        <w:rPr>
          <w:color w:val="000000" w:themeColor="text1"/>
        </w:rPr>
        <w:t>žáci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nepřicházeli</w:t>
      </w:r>
      <w:proofErr w:type="spellEnd"/>
      <w:r w:rsidRPr="00466289">
        <w:rPr>
          <w:color w:val="000000" w:themeColor="text1"/>
        </w:rPr>
        <w:t xml:space="preserve"> do </w:t>
      </w:r>
      <w:proofErr w:type="spellStart"/>
      <w:r w:rsidRPr="00466289">
        <w:rPr>
          <w:color w:val="000000" w:themeColor="text1"/>
        </w:rPr>
        <w:t>styku</w:t>
      </w:r>
      <w:proofErr w:type="spellEnd"/>
      <w:r w:rsidRPr="00466289">
        <w:rPr>
          <w:color w:val="000000" w:themeColor="text1"/>
        </w:rPr>
        <w:t xml:space="preserve"> s </w:t>
      </w:r>
      <w:proofErr w:type="spellStart"/>
      <w:r w:rsidRPr="00466289">
        <w:rPr>
          <w:color w:val="000000" w:themeColor="text1"/>
        </w:rPr>
        <w:t>materiály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informacemi</w:t>
      </w:r>
      <w:proofErr w:type="spellEnd"/>
      <w:r w:rsidRPr="00466289">
        <w:rPr>
          <w:color w:val="000000" w:themeColor="text1"/>
        </w:rPr>
        <w:t xml:space="preserve"> </w:t>
      </w:r>
      <w:proofErr w:type="gramStart"/>
      <w:r w:rsidRPr="00466289">
        <w:rPr>
          <w:color w:val="000000" w:themeColor="text1"/>
        </w:rPr>
        <w:t>pro</w:t>
      </w:r>
      <w:r w:rsidRPr="00466289">
        <w:rPr>
          <w:color w:val="000000" w:themeColor="text1"/>
          <w:spacing w:val="1"/>
        </w:rPr>
        <w:t xml:space="preserve">  </w:t>
      </w:r>
      <w:proofErr w:type="spellStart"/>
      <w:r w:rsidRPr="00466289">
        <w:rPr>
          <w:color w:val="000000" w:themeColor="text1"/>
        </w:rPr>
        <w:t>ně</w:t>
      </w:r>
      <w:proofErr w:type="spellEnd"/>
      <w:proofErr w:type="gram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nevhodnými</w:t>
      </w:r>
      <w:proofErr w:type="spellEnd"/>
      <w:r w:rsidRPr="00466289">
        <w:rPr>
          <w:color w:val="000000" w:themeColor="text1"/>
        </w:rPr>
        <w:t xml:space="preserve">. </w:t>
      </w:r>
      <w:proofErr w:type="spellStart"/>
      <w:r w:rsidRPr="00466289">
        <w:rPr>
          <w:color w:val="000000" w:themeColor="text1"/>
        </w:rPr>
        <w:t>Chrání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před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nezákonnými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útoky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jejich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pověst</w:t>
      </w:r>
      <w:proofErr w:type="spellEnd"/>
      <w:r w:rsidRPr="00466289">
        <w:rPr>
          <w:color w:val="000000" w:themeColor="text1"/>
        </w:rPr>
        <w:t xml:space="preserve">. </w:t>
      </w:r>
      <w:proofErr w:type="spellStart"/>
      <w:r w:rsidRPr="00466289">
        <w:rPr>
          <w:color w:val="000000" w:themeColor="text1"/>
        </w:rPr>
        <w:t>Při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zjištění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týrání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dítěte</w:t>
      </w:r>
      <w:proofErr w:type="spellEnd"/>
      <w:r w:rsidRPr="00466289">
        <w:rPr>
          <w:color w:val="000000" w:themeColor="text1"/>
          <w:spacing w:val="-3"/>
        </w:rPr>
        <w:t xml:space="preserve"> </w:t>
      </w:r>
      <w:r w:rsidRPr="00466289">
        <w:rPr>
          <w:color w:val="000000" w:themeColor="text1"/>
        </w:rPr>
        <w:t xml:space="preserve">se </w:t>
      </w:r>
      <w:proofErr w:type="spellStart"/>
      <w:r w:rsidRPr="00466289">
        <w:rPr>
          <w:color w:val="000000" w:themeColor="text1"/>
        </w:rPr>
        <w:t>spojí</w:t>
      </w:r>
      <w:proofErr w:type="spellEnd"/>
      <w:r w:rsidRPr="00466289">
        <w:rPr>
          <w:color w:val="000000" w:themeColor="text1"/>
        </w:rPr>
        <w:t xml:space="preserve"> s </w:t>
      </w:r>
      <w:proofErr w:type="spellStart"/>
      <w:r w:rsidRPr="00466289">
        <w:rPr>
          <w:color w:val="000000" w:themeColor="text1"/>
        </w:rPr>
        <w:t>příslušnými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orgány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které</w:t>
      </w:r>
      <w:proofErr w:type="spellEnd"/>
      <w:r w:rsidRPr="00466289">
        <w:rPr>
          <w:color w:val="000000" w:themeColor="text1"/>
        </w:rPr>
        <w:t xml:space="preserve"> mu </w:t>
      </w:r>
      <w:proofErr w:type="spellStart"/>
      <w:r w:rsidRPr="00466289">
        <w:rPr>
          <w:color w:val="000000" w:themeColor="text1"/>
        </w:rPr>
        <w:t>zajistí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pomoc</w:t>
      </w:r>
      <w:proofErr w:type="spellEnd"/>
      <w:r w:rsidRPr="00466289">
        <w:rPr>
          <w:color w:val="000000" w:themeColor="text1"/>
        </w:rPr>
        <w:t xml:space="preserve">. </w:t>
      </w:r>
      <w:proofErr w:type="spellStart"/>
      <w:r w:rsidRPr="00466289">
        <w:rPr>
          <w:color w:val="000000" w:themeColor="text1"/>
        </w:rPr>
        <w:t>Maximální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pozornost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věnují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ochraně</w:t>
      </w:r>
      <w:proofErr w:type="spellEnd"/>
      <w:r w:rsidRPr="00466289">
        <w:rPr>
          <w:color w:val="000000" w:themeColor="text1"/>
          <w:spacing w:val="-2"/>
        </w:rPr>
        <w:t xml:space="preserve"> </w:t>
      </w:r>
      <w:proofErr w:type="spellStart"/>
      <w:r w:rsidRPr="00466289">
        <w:rPr>
          <w:color w:val="000000" w:themeColor="text1"/>
        </w:rPr>
        <w:t>žáků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před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návykovými</w:t>
      </w:r>
      <w:proofErr w:type="spellEnd"/>
      <w:r w:rsidRPr="00466289">
        <w:rPr>
          <w:color w:val="000000" w:themeColor="text1"/>
          <w:spacing w:val="-3"/>
        </w:rPr>
        <w:t xml:space="preserve"> </w:t>
      </w:r>
      <w:proofErr w:type="spellStart"/>
      <w:r w:rsidRPr="00466289">
        <w:rPr>
          <w:color w:val="000000" w:themeColor="text1"/>
        </w:rPr>
        <w:t>látkami</w:t>
      </w:r>
      <w:proofErr w:type="spellEnd"/>
      <w:r w:rsidRPr="00466289">
        <w:rPr>
          <w:color w:val="000000" w:themeColor="text1"/>
        </w:rPr>
        <w:t>.</w:t>
      </w:r>
    </w:p>
    <w:p w14:paraId="360E1EDE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</w:p>
    <w:p w14:paraId="56C2FBCB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</w:p>
    <w:p w14:paraId="11429016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</w:t>
      </w:r>
      <w:proofErr w:type="spellStart"/>
      <w:r w:rsidRPr="00466289">
        <w:rPr>
          <w:color w:val="000000" w:themeColor="text1"/>
        </w:rPr>
        <w:t>Informace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které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zákonný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zástupce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poskytne</w:t>
      </w:r>
      <w:proofErr w:type="spellEnd"/>
      <w:r w:rsidRPr="00466289">
        <w:rPr>
          <w:color w:val="000000" w:themeColor="text1"/>
        </w:rPr>
        <w:t xml:space="preserve"> do </w:t>
      </w:r>
      <w:proofErr w:type="spellStart"/>
      <w:r w:rsidRPr="00466289">
        <w:rPr>
          <w:color w:val="000000" w:themeColor="text1"/>
        </w:rPr>
        <w:t>školní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matriky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nebo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jiné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důležité</w:t>
      </w:r>
      <w:proofErr w:type="spellEnd"/>
      <w:r w:rsidRPr="00466289">
        <w:rPr>
          <w:color w:val="000000" w:themeColor="text1"/>
          <w:spacing w:val="-10"/>
        </w:rPr>
        <w:t xml:space="preserve"> </w:t>
      </w:r>
      <w:proofErr w:type="spellStart"/>
      <w:r w:rsidRPr="00466289">
        <w:rPr>
          <w:color w:val="000000" w:themeColor="text1"/>
        </w:rPr>
        <w:t>informace</w:t>
      </w:r>
      <w:proofErr w:type="spellEnd"/>
      <w:r w:rsidRPr="00466289">
        <w:rPr>
          <w:color w:val="000000" w:themeColor="text1"/>
        </w:rPr>
        <w:t xml:space="preserve"> o </w:t>
      </w:r>
      <w:proofErr w:type="spellStart"/>
      <w:r w:rsidRPr="00466289">
        <w:rPr>
          <w:color w:val="000000" w:themeColor="text1"/>
        </w:rPr>
        <w:t>žákovi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jsou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důvěrné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podléhají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ochraně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podle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zákona</w:t>
      </w:r>
      <w:proofErr w:type="spellEnd"/>
      <w:r w:rsidRPr="00466289">
        <w:rPr>
          <w:color w:val="000000" w:themeColor="text1"/>
        </w:rPr>
        <w:t xml:space="preserve"> č. 101/2000 </w:t>
      </w:r>
      <w:proofErr w:type="spellStart"/>
      <w:proofErr w:type="gramStart"/>
      <w:r w:rsidRPr="00466289">
        <w:rPr>
          <w:color w:val="000000" w:themeColor="text1"/>
        </w:rPr>
        <w:t>Sb.v</w:t>
      </w:r>
      <w:proofErr w:type="spellEnd"/>
      <w:proofErr w:type="gram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platném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znění</w:t>
      </w:r>
      <w:proofErr w:type="spellEnd"/>
      <w:r w:rsidRPr="00466289">
        <w:rPr>
          <w:color w:val="000000" w:themeColor="text1"/>
          <w:spacing w:val="2"/>
        </w:rPr>
        <w:t xml:space="preserve"> </w:t>
      </w:r>
      <w:r w:rsidRPr="00466289">
        <w:rPr>
          <w:color w:val="000000" w:themeColor="text1"/>
        </w:rPr>
        <w:t xml:space="preserve">o </w:t>
      </w:r>
      <w:proofErr w:type="spellStart"/>
      <w:r w:rsidRPr="00466289">
        <w:rPr>
          <w:color w:val="000000" w:themeColor="text1"/>
        </w:rPr>
        <w:t>ochraně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osobních</w:t>
      </w:r>
      <w:proofErr w:type="spellEnd"/>
      <w:r w:rsidRPr="00466289">
        <w:rPr>
          <w:color w:val="000000" w:themeColor="text1"/>
          <w:spacing w:val="-6"/>
        </w:rPr>
        <w:t xml:space="preserve"> </w:t>
      </w:r>
      <w:proofErr w:type="spellStart"/>
      <w:r w:rsidRPr="00466289">
        <w:rPr>
          <w:color w:val="000000" w:themeColor="text1"/>
        </w:rPr>
        <w:t>údajů</w:t>
      </w:r>
      <w:proofErr w:type="spellEnd"/>
      <w:r w:rsidRPr="00466289">
        <w:rPr>
          <w:color w:val="000000" w:themeColor="text1"/>
        </w:rPr>
        <w:t>.</w:t>
      </w:r>
    </w:p>
    <w:p w14:paraId="419E60B4" w14:textId="77777777" w:rsidR="009B17DE" w:rsidRPr="00466289" w:rsidRDefault="009B17DE" w:rsidP="009B17DE">
      <w:pPr>
        <w:tabs>
          <w:tab w:val="left" w:pos="10915"/>
        </w:tabs>
        <w:spacing w:line="278" w:lineRule="exact"/>
        <w:ind w:right="-1"/>
        <w:jc w:val="both"/>
        <w:rPr>
          <w:color w:val="000000" w:themeColor="text1"/>
        </w:rPr>
      </w:pPr>
    </w:p>
    <w:p w14:paraId="73F0A285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  <w:proofErr w:type="gramStart"/>
      <w:r w:rsidRPr="00466289">
        <w:rPr>
          <w:color w:val="000000" w:themeColor="text1"/>
        </w:rPr>
        <w:t xml:space="preserve">●  </w:t>
      </w:r>
      <w:proofErr w:type="spellStart"/>
      <w:r w:rsidRPr="00466289">
        <w:rPr>
          <w:color w:val="000000" w:themeColor="text1"/>
        </w:rPr>
        <w:t>Žák</w:t>
      </w:r>
      <w:proofErr w:type="spellEnd"/>
      <w:proofErr w:type="gram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zdraví</w:t>
      </w:r>
      <w:proofErr w:type="spellEnd"/>
      <w:r w:rsidRPr="00466289">
        <w:rPr>
          <w:color w:val="000000" w:themeColor="text1"/>
        </w:rPr>
        <w:t xml:space="preserve"> v </w:t>
      </w:r>
      <w:proofErr w:type="spellStart"/>
      <w:r w:rsidRPr="00466289">
        <w:rPr>
          <w:color w:val="000000" w:themeColor="text1"/>
        </w:rPr>
        <w:t>budově</w:t>
      </w:r>
      <w:proofErr w:type="spellEnd"/>
      <w:r w:rsidRPr="00466289">
        <w:rPr>
          <w:color w:val="000000" w:themeColor="text1"/>
        </w:rPr>
        <w:t xml:space="preserve"> a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školních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akcích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všechny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dospělé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osoby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srozumitelným</w:t>
      </w:r>
      <w:proofErr w:type="spellEnd"/>
      <w:r w:rsidRPr="00466289">
        <w:rPr>
          <w:color w:val="000000" w:themeColor="text1"/>
        </w:rPr>
        <w:t xml:space="preserve"> a</w:t>
      </w:r>
      <w:r w:rsidRPr="00466289">
        <w:rPr>
          <w:color w:val="000000" w:themeColor="text1"/>
          <w:spacing w:val="-12"/>
        </w:rPr>
        <w:t xml:space="preserve"> </w:t>
      </w:r>
      <w:proofErr w:type="spellStart"/>
      <w:r w:rsidRPr="00466289">
        <w:rPr>
          <w:color w:val="000000" w:themeColor="text1"/>
        </w:rPr>
        <w:t>slušným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pozdravem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dospělí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žákovi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pozdrav</w:t>
      </w:r>
      <w:proofErr w:type="spellEnd"/>
      <w:r w:rsidRPr="00466289">
        <w:rPr>
          <w:color w:val="000000" w:themeColor="text1"/>
          <w:spacing w:val="-7"/>
        </w:rPr>
        <w:t xml:space="preserve"> </w:t>
      </w:r>
      <w:proofErr w:type="spellStart"/>
      <w:r w:rsidRPr="00466289">
        <w:rPr>
          <w:color w:val="000000" w:themeColor="text1"/>
        </w:rPr>
        <w:t>odpoví</w:t>
      </w:r>
      <w:proofErr w:type="spellEnd"/>
      <w:r w:rsidRPr="00466289">
        <w:rPr>
          <w:color w:val="000000" w:themeColor="text1"/>
        </w:rPr>
        <w:t>.</w:t>
      </w:r>
    </w:p>
    <w:p w14:paraId="7197ACF1" w14:textId="77777777" w:rsidR="009B17DE" w:rsidRPr="00466289" w:rsidRDefault="009B17DE" w:rsidP="009B17DE">
      <w:pPr>
        <w:tabs>
          <w:tab w:val="left" w:pos="10915"/>
        </w:tabs>
        <w:spacing w:line="276" w:lineRule="exact"/>
        <w:ind w:right="-1"/>
        <w:jc w:val="both"/>
        <w:rPr>
          <w:color w:val="000000" w:themeColor="text1"/>
        </w:rPr>
      </w:pPr>
    </w:p>
    <w:p w14:paraId="62D297A7" w14:textId="77777777" w:rsidR="009B17DE" w:rsidRPr="00466289" w:rsidRDefault="009B17DE" w:rsidP="009B17DE">
      <w:pPr>
        <w:tabs>
          <w:tab w:val="left" w:pos="10915"/>
        </w:tabs>
        <w:ind w:right="-1"/>
        <w:jc w:val="both"/>
        <w:rPr>
          <w:color w:val="000000" w:themeColor="text1"/>
        </w:rPr>
      </w:pPr>
      <w:r w:rsidRPr="00466289">
        <w:rPr>
          <w:color w:val="000000" w:themeColor="text1"/>
        </w:rPr>
        <w:t xml:space="preserve">● </w:t>
      </w:r>
      <w:proofErr w:type="spellStart"/>
      <w:r w:rsidRPr="00466289">
        <w:rPr>
          <w:color w:val="000000" w:themeColor="text1"/>
        </w:rPr>
        <w:t>Všichni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pedagogičtí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pracovníci</w:t>
      </w:r>
      <w:proofErr w:type="spellEnd"/>
      <w:r w:rsidRPr="00466289">
        <w:rPr>
          <w:color w:val="000000" w:themeColor="text1"/>
        </w:rPr>
        <w:t xml:space="preserve"> se </w:t>
      </w:r>
      <w:proofErr w:type="spellStart"/>
      <w:r w:rsidRPr="00466289">
        <w:rPr>
          <w:color w:val="000000" w:themeColor="text1"/>
        </w:rPr>
        <w:t>povinně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zúčastňují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třídních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aktivů</w:t>
      </w:r>
      <w:proofErr w:type="spellEnd"/>
      <w:r w:rsidRPr="00466289">
        <w:rPr>
          <w:color w:val="000000" w:themeColor="text1"/>
        </w:rPr>
        <w:t>,</w:t>
      </w:r>
      <w:r w:rsidRPr="00466289">
        <w:rPr>
          <w:color w:val="000000" w:themeColor="text1"/>
          <w:spacing w:val="1"/>
        </w:rPr>
        <w:t xml:space="preserve"> </w:t>
      </w:r>
      <w:proofErr w:type="spellStart"/>
      <w:r w:rsidRPr="00466289">
        <w:rPr>
          <w:color w:val="000000" w:themeColor="text1"/>
        </w:rPr>
        <w:t>případně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konzultačních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hodin</w:t>
      </w:r>
      <w:proofErr w:type="spellEnd"/>
      <w:r w:rsidRPr="00466289">
        <w:rPr>
          <w:color w:val="000000" w:themeColor="text1"/>
        </w:rPr>
        <w:t xml:space="preserve">, </w:t>
      </w:r>
      <w:proofErr w:type="spellStart"/>
      <w:r w:rsidRPr="00466289">
        <w:rPr>
          <w:color w:val="000000" w:themeColor="text1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kterých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informují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zákonné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zástupce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žáků</w:t>
      </w:r>
      <w:proofErr w:type="spellEnd"/>
      <w:r w:rsidRPr="00466289">
        <w:rPr>
          <w:color w:val="000000" w:themeColor="text1"/>
        </w:rPr>
        <w:t xml:space="preserve"> o </w:t>
      </w:r>
      <w:proofErr w:type="spellStart"/>
      <w:r w:rsidRPr="00466289">
        <w:rPr>
          <w:color w:val="000000" w:themeColor="text1"/>
        </w:rPr>
        <w:t>výsledcích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výchovy</w:t>
      </w:r>
      <w:proofErr w:type="spellEnd"/>
      <w:r w:rsidRPr="00466289">
        <w:rPr>
          <w:color w:val="000000" w:themeColor="text1"/>
          <w:spacing w:val="-3"/>
        </w:rPr>
        <w:t xml:space="preserve"> </w:t>
      </w:r>
      <w:r w:rsidRPr="00466289">
        <w:rPr>
          <w:color w:val="000000" w:themeColor="text1"/>
        </w:rPr>
        <w:t xml:space="preserve">a </w:t>
      </w:r>
      <w:proofErr w:type="spellStart"/>
      <w:r w:rsidRPr="00466289">
        <w:rPr>
          <w:color w:val="000000" w:themeColor="text1"/>
        </w:rPr>
        <w:t>vzdělávání</w:t>
      </w:r>
      <w:proofErr w:type="spellEnd"/>
      <w:r w:rsidRPr="00466289">
        <w:rPr>
          <w:color w:val="000000" w:themeColor="text1"/>
        </w:rPr>
        <w:t xml:space="preserve">. V </w:t>
      </w:r>
      <w:proofErr w:type="spellStart"/>
      <w:r w:rsidRPr="00466289">
        <w:rPr>
          <w:color w:val="000000" w:themeColor="text1"/>
        </w:rPr>
        <w:t>případě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omluvené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nepřítomnosti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pedagogického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pracovníka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zajistí</w:t>
      </w:r>
      <w:proofErr w:type="spellEnd"/>
      <w:r w:rsidRPr="00466289">
        <w:rPr>
          <w:color w:val="000000" w:themeColor="text1"/>
        </w:rPr>
        <w:t xml:space="preserve">, </w:t>
      </w:r>
      <w:proofErr w:type="gramStart"/>
      <w:r w:rsidRPr="00466289">
        <w:rPr>
          <w:color w:val="000000" w:themeColor="text1"/>
        </w:rPr>
        <w:t>aby</w:t>
      </w:r>
      <w:r w:rsidRPr="00466289">
        <w:rPr>
          <w:color w:val="000000" w:themeColor="text1"/>
          <w:spacing w:val="-8"/>
        </w:rPr>
        <w:t xml:space="preserve">  </w:t>
      </w:r>
      <w:proofErr w:type="spellStart"/>
      <w:r w:rsidRPr="00466289">
        <w:rPr>
          <w:color w:val="000000" w:themeColor="text1"/>
        </w:rPr>
        <w:t>zákonní</w:t>
      </w:r>
      <w:proofErr w:type="spellEnd"/>
      <w:proofErr w:type="gram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zástupci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byli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informováni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jiným</w:t>
      </w:r>
      <w:proofErr w:type="spellEnd"/>
      <w:r w:rsidRPr="00466289">
        <w:rPr>
          <w:color w:val="000000" w:themeColor="text1"/>
          <w:spacing w:val="-4"/>
        </w:rPr>
        <w:t xml:space="preserve"> </w:t>
      </w:r>
      <w:proofErr w:type="spellStart"/>
      <w:r w:rsidRPr="00466289">
        <w:rPr>
          <w:color w:val="000000" w:themeColor="text1"/>
        </w:rPr>
        <w:t>způsobem</w:t>
      </w:r>
      <w:proofErr w:type="spellEnd"/>
      <w:r w:rsidRPr="00466289">
        <w:rPr>
          <w:color w:val="000000" w:themeColor="text1"/>
        </w:rPr>
        <w:t>.</w:t>
      </w:r>
    </w:p>
    <w:p w14:paraId="4410D67B" w14:textId="77777777" w:rsidR="009B17DE" w:rsidRPr="00466289" w:rsidRDefault="009B17DE" w:rsidP="009B17DE">
      <w:pPr>
        <w:tabs>
          <w:tab w:val="left" w:pos="10915"/>
        </w:tabs>
        <w:spacing w:line="323" w:lineRule="exact"/>
        <w:ind w:right="-1"/>
        <w:jc w:val="both"/>
        <w:rPr>
          <w:color w:val="000000" w:themeColor="text1"/>
        </w:rPr>
      </w:pPr>
    </w:p>
    <w:p w14:paraId="55010D57" w14:textId="77777777" w:rsidR="009B17DE" w:rsidRPr="00466289" w:rsidRDefault="009B17DE" w:rsidP="009B17DE">
      <w:pPr>
        <w:tabs>
          <w:tab w:val="left" w:pos="10915"/>
        </w:tabs>
        <w:spacing w:line="239" w:lineRule="auto"/>
        <w:ind w:right="-1"/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má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oznamovací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povinnost</w:t>
      </w:r>
      <w:proofErr w:type="spellEnd"/>
      <w:r w:rsidRPr="00466289">
        <w:rPr>
          <w:rFonts w:eastAsia="Calibri"/>
          <w:color w:val="000000" w:themeColor="text1"/>
        </w:rPr>
        <w:t xml:space="preserve"> – v </w:t>
      </w:r>
      <w:proofErr w:type="spellStart"/>
      <w:r w:rsidRPr="00466289">
        <w:rPr>
          <w:rFonts w:eastAsia="Calibri"/>
          <w:color w:val="000000" w:themeColor="text1"/>
        </w:rPr>
        <w:t>případě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neomluvené</w:t>
      </w:r>
      <w:proofErr w:type="spellEnd"/>
      <w:r w:rsidRPr="00466289">
        <w:rPr>
          <w:rFonts w:eastAsia="Calibri"/>
          <w:color w:val="000000" w:themeColor="text1"/>
        </w:rPr>
        <w:t xml:space="preserve"> absence, </w:t>
      </w:r>
      <w:proofErr w:type="spellStart"/>
      <w:r w:rsidRPr="00466289">
        <w:rPr>
          <w:rFonts w:eastAsia="Calibri"/>
          <w:color w:val="000000" w:themeColor="text1"/>
        </w:rPr>
        <w:t>časté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nepřítomnosti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škole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při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pozdních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omluvách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absencí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nedostatečné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přípravě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vyučování</w:t>
      </w:r>
      <w:proofErr w:type="spellEnd"/>
      <w:r w:rsidRPr="00466289">
        <w:rPr>
          <w:rFonts w:eastAsia="Calibri"/>
          <w:color w:val="000000" w:themeColor="text1"/>
        </w:rPr>
        <w:t>,</w:t>
      </w:r>
      <w:r w:rsidRPr="00466289">
        <w:rPr>
          <w:rFonts w:eastAsia="Calibri"/>
          <w:color w:val="000000" w:themeColor="text1"/>
          <w:spacing w:val="-4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neplnění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povinností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zákonného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zástupce</w:t>
      </w:r>
      <w:proofErr w:type="spellEnd"/>
      <w:r w:rsidRPr="00466289">
        <w:rPr>
          <w:rFonts w:eastAsia="Calibri"/>
          <w:color w:val="000000" w:themeColor="text1"/>
        </w:rPr>
        <w:t xml:space="preserve">, v </w:t>
      </w:r>
      <w:proofErr w:type="spellStart"/>
      <w:r w:rsidRPr="00466289">
        <w:rPr>
          <w:rFonts w:eastAsia="Calibri"/>
          <w:color w:val="000000" w:themeColor="text1"/>
        </w:rPr>
        <w:t>případě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omezování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osobní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svobody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nebo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při</w:t>
      </w:r>
      <w:proofErr w:type="spellEnd"/>
      <w:r w:rsidRPr="00466289">
        <w:rPr>
          <w:rFonts w:eastAsia="Calibri"/>
          <w:color w:val="000000" w:themeColor="text1"/>
          <w:spacing w:val="-6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zásadních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osobních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problémech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žáka</w:t>
      </w:r>
      <w:proofErr w:type="spellEnd"/>
      <w:r w:rsidRPr="00466289">
        <w:rPr>
          <w:rFonts w:eastAsia="Calibri"/>
          <w:color w:val="000000" w:themeColor="text1"/>
        </w:rPr>
        <w:t xml:space="preserve"> je </w:t>
      </w:r>
      <w:proofErr w:type="spellStart"/>
      <w:r w:rsidRPr="00466289">
        <w:rPr>
          <w:rFonts w:eastAsia="Calibri"/>
          <w:color w:val="000000" w:themeColor="text1"/>
        </w:rPr>
        <w:t>škola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povinna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informovat</w:t>
      </w:r>
      <w:proofErr w:type="spellEnd"/>
      <w:r w:rsidRPr="00466289">
        <w:rPr>
          <w:rFonts w:eastAsia="Calibri"/>
          <w:color w:val="000000" w:themeColor="text1"/>
        </w:rPr>
        <w:t xml:space="preserve"> OSPOD (</w:t>
      </w:r>
      <w:proofErr w:type="spellStart"/>
      <w:r w:rsidRPr="00466289">
        <w:rPr>
          <w:rFonts w:eastAsia="Calibri"/>
          <w:color w:val="000000" w:themeColor="text1"/>
        </w:rPr>
        <w:t>Odbor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sociálně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právní</w:t>
      </w:r>
      <w:proofErr w:type="spellEnd"/>
      <w:r w:rsidRPr="00466289">
        <w:rPr>
          <w:rFonts w:eastAsia="Calibri"/>
          <w:color w:val="000000" w:themeColor="text1"/>
          <w:spacing w:val="-13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ochrany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  <w:spacing w:val="-1"/>
        </w:rPr>
        <w:t>d</w:t>
      </w:r>
      <w:r w:rsidRPr="00466289">
        <w:rPr>
          <w:rFonts w:eastAsia="Calibri"/>
          <w:color w:val="000000" w:themeColor="text1"/>
        </w:rPr>
        <w:t>ítěte</w:t>
      </w:r>
      <w:proofErr w:type="spellEnd"/>
      <w:r w:rsidRPr="00466289">
        <w:rPr>
          <w:rFonts w:eastAsia="Calibri"/>
          <w:color w:val="000000" w:themeColor="text1"/>
        </w:rPr>
        <w:t>).</w:t>
      </w:r>
    </w:p>
    <w:p w14:paraId="2469A896" w14:textId="77777777" w:rsidR="009B17DE" w:rsidRPr="00466289" w:rsidRDefault="009B17DE" w:rsidP="009B17DE">
      <w:pPr>
        <w:tabs>
          <w:tab w:val="left" w:pos="10915"/>
        </w:tabs>
        <w:spacing w:line="336" w:lineRule="exact"/>
        <w:ind w:right="-1"/>
        <w:jc w:val="both"/>
        <w:rPr>
          <w:color w:val="000000" w:themeColor="text1"/>
        </w:rPr>
      </w:pPr>
    </w:p>
    <w:p w14:paraId="04753E24" w14:textId="77777777" w:rsidR="009B17DE" w:rsidRPr="00466289" w:rsidRDefault="009B17DE" w:rsidP="009B17DE">
      <w:pPr>
        <w:tabs>
          <w:tab w:val="left" w:pos="10915"/>
        </w:tabs>
        <w:spacing w:line="239" w:lineRule="auto"/>
        <w:ind w:right="-1"/>
        <w:jc w:val="both"/>
        <w:rPr>
          <w:color w:val="000000" w:themeColor="text1"/>
        </w:rPr>
      </w:pPr>
      <w:r w:rsidRPr="00466289">
        <w:rPr>
          <w:color w:val="000000" w:themeColor="text1"/>
        </w:rPr>
        <w:t>●</w:t>
      </w:r>
      <w:proofErr w:type="spellStart"/>
      <w:r w:rsidRPr="00466289">
        <w:rPr>
          <w:rFonts w:eastAsia="Calibri"/>
          <w:color w:val="000000" w:themeColor="text1"/>
        </w:rPr>
        <w:t>Pracovníci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školy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dodržují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zásadně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partnerský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vztah</w:t>
      </w:r>
      <w:proofErr w:type="spellEnd"/>
      <w:r w:rsidRPr="00466289">
        <w:rPr>
          <w:rFonts w:eastAsia="Calibri"/>
          <w:color w:val="000000" w:themeColor="text1"/>
        </w:rPr>
        <w:t xml:space="preserve"> k </w:t>
      </w:r>
      <w:proofErr w:type="spellStart"/>
      <w:r w:rsidRPr="00466289">
        <w:rPr>
          <w:rFonts w:eastAsia="Calibri"/>
          <w:color w:val="000000" w:themeColor="text1"/>
        </w:rPr>
        <w:t>žákům</w:t>
      </w:r>
      <w:proofErr w:type="spellEnd"/>
      <w:r w:rsidRPr="00466289">
        <w:rPr>
          <w:rFonts w:eastAsia="Calibri"/>
          <w:color w:val="000000" w:themeColor="text1"/>
        </w:rPr>
        <w:t xml:space="preserve"> a k </w:t>
      </w:r>
      <w:proofErr w:type="spellStart"/>
      <w:r w:rsidRPr="00466289">
        <w:rPr>
          <w:rFonts w:eastAsia="Calibri"/>
          <w:color w:val="000000" w:themeColor="text1"/>
        </w:rPr>
        <w:t>jejich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rodičům</w:t>
      </w:r>
      <w:proofErr w:type="spellEnd"/>
      <w:r w:rsidRPr="00466289">
        <w:rPr>
          <w:rFonts w:eastAsia="Calibri"/>
          <w:color w:val="000000" w:themeColor="text1"/>
        </w:rPr>
        <w:t>,</w:t>
      </w:r>
      <w:r w:rsidRPr="00466289">
        <w:rPr>
          <w:rFonts w:eastAsia="Calibri"/>
          <w:color w:val="000000" w:themeColor="text1"/>
          <w:spacing w:val="-5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respektují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Úmluvu</w:t>
      </w:r>
      <w:proofErr w:type="spellEnd"/>
      <w:r w:rsidRPr="00466289">
        <w:rPr>
          <w:rFonts w:eastAsia="Calibri"/>
          <w:color w:val="000000" w:themeColor="text1"/>
        </w:rPr>
        <w:t xml:space="preserve"> o </w:t>
      </w:r>
      <w:proofErr w:type="spellStart"/>
      <w:r w:rsidRPr="00466289">
        <w:rPr>
          <w:rFonts w:eastAsia="Calibri"/>
          <w:color w:val="000000" w:themeColor="text1"/>
        </w:rPr>
        <w:t>právech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proofErr w:type="gramStart"/>
      <w:r w:rsidRPr="00466289">
        <w:rPr>
          <w:rFonts w:eastAsia="Calibri"/>
          <w:color w:val="000000" w:themeColor="text1"/>
        </w:rPr>
        <w:t>dítěte</w:t>
      </w:r>
      <w:proofErr w:type="spellEnd"/>
      <w:r w:rsidRPr="00466289">
        <w:rPr>
          <w:rFonts w:eastAsia="Calibri"/>
          <w:color w:val="000000" w:themeColor="text1"/>
        </w:rPr>
        <w:t xml:space="preserve"> .</w:t>
      </w:r>
      <w:proofErr w:type="spellStart"/>
      <w:r w:rsidRPr="00466289">
        <w:rPr>
          <w:rFonts w:eastAsia="Calibri"/>
          <w:color w:val="000000" w:themeColor="text1"/>
        </w:rPr>
        <w:t>Při</w:t>
      </w:r>
      <w:proofErr w:type="spellEnd"/>
      <w:proofErr w:type="gram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hodnocení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žáků</w:t>
      </w:r>
      <w:proofErr w:type="spellEnd"/>
      <w:r w:rsidRPr="00466289">
        <w:rPr>
          <w:rFonts w:eastAsia="Calibri"/>
          <w:color w:val="000000" w:themeColor="text1"/>
        </w:rPr>
        <w:t xml:space="preserve"> se </w:t>
      </w:r>
      <w:proofErr w:type="spellStart"/>
      <w:r w:rsidRPr="00466289">
        <w:rPr>
          <w:rFonts w:eastAsia="Calibri"/>
          <w:color w:val="000000" w:themeColor="text1"/>
        </w:rPr>
        <w:t>řídí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Pravidly</w:t>
      </w:r>
      <w:proofErr w:type="spellEnd"/>
      <w:r w:rsidRPr="00466289">
        <w:rPr>
          <w:rFonts w:eastAsia="Calibri"/>
          <w:color w:val="000000" w:themeColor="text1"/>
        </w:rPr>
        <w:t xml:space="preserve"> pro </w:t>
      </w:r>
      <w:proofErr w:type="spellStart"/>
      <w:r w:rsidRPr="00466289">
        <w:rPr>
          <w:rFonts w:eastAsia="Calibri"/>
          <w:color w:val="000000" w:themeColor="text1"/>
        </w:rPr>
        <w:t>hodnocení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žáků</w:t>
      </w:r>
      <w:proofErr w:type="spellEnd"/>
      <w:r w:rsidRPr="00466289">
        <w:rPr>
          <w:rFonts w:eastAsia="Calibri"/>
          <w:color w:val="000000" w:themeColor="text1"/>
          <w:spacing w:val="5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Dodržují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pracovní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povinnosti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pedagogických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nepedagogických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pracovníků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školy</w:t>
      </w:r>
      <w:proofErr w:type="spellEnd"/>
      <w:r w:rsidRPr="00466289">
        <w:rPr>
          <w:rFonts w:eastAsia="Calibri"/>
          <w:color w:val="000000" w:themeColor="text1"/>
        </w:rPr>
        <w:t xml:space="preserve"> . </w:t>
      </w:r>
      <w:proofErr w:type="spellStart"/>
      <w:r w:rsidRPr="00466289">
        <w:rPr>
          <w:rFonts w:eastAsia="Calibri"/>
          <w:color w:val="000000" w:themeColor="text1"/>
        </w:rPr>
        <w:t>Jsou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informováni</w:t>
      </w:r>
      <w:proofErr w:type="spellEnd"/>
      <w:r w:rsidRPr="00466289">
        <w:rPr>
          <w:rFonts w:eastAsia="Calibri"/>
          <w:color w:val="000000" w:themeColor="text1"/>
          <w:spacing w:val="-3"/>
        </w:rPr>
        <w:t xml:space="preserve"> </w:t>
      </w:r>
      <w:r w:rsidRPr="00466289">
        <w:rPr>
          <w:rFonts w:eastAsia="Calibri"/>
          <w:color w:val="000000" w:themeColor="text1"/>
        </w:rPr>
        <w:t xml:space="preserve">o </w:t>
      </w:r>
      <w:proofErr w:type="spellStart"/>
      <w:r w:rsidRPr="00466289">
        <w:rPr>
          <w:rFonts w:eastAsia="Calibri"/>
          <w:color w:val="000000" w:themeColor="text1"/>
        </w:rPr>
        <w:t>veškerém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dění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škole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tohoto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dění</w:t>
      </w:r>
      <w:proofErr w:type="spellEnd"/>
      <w:r w:rsidRPr="00466289">
        <w:rPr>
          <w:rFonts w:eastAsia="Calibri"/>
          <w:color w:val="000000" w:themeColor="text1"/>
        </w:rPr>
        <w:t xml:space="preserve"> se </w:t>
      </w:r>
      <w:proofErr w:type="spellStart"/>
      <w:r w:rsidRPr="00466289">
        <w:rPr>
          <w:rFonts w:eastAsia="Calibri"/>
          <w:color w:val="000000" w:themeColor="text1"/>
        </w:rPr>
        <w:t>účastní</w:t>
      </w:r>
      <w:proofErr w:type="spellEnd"/>
      <w:r w:rsidRPr="00466289">
        <w:rPr>
          <w:rFonts w:eastAsia="Calibri"/>
          <w:color w:val="000000" w:themeColor="text1"/>
        </w:rPr>
        <w:t xml:space="preserve">. </w:t>
      </w:r>
      <w:proofErr w:type="spellStart"/>
      <w:r w:rsidRPr="00466289">
        <w:rPr>
          <w:rFonts w:eastAsia="Calibri"/>
          <w:color w:val="000000" w:themeColor="text1"/>
        </w:rPr>
        <w:t>Vyjadřují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své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názory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ke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všem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problémům</w:t>
      </w:r>
      <w:proofErr w:type="spellEnd"/>
      <w:r w:rsidRPr="00466289">
        <w:rPr>
          <w:rFonts w:eastAsia="Calibri"/>
          <w:color w:val="000000" w:themeColor="text1"/>
          <w:spacing w:val="-10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proofErr w:type="gramStart"/>
      <w:r w:rsidRPr="00466289">
        <w:rPr>
          <w:rFonts w:eastAsia="Calibri"/>
          <w:color w:val="000000" w:themeColor="text1"/>
        </w:rPr>
        <w:t>škole</w:t>
      </w:r>
      <w:proofErr w:type="spellEnd"/>
      <w:r w:rsidRPr="00466289">
        <w:rPr>
          <w:rFonts w:eastAsia="Calibri"/>
          <w:color w:val="000000" w:themeColor="text1"/>
        </w:rPr>
        <w:t xml:space="preserve"> .</w:t>
      </w:r>
      <w:proofErr w:type="spellStart"/>
      <w:r w:rsidRPr="00466289">
        <w:rPr>
          <w:rFonts w:eastAsia="Calibri"/>
          <w:color w:val="000000" w:themeColor="text1"/>
        </w:rPr>
        <w:t>Vzájemně</w:t>
      </w:r>
      <w:proofErr w:type="spellEnd"/>
      <w:proofErr w:type="gramEnd"/>
      <w:r w:rsidRPr="00466289">
        <w:rPr>
          <w:rFonts w:eastAsia="Calibri"/>
          <w:color w:val="000000" w:themeColor="text1"/>
        </w:rPr>
        <w:t xml:space="preserve"> se </w:t>
      </w:r>
      <w:proofErr w:type="spellStart"/>
      <w:r w:rsidRPr="00466289">
        <w:rPr>
          <w:rFonts w:eastAsia="Calibri"/>
          <w:color w:val="000000" w:themeColor="text1"/>
        </w:rPr>
        <w:t>podporují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spolupracují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jednotně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působí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žáky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chrání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tak</w:t>
      </w:r>
      <w:proofErr w:type="spellEnd"/>
      <w:r w:rsidRPr="00466289">
        <w:rPr>
          <w:rFonts w:eastAsia="Calibri"/>
          <w:color w:val="000000" w:themeColor="text1"/>
          <w:spacing w:val="3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dobré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pracovní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klima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školy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projevují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zájem</w:t>
      </w:r>
      <w:proofErr w:type="spellEnd"/>
      <w:r w:rsidRPr="00466289">
        <w:rPr>
          <w:rFonts w:eastAsia="Calibri"/>
          <w:color w:val="000000" w:themeColor="text1"/>
        </w:rPr>
        <w:t xml:space="preserve"> o </w:t>
      </w:r>
      <w:proofErr w:type="spellStart"/>
      <w:r w:rsidRPr="00466289">
        <w:rPr>
          <w:rFonts w:eastAsia="Calibri"/>
          <w:color w:val="000000" w:themeColor="text1"/>
        </w:rPr>
        <w:t>dění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škole</w:t>
      </w:r>
      <w:proofErr w:type="spellEnd"/>
      <w:r w:rsidRPr="00466289">
        <w:rPr>
          <w:rFonts w:eastAsia="Calibri"/>
          <w:color w:val="000000" w:themeColor="text1"/>
        </w:rPr>
        <w:t xml:space="preserve"> . Za </w:t>
      </w:r>
      <w:proofErr w:type="spellStart"/>
      <w:r w:rsidRPr="00466289">
        <w:rPr>
          <w:rFonts w:eastAsia="Calibri"/>
          <w:color w:val="000000" w:themeColor="text1"/>
        </w:rPr>
        <w:t>porušení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pracovní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kázně</w:t>
      </w:r>
      <w:proofErr w:type="spellEnd"/>
      <w:r w:rsidRPr="00466289">
        <w:rPr>
          <w:rFonts w:eastAsia="Calibri"/>
          <w:color w:val="000000" w:themeColor="text1"/>
          <w:spacing w:val="3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bude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považováno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vynášení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informací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dat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zpráv</w:t>
      </w:r>
      <w:proofErr w:type="spellEnd"/>
      <w:r w:rsidRPr="00466289">
        <w:rPr>
          <w:rFonts w:eastAsia="Calibri"/>
          <w:color w:val="000000" w:themeColor="text1"/>
        </w:rPr>
        <w:t xml:space="preserve"> o </w:t>
      </w:r>
      <w:proofErr w:type="spellStart"/>
      <w:r w:rsidRPr="00466289">
        <w:rPr>
          <w:rFonts w:eastAsia="Calibri"/>
          <w:color w:val="000000" w:themeColor="text1"/>
        </w:rPr>
        <w:t>svých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kolezích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žácích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na</w:t>
      </w:r>
      <w:proofErr w:type="spellEnd"/>
      <w:r w:rsidRPr="00466289">
        <w:rPr>
          <w:rFonts w:eastAsia="Calibri"/>
          <w:color w:val="000000" w:themeColor="text1"/>
          <w:spacing w:val="-8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veřejnost</w:t>
      </w:r>
      <w:proofErr w:type="spellEnd"/>
      <w:r w:rsidRPr="00466289">
        <w:rPr>
          <w:rFonts w:eastAsia="Calibri"/>
          <w:color w:val="000000" w:themeColor="text1"/>
        </w:rPr>
        <w:t>.</w:t>
      </w:r>
    </w:p>
    <w:p w14:paraId="20DD8EAC" w14:textId="77777777" w:rsidR="009B17DE" w:rsidRPr="00466289" w:rsidRDefault="009B17DE" w:rsidP="009B17DE">
      <w:pPr>
        <w:tabs>
          <w:tab w:val="left" w:pos="10915"/>
        </w:tabs>
        <w:spacing w:line="336" w:lineRule="exact"/>
        <w:ind w:right="-1"/>
        <w:rPr>
          <w:color w:val="000000" w:themeColor="text1"/>
        </w:rPr>
      </w:pPr>
    </w:p>
    <w:p w14:paraId="6EB71AAC" w14:textId="77777777" w:rsidR="009B17DE" w:rsidRPr="00466289" w:rsidRDefault="009B17DE" w:rsidP="002C3B99">
      <w:pPr>
        <w:tabs>
          <w:tab w:val="left" w:pos="10915"/>
        </w:tabs>
        <w:spacing w:line="239" w:lineRule="auto"/>
        <w:ind w:right="-1"/>
        <w:rPr>
          <w:rFonts w:eastAsia="Calibri"/>
          <w:color w:val="000000" w:themeColor="text1"/>
        </w:rPr>
      </w:pPr>
      <w:r w:rsidRPr="00466289">
        <w:rPr>
          <w:color w:val="000000" w:themeColor="text1"/>
        </w:rPr>
        <w:t>●</w:t>
      </w:r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Učitel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vyučující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třídě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poslední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vyučovací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hodinu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před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obědem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odvede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žáky</w:t>
      </w:r>
      <w:proofErr w:type="spellEnd"/>
      <w:r w:rsidRPr="00466289">
        <w:rPr>
          <w:rFonts w:eastAsia="Calibri"/>
          <w:color w:val="000000" w:themeColor="text1"/>
        </w:rPr>
        <w:t xml:space="preserve"> do </w:t>
      </w:r>
      <w:proofErr w:type="spellStart"/>
      <w:r w:rsidRPr="00466289">
        <w:rPr>
          <w:rFonts w:eastAsia="Calibri"/>
          <w:color w:val="000000" w:themeColor="text1"/>
        </w:rPr>
        <w:t>šaten</w:t>
      </w:r>
      <w:proofErr w:type="spellEnd"/>
      <w:r w:rsidRPr="00466289">
        <w:rPr>
          <w:rFonts w:eastAsia="Calibri"/>
          <w:color w:val="000000" w:themeColor="text1"/>
          <w:spacing w:val="-8"/>
        </w:rPr>
        <w:t xml:space="preserve"> </w:t>
      </w:r>
      <w:r w:rsidRPr="00466289">
        <w:rPr>
          <w:rFonts w:eastAsia="Calibri"/>
          <w:color w:val="000000" w:themeColor="text1"/>
        </w:rPr>
        <w:t xml:space="preserve">a </w:t>
      </w:r>
      <w:proofErr w:type="spellStart"/>
      <w:r w:rsidRPr="00466289">
        <w:rPr>
          <w:rFonts w:eastAsia="Calibri"/>
          <w:color w:val="000000" w:themeColor="text1"/>
        </w:rPr>
        <w:t>na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oběd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pokud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určeno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jinak</w:t>
      </w:r>
      <w:proofErr w:type="spellEnd"/>
      <w:r w:rsidRPr="00466289">
        <w:rPr>
          <w:rFonts w:eastAsia="Calibri"/>
          <w:color w:val="000000" w:themeColor="text1"/>
        </w:rPr>
        <w:t xml:space="preserve">. </w:t>
      </w:r>
      <w:proofErr w:type="spellStart"/>
      <w:r w:rsidRPr="00466289">
        <w:rPr>
          <w:rFonts w:eastAsia="Calibri"/>
          <w:color w:val="000000" w:themeColor="text1"/>
        </w:rPr>
        <w:t>Ve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jídelně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přebírá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děti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vychovatelka</w:t>
      </w:r>
      <w:proofErr w:type="spellEnd"/>
      <w:r w:rsidRPr="00466289">
        <w:rPr>
          <w:rFonts w:eastAsia="Calibri"/>
          <w:color w:val="000000" w:themeColor="text1"/>
        </w:rPr>
        <w:t xml:space="preserve"> ŠD </w:t>
      </w:r>
      <w:proofErr w:type="spellStart"/>
      <w:r w:rsidRPr="00466289">
        <w:rPr>
          <w:rFonts w:eastAsia="Calibri"/>
          <w:color w:val="000000" w:themeColor="text1"/>
        </w:rPr>
        <w:t>nebo</w:t>
      </w:r>
      <w:proofErr w:type="spellEnd"/>
      <w:r w:rsidRPr="00466289">
        <w:rPr>
          <w:rFonts w:eastAsia="Calibri"/>
          <w:color w:val="000000" w:themeColor="text1"/>
          <w:spacing w:val="-2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koná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dozor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učitel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který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žáky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přivedl</w:t>
      </w:r>
      <w:proofErr w:type="spellEnd"/>
      <w:r w:rsidRPr="00466289">
        <w:rPr>
          <w:rFonts w:eastAsia="Calibri"/>
          <w:color w:val="000000" w:themeColor="text1"/>
        </w:rPr>
        <w:t xml:space="preserve">. </w:t>
      </w:r>
      <w:proofErr w:type="spellStart"/>
      <w:r w:rsidRPr="00466289">
        <w:rPr>
          <w:rFonts w:eastAsia="Calibri"/>
          <w:color w:val="000000" w:themeColor="text1"/>
        </w:rPr>
        <w:t>Nepedagogičtí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zaměstnanci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mohou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být</w:t>
      </w:r>
      <w:proofErr w:type="spellEnd"/>
      <w:r w:rsidRPr="00466289">
        <w:rPr>
          <w:rFonts w:eastAsia="Calibri"/>
          <w:color w:val="000000" w:themeColor="text1"/>
        </w:rPr>
        <w:t xml:space="preserve"> z </w:t>
      </w:r>
      <w:proofErr w:type="spellStart"/>
      <w:r w:rsidRPr="00466289">
        <w:rPr>
          <w:rFonts w:eastAsia="Calibri"/>
          <w:color w:val="000000" w:themeColor="text1"/>
        </w:rPr>
        <w:t>provozních</w:t>
      </w:r>
      <w:proofErr w:type="spellEnd"/>
      <w:r w:rsidRPr="00466289">
        <w:rPr>
          <w:rFonts w:eastAsia="Calibri"/>
          <w:color w:val="000000" w:themeColor="text1"/>
          <w:spacing w:val="-4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důvodů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pověřeni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dohledem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nad</w:t>
      </w:r>
      <w:proofErr w:type="spellEnd"/>
      <w:r w:rsidRPr="00466289">
        <w:rPr>
          <w:rFonts w:eastAsia="Calibri"/>
          <w:color w:val="000000" w:themeColor="text1"/>
          <w:spacing w:val="-5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žáky</w:t>
      </w:r>
      <w:proofErr w:type="spellEnd"/>
      <w:r w:rsidRPr="00466289">
        <w:rPr>
          <w:rFonts w:eastAsia="Calibri"/>
          <w:color w:val="000000" w:themeColor="text1"/>
        </w:rPr>
        <w:t>.</w:t>
      </w:r>
    </w:p>
    <w:p w14:paraId="41705B4C" w14:textId="77777777" w:rsidR="00F415EC" w:rsidRPr="00466289" w:rsidRDefault="002C3B99" w:rsidP="00F415EC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 xml:space="preserve"> 5</w:t>
      </w:r>
    </w:p>
    <w:p w14:paraId="3A37D976" w14:textId="11B0A9D7" w:rsidR="00C84BA8" w:rsidRPr="00466289" w:rsidRDefault="008F0A92" w:rsidP="00F415EC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</w:rPr>
        <w:lastRenderedPageBreak/>
        <w:t>Docházka</w:t>
      </w:r>
      <w:proofErr w:type="spellEnd"/>
      <w:r w:rsidRPr="00466289">
        <w:rPr>
          <w:b/>
          <w:bCs/>
          <w:color w:val="000000"/>
          <w:sz w:val="28"/>
          <w:szCs w:val="28"/>
          <w:u w:val="single"/>
        </w:rPr>
        <w:t xml:space="preserve"> do </w:t>
      </w:r>
      <w:proofErr w:type="spellStart"/>
      <w:r w:rsidRPr="00466289">
        <w:rPr>
          <w:b/>
          <w:bCs/>
          <w:color w:val="000000"/>
          <w:sz w:val="28"/>
          <w:szCs w:val="28"/>
          <w:u w:val="single"/>
        </w:rPr>
        <w:t>školy</w:t>
      </w:r>
      <w:proofErr w:type="spellEnd"/>
      <w:r w:rsidRPr="00466289">
        <w:rPr>
          <w:color w:val="000000"/>
          <w:sz w:val="28"/>
          <w:szCs w:val="28"/>
        </w:rPr>
        <w:t xml:space="preserve"> </w:t>
      </w:r>
    </w:p>
    <w:p w14:paraId="0B9E6847" w14:textId="77777777" w:rsidR="00DA56BE" w:rsidRPr="00466289" w:rsidRDefault="008F0A92" w:rsidP="00C84BA8">
      <w:pPr>
        <w:numPr>
          <w:ilvl w:val="0"/>
          <w:numId w:val="13"/>
        </w:numPr>
        <w:spacing w:before="1" w:line="273" w:lineRule="atLeast"/>
        <w:ind w:right="544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účastnit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rozvrhu</w:t>
      </w:r>
      <w:proofErr w:type="spellEnd"/>
      <w:r w:rsidRPr="00466289">
        <w:rPr>
          <w:color w:val="000000"/>
        </w:rPr>
        <w:t xml:space="preserve">. Na </w:t>
      </w:r>
      <w:proofErr w:type="spellStart"/>
      <w:r w:rsidRPr="00466289">
        <w:rPr>
          <w:color w:val="000000"/>
        </w:rPr>
        <w:t>vyučovací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hodinu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přichází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včas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stačil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připravit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potřebné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pomůcky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začátkem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Každý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příchod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omluví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Odchod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ukončením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možný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pouze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souhlasem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vyučujícího</w:t>
      </w:r>
      <w:proofErr w:type="spellEnd"/>
      <w:r w:rsidRPr="00466289">
        <w:rPr>
          <w:color w:val="000000"/>
        </w:rPr>
        <w:t xml:space="preserve">, a to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základě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písemné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žádosti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zástupců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vyzvednut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dospělou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pověřenou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zástupcem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Účast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docházka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zájmových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 w:themeColor="text1"/>
        </w:rPr>
        <w:t>útvarů</w:t>
      </w:r>
      <w:proofErr w:type="spellEnd"/>
      <w:r w:rsidRPr="00466289">
        <w:rPr>
          <w:color w:val="000000" w:themeColor="text1"/>
        </w:rPr>
        <w:t xml:space="preserve"> je pro </w:t>
      </w:r>
      <w:proofErr w:type="spellStart"/>
      <w:r w:rsidRPr="00466289">
        <w:rPr>
          <w:color w:val="000000" w:themeColor="text1"/>
        </w:rPr>
        <w:t>přihlášené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žáky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povinná</w:t>
      </w:r>
      <w:proofErr w:type="spellEnd"/>
      <w:r w:rsidRPr="00466289">
        <w:rPr>
          <w:color w:val="000000" w:themeColor="text1"/>
        </w:rPr>
        <w:t xml:space="preserve">. </w:t>
      </w:r>
      <w:proofErr w:type="spellStart"/>
      <w:r w:rsidRPr="00466289">
        <w:rPr>
          <w:color w:val="000000" w:themeColor="text1"/>
        </w:rPr>
        <w:t>Odhlásit</w:t>
      </w:r>
      <w:proofErr w:type="spellEnd"/>
      <w:r w:rsidRPr="00466289">
        <w:rPr>
          <w:color w:val="000000" w:themeColor="text1"/>
        </w:rPr>
        <w:t xml:space="preserve"> se </w:t>
      </w:r>
      <w:proofErr w:type="spellStart"/>
      <w:r w:rsidRPr="00466289">
        <w:rPr>
          <w:color w:val="000000" w:themeColor="text1"/>
        </w:rPr>
        <w:t>může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  <w:spacing w:val="2"/>
        </w:rPr>
        <w:t>na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konci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pololetí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školního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roku</w:t>
      </w:r>
      <w:proofErr w:type="spellEnd"/>
      <w:r w:rsidRPr="00466289">
        <w:rPr>
          <w:color w:val="000000" w:themeColor="text1"/>
        </w:rPr>
        <w:t xml:space="preserve"> a to </w:t>
      </w:r>
      <w:proofErr w:type="spellStart"/>
      <w:r w:rsidRPr="00466289">
        <w:rPr>
          <w:color w:val="000000" w:themeColor="text1"/>
        </w:rPr>
        <w:t>vždy</w:t>
      </w:r>
      <w:proofErr w:type="spellEnd"/>
      <w:r w:rsidRPr="00466289">
        <w:rPr>
          <w:color w:val="000000" w:themeColor="text1"/>
        </w:rPr>
        <w:t xml:space="preserve"> </w:t>
      </w:r>
      <w:proofErr w:type="spellStart"/>
      <w:r w:rsidRPr="00466289">
        <w:rPr>
          <w:color w:val="000000" w:themeColor="text1"/>
        </w:rPr>
        <w:t>písemně</w:t>
      </w:r>
      <w:proofErr w:type="spellEnd"/>
      <w:r w:rsidRPr="00466289">
        <w:rPr>
          <w:color w:val="FF0000"/>
        </w:rPr>
        <w:t xml:space="preserve"> </w:t>
      </w:r>
      <w:r w:rsidRPr="00466289">
        <w:t xml:space="preserve"> </w:t>
      </w:r>
      <w:r w:rsidRPr="00466289">
        <w:rPr>
          <w:color w:val="000000"/>
        </w:rPr>
        <w:t xml:space="preserve">             </w:t>
      </w:r>
    </w:p>
    <w:p w14:paraId="571313A7" w14:textId="77777777" w:rsidR="00DA56BE" w:rsidRPr="00466289" w:rsidRDefault="008F0A92">
      <w:pPr>
        <w:numPr>
          <w:ilvl w:val="0"/>
          <w:numId w:val="13"/>
        </w:numPr>
        <w:spacing w:before="1" w:line="275" w:lineRule="atLeast"/>
        <w:ind w:right="799"/>
      </w:pPr>
      <w:proofErr w:type="spellStart"/>
      <w:r w:rsidRPr="00466289">
        <w:rPr>
          <w:color w:val="000000"/>
          <w:lang w:bidi="en-US"/>
        </w:rPr>
        <w:t>Žák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povinnen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zacházet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učebnicemi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potřebami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šetrně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nosit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  </w:t>
      </w:r>
      <w:proofErr w:type="spellStart"/>
      <w:r w:rsidRPr="00466289">
        <w:rPr>
          <w:color w:val="000000"/>
          <w:lang w:bidi="en-US"/>
        </w:rPr>
        <w:t>učebnice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potřeby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rozvrhu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hodin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pokynu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pedagogů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Denně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mít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notýsek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žákovskou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knížku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Udržovat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pořádku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požádání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předkládat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kontrole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11E5DFC9" w14:textId="77777777" w:rsidR="00DA56BE" w:rsidRPr="00466289" w:rsidRDefault="008F0A92">
      <w:pPr>
        <w:numPr>
          <w:ilvl w:val="0"/>
          <w:numId w:val="13"/>
        </w:numPr>
        <w:spacing w:before="1" w:line="275" w:lineRule="atLeast"/>
        <w:ind w:right="581"/>
      </w:pPr>
      <w:proofErr w:type="spellStart"/>
      <w:r w:rsidRPr="00466289">
        <w:rPr>
          <w:color w:val="000000"/>
        </w:rPr>
        <w:t>Nepřítomnost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škole</w:t>
      </w:r>
      <w:proofErr w:type="spellEnd"/>
      <w:r w:rsidRPr="00466289">
        <w:rPr>
          <w:color w:val="000000"/>
        </w:rPr>
        <w:t xml:space="preserve"> ze </w:t>
      </w:r>
      <w:proofErr w:type="spellStart"/>
      <w:r w:rsidRPr="00466289">
        <w:rPr>
          <w:color w:val="000000"/>
        </w:rPr>
        <w:t>zdravotních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důvodů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nezletilého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doložit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nejpozději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tří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začátku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nepřítomnosti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osobně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telefonicky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e-</w:t>
      </w:r>
      <w:proofErr w:type="spellStart"/>
      <w:r w:rsidRPr="00466289">
        <w:rPr>
          <w:color w:val="000000"/>
        </w:rPr>
        <w:t>mailem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Předem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nepřítomnost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dítěte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nutno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omluvit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jejím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započetím</w:t>
      </w:r>
      <w:proofErr w:type="spellEnd"/>
      <w:r w:rsidRPr="00466289">
        <w:rPr>
          <w:color w:val="000000"/>
        </w:rPr>
        <w:t xml:space="preserve">. Do </w:t>
      </w:r>
      <w:proofErr w:type="spellStart"/>
      <w:r w:rsidRPr="00466289">
        <w:rPr>
          <w:color w:val="000000"/>
        </w:rPr>
        <w:t>tří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</w:rPr>
        <w:t>dnů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omluvit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více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</w:p>
    <w:p w14:paraId="3AC6EDFF" w14:textId="77777777" w:rsidR="00DA56BE" w:rsidRPr="00466289" w:rsidRDefault="008F0A92">
      <w:pPr>
        <w:numPr>
          <w:ilvl w:val="0"/>
          <w:numId w:val="13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Každou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nepřítomnost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omluvenou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knížce</w:t>
      </w:r>
      <w:proofErr w:type="spellEnd"/>
      <w:r w:rsidRPr="00466289">
        <w:rPr>
          <w:color w:val="000000"/>
        </w:rPr>
        <w:t xml:space="preserve">. V </w:t>
      </w:r>
      <w:proofErr w:type="spellStart"/>
      <w:r w:rsidRPr="00466289">
        <w:rPr>
          <w:color w:val="000000"/>
        </w:rPr>
        <w:t>odůvodněných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případech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právo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vyžádat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omluvu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nepřítomnosti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lékařským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potvrzením</w:t>
      </w:r>
      <w:proofErr w:type="spellEnd"/>
      <w:r w:rsidRPr="00466289">
        <w:rPr>
          <w:color w:val="000000"/>
        </w:rPr>
        <w:t xml:space="preserve">. </w:t>
      </w:r>
    </w:p>
    <w:p w14:paraId="7CA53084" w14:textId="77777777" w:rsidR="00DA56BE" w:rsidRPr="00466289" w:rsidRDefault="008F0A92">
      <w:pPr>
        <w:numPr>
          <w:ilvl w:val="0"/>
          <w:numId w:val="14"/>
        </w:numPr>
        <w:spacing w:before="1" w:line="275" w:lineRule="atLeast"/>
        <w:ind w:right="806"/>
      </w:pP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ze </w:t>
      </w:r>
      <w:proofErr w:type="spellStart"/>
      <w:r w:rsidRPr="00466289">
        <w:rPr>
          <w:color w:val="000000"/>
        </w:rPr>
        <w:t>zdravotních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uvolnit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žádost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zástupců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některého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zároveň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určí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náhradní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době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předmětu</w:t>
      </w:r>
      <w:proofErr w:type="spellEnd"/>
      <w:r w:rsidRPr="00466289">
        <w:rPr>
          <w:color w:val="000000"/>
        </w:rPr>
        <w:t xml:space="preserve">. V </w:t>
      </w:r>
      <w:proofErr w:type="spellStart"/>
      <w:r w:rsidRPr="00466289">
        <w:rPr>
          <w:color w:val="000000"/>
        </w:rPr>
        <w:t>předmětu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tělesná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písemné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doporučení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ošetřujícího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lékaře</w:t>
      </w:r>
      <w:proofErr w:type="spellEnd"/>
      <w:r w:rsidRPr="00466289">
        <w:rPr>
          <w:color w:val="000000"/>
        </w:rPr>
        <w:t xml:space="preserve">. Na </w:t>
      </w:r>
      <w:proofErr w:type="spellStart"/>
      <w:r w:rsidRPr="00466289">
        <w:rPr>
          <w:color w:val="000000"/>
        </w:rPr>
        <w:t>první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poslední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hodinu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uvolněn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souhlasem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bez </w:t>
      </w:r>
      <w:proofErr w:type="spellStart"/>
      <w:r w:rsidRPr="00466289">
        <w:rPr>
          <w:color w:val="000000"/>
        </w:rPr>
        <w:t>náhrady</w:t>
      </w:r>
      <w:proofErr w:type="spellEnd"/>
      <w:r w:rsidRPr="00466289">
        <w:rPr>
          <w:color w:val="000000"/>
        </w:rPr>
        <w:t xml:space="preserve">. </w:t>
      </w:r>
    </w:p>
    <w:p w14:paraId="684332D5" w14:textId="77777777" w:rsidR="00DA56BE" w:rsidRPr="00466289" w:rsidRDefault="008F0A92">
      <w:pPr>
        <w:numPr>
          <w:ilvl w:val="0"/>
          <w:numId w:val="14"/>
        </w:numPr>
        <w:spacing w:before="1" w:line="275" w:lineRule="atLeast"/>
        <w:ind w:right="887"/>
      </w:pP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nemůže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svůj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zdravotní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stav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</w:rPr>
        <w:t>po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delší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měsíce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účastnit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stanoví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takový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možnostem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Zákonný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vytvořit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stanovené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podmínky</w:t>
      </w:r>
      <w:proofErr w:type="spellEnd"/>
      <w:r w:rsidRPr="00466289">
        <w:rPr>
          <w:color w:val="000000"/>
        </w:rPr>
        <w:t xml:space="preserve">. </w:t>
      </w:r>
    </w:p>
    <w:p w14:paraId="75021162" w14:textId="77777777" w:rsidR="00C84BA8" w:rsidRPr="00466289" w:rsidRDefault="00C84BA8">
      <w:pPr>
        <w:spacing w:before="13" w:after="4" w:line="287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pl-PL"/>
        </w:rPr>
      </w:pPr>
    </w:p>
    <w:p w14:paraId="6B61CE0A" w14:textId="77777777" w:rsidR="00C31ECC" w:rsidRPr="00466289" w:rsidRDefault="00C31ECC" w:rsidP="00C31ECC">
      <w:pPr>
        <w:spacing w:before="334" w:line="310" w:lineRule="atLeast"/>
        <w:ind w:right="-200"/>
        <w:jc w:val="both"/>
        <w:rPr>
          <w:b/>
          <w:bCs/>
          <w:color w:val="000000"/>
          <w:sz w:val="28"/>
          <w:szCs w:val="28"/>
          <w:u w:val="single"/>
          <w:lang w:bidi="en-US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  <w:lang w:bidi="en-US"/>
        </w:rPr>
        <w:t xml:space="preserve"> 6</w:t>
      </w:r>
    </w:p>
    <w:p w14:paraId="4D3743F9" w14:textId="77777777" w:rsidR="00DA56BE" w:rsidRPr="00466289" w:rsidRDefault="008F0A92">
      <w:pPr>
        <w:spacing w:before="13" w:after="4" w:line="287" w:lineRule="atLeast"/>
        <w:ind w:right="-200"/>
        <w:jc w:val="both"/>
        <w:rPr>
          <w:sz w:val="26"/>
          <w:szCs w:val="26"/>
        </w:rPr>
      </w:pP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Provoz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a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vnitřní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pacing w:val="1"/>
          <w:sz w:val="26"/>
          <w:szCs w:val="26"/>
          <w:u w:val="single"/>
          <w:lang w:bidi="pl-PL"/>
        </w:rPr>
        <w:t>režim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školy</w:t>
      </w:r>
      <w:proofErr w:type="spellEnd"/>
    </w:p>
    <w:p w14:paraId="5C377754" w14:textId="77777777" w:rsidR="00DA56BE" w:rsidRPr="00466289" w:rsidRDefault="008F0A92">
      <w:pPr>
        <w:numPr>
          <w:ilvl w:val="0"/>
          <w:numId w:val="20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začíná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7.55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hod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  </w:t>
      </w:r>
    </w:p>
    <w:p w14:paraId="56E9C37B" w14:textId="77777777" w:rsidR="00DA56BE" w:rsidRPr="00466289" w:rsidRDefault="008F0A92">
      <w:pPr>
        <w:numPr>
          <w:ilvl w:val="0"/>
          <w:numId w:val="20"/>
        </w:numPr>
        <w:spacing w:before="1" w:line="276" w:lineRule="atLeast"/>
        <w:ind w:right="870"/>
      </w:pPr>
      <w:proofErr w:type="spellStart"/>
      <w:r w:rsidRPr="00466289">
        <w:rPr>
          <w:color w:val="000000"/>
          <w:lang w:bidi="pl-PL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budova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se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pro</w:t>
      </w:r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pl-PL"/>
        </w:rPr>
        <w:t>žáky,kteří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nenavštěvují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ranní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ŠD,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otvírá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7,30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hod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zavírá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  <w:lang w:bidi="pl-PL"/>
        </w:rPr>
        <w:t>se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15,30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hod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</w:p>
    <w:p w14:paraId="60FD2A16" w14:textId="77777777" w:rsidR="00DA56BE" w:rsidRPr="00466289" w:rsidRDefault="008F0A92">
      <w:pPr>
        <w:numPr>
          <w:ilvl w:val="0"/>
          <w:numId w:val="20"/>
        </w:numPr>
        <w:spacing w:line="275" w:lineRule="atLeast"/>
        <w:ind w:right="1141"/>
      </w:pPr>
      <w:r w:rsidRPr="00466289">
        <w:rPr>
          <w:color w:val="000000"/>
          <w:lang w:bidi="pl-PL"/>
        </w:rPr>
        <w:t>Po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příchodu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budovy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žáci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šatně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odkládají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obuv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svrchní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oděv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pl-PL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odcházejí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učeben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šatně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zbytečně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nezdržují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</w:p>
    <w:p w14:paraId="6B44771D" w14:textId="77777777" w:rsidR="00DA56BE" w:rsidRPr="00466289" w:rsidRDefault="008F0A92">
      <w:pPr>
        <w:numPr>
          <w:ilvl w:val="0"/>
          <w:numId w:val="20"/>
        </w:numPr>
        <w:spacing w:before="1" w:line="275" w:lineRule="atLeast"/>
        <w:ind w:right="608"/>
      </w:pP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kteří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vykonávají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službu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týdne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dbají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čistotu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pořádek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odpovídají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čistě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umytou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tabuli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Třídu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opouští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až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splnění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těchto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povinností</w:t>
      </w:r>
      <w:proofErr w:type="spellEnd"/>
      <w:r w:rsidRPr="00466289">
        <w:rPr>
          <w:color w:val="000000"/>
        </w:rPr>
        <w:t xml:space="preserve">. </w:t>
      </w:r>
    </w:p>
    <w:p w14:paraId="3C9A8DAB" w14:textId="77777777" w:rsidR="00DA56BE" w:rsidRPr="00466289" w:rsidRDefault="008F0A92">
      <w:pPr>
        <w:numPr>
          <w:ilvl w:val="0"/>
          <w:numId w:val="20"/>
        </w:numPr>
        <w:spacing w:before="8" w:line="265" w:lineRule="atLeast"/>
        <w:ind w:right="-200"/>
        <w:jc w:val="both"/>
      </w:pPr>
      <w:r w:rsidRPr="00466289">
        <w:rPr>
          <w:color w:val="000000"/>
        </w:rPr>
        <w:t xml:space="preserve">V </w:t>
      </w:r>
      <w:proofErr w:type="spellStart"/>
      <w:r w:rsidRPr="00466289">
        <w:rPr>
          <w:color w:val="000000"/>
        </w:rPr>
        <w:t>době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přestávek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zdržovat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  <w:spacing w:val="2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chodbě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zahradě</w:t>
      </w:r>
      <w:proofErr w:type="spellEnd"/>
      <w:r w:rsidRPr="00466289">
        <w:rPr>
          <w:color w:val="000000"/>
        </w:rPr>
        <w:t xml:space="preserve">. </w:t>
      </w:r>
    </w:p>
    <w:p w14:paraId="1039B5F6" w14:textId="77777777" w:rsidR="00DA56BE" w:rsidRPr="00466289" w:rsidRDefault="008F0A92">
      <w:pPr>
        <w:numPr>
          <w:ilvl w:val="0"/>
          <w:numId w:val="20"/>
        </w:numPr>
        <w:spacing w:before="1" w:line="276" w:lineRule="atLeast"/>
        <w:ind w:right="778"/>
      </w:pPr>
      <w:r w:rsidRPr="00466289">
        <w:rPr>
          <w:color w:val="000000"/>
        </w:rPr>
        <w:t xml:space="preserve">Po </w:t>
      </w:r>
      <w:proofErr w:type="spellStart"/>
      <w:r w:rsidRPr="00466289">
        <w:rPr>
          <w:color w:val="000000"/>
        </w:rPr>
        <w:t>skončení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úklidu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místa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odcházejí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vyučujícím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společně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šatny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jídelny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žáky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docházející</w:t>
      </w:r>
      <w:proofErr w:type="spellEnd"/>
      <w:r w:rsidRPr="00466289">
        <w:rPr>
          <w:color w:val="000000"/>
        </w:rPr>
        <w:t xml:space="preserve"> do </w:t>
      </w:r>
      <w:r w:rsidRPr="00466289">
        <w:rPr>
          <w:color w:val="000000"/>
          <w:spacing w:val="1"/>
        </w:rPr>
        <w:t>ŠD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vychovatelce</w:t>
      </w:r>
      <w:proofErr w:type="spellEnd"/>
      <w:r w:rsidRPr="00466289">
        <w:rPr>
          <w:color w:val="000000"/>
        </w:rPr>
        <w:t xml:space="preserve"> ŠD. </w:t>
      </w:r>
    </w:p>
    <w:p w14:paraId="110653DF" w14:textId="77777777" w:rsidR="00DA56BE" w:rsidRPr="00466289" w:rsidRDefault="008F0A92">
      <w:pPr>
        <w:numPr>
          <w:ilvl w:val="0"/>
          <w:numId w:val="20"/>
        </w:numPr>
        <w:spacing w:before="4" w:line="265" w:lineRule="atLeast"/>
        <w:ind w:right="-200"/>
        <w:jc w:val="both"/>
      </w:pPr>
      <w:r w:rsidRPr="00466289">
        <w:rPr>
          <w:color w:val="000000"/>
        </w:rPr>
        <w:t xml:space="preserve">Po </w:t>
      </w:r>
      <w:proofErr w:type="spellStart"/>
      <w:r w:rsidRPr="00466289">
        <w:rPr>
          <w:color w:val="000000"/>
        </w:rPr>
        <w:t>dobu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vždy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uzamčena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stejně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dobu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polední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přestávky</w:t>
      </w:r>
      <w:proofErr w:type="spellEnd"/>
      <w:r w:rsidRPr="00466289">
        <w:rPr>
          <w:color w:val="000000"/>
        </w:rPr>
        <w:t xml:space="preserve">. </w:t>
      </w:r>
    </w:p>
    <w:p w14:paraId="3ACC39A6" w14:textId="77777777" w:rsidR="00DA56BE" w:rsidRPr="00466289" w:rsidRDefault="008F0A92">
      <w:pPr>
        <w:numPr>
          <w:ilvl w:val="0"/>
          <w:numId w:val="20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nestravuje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jídelně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opustí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ihned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skončení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. </w:t>
      </w:r>
    </w:p>
    <w:p w14:paraId="47CC7284" w14:textId="77777777" w:rsidR="00DA56BE" w:rsidRPr="00466289" w:rsidRDefault="008F0A92">
      <w:pPr>
        <w:numPr>
          <w:ilvl w:val="0"/>
          <w:numId w:val="20"/>
        </w:numPr>
        <w:spacing w:before="1" w:line="275" w:lineRule="atLeast"/>
        <w:ind w:right="845"/>
      </w:pPr>
      <w:proofErr w:type="spellStart"/>
      <w:r w:rsidRPr="00466289">
        <w:rPr>
          <w:color w:val="000000"/>
        </w:rPr>
        <w:lastRenderedPageBreak/>
        <w:t>Pobyt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tělocvičně</w:t>
      </w:r>
      <w:proofErr w:type="spellEnd"/>
      <w:r w:rsidRPr="00466289">
        <w:rPr>
          <w:color w:val="000000"/>
        </w:rPr>
        <w:t xml:space="preserve"> a v </w:t>
      </w:r>
      <w:proofErr w:type="spellStart"/>
      <w:r w:rsidRPr="00466289">
        <w:rPr>
          <w:color w:val="000000"/>
        </w:rPr>
        <w:t>učebně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umístěny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počítače</w:t>
      </w:r>
      <w:proofErr w:type="spellEnd"/>
      <w:r w:rsidRPr="00466289">
        <w:rPr>
          <w:color w:val="000000"/>
        </w:rPr>
        <w:t xml:space="preserve">, se </w:t>
      </w:r>
      <w:proofErr w:type="spellStart"/>
      <w:r w:rsidRPr="00466289">
        <w:rPr>
          <w:color w:val="000000"/>
        </w:rPr>
        <w:t>řídí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zvláštními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řády</w:t>
      </w:r>
      <w:proofErr w:type="spellEnd"/>
      <w:r w:rsidRPr="00466289">
        <w:rPr>
          <w:color w:val="000000"/>
        </w:rPr>
        <w:t xml:space="preserve"> (</w:t>
      </w:r>
      <w:proofErr w:type="spellStart"/>
      <w:r w:rsidRPr="00466289">
        <w:rPr>
          <w:color w:val="000000"/>
        </w:rPr>
        <w:t>Řád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tělocvičny</w:t>
      </w:r>
      <w:proofErr w:type="spellEnd"/>
      <w:r w:rsidRPr="00466289">
        <w:rPr>
          <w:color w:val="000000"/>
        </w:rPr>
        <w:t xml:space="preserve"> ,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Provozní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učebny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počítači</w:t>
      </w:r>
      <w:proofErr w:type="spellEnd"/>
      <w:r w:rsidRPr="00466289">
        <w:rPr>
          <w:color w:val="000000"/>
        </w:rPr>
        <w:t xml:space="preserve">) </w:t>
      </w:r>
    </w:p>
    <w:p w14:paraId="09520A4C" w14:textId="77777777" w:rsidR="00DA56BE" w:rsidRPr="00466289" w:rsidRDefault="008F0A92">
      <w:pPr>
        <w:numPr>
          <w:ilvl w:val="0"/>
          <w:numId w:val="20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Dozor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vykonávají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rozpisu</w:t>
      </w:r>
      <w:proofErr w:type="spellEnd"/>
      <w:r w:rsidRPr="00466289">
        <w:rPr>
          <w:color w:val="000000"/>
        </w:rPr>
        <w:t xml:space="preserve"> </w:t>
      </w:r>
    </w:p>
    <w:p w14:paraId="2B61BF02" w14:textId="77777777" w:rsidR="00DA56BE" w:rsidRPr="00466289" w:rsidRDefault="008F0A92">
      <w:pPr>
        <w:spacing w:before="10" w:line="265" w:lineRule="atLeast"/>
        <w:ind w:left="648" w:right="-200"/>
        <w:jc w:val="both"/>
      </w:pP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Rozvrh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vyučovacích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hodin</w:t>
      </w:r>
      <w:proofErr w:type="spellEnd"/>
      <w:r w:rsidRPr="00466289">
        <w:rPr>
          <w:color w:val="000000"/>
        </w:rPr>
        <w:t xml:space="preserve"> a </w:t>
      </w:r>
      <w:proofErr w:type="spellStart"/>
      <w:proofErr w:type="gramStart"/>
      <w:r w:rsidRPr="00466289">
        <w:rPr>
          <w:color w:val="000000"/>
        </w:rPr>
        <w:t>přestávek</w:t>
      </w:r>
      <w:proofErr w:type="spellEnd"/>
      <w:r w:rsidRPr="00466289">
        <w:rPr>
          <w:color w:val="000000"/>
        </w:rPr>
        <w:t xml:space="preserve"> :</w:t>
      </w:r>
      <w:proofErr w:type="gramEnd"/>
      <w:r w:rsidRPr="00466289">
        <w:rPr>
          <w:color w:val="000000"/>
        </w:rPr>
        <w:t xml:space="preserve"> </w:t>
      </w:r>
    </w:p>
    <w:p w14:paraId="5FE96872" w14:textId="77777777" w:rsidR="00DA56BE" w:rsidRPr="00466289" w:rsidRDefault="008F0A92">
      <w:pPr>
        <w:numPr>
          <w:ilvl w:val="0"/>
          <w:numId w:val="21"/>
        </w:numPr>
        <w:spacing w:before="286" w:line="265" w:lineRule="atLeast"/>
        <w:ind w:right="-200"/>
        <w:jc w:val="both"/>
      </w:pPr>
      <w:proofErr w:type="spellStart"/>
      <w:r w:rsidRPr="00466289">
        <w:rPr>
          <w:color w:val="000000"/>
        </w:rPr>
        <w:t>hodina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39"/>
        </w:rPr>
        <w:t xml:space="preserve"> </w:t>
      </w:r>
      <w:r w:rsidRPr="00466289">
        <w:rPr>
          <w:color w:val="000000"/>
          <w:spacing w:val="588"/>
        </w:rPr>
        <w:t xml:space="preserve"> </w:t>
      </w:r>
      <w:r w:rsidRPr="00466289">
        <w:rPr>
          <w:color w:val="000000"/>
        </w:rPr>
        <w:t xml:space="preserve">7,55 – 8,40  </w:t>
      </w:r>
    </w:p>
    <w:p w14:paraId="1858CA83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                       </w:t>
      </w:r>
      <w:proofErr w:type="spellStart"/>
      <w:proofErr w:type="gramStart"/>
      <w:r w:rsidRPr="00466289">
        <w:rPr>
          <w:color w:val="000000"/>
        </w:rPr>
        <w:t>Přestávka</w:t>
      </w:r>
      <w:proofErr w:type="spellEnd"/>
      <w:r w:rsidRPr="00466289">
        <w:rPr>
          <w:color w:val="000000"/>
        </w:rPr>
        <w:t xml:space="preserve"> </w:t>
      </w:r>
      <w:r w:rsidR="00C31ECC" w:rsidRPr="00466289">
        <w:rPr>
          <w:color w:val="000000"/>
          <w:spacing w:val="1779"/>
        </w:rPr>
        <w:t xml:space="preserve"> </w:t>
      </w:r>
      <w:r w:rsidRPr="00466289">
        <w:rPr>
          <w:color w:val="000000"/>
        </w:rPr>
        <w:t>8</w:t>
      </w:r>
      <w:proofErr w:type="gramEnd"/>
      <w:r w:rsidRPr="00466289">
        <w:rPr>
          <w:color w:val="000000"/>
        </w:rPr>
        <w:t xml:space="preserve">,40 – </w:t>
      </w:r>
      <w:r w:rsidR="00C31ECC" w:rsidRPr="00466289">
        <w:rPr>
          <w:color w:val="000000"/>
        </w:rPr>
        <w:t xml:space="preserve">   </w:t>
      </w:r>
      <w:r w:rsidRPr="00466289">
        <w:rPr>
          <w:color w:val="000000"/>
        </w:rPr>
        <w:t xml:space="preserve">8,45 </w:t>
      </w:r>
    </w:p>
    <w:p w14:paraId="215DC90D" w14:textId="77777777" w:rsidR="00DA56BE" w:rsidRPr="00466289" w:rsidRDefault="008F0A92">
      <w:pPr>
        <w:numPr>
          <w:ilvl w:val="0"/>
          <w:numId w:val="22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hodina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79"/>
        </w:rPr>
        <w:t xml:space="preserve"> </w:t>
      </w:r>
      <w:r w:rsidRPr="00466289">
        <w:rPr>
          <w:color w:val="000000"/>
          <w:spacing w:val="588"/>
        </w:rPr>
        <w:t xml:space="preserve"> </w:t>
      </w:r>
      <w:r w:rsidRPr="00466289">
        <w:rPr>
          <w:color w:val="000000"/>
        </w:rPr>
        <w:t xml:space="preserve">8,45 – 9,30 </w:t>
      </w:r>
    </w:p>
    <w:p w14:paraId="25F6B9D0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        </w:t>
      </w:r>
      <w:r w:rsidRPr="00466289">
        <w:rPr>
          <w:color w:val="000000"/>
          <w:spacing w:val="132"/>
        </w:rPr>
        <w:t xml:space="preserve"> </w:t>
      </w:r>
      <w:r w:rsidRPr="00466289">
        <w:rPr>
          <w:color w:val="000000"/>
        </w:rPr>
        <w:t xml:space="preserve">           </w:t>
      </w:r>
      <w:proofErr w:type="spellStart"/>
      <w:r w:rsidRPr="00466289">
        <w:rPr>
          <w:color w:val="000000"/>
        </w:rPr>
        <w:t>Hlavní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přestávka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068"/>
        </w:rPr>
        <w:t xml:space="preserve"> </w:t>
      </w:r>
      <w:r w:rsidRPr="00466289">
        <w:rPr>
          <w:color w:val="000000"/>
        </w:rPr>
        <w:t>9</w:t>
      </w:r>
      <w:proofErr w:type="gramEnd"/>
      <w:r w:rsidRPr="00466289">
        <w:rPr>
          <w:color w:val="000000"/>
        </w:rPr>
        <w:t xml:space="preserve">,30 – </w:t>
      </w:r>
      <w:r w:rsidR="00C31ECC" w:rsidRPr="00466289">
        <w:rPr>
          <w:color w:val="000000"/>
        </w:rPr>
        <w:t xml:space="preserve">    </w:t>
      </w:r>
      <w:r w:rsidRPr="00466289">
        <w:rPr>
          <w:color w:val="000000"/>
        </w:rPr>
        <w:t xml:space="preserve">9,50 </w:t>
      </w:r>
    </w:p>
    <w:p w14:paraId="05431BFC" w14:textId="77777777" w:rsidR="00DA56BE" w:rsidRPr="00466289" w:rsidRDefault="008F0A92">
      <w:pPr>
        <w:numPr>
          <w:ilvl w:val="0"/>
          <w:numId w:val="23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hodina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79"/>
        </w:rPr>
        <w:t xml:space="preserve"> </w:t>
      </w:r>
      <w:r w:rsidRPr="00466289">
        <w:rPr>
          <w:color w:val="000000"/>
          <w:spacing w:val="588"/>
        </w:rPr>
        <w:t xml:space="preserve"> </w:t>
      </w:r>
      <w:r w:rsidRPr="00466289">
        <w:rPr>
          <w:color w:val="000000"/>
        </w:rPr>
        <w:t xml:space="preserve">9,50 – 10,35 </w:t>
      </w:r>
    </w:p>
    <w:p w14:paraId="7A954798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        </w:t>
      </w:r>
      <w:r w:rsidRPr="00466289">
        <w:rPr>
          <w:color w:val="000000"/>
          <w:spacing w:val="132"/>
        </w:rPr>
        <w:t xml:space="preserve"> </w:t>
      </w:r>
      <w:r w:rsidRPr="00466289">
        <w:rPr>
          <w:color w:val="000000"/>
        </w:rPr>
        <w:t xml:space="preserve">           </w:t>
      </w:r>
      <w:proofErr w:type="spellStart"/>
      <w:proofErr w:type="gramStart"/>
      <w:r w:rsidRPr="00466289">
        <w:rPr>
          <w:color w:val="000000"/>
        </w:rPr>
        <w:t>Přestávka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767"/>
        </w:rPr>
        <w:t xml:space="preserve"> </w:t>
      </w:r>
      <w:r w:rsidRPr="00466289">
        <w:rPr>
          <w:color w:val="000000"/>
        </w:rPr>
        <w:t>10</w:t>
      </w:r>
      <w:proofErr w:type="gramEnd"/>
      <w:r w:rsidRPr="00466289">
        <w:rPr>
          <w:color w:val="000000"/>
        </w:rPr>
        <w:t>,35 –</w:t>
      </w:r>
      <w:r w:rsidR="00C31ECC" w:rsidRPr="00466289">
        <w:rPr>
          <w:color w:val="000000"/>
        </w:rPr>
        <w:t xml:space="preserve">  </w:t>
      </w:r>
      <w:r w:rsidRPr="00466289">
        <w:rPr>
          <w:color w:val="000000"/>
        </w:rPr>
        <w:t xml:space="preserve">10,45  </w:t>
      </w:r>
    </w:p>
    <w:p w14:paraId="4BE88323" w14:textId="77777777" w:rsidR="00DA56BE" w:rsidRPr="00466289" w:rsidRDefault="008F0A92">
      <w:pPr>
        <w:numPr>
          <w:ilvl w:val="0"/>
          <w:numId w:val="24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hodina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79"/>
        </w:rPr>
        <w:t xml:space="preserve"> </w:t>
      </w:r>
      <w:r w:rsidRPr="00466289">
        <w:rPr>
          <w:color w:val="000000"/>
          <w:spacing w:val="588"/>
        </w:rPr>
        <w:t xml:space="preserve"> </w:t>
      </w:r>
      <w:r w:rsidRPr="00466289">
        <w:rPr>
          <w:color w:val="000000"/>
        </w:rPr>
        <w:t xml:space="preserve">10,45 – 11,30 </w:t>
      </w:r>
    </w:p>
    <w:p w14:paraId="31FBA55D" w14:textId="77777777" w:rsidR="00DA56BE" w:rsidRPr="00466289" w:rsidRDefault="008F0A92">
      <w:pPr>
        <w:spacing w:before="10" w:line="265" w:lineRule="atLeast"/>
        <w:ind w:left="3541" w:right="-200"/>
        <w:jc w:val="both"/>
      </w:pPr>
      <w:proofErr w:type="spellStart"/>
      <w:proofErr w:type="gramStart"/>
      <w:r w:rsidRPr="00466289">
        <w:rPr>
          <w:color w:val="000000"/>
        </w:rPr>
        <w:t>Přestávka</w:t>
      </w:r>
      <w:proofErr w:type="spellEnd"/>
      <w:r w:rsidRPr="00466289">
        <w:rPr>
          <w:color w:val="000000"/>
        </w:rPr>
        <w:t xml:space="preserve"> </w:t>
      </w:r>
      <w:r w:rsidR="00C31ECC" w:rsidRPr="00466289">
        <w:rPr>
          <w:color w:val="000000"/>
          <w:spacing w:val="1779"/>
        </w:rPr>
        <w:t xml:space="preserve"> </w:t>
      </w:r>
      <w:r w:rsidRPr="00466289">
        <w:rPr>
          <w:color w:val="000000"/>
        </w:rPr>
        <w:t>11</w:t>
      </w:r>
      <w:proofErr w:type="gramEnd"/>
      <w:r w:rsidRPr="00466289">
        <w:rPr>
          <w:color w:val="000000"/>
        </w:rPr>
        <w:t>,30 –</w:t>
      </w:r>
      <w:r w:rsidR="00C31ECC" w:rsidRPr="00466289">
        <w:rPr>
          <w:color w:val="000000"/>
        </w:rPr>
        <w:t xml:space="preserve"> </w:t>
      </w:r>
      <w:r w:rsidRPr="00466289">
        <w:rPr>
          <w:color w:val="000000"/>
        </w:rPr>
        <w:t xml:space="preserve">11,35 </w:t>
      </w:r>
    </w:p>
    <w:p w14:paraId="1E03BDD9" w14:textId="77777777" w:rsidR="00DA56BE" w:rsidRPr="00466289" w:rsidRDefault="008F0A92">
      <w:pPr>
        <w:numPr>
          <w:ilvl w:val="0"/>
          <w:numId w:val="25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hodina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79"/>
        </w:rPr>
        <w:t xml:space="preserve"> </w:t>
      </w:r>
      <w:r w:rsidRPr="00466289">
        <w:rPr>
          <w:color w:val="000000"/>
          <w:spacing w:val="588"/>
        </w:rPr>
        <w:t xml:space="preserve"> </w:t>
      </w:r>
      <w:r w:rsidRPr="00466289">
        <w:rPr>
          <w:color w:val="000000"/>
        </w:rPr>
        <w:t xml:space="preserve">11,35 – 12,20 </w:t>
      </w:r>
    </w:p>
    <w:p w14:paraId="1096F83D" w14:textId="77777777" w:rsidR="00DA56BE" w:rsidRPr="00466289" w:rsidRDefault="008F0A92">
      <w:pPr>
        <w:spacing w:before="10" w:line="265" w:lineRule="atLeast"/>
        <w:ind w:left="3541" w:right="-200"/>
        <w:jc w:val="both"/>
      </w:pPr>
      <w:proofErr w:type="spellStart"/>
      <w:r w:rsidRPr="00466289">
        <w:rPr>
          <w:color w:val="000000"/>
        </w:rPr>
        <w:t>Přestávka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362"/>
        </w:rPr>
        <w:t xml:space="preserve"> </w:t>
      </w:r>
      <w:r w:rsidRPr="00466289">
        <w:rPr>
          <w:color w:val="000000"/>
        </w:rPr>
        <w:t xml:space="preserve">                       12,20 – 13,00  </w:t>
      </w:r>
    </w:p>
    <w:p w14:paraId="0ABDFDCD" w14:textId="77777777" w:rsidR="00DA56BE" w:rsidRPr="00466289" w:rsidRDefault="008F0A92">
      <w:pPr>
        <w:numPr>
          <w:ilvl w:val="0"/>
          <w:numId w:val="26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hodina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79"/>
        </w:rPr>
        <w:t xml:space="preserve"> </w:t>
      </w:r>
      <w:r w:rsidRPr="00466289">
        <w:rPr>
          <w:color w:val="000000"/>
          <w:spacing w:val="588"/>
        </w:rPr>
        <w:t xml:space="preserve"> </w:t>
      </w:r>
      <w:r w:rsidRPr="00466289">
        <w:rPr>
          <w:color w:val="000000"/>
        </w:rPr>
        <w:t xml:space="preserve">13,00– 13,45 </w:t>
      </w:r>
    </w:p>
    <w:p w14:paraId="35BE5972" w14:textId="77777777" w:rsidR="00DA56BE" w:rsidRPr="00466289" w:rsidRDefault="008F0A92" w:rsidP="00C31ECC">
      <w:pPr>
        <w:spacing w:before="1116" w:line="310" w:lineRule="atLeast"/>
        <w:ind w:right="-200"/>
        <w:jc w:val="both"/>
        <w:rPr>
          <w:sz w:val="28"/>
          <w:szCs w:val="28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</w:rPr>
        <w:t xml:space="preserve"> </w:t>
      </w:r>
      <w:r w:rsidR="00C31ECC" w:rsidRPr="00466289">
        <w:rPr>
          <w:b/>
          <w:bCs/>
          <w:color w:val="000000"/>
          <w:sz w:val="28"/>
          <w:szCs w:val="28"/>
          <w:u w:val="single"/>
        </w:rPr>
        <w:t>7</w:t>
      </w:r>
    </w:p>
    <w:p w14:paraId="05CA781C" w14:textId="77777777" w:rsidR="00C31ECC" w:rsidRPr="00466289" w:rsidRDefault="008F0A92" w:rsidP="00C31ECC">
      <w:pPr>
        <w:spacing w:before="1" w:line="300" w:lineRule="atLeast"/>
        <w:ind w:right="1012"/>
        <w:jc w:val="both"/>
        <w:rPr>
          <w:sz w:val="26"/>
          <w:szCs w:val="26"/>
        </w:rPr>
      </w:pP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Podmínky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pro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zajištění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bezpečnosti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gram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a</w:t>
      </w:r>
      <w:proofErr w:type="gram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ochrany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zdraví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žáků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a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jejich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ochrany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před</w:t>
      </w:r>
      <w:proofErr w:type="spellEnd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sociálně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patologickými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jevy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a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před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projevy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diskriminace</w:t>
      </w:r>
      <w:proofErr w:type="spellEnd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,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nepřátelství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nebo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en-US"/>
        </w:rPr>
        <w:t>násilí</w:t>
      </w:r>
      <w:proofErr w:type="spellEnd"/>
    </w:p>
    <w:p w14:paraId="436E8883" w14:textId="77777777" w:rsidR="00C31ECC" w:rsidRPr="00466289" w:rsidRDefault="008F0A92" w:rsidP="00C31ECC">
      <w:pPr>
        <w:spacing w:before="1" w:line="300" w:lineRule="atLeast"/>
        <w:ind w:right="1012"/>
        <w:jc w:val="both"/>
        <w:rPr>
          <w:color w:val="000000"/>
        </w:rPr>
      </w:pPr>
      <w:proofErr w:type="spellStart"/>
      <w:r w:rsidRPr="00466289">
        <w:rPr>
          <w:color w:val="000000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zajišťuje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bezpečnost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ochranu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zdraví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výchově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činnostech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nimi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přímo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souvisejících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poskytování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školských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služeb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zajišťuje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vnitřní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kontrolu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bezpečnosti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prostor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dodržování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pravidel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proškolování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této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oblast</w:t>
      </w:r>
      <w:r w:rsidR="00C31ECC" w:rsidRPr="00466289">
        <w:rPr>
          <w:color w:val="000000"/>
        </w:rPr>
        <w:t>i</w:t>
      </w:r>
      <w:proofErr w:type="spellEnd"/>
      <w:r w:rsidR="00C31ECC" w:rsidRPr="00466289">
        <w:rPr>
          <w:color w:val="000000"/>
        </w:rPr>
        <w:t xml:space="preserve">. </w:t>
      </w:r>
    </w:p>
    <w:p w14:paraId="0277E83A" w14:textId="77777777" w:rsidR="00C31ECC" w:rsidRPr="00466289" w:rsidRDefault="008F0A92" w:rsidP="00C31ECC">
      <w:pPr>
        <w:spacing w:before="1" w:line="300" w:lineRule="atLeast"/>
        <w:ind w:right="1012"/>
        <w:jc w:val="both"/>
        <w:rPr>
          <w:rFonts w:eastAsia="Calibri"/>
          <w:b/>
          <w:bCs/>
          <w:color w:val="FF0000"/>
        </w:rPr>
      </w:pPr>
      <w:proofErr w:type="spellStart"/>
      <w:r w:rsidRPr="00466289">
        <w:rPr>
          <w:rFonts w:eastAsia="Calibri"/>
          <w:color w:val="000000" w:themeColor="text1"/>
        </w:rPr>
        <w:t>Každý</w:t>
      </w:r>
      <w:proofErr w:type="spellEnd"/>
      <w:r w:rsidRPr="00466289">
        <w:rPr>
          <w:rFonts w:eastAsia="Calibri"/>
          <w:color w:val="000000" w:themeColor="text1"/>
        </w:rPr>
        <w:t xml:space="preserve"> z </w:t>
      </w:r>
      <w:proofErr w:type="spellStart"/>
      <w:r w:rsidRPr="00466289">
        <w:rPr>
          <w:rFonts w:eastAsia="Calibri"/>
          <w:color w:val="000000" w:themeColor="text1"/>
        </w:rPr>
        <w:t>pracovníků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školy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který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otevírá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budovu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cizím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příchozím</w:t>
      </w:r>
      <w:proofErr w:type="spellEnd"/>
      <w:r w:rsidRPr="00466289">
        <w:rPr>
          <w:rFonts w:eastAsia="Calibri"/>
          <w:color w:val="000000" w:themeColor="text1"/>
        </w:rPr>
        <w:t xml:space="preserve">, je </w:t>
      </w:r>
      <w:proofErr w:type="spellStart"/>
      <w:r w:rsidRPr="00466289">
        <w:rPr>
          <w:rFonts w:eastAsia="Calibri"/>
          <w:color w:val="000000" w:themeColor="text1"/>
        </w:rPr>
        <w:t>povinen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zjistit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důvod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jejich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návštěvy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zajistit</w:t>
      </w:r>
      <w:proofErr w:type="spellEnd"/>
      <w:r w:rsidRPr="00466289">
        <w:rPr>
          <w:rFonts w:eastAsia="Calibri"/>
          <w:color w:val="000000" w:themeColor="text1"/>
        </w:rPr>
        <w:t xml:space="preserve">, aby se </w:t>
      </w:r>
      <w:proofErr w:type="spellStart"/>
      <w:r w:rsidRPr="00466289">
        <w:rPr>
          <w:rFonts w:eastAsia="Calibri"/>
          <w:color w:val="000000" w:themeColor="text1"/>
        </w:rPr>
        <w:t>nepohybovali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nekontrolovaně</w:t>
      </w:r>
      <w:proofErr w:type="spellEnd"/>
      <w:r w:rsidRPr="00466289">
        <w:rPr>
          <w:rFonts w:eastAsia="Calibri"/>
          <w:color w:val="000000" w:themeColor="text1"/>
        </w:rPr>
        <w:t xml:space="preserve"> po </w:t>
      </w:r>
      <w:proofErr w:type="spellStart"/>
      <w:r w:rsidRPr="00466289">
        <w:rPr>
          <w:rFonts w:eastAsia="Calibri"/>
          <w:color w:val="000000" w:themeColor="text1"/>
          <w:spacing w:val="1"/>
        </w:rPr>
        <w:t>budově</w:t>
      </w:r>
      <w:proofErr w:type="spellEnd"/>
      <w:r w:rsidR="00C31ECC" w:rsidRPr="00466289">
        <w:rPr>
          <w:rFonts w:eastAsia="Calibri"/>
          <w:b/>
          <w:bCs/>
          <w:spacing w:val="1"/>
        </w:rPr>
        <w:t>.</w:t>
      </w:r>
      <w:r w:rsidRPr="00466289">
        <w:rPr>
          <w:rFonts w:eastAsia="Calibri"/>
          <w:b/>
          <w:bCs/>
          <w:color w:val="FF0000"/>
        </w:rPr>
        <w:t xml:space="preserve"> </w:t>
      </w:r>
    </w:p>
    <w:p w14:paraId="4D14BC5B" w14:textId="77777777" w:rsidR="00DA56BE" w:rsidRPr="00466289" w:rsidRDefault="008F0A92" w:rsidP="00C31ECC">
      <w:pPr>
        <w:spacing w:before="1" w:line="300" w:lineRule="atLeast"/>
        <w:ind w:right="1012"/>
        <w:jc w:val="both"/>
        <w:rPr>
          <w:sz w:val="26"/>
          <w:szCs w:val="26"/>
        </w:rPr>
      </w:pPr>
      <w:proofErr w:type="spellStart"/>
      <w:r w:rsidRPr="00466289">
        <w:rPr>
          <w:color w:val="000000"/>
          <w:lang w:bidi="en-US"/>
        </w:rPr>
        <w:t>Prevence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řešení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šikany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sociálně-patologických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jevů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zpracována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každý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rok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Minimálním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preventivním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programu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za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definovány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pojmy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šikana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včetně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postojů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k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těmto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projevům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2F8ACD3F" w14:textId="77777777" w:rsidR="00DA56BE" w:rsidRPr="00466289" w:rsidRDefault="008F0A92">
      <w:pPr>
        <w:spacing w:before="278" w:line="275" w:lineRule="atLeast"/>
        <w:ind w:right="581"/>
      </w:pPr>
      <w:proofErr w:type="spellStart"/>
      <w:r w:rsidRPr="00466289">
        <w:rPr>
          <w:color w:val="000000"/>
          <w:lang w:bidi="en-US"/>
        </w:rPr>
        <w:t>Projevy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šikany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jsou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prostorách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akcích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en-US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aktivitách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přísně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zakázány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považovány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  <w:lang w:bidi="en-US"/>
        </w:rPr>
        <w:t>za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vážný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přestupek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řádu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7AF0C0BA" w14:textId="77777777" w:rsidR="00DA56BE" w:rsidRPr="00466289" w:rsidRDefault="008F0A92">
      <w:pPr>
        <w:spacing w:before="280" w:line="275" w:lineRule="atLeast"/>
        <w:ind w:right="1245"/>
      </w:pP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takovýchto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projevů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postupuje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postupů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daných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minimálním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preventivním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programu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011E8D6B" w14:textId="77777777" w:rsidR="00DA56BE" w:rsidRPr="00466289" w:rsidRDefault="008F0A92">
      <w:pPr>
        <w:spacing w:before="280" w:line="276" w:lineRule="atLeast"/>
        <w:ind w:right="1029"/>
      </w:pPr>
      <w:proofErr w:type="spellStart"/>
      <w:r w:rsidRPr="00466289">
        <w:rPr>
          <w:color w:val="000000"/>
          <w:lang w:bidi="en-US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evidenci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žáků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vyhotovuje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zasílá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záznam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stanoveným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orgánům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en-US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institucím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Každý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sebemenší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úraz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hlásí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okamžitě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vyučujícímu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učiteli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vykonávajícímu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dohled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třídnímu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učiteli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zajistí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ošetření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prokazatelně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informuje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rodiče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ředitelku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pl-PL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,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provede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neprodleně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zápis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Knihy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úrazů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 </w:t>
      </w:r>
    </w:p>
    <w:p w14:paraId="0C240071" w14:textId="77777777" w:rsidR="00DA56BE" w:rsidRPr="00466289" w:rsidRDefault="008F0A92">
      <w:pPr>
        <w:spacing w:before="275" w:line="276" w:lineRule="atLeast"/>
        <w:ind w:right="572"/>
      </w:pPr>
      <w:proofErr w:type="spellStart"/>
      <w:r w:rsidRPr="00466289">
        <w:rPr>
          <w:color w:val="000000"/>
          <w:lang w:bidi="en-US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povinnost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žáka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vykazuje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známky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akutního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onemocnění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(</w:t>
      </w:r>
      <w:proofErr w:type="spellStart"/>
      <w:r w:rsidRPr="00466289">
        <w:rPr>
          <w:color w:val="000000"/>
          <w:lang w:bidi="en-US"/>
        </w:rPr>
        <w:t>vysoká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horečka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zvra</w:t>
      </w:r>
      <w:proofErr w:type="spellEnd"/>
      <w:r w:rsidRPr="00466289">
        <w:rPr>
          <w:color w:val="000000"/>
          <w:lang w:bidi="en-US"/>
        </w:rPr>
        <w:t xml:space="preserve">- </w:t>
      </w:r>
      <w:proofErr w:type="spellStart"/>
      <w:r w:rsidRPr="00466289">
        <w:rPr>
          <w:color w:val="000000"/>
          <w:lang w:bidi="en-US"/>
        </w:rPr>
        <w:t>cení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průjem</w:t>
      </w:r>
      <w:proofErr w:type="spellEnd"/>
      <w:r w:rsidRPr="00466289">
        <w:rPr>
          <w:color w:val="000000"/>
          <w:lang w:bidi="en-US"/>
        </w:rPr>
        <w:t>),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oddělit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od</w:t>
      </w:r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en-US"/>
        </w:rPr>
        <w:t>ostatních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en-US"/>
        </w:rPr>
        <w:t>žáků</w:t>
      </w:r>
      <w:proofErr w:type="spellEnd"/>
      <w:proofErr w:type="gram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zajistit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pro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dohled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zletilé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fyzické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osoby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převezmou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zákonní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zástupci</w:t>
      </w:r>
      <w:proofErr w:type="spellEnd"/>
      <w:r w:rsidRPr="00466289">
        <w:rPr>
          <w:color w:val="000000"/>
        </w:rPr>
        <w:t xml:space="preserve"> </w:t>
      </w:r>
    </w:p>
    <w:p w14:paraId="5C3195DD" w14:textId="77777777" w:rsidR="00DA56BE" w:rsidRPr="00466289" w:rsidRDefault="008F0A92">
      <w:pPr>
        <w:spacing w:before="277" w:line="275" w:lineRule="atLeast"/>
        <w:ind w:right="764"/>
      </w:pPr>
      <w:proofErr w:type="spellStart"/>
      <w:r w:rsidRPr="00466289">
        <w:rPr>
          <w:color w:val="000000"/>
          <w:lang w:bidi="en-US"/>
        </w:rPr>
        <w:lastRenderedPageBreak/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povolena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reklama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prodej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výrobků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ohrožujících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zdraví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psychický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morální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vývoj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dětí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povolena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činnost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politických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stran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politických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hnutí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ani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propagace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754F2812" w14:textId="77777777" w:rsidR="00DA56BE" w:rsidRPr="00466289" w:rsidRDefault="008F0A92" w:rsidP="00FE5E15">
      <w:pPr>
        <w:pStyle w:val="Odstavecseseznamem"/>
        <w:numPr>
          <w:ilvl w:val="0"/>
          <w:numId w:val="86"/>
        </w:numPr>
        <w:spacing w:before="291" w:line="265" w:lineRule="atLeast"/>
        <w:ind w:right="-200"/>
        <w:jc w:val="both"/>
      </w:pPr>
      <w:r w:rsidRPr="00466289">
        <w:rPr>
          <w:color w:val="000000"/>
          <w:lang w:bidi="en-US"/>
        </w:rPr>
        <w:t>Na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začátku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seznámí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prokazatelným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způsobem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zejména</w:t>
      </w:r>
      <w:proofErr w:type="spellEnd"/>
      <w:r w:rsidRPr="00466289">
        <w:rPr>
          <w:color w:val="000000"/>
          <w:lang w:bidi="en-US"/>
        </w:rPr>
        <w:t>:</w:t>
      </w:r>
      <w:r w:rsidRPr="00466289">
        <w:rPr>
          <w:color w:val="000000"/>
        </w:rPr>
        <w:t xml:space="preserve">  </w:t>
      </w:r>
    </w:p>
    <w:p w14:paraId="78C12888" w14:textId="77777777" w:rsidR="00DA56BE" w:rsidRPr="00466289" w:rsidRDefault="008F0A92">
      <w:pPr>
        <w:numPr>
          <w:ilvl w:val="0"/>
          <w:numId w:val="28"/>
        </w:numPr>
        <w:spacing w:before="291" w:line="265" w:lineRule="atLeast"/>
        <w:ind w:right="-200"/>
        <w:jc w:val="both"/>
      </w:pP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řádem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(</w:t>
      </w:r>
      <w:proofErr w:type="spellStart"/>
      <w:r w:rsidRPr="00466289">
        <w:rPr>
          <w:color w:val="000000"/>
          <w:lang w:bidi="en-US"/>
        </w:rPr>
        <w:t>chybějící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budou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poučeni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nástupu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  <w:lang w:bidi="en-US"/>
        </w:rPr>
        <w:t>),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bude</w:t>
      </w:r>
      <w:proofErr w:type="spellEnd"/>
      <w:r w:rsidRPr="00466289">
        <w:rPr>
          <w:color w:val="000000"/>
        </w:rPr>
        <w:t xml:space="preserve">      </w:t>
      </w:r>
    </w:p>
    <w:p w14:paraId="253CDC20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proofErr w:type="gramStart"/>
      <w:r w:rsidRPr="00466289">
        <w:rPr>
          <w:color w:val="000000"/>
          <w:lang w:bidi="en-US"/>
        </w:rPr>
        <w:t>proveden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en-US"/>
        </w:rPr>
        <w:t>záznam</w:t>
      </w:r>
      <w:proofErr w:type="spellEnd"/>
      <w:proofErr w:type="gram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TK</w:t>
      </w:r>
      <w:r w:rsidRPr="00466289">
        <w:rPr>
          <w:color w:val="000000"/>
        </w:rPr>
        <w:t xml:space="preserve"> </w:t>
      </w:r>
    </w:p>
    <w:p w14:paraId="2AD56EB3" w14:textId="77777777" w:rsidR="00DA56BE" w:rsidRPr="00466289" w:rsidRDefault="008F0A92">
      <w:pPr>
        <w:numPr>
          <w:ilvl w:val="0"/>
          <w:numId w:val="29"/>
        </w:numPr>
        <w:spacing w:before="29" w:line="265" w:lineRule="atLeast"/>
        <w:ind w:right="-200"/>
        <w:jc w:val="both"/>
      </w:pP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zásadami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bezpečného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třídě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chodbách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schodištích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šatnách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přechodu</w:t>
      </w:r>
      <w:proofErr w:type="spellEnd"/>
      <w:r w:rsidRPr="00466289">
        <w:rPr>
          <w:color w:val="000000"/>
        </w:rPr>
        <w:t xml:space="preserve"> </w:t>
      </w:r>
    </w:p>
    <w:p w14:paraId="59048FE9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jídelny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příchodu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en-US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odchodu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ze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veřejných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komunikacích</w:t>
      </w:r>
      <w:proofErr w:type="spellEnd"/>
      <w:r w:rsidRPr="00466289">
        <w:rPr>
          <w:color w:val="000000"/>
        </w:rPr>
        <w:t xml:space="preserve"> </w:t>
      </w:r>
    </w:p>
    <w:p w14:paraId="1F11B10B" w14:textId="77777777" w:rsidR="00DA56BE" w:rsidRPr="00466289" w:rsidRDefault="008F0A92">
      <w:pPr>
        <w:numPr>
          <w:ilvl w:val="0"/>
          <w:numId w:val="30"/>
        </w:numPr>
        <w:spacing w:before="31" w:line="265" w:lineRule="atLeast"/>
        <w:ind w:right="-200"/>
        <w:jc w:val="both"/>
      </w:pP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zákazem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přinášet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věci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nesouvisejí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vyučováním</w:t>
      </w:r>
      <w:proofErr w:type="spellEnd"/>
      <w:r w:rsidRPr="00466289">
        <w:rPr>
          <w:color w:val="000000"/>
        </w:rPr>
        <w:t xml:space="preserve">  </w:t>
      </w:r>
    </w:p>
    <w:p w14:paraId="11D4FC8B" w14:textId="77777777" w:rsidR="000829BD" w:rsidRPr="00466289" w:rsidRDefault="008F0A92">
      <w:pPr>
        <w:numPr>
          <w:ilvl w:val="0"/>
          <w:numId w:val="30"/>
        </w:numPr>
        <w:spacing w:before="33" w:line="265" w:lineRule="atLeast"/>
        <w:ind w:right="-200"/>
        <w:jc w:val="both"/>
      </w:pP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postupem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33A73E02" w14:textId="77777777" w:rsidR="000829BD" w:rsidRPr="00466289" w:rsidRDefault="000829BD" w:rsidP="000829BD">
      <w:pPr>
        <w:spacing w:before="33" w:line="265" w:lineRule="atLeast"/>
        <w:ind w:left="379" w:right="-200"/>
        <w:jc w:val="both"/>
      </w:pPr>
    </w:p>
    <w:p w14:paraId="04C1ACD8" w14:textId="32E91A6B" w:rsidR="00DA56BE" w:rsidRPr="00466289" w:rsidRDefault="008F0A92" w:rsidP="000829BD">
      <w:pPr>
        <w:spacing w:before="33" w:line="265" w:lineRule="atLeast"/>
        <w:ind w:left="379" w:right="-200"/>
        <w:jc w:val="both"/>
      </w:pPr>
      <w:proofErr w:type="spellStart"/>
      <w:r w:rsidRPr="00466289">
        <w:rPr>
          <w:color w:val="000000"/>
          <w:lang w:bidi="en-US"/>
        </w:rPr>
        <w:t>Každý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poranění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nehodu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k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nimž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dojde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během</w:t>
      </w:r>
      <w:proofErr w:type="spellEnd"/>
      <w:r w:rsidRPr="00466289">
        <w:rPr>
          <w:color w:val="000000"/>
        </w:rPr>
        <w:t xml:space="preserve">  </w:t>
      </w:r>
    </w:p>
    <w:p w14:paraId="151096A4" w14:textId="77777777" w:rsidR="00DA56BE" w:rsidRPr="00466289" w:rsidRDefault="008F0A92">
      <w:pPr>
        <w:spacing w:before="1" w:line="276" w:lineRule="atLeast"/>
        <w:ind w:right="581"/>
      </w:pPr>
      <w:proofErr w:type="spellStart"/>
      <w:r w:rsidRPr="00466289">
        <w:rPr>
          <w:color w:val="000000"/>
          <w:lang w:bidi="en-US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třídách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chodbách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dvoře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povinni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neprodleně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hlásit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dozírajícímu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třídnímu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učiteli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Také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úrazy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  <w:lang w:bidi="en-US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došlo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společné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činnosti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mimo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školu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třeba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bez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odkladu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hlásit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vedení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Těžké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výletě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en-US"/>
        </w:rPr>
        <w:t>plavání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en-US"/>
        </w:rPr>
        <w:t>apod</w:t>
      </w:r>
      <w:proofErr w:type="spellEnd"/>
      <w:proofErr w:type="gram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třeba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hlásit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ihned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škole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Každý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nutno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zapsat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knihy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úrazů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která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uložena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</w:p>
    <w:p w14:paraId="386FBF96" w14:textId="77777777" w:rsidR="00DA56BE" w:rsidRPr="00466289" w:rsidRDefault="008F0A92">
      <w:pPr>
        <w:spacing w:before="9" w:line="265" w:lineRule="atLeast"/>
        <w:ind w:right="-200"/>
        <w:jc w:val="both"/>
      </w:pPr>
      <w:proofErr w:type="spellStart"/>
      <w:r w:rsidRPr="00466289">
        <w:rPr>
          <w:color w:val="000000"/>
          <w:lang w:bidi="en-US"/>
        </w:rPr>
        <w:t>sborovně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 </w:t>
      </w:r>
    </w:p>
    <w:p w14:paraId="3215A533" w14:textId="77777777" w:rsidR="00DA56BE" w:rsidRPr="00466289" w:rsidRDefault="008F0A92">
      <w:pPr>
        <w:numPr>
          <w:ilvl w:val="0"/>
          <w:numId w:val="31"/>
        </w:numPr>
        <w:spacing w:before="10" w:line="265" w:lineRule="atLeast"/>
        <w:ind w:right="-200"/>
        <w:jc w:val="both"/>
      </w:pP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nebezpečím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vzniku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požáru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postupem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požáru</w:t>
      </w:r>
      <w:proofErr w:type="spellEnd"/>
      <w:r w:rsidRPr="00466289">
        <w:rPr>
          <w:color w:val="000000"/>
        </w:rPr>
        <w:t xml:space="preserve"> </w:t>
      </w:r>
    </w:p>
    <w:p w14:paraId="036F68DA" w14:textId="77777777" w:rsidR="00DA56BE" w:rsidRPr="00466289" w:rsidRDefault="008F0A92" w:rsidP="00FE5E15">
      <w:pPr>
        <w:pStyle w:val="Odstavecseseznamem"/>
        <w:numPr>
          <w:ilvl w:val="0"/>
          <w:numId w:val="87"/>
        </w:numPr>
        <w:spacing w:before="276" w:line="276" w:lineRule="atLeast"/>
        <w:ind w:right="1221"/>
      </w:pPr>
      <w:r w:rsidRPr="00466289">
        <w:rPr>
          <w:color w:val="000000"/>
          <w:lang w:bidi="en-US"/>
        </w:rPr>
        <w:t>Na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začátku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vyučovací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hodiny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některých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předmětů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zejména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tělesné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výchovy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pracovních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činností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výukou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informatiky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seznámí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vyučující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prokazatelně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pravidly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bezpečného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chování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upozorní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možné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ohrožení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života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zdraví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majetku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Seznámí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také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řádem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příslušné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učebny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64162612" w14:textId="77777777" w:rsidR="00DA56BE" w:rsidRPr="00466289" w:rsidRDefault="008F0A92" w:rsidP="00FE5E15">
      <w:pPr>
        <w:pStyle w:val="Odstavecseseznamem"/>
        <w:numPr>
          <w:ilvl w:val="0"/>
          <w:numId w:val="87"/>
        </w:numPr>
        <w:spacing w:before="276" w:line="275" w:lineRule="atLeast"/>
        <w:ind w:right="632"/>
      </w:pPr>
      <w:proofErr w:type="spellStart"/>
      <w:r w:rsidRPr="00466289">
        <w:rPr>
          <w:color w:val="000000"/>
          <w:lang w:bidi="en-US"/>
        </w:rPr>
        <w:t>Platí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přísný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zákaz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prostorách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jakkoli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manipulovat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zařízením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en-US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elektrickými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spotřebiči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otvírat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okna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40BF6731" w14:textId="77777777" w:rsidR="00DA56BE" w:rsidRPr="00466289" w:rsidRDefault="008F0A92">
      <w:pPr>
        <w:numPr>
          <w:ilvl w:val="0"/>
          <w:numId w:val="33"/>
        </w:numPr>
        <w:spacing w:before="295" w:line="276" w:lineRule="atLeast"/>
        <w:ind w:right="552"/>
      </w:pPr>
      <w:proofErr w:type="spellStart"/>
      <w:r w:rsidRPr="00466289">
        <w:rPr>
          <w:color w:val="000000"/>
          <w:lang w:bidi="en-US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činnostmi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které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provádí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mimo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budovu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(</w:t>
      </w:r>
      <w:proofErr w:type="spellStart"/>
      <w:r w:rsidRPr="00466289">
        <w:rPr>
          <w:color w:val="000000"/>
          <w:lang w:bidi="en-US"/>
        </w:rPr>
        <w:t>exkurze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výlety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plavecký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výcvik</w:t>
      </w:r>
      <w:proofErr w:type="spellEnd"/>
      <w:r w:rsidRPr="00466289">
        <w:rPr>
          <w:color w:val="000000"/>
          <w:lang w:bidi="en-US"/>
        </w:rPr>
        <w:t>)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seznámí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vedoucí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příslušné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akce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prokazatelně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všemi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pravidly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chování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případnými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zákazy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apod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poučí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správném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vybavení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přecházení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místa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akcí</w:t>
      </w:r>
      <w:proofErr w:type="spellEnd"/>
      <w:r w:rsidRPr="00466289">
        <w:rPr>
          <w:color w:val="000000"/>
        </w:rPr>
        <w:t xml:space="preserve"> </w:t>
      </w:r>
    </w:p>
    <w:p w14:paraId="09E696CD" w14:textId="77777777" w:rsidR="00DA56BE" w:rsidRPr="00466289" w:rsidRDefault="008F0A92">
      <w:pPr>
        <w:spacing w:line="275" w:lineRule="atLeast"/>
        <w:ind w:right="502"/>
      </w:pPr>
      <w:proofErr w:type="spellStart"/>
      <w:r w:rsidRPr="00466289">
        <w:rPr>
          <w:color w:val="000000"/>
          <w:lang w:bidi="en-US"/>
        </w:rPr>
        <w:t>mimo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budovu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řídí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pravidly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silničního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provozu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pobytu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ubytovacích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zařízeních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podřizují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vnitřnímu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řádu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zařízení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dbají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pokynů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pracovníků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zařízení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 </w:t>
      </w:r>
    </w:p>
    <w:p w14:paraId="6E33DB56" w14:textId="77777777" w:rsidR="00DA56BE" w:rsidRPr="00466289" w:rsidRDefault="008F0A92">
      <w:pPr>
        <w:spacing w:before="308" w:line="261" w:lineRule="atLeast"/>
        <w:ind w:right="840"/>
        <w:rPr>
          <w:rFonts w:eastAsia="Calibri"/>
        </w:rPr>
      </w:pPr>
      <w:proofErr w:type="spellStart"/>
      <w:r w:rsidRPr="00466289">
        <w:rPr>
          <w:color w:val="000000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budova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volně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přístupná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zvenčí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pouze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době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kdy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dohlížejícími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zaměstnanci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zajištěna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kontrola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přicházejících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</w:t>
      </w:r>
      <w:proofErr w:type="spellEnd"/>
      <w:r w:rsidRPr="00466289">
        <w:rPr>
          <w:color w:val="000000"/>
        </w:rPr>
        <w:t>.</w:t>
      </w:r>
      <w:r w:rsidRPr="00466289">
        <w:rPr>
          <w:rFonts w:eastAsia="Calibri"/>
          <w:color w:val="000000"/>
        </w:rPr>
        <w:t xml:space="preserve"> </w:t>
      </w:r>
    </w:p>
    <w:p w14:paraId="56725A2B" w14:textId="77777777" w:rsidR="00DA56BE" w:rsidRPr="00466289" w:rsidRDefault="008F0A92">
      <w:pPr>
        <w:spacing w:line="260" w:lineRule="atLeast"/>
        <w:ind w:right="672"/>
        <w:rPr>
          <w:rFonts w:eastAsia="Calibri"/>
        </w:rPr>
      </w:pPr>
      <w:proofErr w:type="spellStart"/>
      <w:r w:rsidRPr="00466289">
        <w:rPr>
          <w:color w:val="000000"/>
        </w:rPr>
        <w:t>Každý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pracovníků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otevírá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budovu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cizím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příchozím</w:t>
      </w:r>
      <w:proofErr w:type="spellEnd"/>
      <w:r w:rsidRPr="00466289">
        <w:rPr>
          <w:color w:val="000000"/>
        </w:rPr>
        <w:t xml:space="preserve">, je </w:t>
      </w:r>
      <w:proofErr w:type="spellStart"/>
      <w:r w:rsidRPr="00466289">
        <w:rPr>
          <w:color w:val="000000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zjistit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návštěvy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zajistit</w:t>
      </w:r>
      <w:proofErr w:type="spellEnd"/>
      <w:r w:rsidRPr="00466289">
        <w:rPr>
          <w:color w:val="000000"/>
        </w:rPr>
        <w:t xml:space="preserve">, aby se </w:t>
      </w:r>
      <w:proofErr w:type="spellStart"/>
      <w:r w:rsidRPr="00466289">
        <w:rPr>
          <w:color w:val="000000"/>
        </w:rPr>
        <w:t>nepohybovali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nekontrolovaně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budově</w:t>
      </w:r>
      <w:proofErr w:type="spellEnd"/>
      <w:r w:rsidRPr="00466289">
        <w:rPr>
          <w:color w:val="000000"/>
        </w:rPr>
        <w:t xml:space="preserve">. </w:t>
      </w:r>
      <w:r w:rsidRPr="00466289">
        <w:rPr>
          <w:rFonts w:eastAsia="Calibri"/>
          <w:color w:val="000000"/>
        </w:rPr>
        <w:t xml:space="preserve"> </w:t>
      </w:r>
    </w:p>
    <w:p w14:paraId="7BF9FB0F" w14:textId="77777777" w:rsidR="00DA56BE" w:rsidRPr="00466289" w:rsidRDefault="008F0A92">
      <w:pPr>
        <w:spacing w:line="265" w:lineRule="atLeast"/>
        <w:ind w:right="-200"/>
        <w:jc w:val="both"/>
      </w:pPr>
      <w:proofErr w:type="spellStart"/>
      <w:r w:rsidRPr="00466289">
        <w:rPr>
          <w:color w:val="000000"/>
          <w:lang w:bidi="en-US"/>
        </w:rPr>
        <w:t>Dohled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zajištěn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po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celou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dobu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pobytu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budově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</w:p>
    <w:p w14:paraId="40216DAE" w14:textId="77777777" w:rsidR="00DA56BE" w:rsidRPr="00466289" w:rsidRDefault="00C31ECC" w:rsidP="00C31ECC">
      <w:pPr>
        <w:spacing w:before="562" w:after="1" w:line="265" w:lineRule="atLeast"/>
        <w:ind w:right="-200"/>
        <w:jc w:val="both"/>
      </w:pPr>
      <w:r w:rsidRPr="00466289">
        <w:rPr>
          <w:b/>
          <w:bCs/>
          <w:color w:val="000000"/>
        </w:rPr>
        <w:t xml:space="preserve">7.1. </w:t>
      </w:r>
      <w:proofErr w:type="spellStart"/>
      <w:r w:rsidR="008F0A92" w:rsidRPr="00466289">
        <w:rPr>
          <w:b/>
          <w:bCs/>
          <w:color w:val="000000"/>
        </w:rPr>
        <w:t>Ochrana</w:t>
      </w:r>
      <w:proofErr w:type="spellEnd"/>
      <w:r w:rsidR="008F0A92" w:rsidRPr="00466289">
        <w:rPr>
          <w:b/>
          <w:bCs/>
          <w:color w:val="000000"/>
        </w:rPr>
        <w:t xml:space="preserve"> </w:t>
      </w:r>
      <w:proofErr w:type="spellStart"/>
      <w:r w:rsidR="008F0A92" w:rsidRPr="00466289">
        <w:rPr>
          <w:b/>
          <w:bCs/>
          <w:color w:val="000000"/>
        </w:rPr>
        <w:t>před</w:t>
      </w:r>
      <w:proofErr w:type="spellEnd"/>
      <w:r w:rsidR="008F0A92" w:rsidRPr="00466289">
        <w:rPr>
          <w:b/>
          <w:bCs/>
          <w:color w:val="000000"/>
        </w:rPr>
        <w:t xml:space="preserve"> </w:t>
      </w:r>
      <w:proofErr w:type="spellStart"/>
      <w:r w:rsidR="008F0A92" w:rsidRPr="00466289">
        <w:rPr>
          <w:b/>
          <w:bCs/>
          <w:color w:val="000000"/>
        </w:rPr>
        <w:t>sociálně</w:t>
      </w:r>
      <w:proofErr w:type="spellEnd"/>
      <w:r w:rsidR="008F0A92" w:rsidRPr="00466289">
        <w:rPr>
          <w:b/>
          <w:bCs/>
          <w:color w:val="000000"/>
        </w:rPr>
        <w:t xml:space="preserve"> </w:t>
      </w:r>
      <w:proofErr w:type="spellStart"/>
      <w:r w:rsidR="008F0A92" w:rsidRPr="00466289">
        <w:rPr>
          <w:b/>
          <w:bCs/>
          <w:color w:val="000000"/>
        </w:rPr>
        <w:t>patologickými</w:t>
      </w:r>
      <w:proofErr w:type="spellEnd"/>
      <w:r w:rsidR="008F0A92" w:rsidRPr="00466289">
        <w:rPr>
          <w:b/>
          <w:bCs/>
          <w:color w:val="000000"/>
        </w:rPr>
        <w:t xml:space="preserve"> </w:t>
      </w:r>
      <w:proofErr w:type="spellStart"/>
      <w:r w:rsidR="008F0A92" w:rsidRPr="00466289">
        <w:rPr>
          <w:b/>
          <w:bCs/>
          <w:color w:val="000000"/>
        </w:rPr>
        <w:t>jevy</w:t>
      </w:r>
      <w:proofErr w:type="spellEnd"/>
      <w:r w:rsidR="008F0A92" w:rsidRPr="00466289">
        <w:rPr>
          <w:color w:val="000000"/>
        </w:rPr>
        <w:t xml:space="preserve"> </w:t>
      </w:r>
    </w:p>
    <w:p w14:paraId="5D79702B" w14:textId="77777777" w:rsidR="00DA56BE" w:rsidRPr="00466289" w:rsidRDefault="008F0A92" w:rsidP="00C31ECC">
      <w:pPr>
        <w:spacing w:before="1" w:line="276" w:lineRule="atLeast"/>
        <w:ind w:left="283" w:right="853"/>
      </w:pPr>
      <w:proofErr w:type="spellStart"/>
      <w:r w:rsidRPr="00466289">
        <w:rPr>
          <w:color w:val="000000"/>
        </w:rPr>
        <w:t>Všichni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sledují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průběžně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podmínky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situaci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škole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hlediska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výskytu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sociálně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patologických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jevů</w:t>
      </w:r>
      <w:proofErr w:type="spellEnd"/>
      <w:r w:rsidRPr="00466289">
        <w:rPr>
          <w:color w:val="000000"/>
        </w:rPr>
        <w:t xml:space="preserve">. </w:t>
      </w:r>
    </w:p>
    <w:p w14:paraId="16D11829" w14:textId="77777777" w:rsidR="00DA56BE" w:rsidRPr="00466289" w:rsidRDefault="008F0A92">
      <w:pPr>
        <w:numPr>
          <w:ilvl w:val="0"/>
          <w:numId w:val="34"/>
        </w:numPr>
        <w:spacing w:before="1" w:line="276" w:lineRule="atLeast"/>
        <w:ind w:right="743"/>
      </w:pP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přísný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zákaz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nošení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držení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zneužívání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návykových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látek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areálu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zákazu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bere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hrubé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lastRenderedPageBreak/>
        <w:t>bude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</w:rPr>
        <w:t>informovat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, u </w:t>
      </w:r>
      <w:proofErr w:type="spellStart"/>
      <w:r w:rsidRPr="00466289">
        <w:rPr>
          <w:color w:val="000000"/>
        </w:rPr>
        <w:t>nichž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bylo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zjištěno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zákazu</w:t>
      </w:r>
      <w:proofErr w:type="spellEnd"/>
      <w:r w:rsidRPr="00466289">
        <w:rPr>
          <w:color w:val="000000"/>
        </w:rPr>
        <w:t xml:space="preserve">. </w:t>
      </w:r>
    </w:p>
    <w:p w14:paraId="6E989E01" w14:textId="77777777" w:rsidR="00DA56BE" w:rsidRPr="00466289" w:rsidRDefault="008F0A92">
      <w:pPr>
        <w:numPr>
          <w:ilvl w:val="0"/>
          <w:numId w:val="34"/>
        </w:numPr>
        <w:spacing w:line="276" w:lineRule="atLeast"/>
        <w:ind w:right="902"/>
      </w:pPr>
      <w:r w:rsidRPr="00466289">
        <w:rPr>
          <w:color w:val="000000"/>
        </w:rPr>
        <w:t xml:space="preserve">V </w:t>
      </w:r>
      <w:proofErr w:type="spellStart"/>
      <w:r w:rsidRPr="00466289">
        <w:rPr>
          <w:color w:val="000000"/>
        </w:rPr>
        <w:t>prostorách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  <w:spacing w:val="1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akcích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přísně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zakázáno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hrubé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slabším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spolužákům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omezování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svobody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ponižování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šikanování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mezi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zákazu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bere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hrubé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opět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bude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, u </w:t>
      </w:r>
      <w:proofErr w:type="spellStart"/>
      <w:r w:rsidRPr="00466289">
        <w:rPr>
          <w:color w:val="000000"/>
        </w:rPr>
        <w:t>nichž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bylo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zjištěno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zákazu</w:t>
      </w:r>
      <w:proofErr w:type="spellEnd"/>
      <w:r w:rsidRPr="00466289">
        <w:rPr>
          <w:color w:val="000000"/>
        </w:rPr>
        <w:t xml:space="preserve">. </w:t>
      </w:r>
    </w:p>
    <w:p w14:paraId="6FF286A5" w14:textId="77777777" w:rsidR="00DA56BE" w:rsidRPr="00466289" w:rsidRDefault="008F0A92">
      <w:pPr>
        <w:numPr>
          <w:ilvl w:val="0"/>
          <w:numId w:val="34"/>
        </w:numPr>
        <w:spacing w:line="275" w:lineRule="atLeast"/>
        <w:ind w:right="588"/>
      </w:pPr>
      <w:proofErr w:type="spellStart"/>
      <w:r w:rsidRPr="00466289">
        <w:rPr>
          <w:color w:val="000000"/>
        </w:rPr>
        <w:t>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dbají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etická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výchova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zdravému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životnímu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stylu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preventivní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byla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souladu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vzdělávacím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programem</w:t>
      </w:r>
      <w:proofErr w:type="spellEnd"/>
      <w:r w:rsidRPr="00466289">
        <w:rPr>
          <w:color w:val="000000"/>
        </w:rPr>
        <w:t xml:space="preserve">. </w:t>
      </w:r>
    </w:p>
    <w:p w14:paraId="46245290" w14:textId="77777777" w:rsidR="00DA56BE" w:rsidRPr="00466289" w:rsidRDefault="008F0A92">
      <w:pPr>
        <w:numPr>
          <w:ilvl w:val="0"/>
          <w:numId w:val="34"/>
        </w:numPr>
        <w:spacing w:before="1" w:line="275" w:lineRule="atLeast"/>
        <w:ind w:right="774"/>
      </w:pPr>
      <w:proofErr w:type="spellStart"/>
      <w:r w:rsidRPr="00466289">
        <w:rPr>
          <w:color w:val="000000"/>
        </w:rPr>
        <w:t>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povinni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vykonávat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kvalitní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dohled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žáky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přestávkách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vyučováním</w:t>
      </w:r>
      <w:proofErr w:type="spellEnd"/>
      <w:r w:rsidRPr="00466289">
        <w:rPr>
          <w:color w:val="000000"/>
        </w:rPr>
        <w:t xml:space="preserve">, po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skončení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během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volna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, a to v </w:t>
      </w:r>
      <w:proofErr w:type="spellStart"/>
      <w:r w:rsidRPr="00466289">
        <w:rPr>
          <w:color w:val="000000"/>
        </w:rPr>
        <w:t>prostorách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kde</w:t>
      </w:r>
      <w:proofErr w:type="spellEnd"/>
      <w:r w:rsidRPr="00466289">
        <w:rPr>
          <w:color w:val="000000"/>
        </w:rPr>
        <w:t xml:space="preserve"> by k </w:t>
      </w:r>
      <w:proofErr w:type="spellStart"/>
      <w:r w:rsidRPr="00466289">
        <w:rPr>
          <w:color w:val="000000"/>
        </w:rPr>
        <w:t>sociálně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patologickým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jevům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mohlo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docházet</w:t>
      </w:r>
      <w:proofErr w:type="spellEnd"/>
      <w:r w:rsidRPr="00466289">
        <w:rPr>
          <w:color w:val="000000"/>
        </w:rPr>
        <w:t xml:space="preserve">.  </w:t>
      </w:r>
    </w:p>
    <w:p w14:paraId="7A804A6E" w14:textId="77777777" w:rsidR="00DA56BE" w:rsidRPr="00466289" w:rsidRDefault="008F0A92">
      <w:pPr>
        <w:numPr>
          <w:ilvl w:val="0"/>
          <w:numId w:val="34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Projevy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šikanování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mezi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žáky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tj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násilí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omezování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osobní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svobody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ponižování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apod</w:t>
      </w:r>
      <w:proofErr w:type="spellEnd"/>
      <w:r w:rsidRPr="00466289">
        <w:rPr>
          <w:color w:val="000000"/>
          <w:lang w:bidi="pl-PL"/>
        </w:rPr>
        <w:t>.,</w:t>
      </w:r>
      <w:r w:rsidRPr="00466289">
        <w:rPr>
          <w:color w:val="000000"/>
        </w:rPr>
        <w:t xml:space="preserve"> </w:t>
      </w:r>
    </w:p>
    <w:p w14:paraId="26B46249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  <w:lang w:bidi="pl-PL"/>
        </w:rPr>
        <w:t xml:space="preserve"> </w:t>
      </w:r>
      <w:r w:rsidRPr="00466289">
        <w:rPr>
          <w:color w:val="000000"/>
        </w:rPr>
        <w:t xml:space="preserve">          </w:t>
      </w:r>
      <w:proofErr w:type="spellStart"/>
      <w:r w:rsidRPr="00466289">
        <w:rPr>
          <w:color w:val="000000"/>
          <w:lang w:bidi="pl-PL"/>
        </w:rPr>
        <w:t>kterých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by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dopouštěli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jednotliví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skupiny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vůči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jiným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nebo</w:t>
      </w:r>
      <w:proofErr w:type="spellEnd"/>
      <w:r w:rsidRPr="00466289">
        <w:rPr>
          <w:color w:val="000000"/>
        </w:rPr>
        <w:t xml:space="preserve">  </w:t>
      </w:r>
    </w:p>
    <w:p w14:paraId="712B5BF7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  <w:lang w:bidi="pl-PL"/>
        </w:rPr>
        <w:t xml:space="preserve"> </w:t>
      </w:r>
      <w:r w:rsidRPr="00466289">
        <w:rPr>
          <w:color w:val="000000"/>
        </w:rPr>
        <w:t xml:space="preserve">          </w:t>
      </w:r>
      <w:proofErr w:type="spellStart"/>
      <w:r w:rsidRPr="00466289">
        <w:rPr>
          <w:color w:val="000000"/>
          <w:lang w:bidi="pl-PL"/>
        </w:rPr>
        <w:t>skupinám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jsou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areálu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akcích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přísně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zakázány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jsou</w:t>
      </w:r>
      <w:proofErr w:type="spellEnd"/>
      <w:r w:rsidRPr="00466289">
        <w:rPr>
          <w:color w:val="000000"/>
        </w:rPr>
        <w:t xml:space="preserve">  </w:t>
      </w:r>
    </w:p>
    <w:p w14:paraId="2773FD94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  <w:lang w:bidi="pl-PL"/>
        </w:rPr>
        <w:t xml:space="preserve"> </w:t>
      </w:r>
      <w:r w:rsidRPr="00466289">
        <w:rPr>
          <w:color w:val="000000"/>
        </w:rPr>
        <w:t xml:space="preserve">          </w:t>
      </w:r>
      <w:proofErr w:type="spellStart"/>
      <w:r w:rsidRPr="00466289">
        <w:rPr>
          <w:color w:val="000000"/>
          <w:lang w:bidi="pl-PL"/>
        </w:rPr>
        <w:t>považovány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pl-PL"/>
        </w:rPr>
        <w:t>za</w:t>
      </w:r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pl-PL"/>
        </w:rPr>
        <w:t>hrubý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přestupek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proti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řádu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     </w:t>
      </w:r>
    </w:p>
    <w:p w14:paraId="27D3F181" w14:textId="77777777" w:rsidR="00DA56BE" w:rsidRPr="00466289" w:rsidRDefault="00C31ECC" w:rsidP="00C31ECC">
      <w:pPr>
        <w:spacing w:before="10" w:line="265" w:lineRule="atLeast"/>
        <w:ind w:right="-200"/>
        <w:jc w:val="both"/>
      </w:pPr>
      <w:r w:rsidRPr="00466289">
        <w:rPr>
          <w:color w:val="000000"/>
          <w:lang w:bidi="pl-PL"/>
        </w:rPr>
        <w:t xml:space="preserve">           </w:t>
      </w:r>
      <w:proofErr w:type="spellStart"/>
      <w:r w:rsidR="008F0A92" w:rsidRPr="00466289">
        <w:rPr>
          <w:color w:val="000000"/>
          <w:lang w:bidi="pl-PL"/>
        </w:rPr>
        <w:t>Při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prevenci</w:t>
      </w:r>
      <w:proofErr w:type="spellEnd"/>
      <w:r w:rsidR="008F0A92" w:rsidRPr="00466289">
        <w:rPr>
          <w:color w:val="000000"/>
        </w:rPr>
        <w:t xml:space="preserve"> </w:t>
      </w:r>
      <w:r w:rsidR="008F0A92" w:rsidRPr="00466289">
        <w:rPr>
          <w:color w:val="000000"/>
          <w:lang w:bidi="pl-PL"/>
        </w:rPr>
        <w:t>a</w:t>
      </w:r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řešení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šikany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mezi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žáky</w:t>
      </w:r>
      <w:proofErr w:type="spellEnd"/>
      <w:r w:rsidR="008F0A92" w:rsidRPr="00466289">
        <w:rPr>
          <w:color w:val="000000"/>
        </w:rPr>
        <w:t xml:space="preserve"> </w:t>
      </w:r>
      <w:r w:rsidR="008F0A92" w:rsidRPr="00466289">
        <w:rPr>
          <w:color w:val="000000"/>
          <w:spacing w:val="2"/>
          <w:lang w:bidi="pl-PL"/>
        </w:rPr>
        <w:t>se</w:t>
      </w:r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škola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řídí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Metodickým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pokynem</w:t>
      </w:r>
      <w:proofErr w:type="spellEnd"/>
      <w:r w:rsidR="008F0A92" w:rsidRPr="00466289">
        <w:rPr>
          <w:color w:val="000000"/>
        </w:rPr>
        <w:t xml:space="preserve"> </w:t>
      </w:r>
      <w:r w:rsidR="008F0A92" w:rsidRPr="00466289">
        <w:rPr>
          <w:color w:val="000000"/>
          <w:lang w:bidi="pl-PL"/>
        </w:rPr>
        <w:t>pro</w:t>
      </w:r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lang w:bidi="pl-PL"/>
        </w:rPr>
        <w:t>řešení</w:t>
      </w:r>
      <w:proofErr w:type="spellEnd"/>
      <w:r w:rsidR="008F0A92" w:rsidRPr="00466289">
        <w:rPr>
          <w:color w:val="000000"/>
        </w:rPr>
        <w:t xml:space="preserve">   </w:t>
      </w:r>
    </w:p>
    <w:p w14:paraId="08E4BA6F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  <w:lang w:bidi="pl-PL"/>
        </w:rPr>
        <w:t xml:space="preserve"> </w:t>
      </w:r>
      <w:r w:rsidRPr="00466289">
        <w:rPr>
          <w:color w:val="000000"/>
        </w:rPr>
        <w:t xml:space="preserve">          </w:t>
      </w:r>
      <w:proofErr w:type="spellStart"/>
      <w:r w:rsidRPr="00466289">
        <w:rPr>
          <w:color w:val="000000"/>
          <w:lang w:bidi="pl-PL"/>
        </w:rPr>
        <w:t>šikany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škole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 </w:t>
      </w:r>
    </w:p>
    <w:p w14:paraId="49D0DC43" w14:textId="77777777" w:rsidR="00DA56BE" w:rsidRPr="00466289" w:rsidRDefault="008F0A92">
      <w:pPr>
        <w:spacing w:before="564" w:line="310" w:lineRule="atLeast"/>
        <w:ind w:right="-200"/>
        <w:jc w:val="both"/>
        <w:rPr>
          <w:sz w:val="28"/>
          <w:szCs w:val="28"/>
        </w:rPr>
      </w:pPr>
      <w:proofErr w:type="spellStart"/>
      <w:r w:rsidRPr="00466289">
        <w:rPr>
          <w:b/>
          <w:bCs/>
          <w:color w:val="000000"/>
          <w:sz w:val="28"/>
          <w:szCs w:val="28"/>
          <w:u w:val="single"/>
          <w:lang w:bidi="pl-PL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</w:rPr>
        <w:t xml:space="preserve"> </w:t>
      </w:r>
      <w:r w:rsidR="00C31ECC" w:rsidRPr="00466289">
        <w:rPr>
          <w:b/>
          <w:bCs/>
          <w:color w:val="000000"/>
          <w:sz w:val="28"/>
          <w:szCs w:val="28"/>
          <w:u w:val="single"/>
          <w:lang w:bidi="pl-PL"/>
        </w:rPr>
        <w:t>8</w:t>
      </w:r>
    </w:p>
    <w:p w14:paraId="6C9EC90F" w14:textId="77777777" w:rsidR="00DA56BE" w:rsidRPr="00466289" w:rsidRDefault="008F0A92">
      <w:pPr>
        <w:spacing w:before="289" w:line="287" w:lineRule="atLeast"/>
        <w:ind w:right="-200"/>
        <w:jc w:val="both"/>
        <w:rPr>
          <w:sz w:val="26"/>
          <w:szCs w:val="26"/>
        </w:rPr>
      </w:pP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Podmínky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zacházení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s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majetkem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školy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ze</w:t>
      </w:r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strany</w:t>
      </w:r>
      <w:proofErr w:type="spellEnd"/>
      <w:r w:rsidRPr="00466289">
        <w:rPr>
          <w:b/>
          <w:bCs/>
          <w:color w:val="000000"/>
          <w:sz w:val="26"/>
          <w:szCs w:val="26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sz w:val="26"/>
          <w:szCs w:val="26"/>
          <w:u w:val="single"/>
          <w:lang w:bidi="pl-PL"/>
        </w:rPr>
        <w:t>žák</w:t>
      </w:r>
      <w:r w:rsidRPr="00466289">
        <w:rPr>
          <w:b/>
          <w:bCs/>
          <w:color w:val="000000"/>
          <w:sz w:val="26"/>
          <w:szCs w:val="26"/>
          <w:lang w:bidi="pl-PL"/>
        </w:rPr>
        <w:t>ů</w:t>
      </w:r>
      <w:proofErr w:type="spellEnd"/>
      <w:r w:rsidRPr="00466289">
        <w:rPr>
          <w:b/>
          <w:bCs/>
          <w:color w:val="000000"/>
          <w:sz w:val="26"/>
          <w:szCs w:val="26"/>
        </w:rPr>
        <w:t xml:space="preserve">   </w:t>
      </w:r>
    </w:p>
    <w:p w14:paraId="229432AC" w14:textId="77777777" w:rsidR="00DA56BE" w:rsidRPr="00466289" w:rsidRDefault="008F0A92">
      <w:pPr>
        <w:numPr>
          <w:ilvl w:val="0"/>
          <w:numId w:val="36"/>
        </w:numPr>
        <w:spacing w:before="273" w:line="276" w:lineRule="atLeast"/>
        <w:ind w:right="816"/>
      </w:pPr>
      <w:proofErr w:type="spellStart"/>
      <w:r w:rsidRPr="00466289">
        <w:rPr>
          <w:color w:val="000000"/>
          <w:lang w:bidi="pl-PL"/>
        </w:rPr>
        <w:t>Žák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udržovat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místo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třídu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ostatní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prostory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čistotě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pořádku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Zachází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majetkem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šetrně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pl-PL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ohleduplně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používá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jej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k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účelu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  <w:lang w:bidi="pl-PL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kterému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určen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</w:p>
    <w:p w14:paraId="2A68AB74" w14:textId="77777777" w:rsidR="00DA56BE" w:rsidRPr="00466289" w:rsidRDefault="008F0A92">
      <w:pPr>
        <w:numPr>
          <w:ilvl w:val="0"/>
          <w:numId w:val="36"/>
        </w:numPr>
        <w:spacing w:before="274" w:line="275" w:lineRule="atLeast"/>
        <w:ind w:right="769"/>
      </w:pPr>
      <w:proofErr w:type="spellStart"/>
      <w:r w:rsidRPr="00466289">
        <w:rPr>
          <w:color w:val="000000"/>
          <w:lang w:bidi="pl-PL"/>
        </w:rPr>
        <w:t>Poškodí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–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li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svévolně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pl-PL"/>
        </w:rPr>
        <w:t>školní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pl-PL"/>
        </w:rPr>
        <w:t>majetek</w:t>
      </w:r>
      <w:proofErr w:type="spellEnd"/>
      <w:proofErr w:type="gram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poškozenou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věc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dát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vlastní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náklady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původního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stavu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za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což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zákonný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žáka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dohody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mezi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školou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zákonným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zástupcem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poškozenou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věc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původního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stavu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pl-PL"/>
        </w:rPr>
        <w:t>na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pl-PL"/>
        </w:rPr>
        <w:t>náklady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zákonného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zástupce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</w:p>
    <w:p w14:paraId="250FE0F2" w14:textId="77777777" w:rsidR="00F415EC" w:rsidRPr="00466289" w:rsidRDefault="008F0A92" w:rsidP="00F415EC">
      <w:pPr>
        <w:numPr>
          <w:ilvl w:val="1"/>
          <w:numId w:val="36"/>
        </w:numPr>
        <w:spacing w:before="277" w:line="275" w:lineRule="atLeast"/>
        <w:ind w:right="1109"/>
        <w:jc w:val="both"/>
      </w:pPr>
      <w:proofErr w:type="spellStart"/>
      <w:r w:rsidRPr="00466289">
        <w:rPr>
          <w:color w:val="000000"/>
          <w:lang w:bidi="pl-PL"/>
        </w:rPr>
        <w:t>Žák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zacházet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zapůjčenými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učebnicemi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pomůckami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potřebami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šetrně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hrubého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poškození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ztráty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učebnice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povinen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koupit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učebnici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novou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uhradit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příslušnou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částku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Učebnice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zapůjčovány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většinou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jeden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rok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Na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pl-PL"/>
        </w:rPr>
        <w:t>roku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pl-PL"/>
        </w:rPr>
        <w:t>žáci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vracejí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učebnice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nepoškozeném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stavu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</w:p>
    <w:p w14:paraId="2CD0BB88" w14:textId="4F810E56" w:rsidR="00F415EC" w:rsidRPr="00466289" w:rsidRDefault="00F415EC" w:rsidP="00F415EC">
      <w:pPr>
        <w:spacing w:before="277" w:line="275" w:lineRule="atLeast"/>
        <w:ind w:right="1109"/>
        <w:jc w:val="both"/>
      </w:pPr>
      <w:proofErr w:type="spellStart"/>
      <w:r w:rsidRPr="00466289">
        <w:rPr>
          <w:b/>
          <w:bCs/>
          <w:color w:val="000000"/>
          <w:sz w:val="28"/>
          <w:szCs w:val="28"/>
          <w:u w:val="single"/>
        </w:rPr>
        <w:t>Článek</w:t>
      </w:r>
      <w:proofErr w:type="spellEnd"/>
      <w:r w:rsidRPr="00466289">
        <w:rPr>
          <w:b/>
          <w:bCs/>
          <w:color w:val="000000"/>
          <w:sz w:val="28"/>
          <w:szCs w:val="28"/>
          <w:u w:val="single"/>
        </w:rPr>
        <w:t xml:space="preserve"> 9</w:t>
      </w:r>
    </w:p>
    <w:p w14:paraId="19154417" w14:textId="4ECBBC96" w:rsidR="001418D8" w:rsidRPr="003E6B02" w:rsidRDefault="003D57D2" w:rsidP="001418D8">
      <w:pPr>
        <w:pStyle w:val="Odstavecseseznamem"/>
        <w:ind w:left="0"/>
        <w:rPr>
          <w:u w:val="single"/>
        </w:rPr>
      </w:pPr>
      <w:proofErr w:type="spellStart"/>
      <w:r w:rsidRPr="003E6B02">
        <w:rPr>
          <w:rFonts w:eastAsia="Arial"/>
          <w:b/>
          <w:color w:val="000000"/>
          <w:sz w:val="28"/>
          <w:szCs w:val="28"/>
          <w:u w:val="single"/>
        </w:rPr>
        <w:t>Vzdělávání</w:t>
      </w:r>
      <w:proofErr w:type="spellEnd"/>
      <w:r w:rsidRPr="003E6B02">
        <w:rPr>
          <w:rFonts w:eastAsia="Arial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E6B02">
        <w:rPr>
          <w:rFonts w:eastAsia="Arial"/>
          <w:b/>
          <w:color w:val="000000"/>
          <w:sz w:val="28"/>
          <w:szCs w:val="28"/>
          <w:u w:val="single"/>
        </w:rPr>
        <w:t>d</w:t>
      </w:r>
      <w:r w:rsidR="001418D8" w:rsidRPr="003E6B02">
        <w:rPr>
          <w:rFonts w:eastAsia="Arial"/>
          <w:b/>
          <w:color w:val="000000"/>
          <w:sz w:val="28"/>
          <w:szCs w:val="28"/>
          <w:u w:val="single"/>
        </w:rPr>
        <w:t>istanční</w:t>
      </w:r>
      <w:r w:rsidRPr="003E6B02">
        <w:rPr>
          <w:rFonts w:eastAsia="Arial"/>
          <w:b/>
          <w:color w:val="000000"/>
          <w:sz w:val="28"/>
          <w:szCs w:val="28"/>
          <w:u w:val="single"/>
        </w:rPr>
        <w:t>m</w:t>
      </w:r>
      <w:proofErr w:type="spellEnd"/>
      <w:r w:rsidR="001418D8" w:rsidRPr="003E6B02">
        <w:rPr>
          <w:rFonts w:eastAsia="Arial"/>
          <w:b/>
          <w:spacing w:val="-5"/>
          <w:sz w:val="28"/>
          <w:szCs w:val="28"/>
          <w:u w:val="single"/>
        </w:rPr>
        <w:t xml:space="preserve"> </w:t>
      </w:r>
      <w:proofErr w:type="spellStart"/>
      <w:r w:rsidRPr="003E6B02">
        <w:rPr>
          <w:rFonts w:eastAsia="Arial"/>
          <w:b/>
          <w:color w:val="000000"/>
          <w:sz w:val="28"/>
          <w:szCs w:val="28"/>
          <w:u w:val="single"/>
        </w:rPr>
        <w:t>způsobem</w:t>
      </w:r>
      <w:proofErr w:type="spellEnd"/>
    </w:p>
    <w:p w14:paraId="5FE1F3AE" w14:textId="77777777" w:rsidR="001418D8" w:rsidRPr="003E6B02" w:rsidRDefault="001418D8" w:rsidP="001418D8">
      <w:pPr>
        <w:pStyle w:val="Odstavecseseznamem"/>
        <w:spacing w:line="270" w:lineRule="exact"/>
        <w:ind w:left="0"/>
        <w:rPr>
          <w:u w:val="single"/>
        </w:rPr>
      </w:pPr>
    </w:p>
    <w:p w14:paraId="7A4E456E" w14:textId="77777777" w:rsidR="001418D8" w:rsidRPr="00466289" w:rsidRDefault="001418D8" w:rsidP="00F64C8E">
      <w:pPr>
        <w:pStyle w:val="Odstavecseseznamem"/>
        <w:ind w:left="284"/>
        <w:rPr>
          <w:color w:val="000000"/>
        </w:rPr>
      </w:pPr>
      <w:proofErr w:type="spellStart"/>
      <w:r w:rsidRPr="00466289">
        <w:rPr>
          <w:color w:val="000000"/>
        </w:rPr>
        <w:t>Pokud</w:t>
      </w:r>
      <w:proofErr w:type="spellEnd"/>
      <w:r w:rsidRPr="00466289">
        <w:t xml:space="preserve">   </w:t>
      </w:r>
      <w:proofErr w:type="spellStart"/>
      <w:r w:rsidRPr="00466289">
        <w:rPr>
          <w:color w:val="000000"/>
        </w:rPr>
        <w:t>Ministerstvo</w:t>
      </w:r>
      <w:proofErr w:type="spellEnd"/>
      <w:r w:rsidRPr="00466289">
        <w:t xml:space="preserve">   </w:t>
      </w:r>
      <w:proofErr w:type="spellStart"/>
      <w:proofErr w:type="gramStart"/>
      <w:r w:rsidRPr="00466289">
        <w:rPr>
          <w:color w:val="000000"/>
        </w:rPr>
        <w:t>školství</w:t>
      </w:r>
      <w:proofErr w:type="spellEnd"/>
      <w:r w:rsidRPr="00466289">
        <w:rPr>
          <w:color w:val="000000"/>
        </w:rPr>
        <w:t>,</w:t>
      </w:r>
      <w:r w:rsidRPr="00466289">
        <w:t xml:space="preserve">   </w:t>
      </w:r>
      <w:proofErr w:type="spellStart"/>
      <w:proofErr w:type="gramEnd"/>
      <w:r w:rsidRPr="00466289">
        <w:rPr>
          <w:color w:val="000000"/>
        </w:rPr>
        <w:t>mládeže</w:t>
      </w:r>
      <w:proofErr w:type="spellEnd"/>
      <w:r w:rsidRPr="00466289">
        <w:t xml:space="preserve">   </w:t>
      </w:r>
      <w:r w:rsidRPr="00466289">
        <w:rPr>
          <w:color w:val="000000"/>
        </w:rPr>
        <w:t>a</w:t>
      </w:r>
      <w:r w:rsidRPr="00466289">
        <w:t xml:space="preserve">   </w:t>
      </w:r>
      <w:proofErr w:type="spellStart"/>
      <w:r w:rsidRPr="00466289">
        <w:rPr>
          <w:color w:val="000000"/>
        </w:rPr>
        <w:t>tělovýchovy</w:t>
      </w:r>
      <w:proofErr w:type="spellEnd"/>
      <w:r w:rsidRPr="00466289">
        <w:t xml:space="preserve">   </w:t>
      </w:r>
      <w:proofErr w:type="spellStart"/>
      <w:r w:rsidRPr="00466289">
        <w:rPr>
          <w:color w:val="000000"/>
        </w:rPr>
        <w:t>stanoví</w:t>
      </w:r>
      <w:proofErr w:type="spellEnd"/>
      <w:r w:rsidRPr="00466289">
        <w:t xml:space="preserve">   </w:t>
      </w:r>
      <w:proofErr w:type="spellStart"/>
      <w:r w:rsidRPr="00466289">
        <w:rPr>
          <w:color w:val="000000"/>
        </w:rPr>
        <w:t>právním</w:t>
      </w:r>
      <w:proofErr w:type="spellEnd"/>
      <w:r w:rsidRPr="00466289">
        <w:t xml:space="preserve">   </w:t>
      </w:r>
      <w:proofErr w:type="spellStart"/>
      <w:r w:rsidRPr="00466289">
        <w:rPr>
          <w:color w:val="000000"/>
        </w:rPr>
        <w:t>předpisem</w:t>
      </w:r>
      <w:proofErr w:type="spellEnd"/>
      <w:r w:rsidRPr="00466289">
        <w:rPr>
          <w:spacing w:val="16"/>
        </w:rPr>
        <w:t xml:space="preserve">   </w:t>
      </w:r>
      <w:proofErr w:type="spellStart"/>
      <w:r w:rsidRPr="00466289">
        <w:rPr>
          <w:color w:val="000000"/>
        </w:rPr>
        <w:t>či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mimořádným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opatřením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pravidla</w:t>
      </w:r>
      <w:proofErr w:type="spellEnd"/>
      <w:r w:rsidRPr="00466289">
        <w:rPr>
          <w:color w:val="000000"/>
        </w:rPr>
        <w:t>,</w:t>
      </w:r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která</w:t>
      </w:r>
      <w:proofErr w:type="spellEnd"/>
      <w:r w:rsidRPr="00466289">
        <w:rPr>
          <w:spacing w:val="12"/>
        </w:rPr>
        <w:t xml:space="preserve"> </w:t>
      </w:r>
      <w:proofErr w:type="spellStart"/>
      <w:r w:rsidRPr="00466289">
        <w:rPr>
          <w:color w:val="000000"/>
        </w:rPr>
        <w:t>budou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odlišná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pravidel</w:t>
      </w:r>
      <w:proofErr w:type="spellEnd"/>
      <w:r w:rsidRPr="00466289">
        <w:rPr>
          <w:spacing w:val="12"/>
        </w:rPr>
        <w:t xml:space="preserve"> </w:t>
      </w:r>
      <w:proofErr w:type="spellStart"/>
      <w:r w:rsidRPr="00466289">
        <w:rPr>
          <w:color w:val="000000"/>
        </w:rPr>
        <w:t>této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přílohy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pak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níže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uvedená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ustanovení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t xml:space="preserve"> </w:t>
      </w:r>
      <w:r w:rsidRPr="00466289">
        <w:rPr>
          <w:color w:val="000000"/>
        </w:rPr>
        <w:t>s</w:t>
      </w:r>
      <w:r w:rsidRPr="00466289">
        <w:t xml:space="preserve"> </w:t>
      </w:r>
      <w:proofErr w:type="spellStart"/>
      <w:r w:rsidRPr="00466289">
        <w:rPr>
          <w:color w:val="000000"/>
        </w:rPr>
        <w:t>nimi</w:t>
      </w:r>
      <w:proofErr w:type="spellEnd"/>
      <w:r w:rsidRPr="00466289">
        <w:t xml:space="preserve"> </w:t>
      </w: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rozporu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r w:rsidRPr="00466289">
        <w:rPr>
          <w:color w:val="000000"/>
        </w:rPr>
        <w:t>se</w:t>
      </w:r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nepoužijí</w:t>
      </w:r>
      <w:proofErr w:type="spellEnd"/>
      <w:r w:rsidRPr="00466289">
        <w:rPr>
          <w:color w:val="000000"/>
        </w:rPr>
        <w:t>.</w:t>
      </w:r>
    </w:p>
    <w:p w14:paraId="27CA8A65" w14:textId="77777777" w:rsidR="001418D8" w:rsidRPr="00466289" w:rsidRDefault="001418D8" w:rsidP="001418D8">
      <w:pPr>
        <w:rPr>
          <w:b/>
        </w:rPr>
      </w:pPr>
      <w:proofErr w:type="spellStart"/>
      <w:r w:rsidRPr="00466289">
        <w:rPr>
          <w:b/>
          <w:color w:val="000000"/>
        </w:rPr>
        <w:t>Distanční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výuka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bude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probíhat</w:t>
      </w:r>
      <w:proofErr w:type="spellEnd"/>
      <w:r w:rsidRPr="00466289">
        <w:rPr>
          <w:b/>
        </w:rPr>
        <w:t xml:space="preserve"> </w:t>
      </w:r>
      <w:r w:rsidRPr="00466289">
        <w:rPr>
          <w:b/>
          <w:color w:val="000000"/>
        </w:rPr>
        <w:t>v</w:t>
      </w:r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těchto</w:t>
      </w:r>
      <w:proofErr w:type="spellEnd"/>
      <w:r w:rsidRPr="00466289">
        <w:rPr>
          <w:b/>
          <w:spacing w:val="-11"/>
        </w:rPr>
        <w:t xml:space="preserve"> </w:t>
      </w:r>
      <w:proofErr w:type="spellStart"/>
      <w:r w:rsidRPr="00466289">
        <w:rPr>
          <w:b/>
          <w:color w:val="000000"/>
        </w:rPr>
        <w:t>případech</w:t>
      </w:r>
      <w:proofErr w:type="spellEnd"/>
      <w:r w:rsidRPr="00466289">
        <w:rPr>
          <w:b/>
          <w:color w:val="000000"/>
        </w:rPr>
        <w:t>:</w:t>
      </w:r>
      <w:r w:rsidRPr="00466289">
        <w:rPr>
          <w:b/>
        </w:rPr>
        <w:t xml:space="preserve"> </w:t>
      </w:r>
    </w:p>
    <w:p w14:paraId="202BFADE" w14:textId="77777777" w:rsidR="001418D8" w:rsidRPr="00466289" w:rsidRDefault="001418D8" w:rsidP="001418D8">
      <w:r w:rsidRPr="00466289">
        <w:rPr>
          <w:color w:val="000000"/>
        </w:rPr>
        <w:t>●</w:t>
      </w:r>
      <w:r w:rsidRPr="00466289">
        <w:rPr>
          <w:spacing w:val="4"/>
        </w:rPr>
        <w:t xml:space="preserve">   </w:t>
      </w:r>
      <w:r w:rsidRPr="00466289">
        <w:rPr>
          <w:color w:val="000000"/>
        </w:rPr>
        <w:t>po</w:t>
      </w:r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dobu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trvání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krizového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>,</w:t>
      </w:r>
    </w:p>
    <w:p w14:paraId="5243D6A3" w14:textId="77777777" w:rsidR="001418D8" w:rsidRPr="00466289" w:rsidRDefault="001418D8" w:rsidP="001418D8">
      <w:pPr>
        <w:spacing w:before="3"/>
      </w:pPr>
      <w:r w:rsidRPr="00466289">
        <w:rPr>
          <w:color w:val="000000"/>
        </w:rPr>
        <w:t>●</w:t>
      </w:r>
      <w:r w:rsidRPr="00466289">
        <w:rPr>
          <w:spacing w:val="4"/>
        </w:rPr>
        <w:t xml:space="preserve">   </w:t>
      </w:r>
      <w:r w:rsidRPr="00466289">
        <w:rPr>
          <w:color w:val="000000"/>
        </w:rPr>
        <w:t>z</w:t>
      </w:r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důvodu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nařízení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mimořádného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>,</w:t>
      </w:r>
    </w:p>
    <w:p w14:paraId="0F8E09B4" w14:textId="77777777" w:rsidR="001418D8" w:rsidRPr="00466289" w:rsidRDefault="001418D8" w:rsidP="001418D8">
      <w:r w:rsidRPr="00466289">
        <w:rPr>
          <w:color w:val="000000"/>
        </w:rPr>
        <w:t>●</w:t>
      </w:r>
      <w:r w:rsidRPr="00466289">
        <w:rPr>
          <w:spacing w:val="5"/>
        </w:rPr>
        <w:t xml:space="preserve">   </w:t>
      </w:r>
      <w:r w:rsidRPr="00466289">
        <w:rPr>
          <w:color w:val="000000"/>
        </w:rPr>
        <w:t>z</w:t>
      </w:r>
      <w:r w:rsidRPr="00466289">
        <w:rPr>
          <w:spacing w:val="8"/>
        </w:rPr>
        <w:t xml:space="preserve"> </w:t>
      </w:r>
      <w:proofErr w:type="spellStart"/>
      <w:r w:rsidRPr="00466289">
        <w:rPr>
          <w:color w:val="000000"/>
        </w:rPr>
        <w:t>důvodu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nařízení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karantény</w:t>
      </w:r>
      <w:proofErr w:type="spellEnd"/>
      <w:r w:rsidRPr="00466289">
        <w:rPr>
          <w:color w:val="000000"/>
        </w:rPr>
        <w:t>,</w:t>
      </w:r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>-li</w:t>
      </w:r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možná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osobní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přítomnost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většiny</w:t>
      </w:r>
      <w:proofErr w:type="spellEnd"/>
      <w:r w:rsidRPr="00466289">
        <w:rPr>
          <w:spacing w:val="5"/>
        </w:rPr>
        <w:t xml:space="preserve"> </w:t>
      </w:r>
      <w:r w:rsidRPr="00466289">
        <w:rPr>
          <w:color w:val="000000"/>
        </w:rPr>
        <w:t>(</w:t>
      </w:r>
      <w:proofErr w:type="spellStart"/>
      <w:r w:rsidRPr="00466289">
        <w:rPr>
          <w:color w:val="000000"/>
        </w:rPr>
        <w:t>více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spacing w:val="6"/>
        </w:rPr>
        <w:t xml:space="preserve"> </w:t>
      </w:r>
      <w:r w:rsidRPr="00466289">
        <w:rPr>
          <w:color w:val="000000"/>
        </w:rPr>
        <w:t>50</w:t>
      </w:r>
      <w:r w:rsidRPr="00466289">
        <w:rPr>
          <w:spacing w:val="6"/>
        </w:rPr>
        <w:t xml:space="preserve"> </w:t>
      </w:r>
      <w:r w:rsidRPr="00466289">
        <w:rPr>
          <w:color w:val="000000"/>
        </w:rPr>
        <w:t>%)</w:t>
      </w:r>
    </w:p>
    <w:p w14:paraId="5716F3BD" w14:textId="77777777" w:rsidR="001418D8" w:rsidRPr="00466289" w:rsidRDefault="001418D8" w:rsidP="001418D8">
      <w:proofErr w:type="spellStart"/>
      <w:r w:rsidRPr="00466289">
        <w:rPr>
          <w:color w:val="000000"/>
        </w:rPr>
        <w:t>žáků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nejméně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jedné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třídy</w:t>
      </w:r>
      <w:proofErr w:type="spellEnd"/>
      <w:r w:rsidRPr="00466289">
        <w:rPr>
          <w:color w:val="000000"/>
        </w:rPr>
        <w:t>.</w:t>
      </w:r>
    </w:p>
    <w:p w14:paraId="26918017" w14:textId="77777777" w:rsidR="001418D8" w:rsidRPr="00466289" w:rsidRDefault="001418D8" w:rsidP="001418D8">
      <w:pPr>
        <w:spacing w:line="276" w:lineRule="exact"/>
      </w:pPr>
    </w:p>
    <w:p w14:paraId="36EBB172" w14:textId="77777777" w:rsidR="001418D8" w:rsidRPr="00466289" w:rsidRDefault="001418D8" w:rsidP="001418D8">
      <w:proofErr w:type="spellStart"/>
      <w:r w:rsidRPr="00466289">
        <w:rPr>
          <w:b/>
          <w:color w:val="000000"/>
        </w:rPr>
        <w:t>Povinnosti</w:t>
      </w:r>
      <w:proofErr w:type="spellEnd"/>
      <w:r w:rsidRPr="00466289">
        <w:rPr>
          <w:b/>
          <w:spacing w:val="-2"/>
        </w:rPr>
        <w:t xml:space="preserve"> </w:t>
      </w:r>
      <w:proofErr w:type="spellStart"/>
      <w:r w:rsidRPr="00466289">
        <w:rPr>
          <w:b/>
          <w:color w:val="000000"/>
        </w:rPr>
        <w:t>žáků</w:t>
      </w:r>
      <w:proofErr w:type="spellEnd"/>
    </w:p>
    <w:p w14:paraId="0B033A02" w14:textId="77777777" w:rsidR="001418D8" w:rsidRPr="00466289" w:rsidRDefault="001418D8" w:rsidP="001418D8"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povinni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se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řádně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vzdělávat</w:t>
      </w:r>
      <w:proofErr w:type="spellEnd"/>
      <w:r w:rsidRPr="00466289">
        <w:rPr>
          <w:color w:val="000000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prezenční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tak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distanční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formou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color w:val="000000"/>
        </w:rPr>
        <w:t>,</w:t>
      </w:r>
    </w:p>
    <w:p w14:paraId="15D51F2B" w14:textId="77777777" w:rsidR="001418D8" w:rsidRPr="00466289" w:rsidRDefault="001418D8" w:rsidP="001418D8">
      <w:proofErr w:type="spellStart"/>
      <w:r w:rsidRPr="00466289">
        <w:rPr>
          <w:color w:val="000000"/>
        </w:rPr>
        <w:t>při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ní</w:t>
      </w:r>
      <w:proofErr w:type="spellEnd"/>
      <w:r w:rsidRPr="00466289">
        <w:t xml:space="preserve"> </w:t>
      </w: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míře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odpovídající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okolnostem</w:t>
      </w:r>
      <w:proofErr w:type="spellEnd"/>
      <w:r w:rsidRPr="00466289">
        <w:rPr>
          <w:color w:val="000000"/>
        </w:rPr>
        <w:t>.</w:t>
      </w:r>
    </w:p>
    <w:p w14:paraId="2C197031" w14:textId="77777777" w:rsidR="001418D8" w:rsidRPr="00466289" w:rsidRDefault="001418D8" w:rsidP="001418D8"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Zákonní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zástupci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povinni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dokládat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důvody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nepřítomnosti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dítěte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</w:p>
    <w:p w14:paraId="66F1CAC9" w14:textId="77777777" w:rsidR="001418D8" w:rsidRPr="00466289" w:rsidRDefault="001418D8" w:rsidP="001418D8">
      <w:pPr>
        <w:rPr>
          <w:color w:val="000000"/>
        </w:rPr>
      </w:pPr>
      <w:proofErr w:type="spellStart"/>
      <w:r w:rsidRPr="00466289">
        <w:rPr>
          <w:color w:val="000000"/>
        </w:rPr>
        <w:t>ve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r w:rsidRPr="00466289">
        <w:rPr>
          <w:color w:val="000000"/>
        </w:rPr>
        <w:t>to</w:t>
      </w:r>
      <w:r w:rsidRPr="00466289"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t xml:space="preserve"> </w:t>
      </w: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distanční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formě</w:t>
      </w:r>
      <w:proofErr w:type="spellEnd"/>
      <w:r w:rsidRPr="00466289">
        <w:t xml:space="preserve"> </w:t>
      </w:r>
      <w:r w:rsidRPr="00466289">
        <w:rPr>
          <w:color w:val="000000"/>
        </w:rPr>
        <w:t>do</w:t>
      </w:r>
      <w:r w:rsidRPr="00466289">
        <w:t xml:space="preserve"> </w:t>
      </w:r>
      <w:r w:rsidRPr="00466289">
        <w:rPr>
          <w:color w:val="000000"/>
        </w:rPr>
        <w:t>3</w:t>
      </w:r>
      <w:r w:rsidRPr="00466289">
        <w:t xml:space="preserve"> </w:t>
      </w:r>
      <w:proofErr w:type="spellStart"/>
      <w:r w:rsidRPr="00466289">
        <w:rPr>
          <w:color w:val="000000"/>
        </w:rPr>
        <w:t>dnů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počátku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nepřítomnosti</w:t>
      </w:r>
      <w:proofErr w:type="spellEnd"/>
      <w:r w:rsidRPr="00466289">
        <w:rPr>
          <w:color w:val="000000"/>
        </w:rPr>
        <w:t>.</w:t>
      </w:r>
    </w:p>
    <w:p w14:paraId="64FD69B1" w14:textId="77777777" w:rsidR="001418D8" w:rsidRPr="00466289" w:rsidRDefault="001418D8" w:rsidP="001418D8">
      <w:pPr>
        <w:rPr>
          <w:color w:val="000000"/>
        </w:rPr>
      </w:pPr>
    </w:p>
    <w:p w14:paraId="68CCA1FC" w14:textId="77777777" w:rsidR="001418D8" w:rsidRPr="00466289" w:rsidRDefault="001418D8" w:rsidP="001418D8">
      <w:proofErr w:type="spellStart"/>
      <w:r w:rsidRPr="00466289">
        <w:rPr>
          <w:b/>
          <w:color w:val="000000"/>
          <w:spacing w:val="-1"/>
        </w:rPr>
        <w:t>Rež</w:t>
      </w:r>
      <w:r w:rsidRPr="00466289">
        <w:rPr>
          <w:b/>
          <w:color w:val="000000"/>
        </w:rPr>
        <w:t>im</w:t>
      </w:r>
      <w:proofErr w:type="spellEnd"/>
    </w:p>
    <w:p w14:paraId="0D6F35F7" w14:textId="77777777" w:rsidR="001418D8" w:rsidRPr="00466289" w:rsidRDefault="001418D8" w:rsidP="001418D8">
      <w:proofErr w:type="spellStart"/>
      <w:r w:rsidRPr="00466289">
        <w:rPr>
          <w:color w:val="000000"/>
          <w:spacing w:val="5"/>
        </w:rPr>
        <w:t>Při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distančním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6"/>
        </w:rPr>
        <w:t>vzdělávání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7"/>
        </w:rPr>
        <w:t>jsou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6"/>
        </w:rPr>
        <w:t>respektována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specifika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7"/>
        </w:rPr>
        <w:t>tohoto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7"/>
        </w:rPr>
        <w:t>způsobu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vzdělávání</w:t>
      </w:r>
      <w:proofErr w:type="spellEnd"/>
      <w:r w:rsidRPr="00466289">
        <w:rPr>
          <w:color w:val="000000"/>
          <w:spacing w:val="5"/>
        </w:rPr>
        <w:t>.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9"/>
        </w:rPr>
        <w:t>Nutno</w:t>
      </w:r>
      <w:proofErr w:type="spellEnd"/>
      <w:r w:rsidRPr="00466289">
        <w:t xml:space="preserve"> </w:t>
      </w:r>
      <w:proofErr w:type="spellStart"/>
      <w:proofErr w:type="gramStart"/>
      <w:r w:rsidRPr="00466289">
        <w:rPr>
          <w:color w:val="000000"/>
        </w:rPr>
        <w:t>přihlížet</w:t>
      </w:r>
      <w:proofErr w:type="spell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na</w:t>
      </w:r>
      <w:proofErr w:type="spellEnd"/>
      <w:proofErr w:type="gram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odlišné</w:t>
      </w:r>
      <w:proofErr w:type="spell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technické</w:t>
      </w:r>
      <w:proofErr w:type="spell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vybavení</w:t>
      </w:r>
      <w:proofErr w:type="spellEnd"/>
      <w:r w:rsidRPr="00466289">
        <w:rPr>
          <w:spacing w:val="2"/>
        </w:rPr>
        <w:t xml:space="preserve">  </w:t>
      </w:r>
      <w:r w:rsidRPr="00466289">
        <w:rPr>
          <w:color w:val="000000"/>
        </w:rPr>
        <w:t>a</w:t>
      </w:r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možnosti</w:t>
      </w:r>
      <w:proofErr w:type="spell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náročnost</w:t>
      </w:r>
      <w:proofErr w:type="spell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dlouhodobé</w:t>
      </w:r>
      <w:proofErr w:type="spellEnd"/>
      <w:r w:rsidRPr="00466289">
        <w:rPr>
          <w:spacing w:val="2"/>
        </w:rPr>
        <w:t xml:space="preserve"> 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spacing w:val="2"/>
        </w:rPr>
        <w:t xml:space="preserve">  </w:t>
      </w:r>
      <w:r w:rsidRPr="00466289">
        <w:rPr>
          <w:color w:val="000000"/>
        </w:rPr>
        <w:t>s</w:t>
      </w:r>
      <w:r w:rsidRPr="00466289">
        <w:t xml:space="preserve"> </w:t>
      </w:r>
      <w:proofErr w:type="spellStart"/>
      <w:r w:rsidRPr="00466289">
        <w:rPr>
          <w:color w:val="000000"/>
        </w:rPr>
        <w:t>počítačem</w:t>
      </w:r>
      <w:proofErr w:type="spellEnd"/>
      <w:r w:rsidRPr="00466289">
        <w:rPr>
          <w:color w:val="000000"/>
        </w:rPr>
        <w:t>,</w:t>
      </w:r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nevhodnost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dlouhodobého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sledování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monitoru</w:t>
      </w:r>
      <w:proofErr w:type="spellEnd"/>
      <w:r w:rsidRPr="00466289">
        <w:rPr>
          <w:color w:val="000000"/>
        </w:rPr>
        <w:t>,</w:t>
      </w:r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nevhodné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držení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těla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spacing w:val="-2"/>
        </w:rPr>
        <w:t xml:space="preserve"> </w:t>
      </w:r>
      <w:r w:rsidRPr="00466289">
        <w:rPr>
          <w:color w:val="000000"/>
        </w:rPr>
        <w:t>u</w:t>
      </w:r>
      <w:r w:rsidRPr="00466289">
        <w:rPr>
          <w:spacing w:val="-3"/>
        </w:rPr>
        <w:t xml:space="preserve"> </w:t>
      </w:r>
      <w:r w:rsidRPr="00466289">
        <w:rPr>
          <w:color w:val="000000"/>
        </w:rPr>
        <w:t>PC</w:t>
      </w:r>
      <w:r w:rsidRPr="00466289">
        <w:t xml:space="preserve"> </w:t>
      </w:r>
      <w:proofErr w:type="spellStart"/>
      <w:r w:rsidRPr="00466289">
        <w:rPr>
          <w:color w:val="000000"/>
          <w:spacing w:val="-2"/>
        </w:rPr>
        <w:t>at</w:t>
      </w:r>
      <w:r w:rsidRPr="00466289">
        <w:rPr>
          <w:color w:val="000000"/>
        </w:rPr>
        <w:t>d</w:t>
      </w:r>
      <w:proofErr w:type="spellEnd"/>
      <w:r w:rsidRPr="00466289">
        <w:rPr>
          <w:color w:val="000000"/>
        </w:rPr>
        <w:t>.</w:t>
      </w:r>
    </w:p>
    <w:p w14:paraId="7E75EA0B" w14:textId="77777777" w:rsidR="001418D8" w:rsidRPr="00466289" w:rsidRDefault="001418D8" w:rsidP="001418D8">
      <w:pPr>
        <w:rPr>
          <w:color w:val="000000"/>
        </w:rPr>
      </w:pPr>
      <w:proofErr w:type="spellStart"/>
      <w:proofErr w:type="gramStart"/>
      <w:r w:rsidRPr="00466289">
        <w:rPr>
          <w:color w:val="000000"/>
        </w:rPr>
        <w:t>Délku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výuky</w:t>
      </w:r>
      <w:proofErr w:type="spellEnd"/>
      <w:proofErr w:type="gramEnd"/>
      <w:r w:rsidRPr="00466289">
        <w:t xml:space="preserve">  </w:t>
      </w:r>
      <w:r w:rsidRPr="00466289">
        <w:rPr>
          <w:color w:val="000000"/>
        </w:rPr>
        <w:t>a</w:t>
      </w:r>
      <w:r w:rsidRPr="00466289">
        <w:t xml:space="preserve">  </w:t>
      </w:r>
      <w:proofErr w:type="spellStart"/>
      <w:r w:rsidRPr="00466289">
        <w:rPr>
          <w:color w:val="000000"/>
        </w:rPr>
        <w:t>přestávek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stanovuje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pedagog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distančním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spacing w:val="5"/>
        </w:rPr>
        <w:t xml:space="preserve">  </w:t>
      </w:r>
      <w:proofErr w:type="spellStart"/>
      <w:r w:rsidRPr="00466289">
        <w:rPr>
          <w:color w:val="000000"/>
        </w:rPr>
        <w:t>charakteru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činnosti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r w:rsidRPr="00466289">
        <w:rPr>
          <w:color w:val="000000"/>
        </w:rPr>
        <w:t>s</w:t>
      </w:r>
      <w:r w:rsidRPr="00466289">
        <w:t xml:space="preserve"> </w:t>
      </w:r>
      <w:proofErr w:type="spellStart"/>
      <w:r w:rsidRPr="00466289">
        <w:rPr>
          <w:color w:val="000000"/>
        </w:rPr>
        <w:t>přihlédnutím</w:t>
      </w:r>
      <w:proofErr w:type="spellEnd"/>
      <w:r w:rsidRPr="00466289">
        <w:t xml:space="preserve"> </w:t>
      </w:r>
      <w:r w:rsidRPr="00466289">
        <w:rPr>
          <w:color w:val="000000"/>
        </w:rPr>
        <w:t>k</w:t>
      </w:r>
      <w:r w:rsidRPr="00466289">
        <w:t xml:space="preserve"> </w:t>
      </w:r>
      <w:proofErr w:type="spellStart"/>
      <w:r w:rsidRPr="00466289">
        <w:rPr>
          <w:color w:val="000000"/>
        </w:rPr>
        <w:t>základním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fyziologickým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potřebám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schopnostem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rPr>
          <w:spacing w:val="-3"/>
        </w:rPr>
        <w:t xml:space="preserve"> </w:t>
      </w:r>
      <w:proofErr w:type="spellStart"/>
      <w:r w:rsidRPr="00466289">
        <w:rPr>
          <w:color w:val="000000"/>
        </w:rPr>
        <w:t>reakcím</w:t>
      </w:r>
      <w:proofErr w:type="spellEnd"/>
      <w:r w:rsidRPr="00466289">
        <w:rPr>
          <w:color w:val="000000"/>
        </w:rPr>
        <w:t>.</w:t>
      </w:r>
    </w:p>
    <w:p w14:paraId="0CA0935F" w14:textId="77777777" w:rsidR="00F64C8E" w:rsidRPr="00466289" w:rsidRDefault="00F64C8E" w:rsidP="001418D8"/>
    <w:p w14:paraId="0742623B" w14:textId="77777777" w:rsidR="00F64C8E" w:rsidRPr="00466289" w:rsidRDefault="00F64C8E" w:rsidP="00F64C8E">
      <w:proofErr w:type="spellStart"/>
      <w:r w:rsidRPr="00466289">
        <w:rPr>
          <w:b/>
          <w:color w:val="000000"/>
        </w:rPr>
        <w:t>Distanční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vzdělávání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škola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přizpůsobí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podmínkám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žáků</w:t>
      </w:r>
      <w:proofErr w:type="spellEnd"/>
      <w:r w:rsidRPr="00466289">
        <w:rPr>
          <w:b/>
        </w:rPr>
        <w:t xml:space="preserve"> </w:t>
      </w:r>
      <w:r w:rsidRPr="00466289">
        <w:rPr>
          <w:b/>
          <w:color w:val="000000"/>
        </w:rPr>
        <w:t>a</w:t>
      </w:r>
      <w:r w:rsidRPr="00466289">
        <w:rPr>
          <w:b/>
          <w:spacing w:val="-3"/>
        </w:rPr>
        <w:t xml:space="preserve"> </w:t>
      </w:r>
      <w:proofErr w:type="spellStart"/>
      <w:r w:rsidRPr="00466289">
        <w:rPr>
          <w:b/>
          <w:color w:val="000000"/>
        </w:rPr>
        <w:t>zajistí</w:t>
      </w:r>
      <w:proofErr w:type="spellEnd"/>
    </w:p>
    <w:p w14:paraId="18BF2630" w14:textId="77777777" w:rsidR="00F64C8E" w:rsidRPr="00466289" w:rsidRDefault="00F64C8E" w:rsidP="00F64C8E">
      <w:pPr>
        <w:ind w:right="1360"/>
      </w:pPr>
      <w:r w:rsidRPr="00466289">
        <w:rPr>
          <w:color w:val="000000"/>
        </w:rPr>
        <w:t>●</w:t>
      </w:r>
      <w:r w:rsidRPr="00466289">
        <w:t xml:space="preserve">   </w:t>
      </w:r>
      <w:r w:rsidRPr="00466289">
        <w:rPr>
          <w:color w:val="000000"/>
        </w:rPr>
        <w:t>on-line</w:t>
      </w:r>
      <w:r w:rsidRPr="00466289">
        <w:t xml:space="preserve"> </w:t>
      </w:r>
      <w:proofErr w:type="spellStart"/>
      <w:r w:rsidRPr="00466289">
        <w:rPr>
          <w:color w:val="000000"/>
        </w:rPr>
        <w:t>výukou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kombinací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synchronní</w:t>
      </w:r>
      <w:proofErr w:type="spellEnd"/>
      <w:r w:rsidRPr="00466289">
        <w:t xml:space="preserve"> </w:t>
      </w:r>
      <w:r w:rsidRPr="00466289">
        <w:rPr>
          <w:color w:val="000000"/>
        </w:rPr>
        <w:t>on-line</w:t>
      </w:r>
      <w:r w:rsidRPr="00466289">
        <w:t xml:space="preserve"> </w:t>
      </w:r>
      <w:proofErr w:type="spellStart"/>
      <w:r w:rsidRPr="00466289">
        <w:rPr>
          <w:color w:val="000000"/>
        </w:rPr>
        <w:t>výukou</w:t>
      </w:r>
      <w:proofErr w:type="spellEnd"/>
      <w:r w:rsidRPr="00466289">
        <w:t xml:space="preserve"> </w:t>
      </w:r>
      <w:r w:rsidRPr="00466289">
        <w:rPr>
          <w:color w:val="000000"/>
        </w:rPr>
        <w:t>(</w:t>
      </w:r>
      <w:proofErr w:type="spellStart"/>
      <w:r w:rsidRPr="00466289">
        <w:rPr>
          <w:color w:val="000000"/>
        </w:rPr>
        <w:t>pedagogický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pracovník</w:t>
      </w:r>
      <w:proofErr w:type="spellEnd"/>
      <w:r w:rsidRPr="00466289">
        <w:rPr>
          <w:spacing w:val="-16"/>
        </w:rPr>
        <w:t xml:space="preserve">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t xml:space="preserve"> </w:t>
      </w:r>
      <w:r w:rsidRPr="00466289">
        <w:rPr>
          <w:color w:val="000000"/>
          <w:spacing w:val="6"/>
        </w:rPr>
        <w:t>v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určené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době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  <w:spacing w:val="6"/>
        </w:rPr>
        <w:t>se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skupinou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žáků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prostřednictvím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7"/>
        </w:rPr>
        <w:t>určené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komunikační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  <w:spacing w:val="6"/>
        </w:rPr>
        <w:t>platformy)</w:t>
      </w:r>
      <w:r w:rsidRPr="00466289">
        <w:rPr>
          <w:spacing w:val="3"/>
        </w:rPr>
        <w:t xml:space="preserve"> </w:t>
      </w:r>
      <w:proofErr w:type="gramStart"/>
      <w:r w:rsidRPr="00466289">
        <w:rPr>
          <w:color w:val="000000"/>
          <w:spacing w:val="11"/>
        </w:rPr>
        <w:t>a</w:t>
      </w:r>
      <w:proofErr w:type="gramEnd"/>
      <w:r w:rsidRPr="00466289">
        <w:t xml:space="preserve"> </w:t>
      </w:r>
      <w:proofErr w:type="spellStart"/>
      <w:r w:rsidRPr="00466289">
        <w:rPr>
          <w:color w:val="000000"/>
          <w:spacing w:val="8"/>
        </w:rPr>
        <w:t>asynchronní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9"/>
        </w:rPr>
        <w:t>výukou</w:t>
      </w:r>
      <w:proofErr w:type="spellEnd"/>
      <w:r w:rsidRPr="00466289">
        <w:rPr>
          <w:spacing w:val="5"/>
        </w:rPr>
        <w:t xml:space="preserve"> </w:t>
      </w:r>
      <w:r w:rsidRPr="00466289">
        <w:rPr>
          <w:color w:val="000000"/>
          <w:spacing w:val="7"/>
        </w:rPr>
        <w:t>(</w:t>
      </w:r>
      <w:proofErr w:type="spellStart"/>
      <w:r w:rsidRPr="00466289">
        <w:rPr>
          <w:color w:val="000000"/>
          <w:spacing w:val="7"/>
        </w:rPr>
        <w:t>žáci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8"/>
        </w:rPr>
        <w:t>pracují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7"/>
        </w:rPr>
        <w:t>individuálně</w:t>
      </w:r>
      <w:proofErr w:type="spellEnd"/>
      <w:r w:rsidRPr="00466289">
        <w:rPr>
          <w:color w:val="000000"/>
          <w:spacing w:val="7"/>
        </w:rPr>
        <w:t>,</w:t>
      </w:r>
      <w:r w:rsidRPr="00466289">
        <w:rPr>
          <w:spacing w:val="5"/>
        </w:rPr>
        <w:t xml:space="preserve"> </w:t>
      </w:r>
      <w:r w:rsidRPr="00466289">
        <w:rPr>
          <w:color w:val="000000"/>
          <w:spacing w:val="10"/>
        </w:rPr>
        <w:t>tempo</w:t>
      </w:r>
      <w:r w:rsidRPr="00466289">
        <w:rPr>
          <w:spacing w:val="5"/>
        </w:rPr>
        <w:t xml:space="preserve"> </w:t>
      </w:r>
      <w:r w:rsidRPr="00466289">
        <w:rPr>
          <w:color w:val="000000"/>
          <w:spacing w:val="10"/>
        </w:rPr>
        <w:t>a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8"/>
        </w:rPr>
        <w:t>čas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6"/>
        </w:rPr>
        <w:t>si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7"/>
        </w:rPr>
        <w:t>volí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7"/>
        </w:rPr>
        <w:t>sami</w:t>
      </w:r>
      <w:proofErr w:type="spellEnd"/>
      <w:r w:rsidRPr="00466289">
        <w:rPr>
          <w:color w:val="000000"/>
          <w:spacing w:val="7"/>
        </w:rPr>
        <w:t>);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9"/>
        </w:rPr>
        <w:t>časové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rozvržení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bude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stanoveno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vždy</w:t>
      </w:r>
      <w:proofErr w:type="spellEnd"/>
      <w:r w:rsidRPr="00466289">
        <w:t xml:space="preserve"> </w:t>
      </w:r>
      <w:r w:rsidRPr="00466289">
        <w:rPr>
          <w:color w:val="000000"/>
        </w:rPr>
        <w:t>pro</w:t>
      </w:r>
      <w:r w:rsidRPr="00466289">
        <w:t xml:space="preserve"> </w:t>
      </w:r>
      <w:proofErr w:type="spellStart"/>
      <w:r w:rsidRPr="00466289">
        <w:rPr>
          <w:color w:val="000000"/>
        </w:rPr>
        <w:t>konkrétní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případy</w:t>
      </w:r>
      <w:proofErr w:type="spellEnd"/>
      <w:r w:rsidRPr="00466289">
        <w:rPr>
          <w:color w:val="000000"/>
        </w:rPr>
        <w:t>,</w:t>
      </w:r>
    </w:p>
    <w:p w14:paraId="7828AE1D" w14:textId="77777777" w:rsidR="00F64C8E" w:rsidRPr="00466289" w:rsidRDefault="00F64C8E" w:rsidP="00F64C8E">
      <w:pPr>
        <w:ind w:right="2288"/>
      </w:pPr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r w:rsidRPr="00466289">
        <w:rPr>
          <w:color w:val="000000"/>
        </w:rPr>
        <w:t>off-line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výukou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r w:rsidRPr="00466289">
        <w:rPr>
          <w:color w:val="000000"/>
        </w:rPr>
        <w:t>bez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kontaktů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přes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internet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předáváním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písemných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materiálů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</w:p>
    <w:p w14:paraId="4BAC94F5" w14:textId="77777777" w:rsidR="00F64C8E" w:rsidRPr="00466289" w:rsidRDefault="00F64C8E" w:rsidP="00F64C8E">
      <w:pPr>
        <w:ind w:right="2288"/>
      </w:pPr>
      <w:r w:rsidRPr="00466289">
        <w:rPr>
          <w:color w:val="000000"/>
        </w:rPr>
        <w:t>●</w:t>
      </w:r>
      <w:r w:rsidRPr="00466289">
        <w:rPr>
          <w:spacing w:val="4"/>
        </w:rPr>
        <w:t xml:space="preserve">   </w:t>
      </w:r>
      <w:proofErr w:type="spellStart"/>
      <w:r w:rsidRPr="00466289">
        <w:rPr>
          <w:color w:val="000000"/>
        </w:rPr>
        <w:t>individuálními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konzultacemi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pedagogických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pracovníků</w:t>
      </w:r>
      <w:proofErr w:type="spellEnd"/>
      <w:r w:rsidRPr="00466289">
        <w:rPr>
          <w:color w:val="000000"/>
        </w:rPr>
        <w:t>,</w:t>
      </w:r>
    </w:p>
    <w:p w14:paraId="36DB4FC0" w14:textId="77777777" w:rsidR="00F64C8E" w:rsidRPr="00466289" w:rsidRDefault="00F64C8E" w:rsidP="001418D8"/>
    <w:p w14:paraId="168F3CF0" w14:textId="77777777" w:rsidR="00493BDA" w:rsidRPr="00466289" w:rsidRDefault="00493BDA" w:rsidP="00493BDA">
      <w:pPr>
        <w:pStyle w:val="Odstavecseseznamem"/>
        <w:numPr>
          <w:ilvl w:val="0"/>
          <w:numId w:val="89"/>
        </w:numPr>
        <w:ind w:left="284" w:hanging="284"/>
      </w:pPr>
      <w:proofErr w:type="spellStart"/>
      <w:proofErr w:type="gramStart"/>
      <w:r w:rsidRPr="00466289">
        <w:rPr>
          <w:color w:val="000000"/>
        </w:rPr>
        <w:t>komunikací</w:t>
      </w:r>
      <w:proofErr w:type="spellEnd"/>
      <w:r w:rsidRPr="00466289">
        <w:rPr>
          <w:spacing w:val="8"/>
        </w:rPr>
        <w:t xml:space="preserve">  </w:t>
      </w:r>
      <w:proofErr w:type="spellStart"/>
      <w:r w:rsidRPr="00466289">
        <w:rPr>
          <w:color w:val="000000"/>
        </w:rPr>
        <w:t>pedagogických</w:t>
      </w:r>
      <w:proofErr w:type="spellEnd"/>
      <w:proofErr w:type="gramEnd"/>
      <w:r w:rsidRPr="00466289">
        <w:rPr>
          <w:spacing w:val="7"/>
        </w:rPr>
        <w:t xml:space="preserve">  </w:t>
      </w:r>
      <w:proofErr w:type="spellStart"/>
      <w:r w:rsidRPr="00466289">
        <w:rPr>
          <w:color w:val="000000"/>
        </w:rPr>
        <w:t>pracovníků</w:t>
      </w:r>
      <w:proofErr w:type="spellEnd"/>
      <w:r w:rsidRPr="00466289">
        <w:rPr>
          <w:spacing w:val="8"/>
        </w:rPr>
        <w:t xml:space="preserve">  </w:t>
      </w:r>
      <w:r w:rsidRPr="00466289">
        <w:rPr>
          <w:color w:val="000000"/>
        </w:rPr>
        <w:t>se</w:t>
      </w:r>
      <w:r w:rsidRPr="00466289">
        <w:rPr>
          <w:spacing w:val="7"/>
        </w:rPr>
        <w:t xml:space="preserve">  </w:t>
      </w:r>
      <w:proofErr w:type="spellStart"/>
      <w:r w:rsidRPr="00466289">
        <w:rPr>
          <w:color w:val="000000"/>
        </w:rPr>
        <w:t>zákonnými</w:t>
      </w:r>
      <w:proofErr w:type="spellEnd"/>
      <w:r w:rsidRPr="00466289">
        <w:rPr>
          <w:spacing w:val="8"/>
        </w:rPr>
        <w:t xml:space="preserve">  </w:t>
      </w:r>
      <w:proofErr w:type="spellStart"/>
      <w:r w:rsidRPr="00466289">
        <w:rPr>
          <w:color w:val="000000"/>
        </w:rPr>
        <w:t>zástupci</w:t>
      </w:r>
      <w:proofErr w:type="spellEnd"/>
      <w:r w:rsidRPr="00466289">
        <w:rPr>
          <w:spacing w:val="7"/>
        </w:rPr>
        <w:t xml:space="preserve"> 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>,</w:t>
      </w:r>
      <w:r w:rsidRPr="00466289">
        <w:rPr>
          <w:spacing w:val="8"/>
        </w:rPr>
        <w:t xml:space="preserve">  </w:t>
      </w:r>
      <w:proofErr w:type="spellStart"/>
      <w:r w:rsidRPr="00466289">
        <w:rPr>
          <w:color w:val="000000"/>
        </w:rPr>
        <w:t>zveřejněním</w:t>
      </w:r>
      <w:proofErr w:type="spellEnd"/>
    </w:p>
    <w:p w14:paraId="102181E8" w14:textId="77777777" w:rsidR="00493BDA" w:rsidRPr="00466289" w:rsidRDefault="00493BDA" w:rsidP="00493BDA">
      <w:pPr>
        <w:spacing w:before="2"/>
      </w:pPr>
      <w:proofErr w:type="spellStart"/>
      <w:r w:rsidRPr="00466289">
        <w:rPr>
          <w:color w:val="000000"/>
        </w:rPr>
        <w:t>zadávaných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úkolů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proofErr w:type="spellStart"/>
      <w:r w:rsidRPr="00466289">
        <w:rPr>
          <w:color w:val="000000"/>
        </w:rPr>
        <w:t>následným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zveřejněním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správného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řešení</w:t>
      </w:r>
      <w:proofErr w:type="spellEnd"/>
      <w:r w:rsidRPr="00466289">
        <w:rPr>
          <w:color w:val="000000"/>
        </w:rPr>
        <w:t>,</w:t>
      </w:r>
    </w:p>
    <w:p w14:paraId="70815607" w14:textId="77777777" w:rsidR="00493BDA" w:rsidRPr="00466289" w:rsidRDefault="00493BDA" w:rsidP="00493BDA"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informováním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výsledcích</w:t>
      </w:r>
      <w:proofErr w:type="spellEnd"/>
      <w:r w:rsidRPr="00466289">
        <w:rPr>
          <w:color w:val="000000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poskytováním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zpětné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vazby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vedení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</w:p>
    <w:p w14:paraId="2CCE45F4" w14:textId="77777777" w:rsidR="00493BDA" w:rsidRPr="00466289" w:rsidRDefault="00493BDA" w:rsidP="00493BDA">
      <w:r w:rsidRPr="00466289">
        <w:rPr>
          <w:color w:val="000000"/>
        </w:rPr>
        <w:t>k</w:t>
      </w:r>
      <w:r w:rsidRPr="00466289">
        <w:t xml:space="preserve"> </w:t>
      </w:r>
      <w:proofErr w:type="spellStart"/>
      <w:r w:rsidRPr="00466289">
        <w:rPr>
          <w:color w:val="000000"/>
        </w:rPr>
        <w:t>sebehodnocení</w:t>
      </w:r>
      <w:proofErr w:type="spellEnd"/>
      <w:r w:rsidRPr="00466289">
        <w:rPr>
          <w:color w:val="000000"/>
        </w:rPr>
        <w:t>,</w:t>
      </w:r>
    </w:p>
    <w:p w14:paraId="005E5B6A" w14:textId="77777777" w:rsidR="00493BDA" w:rsidRPr="00466289" w:rsidRDefault="00493BDA" w:rsidP="00493BDA">
      <w:r w:rsidRPr="00466289">
        <w:rPr>
          <w:color w:val="000000"/>
          <w:spacing w:val="8"/>
        </w:rPr>
        <w:t>●</w:t>
      </w:r>
      <w:r w:rsidRPr="00466289">
        <w:rPr>
          <w:spacing w:val="3"/>
        </w:rPr>
        <w:t xml:space="preserve">   </w:t>
      </w:r>
      <w:proofErr w:type="spellStart"/>
      <w:proofErr w:type="gramStart"/>
      <w:r w:rsidRPr="00466289">
        <w:rPr>
          <w:color w:val="000000"/>
          <w:spacing w:val="6"/>
        </w:rPr>
        <w:t>pravidelnou</w:t>
      </w:r>
      <w:proofErr w:type="spellEnd"/>
      <w:r w:rsidRPr="00466289">
        <w:rPr>
          <w:spacing w:val="4"/>
        </w:rPr>
        <w:t xml:space="preserve">  </w:t>
      </w:r>
      <w:r w:rsidRPr="00466289">
        <w:rPr>
          <w:color w:val="000000"/>
          <w:spacing w:val="6"/>
        </w:rPr>
        <w:t>a</w:t>
      </w:r>
      <w:proofErr w:type="gramEnd"/>
      <w:r w:rsidRPr="00466289">
        <w:rPr>
          <w:spacing w:val="3"/>
        </w:rPr>
        <w:t xml:space="preserve">  </w:t>
      </w:r>
      <w:proofErr w:type="spellStart"/>
      <w:r w:rsidRPr="00466289">
        <w:rPr>
          <w:color w:val="000000"/>
          <w:spacing w:val="6"/>
        </w:rPr>
        <w:t>průběžnou</w:t>
      </w:r>
      <w:proofErr w:type="spellEnd"/>
      <w:r w:rsidRPr="00466289">
        <w:rPr>
          <w:spacing w:val="4"/>
        </w:rPr>
        <w:t xml:space="preserve">  </w:t>
      </w:r>
      <w:proofErr w:type="spellStart"/>
      <w:r w:rsidRPr="00466289">
        <w:rPr>
          <w:color w:val="000000"/>
          <w:spacing w:val="6"/>
        </w:rPr>
        <w:t>komunikací</w:t>
      </w:r>
      <w:proofErr w:type="spellEnd"/>
      <w:r w:rsidRPr="00466289">
        <w:rPr>
          <w:spacing w:val="3"/>
        </w:rPr>
        <w:t xml:space="preserve">  </w:t>
      </w:r>
      <w:r w:rsidRPr="00466289">
        <w:rPr>
          <w:color w:val="000000"/>
          <w:spacing w:val="15"/>
        </w:rPr>
        <w:t>s</w:t>
      </w:r>
      <w:r w:rsidRPr="00466289">
        <w:rPr>
          <w:spacing w:val="4"/>
        </w:rPr>
        <w:t xml:space="preserve">  </w:t>
      </w:r>
      <w:proofErr w:type="spellStart"/>
      <w:r w:rsidRPr="00466289">
        <w:rPr>
          <w:color w:val="000000"/>
          <w:spacing w:val="6"/>
        </w:rPr>
        <w:t>žákem</w:t>
      </w:r>
      <w:proofErr w:type="spellEnd"/>
      <w:r w:rsidRPr="00466289">
        <w:rPr>
          <w:color w:val="000000"/>
          <w:spacing w:val="6"/>
        </w:rPr>
        <w:t>,</w:t>
      </w:r>
      <w:r w:rsidRPr="00466289">
        <w:rPr>
          <w:spacing w:val="3"/>
        </w:rPr>
        <w:t xml:space="preserve">  </w:t>
      </w:r>
      <w:proofErr w:type="spellStart"/>
      <w:r w:rsidRPr="00466289">
        <w:rPr>
          <w:color w:val="000000"/>
          <w:spacing w:val="7"/>
        </w:rPr>
        <w:t>způsobem</w:t>
      </w:r>
      <w:proofErr w:type="spellEnd"/>
      <w:r w:rsidRPr="00466289">
        <w:rPr>
          <w:spacing w:val="4"/>
        </w:rPr>
        <w:t xml:space="preserve">  </w:t>
      </w:r>
      <w:proofErr w:type="spellStart"/>
      <w:r w:rsidRPr="00466289">
        <w:rPr>
          <w:color w:val="000000"/>
          <w:spacing w:val="6"/>
        </w:rPr>
        <w:t>odpovídajícím</w:t>
      </w:r>
      <w:proofErr w:type="spellEnd"/>
      <w:r w:rsidRPr="00466289">
        <w:rPr>
          <w:spacing w:val="3"/>
        </w:rPr>
        <w:t xml:space="preserve">  </w:t>
      </w:r>
      <w:proofErr w:type="spellStart"/>
      <w:r w:rsidRPr="00466289">
        <w:rPr>
          <w:color w:val="000000"/>
          <w:spacing w:val="7"/>
        </w:rPr>
        <w:t>jeho</w:t>
      </w:r>
      <w:proofErr w:type="spellEnd"/>
    </w:p>
    <w:p w14:paraId="3EE5A6B5" w14:textId="77777777" w:rsidR="00493BDA" w:rsidRPr="00466289" w:rsidRDefault="00493BDA" w:rsidP="00493BDA">
      <w:pPr>
        <w:ind w:right="3893"/>
      </w:pPr>
      <w:proofErr w:type="spellStart"/>
      <w:r w:rsidRPr="00466289">
        <w:rPr>
          <w:color w:val="000000"/>
        </w:rPr>
        <w:t>možnostem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technickému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vybavení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proofErr w:type="spellStart"/>
      <w:r w:rsidRPr="00466289">
        <w:rPr>
          <w:color w:val="000000"/>
        </w:rPr>
        <w:t>rodinným</w:t>
      </w:r>
      <w:proofErr w:type="spellEnd"/>
      <w:r w:rsidRPr="00466289">
        <w:rPr>
          <w:spacing w:val="-12"/>
        </w:rPr>
        <w:t xml:space="preserve"> </w:t>
      </w:r>
      <w:proofErr w:type="spellStart"/>
      <w:r w:rsidRPr="00466289">
        <w:rPr>
          <w:color w:val="000000"/>
        </w:rPr>
        <w:t>podmínkám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</w:p>
    <w:p w14:paraId="0B394640" w14:textId="77777777" w:rsidR="00493BDA" w:rsidRPr="00466289" w:rsidRDefault="00493BDA" w:rsidP="00493BDA">
      <w:pPr>
        <w:ind w:right="3893"/>
        <w:rPr>
          <w:color w:val="000000"/>
        </w:rPr>
      </w:pPr>
      <w:r w:rsidRPr="00466289">
        <w:rPr>
          <w:color w:val="000000"/>
        </w:rPr>
        <w:t>●</w:t>
      </w:r>
      <w:r w:rsidRPr="00466289">
        <w:rPr>
          <w:spacing w:val="3"/>
        </w:rPr>
        <w:t xml:space="preserve">   </w:t>
      </w:r>
      <w:proofErr w:type="spellStart"/>
      <w:r w:rsidRPr="00466289">
        <w:rPr>
          <w:color w:val="000000"/>
        </w:rPr>
        <w:t>průběžnou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kontrolní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hospitační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vedení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>.</w:t>
      </w:r>
    </w:p>
    <w:p w14:paraId="2F48B49B" w14:textId="77777777" w:rsidR="00493BDA" w:rsidRPr="00466289" w:rsidRDefault="00493BDA" w:rsidP="00493BDA">
      <w:pPr>
        <w:ind w:right="3893"/>
        <w:rPr>
          <w:color w:val="000000"/>
        </w:rPr>
      </w:pPr>
    </w:p>
    <w:p w14:paraId="1345705C" w14:textId="77777777" w:rsidR="00493BDA" w:rsidRPr="00466289" w:rsidRDefault="00493BDA" w:rsidP="00493BDA">
      <w:proofErr w:type="spellStart"/>
      <w:r w:rsidRPr="00466289">
        <w:rPr>
          <w:b/>
          <w:color w:val="000000"/>
        </w:rPr>
        <w:t>Při</w:t>
      </w:r>
      <w:proofErr w:type="spellEnd"/>
      <w:r w:rsidRPr="00466289">
        <w:rPr>
          <w:b/>
          <w:spacing w:val="-8"/>
        </w:rPr>
        <w:t xml:space="preserve"> </w:t>
      </w:r>
      <w:proofErr w:type="spellStart"/>
      <w:r w:rsidRPr="00466289">
        <w:rPr>
          <w:b/>
          <w:color w:val="000000"/>
        </w:rPr>
        <w:t>distančním</w:t>
      </w:r>
      <w:proofErr w:type="spellEnd"/>
      <w:r w:rsidRPr="00466289">
        <w:rPr>
          <w:b/>
          <w:spacing w:val="-9"/>
        </w:rPr>
        <w:t xml:space="preserve"> </w:t>
      </w:r>
      <w:proofErr w:type="spellStart"/>
      <w:r w:rsidRPr="00466289">
        <w:rPr>
          <w:b/>
          <w:color w:val="000000"/>
        </w:rPr>
        <w:t>vzdělávání</w:t>
      </w:r>
      <w:proofErr w:type="spellEnd"/>
      <w:r w:rsidRPr="00466289">
        <w:rPr>
          <w:b/>
          <w:spacing w:val="-8"/>
        </w:rPr>
        <w:t xml:space="preserve"> </w:t>
      </w:r>
      <w:r w:rsidRPr="00466289">
        <w:rPr>
          <w:b/>
          <w:color w:val="000000"/>
        </w:rPr>
        <w:t>se</w:t>
      </w:r>
      <w:r w:rsidRPr="00466289">
        <w:rPr>
          <w:b/>
          <w:spacing w:val="-9"/>
        </w:rPr>
        <w:t xml:space="preserve"> </w:t>
      </w:r>
      <w:proofErr w:type="spellStart"/>
      <w:r w:rsidRPr="00466289">
        <w:rPr>
          <w:b/>
          <w:color w:val="000000"/>
        </w:rPr>
        <w:t>škola</w:t>
      </w:r>
      <w:proofErr w:type="spellEnd"/>
      <w:r w:rsidRPr="00466289">
        <w:rPr>
          <w:b/>
          <w:spacing w:val="-9"/>
        </w:rPr>
        <w:t xml:space="preserve"> </w:t>
      </w:r>
      <w:proofErr w:type="spellStart"/>
      <w:r w:rsidRPr="00466289">
        <w:rPr>
          <w:b/>
          <w:color w:val="000000"/>
        </w:rPr>
        <w:t>zaměří</w:t>
      </w:r>
      <w:proofErr w:type="spellEnd"/>
      <w:r w:rsidRPr="00466289">
        <w:rPr>
          <w:b/>
          <w:spacing w:val="-8"/>
        </w:rPr>
        <w:t xml:space="preserve"> </w:t>
      </w:r>
      <w:proofErr w:type="spellStart"/>
      <w:r w:rsidRPr="00466289">
        <w:rPr>
          <w:b/>
          <w:color w:val="000000"/>
        </w:rPr>
        <w:t>především</w:t>
      </w:r>
      <w:proofErr w:type="spellEnd"/>
      <w:r w:rsidRPr="00466289">
        <w:rPr>
          <w:b/>
          <w:spacing w:val="-9"/>
        </w:rPr>
        <w:t xml:space="preserve"> </w:t>
      </w:r>
      <w:proofErr w:type="spellStart"/>
      <w:r w:rsidRPr="00466289">
        <w:rPr>
          <w:b/>
          <w:color w:val="000000"/>
        </w:rPr>
        <w:t>na</w:t>
      </w:r>
      <w:proofErr w:type="spellEnd"/>
      <w:r w:rsidRPr="00466289">
        <w:rPr>
          <w:b/>
          <w:spacing w:val="-9"/>
        </w:rPr>
        <w:t xml:space="preserve"> </w:t>
      </w:r>
      <w:proofErr w:type="spellStart"/>
      <w:r w:rsidRPr="00466289">
        <w:rPr>
          <w:b/>
          <w:color w:val="000000"/>
        </w:rPr>
        <w:t>stěžejní</w:t>
      </w:r>
      <w:proofErr w:type="spellEnd"/>
      <w:r w:rsidRPr="00466289">
        <w:rPr>
          <w:b/>
          <w:spacing w:val="-8"/>
        </w:rPr>
        <w:t xml:space="preserve"> </w:t>
      </w:r>
      <w:proofErr w:type="spellStart"/>
      <w:r w:rsidRPr="00466289">
        <w:rPr>
          <w:b/>
          <w:color w:val="000000"/>
        </w:rPr>
        <w:t>výstupy</w:t>
      </w:r>
      <w:proofErr w:type="spellEnd"/>
      <w:r w:rsidRPr="00466289">
        <w:rPr>
          <w:b/>
          <w:spacing w:val="-9"/>
        </w:rPr>
        <w:t xml:space="preserve"> </w:t>
      </w:r>
      <w:r w:rsidRPr="00466289">
        <w:rPr>
          <w:b/>
          <w:color w:val="000000"/>
        </w:rPr>
        <w:t>v</w:t>
      </w:r>
      <w:r w:rsidRPr="00466289">
        <w:rPr>
          <w:b/>
          <w:spacing w:val="-8"/>
        </w:rPr>
        <w:t xml:space="preserve"> </w:t>
      </w:r>
      <w:proofErr w:type="spellStart"/>
      <w:r w:rsidRPr="00466289">
        <w:rPr>
          <w:b/>
          <w:color w:val="000000"/>
        </w:rPr>
        <w:t>českém</w:t>
      </w:r>
      <w:proofErr w:type="spellEnd"/>
      <w:r w:rsidRPr="00466289">
        <w:rPr>
          <w:b/>
          <w:spacing w:val="-10"/>
        </w:rPr>
        <w:t xml:space="preserve"> </w:t>
      </w:r>
      <w:proofErr w:type="spellStart"/>
      <w:r w:rsidRPr="00466289">
        <w:rPr>
          <w:b/>
          <w:color w:val="000000"/>
        </w:rPr>
        <w:t>jazyce</w:t>
      </w:r>
      <w:proofErr w:type="spellEnd"/>
      <w:r w:rsidRPr="00466289">
        <w:rPr>
          <w:b/>
          <w:color w:val="000000"/>
        </w:rPr>
        <w:t>,</w:t>
      </w:r>
      <w:r w:rsidRPr="00466289">
        <w:rPr>
          <w:b/>
        </w:rPr>
        <w:t xml:space="preserve"> </w:t>
      </w:r>
      <w:proofErr w:type="spellStart"/>
      <w:proofErr w:type="gramStart"/>
      <w:r w:rsidRPr="00466289">
        <w:rPr>
          <w:b/>
          <w:color w:val="000000"/>
        </w:rPr>
        <w:t>matematice</w:t>
      </w:r>
      <w:proofErr w:type="spellEnd"/>
      <w:r w:rsidRPr="00466289">
        <w:rPr>
          <w:b/>
          <w:spacing w:val="11"/>
        </w:rPr>
        <w:t xml:space="preserve">  </w:t>
      </w:r>
      <w:r w:rsidRPr="00466289">
        <w:rPr>
          <w:b/>
          <w:color w:val="000000"/>
        </w:rPr>
        <w:t>a</w:t>
      </w:r>
      <w:proofErr w:type="gramEnd"/>
      <w:r w:rsidRPr="00466289">
        <w:rPr>
          <w:b/>
          <w:spacing w:val="12"/>
        </w:rPr>
        <w:t xml:space="preserve">  </w:t>
      </w:r>
      <w:proofErr w:type="spellStart"/>
      <w:r w:rsidRPr="00466289">
        <w:rPr>
          <w:b/>
          <w:color w:val="000000"/>
        </w:rPr>
        <w:t>cizím</w:t>
      </w:r>
      <w:proofErr w:type="spellEnd"/>
      <w:r w:rsidRPr="00466289">
        <w:rPr>
          <w:b/>
          <w:spacing w:val="11"/>
        </w:rPr>
        <w:t xml:space="preserve">  </w:t>
      </w:r>
      <w:proofErr w:type="spellStart"/>
      <w:r w:rsidRPr="00466289">
        <w:rPr>
          <w:b/>
          <w:color w:val="000000"/>
        </w:rPr>
        <w:t>jazyce</w:t>
      </w:r>
      <w:proofErr w:type="spellEnd"/>
      <w:r w:rsidRPr="00466289">
        <w:rPr>
          <w:b/>
          <w:color w:val="000000"/>
        </w:rPr>
        <w:t>.</w:t>
      </w:r>
      <w:r w:rsidRPr="00466289">
        <w:rPr>
          <w:b/>
          <w:spacing w:val="12"/>
        </w:rPr>
        <w:t xml:space="preserve">  </w:t>
      </w:r>
      <w:proofErr w:type="spellStart"/>
      <w:proofErr w:type="gramStart"/>
      <w:r w:rsidRPr="00466289">
        <w:rPr>
          <w:b/>
          <w:color w:val="000000"/>
        </w:rPr>
        <w:t>Součástí</w:t>
      </w:r>
      <w:proofErr w:type="spellEnd"/>
      <w:r w:rsidRPr="00466289">
        <w:rPr>
          <w:b/>
          <w:spacing w:val="11"/>
        </w:rPr>
        <w:t xml:space="preserve">  </w:t>
      </w:r>
      <w:proofErr w:type="spellStart"/>
      <w:r w:rsidRPr="00466289">
        <w:rPr>
          <w:b/>
          <w:color w:val="000000"/>
        </w:rPr>
        <w:t>distanční</w:t>
      </w:r>
      <w:proofErr w:type="spellEnd"/>
      <w:proofErr w:type="gramEnd"/>
      <w:r w:rsidRPr="00466289">
        <w:rPr>
          <w:b/>
          <w:spacing w:val="12"/>
        </w:rPr>
        <w:t xml:space="preserve">  </w:t>
      </w:r>
      <w:proofErr w:type="spellStart"/>
      <w:r w:rsidRPr="00466289">
        <w:rPr>
          <w:b/>
          <w:color w:val="000000"/>
        </w:rPr>
        <w:t>výuky</w:t>
      </w:r>
      <w:proofErr w:type="spellEnd"/>
      <w:r w:rsidRPr="00466289">
        <w:rPr>
          <w:b/>
          <w:spacing w:val="12"/>
        </w:rPr>
        <w:t xml:space="preserve">  </w:t>
      </w:r>
      <w:proofErr w:type="spellStart"/>
      <w:r w:rsidRPr="00466289">
        <w:rPr>
          <w:b/>
          <w:color w:val="000000"/>
        </w:rPr>
        <w:t>budou</w:t>
      </w:r>
      <w:proofErr w:type="spellEnd"/>
      <w:r w:rsidRPr="00466289">
        <w:rPr>
          <w:b/>
          <w:spacing w:val="11"/>
        </w:rPr>
        <w:t xml:space="preserve">  </w:t>
      </w:r>
      <w:proofErr w:type="spellStart"/>
      <w:r w:rsidRPr="00466289">
        <w:rPr>
          <w:b/>
          <w:color w:val="000000"/>
        </w:rPr>
        <w:t>však</w:t>
      </w:r>
      <w:proofErr w:type="spellEnd"/>
      <w:r w:rsidRPr="00466289">
        <w:rPr>
          <w:b/>
          <w:spacing w:val="12"/>
        </w:rPr>
        <w:t xml:space="preserve">  </w:t>
      </w:r>
      <w:proofErr w:type="spellStart"/>
      <w:r w:rsidRPr="00466289">
        <w:rPr>
          <w:b/>
          <w:color w:val="000000"/>
        </w:rPr>
        <w:t>i</w:t>
      </w:r>
      <w:proofErr w:type="spellEnd"/>
      <w:r w:rsidRPr="00466289">
        <w:rPr>
          <w:b/>
          <w:spacing w:val="11"/>
        </w:rPr>
        <w:t xml:space="preserve">  </w:t>
      </w:r>
      <w:proofErr w:type="spellStart"/>
      <w:r w:rsidRPr="00466289">
        <w:rPr>
          <w:b/>
          <w:color w:val="000000"/>
        </w:rPr>
        <w:t>ostatní</w:t>
      </w:r>
      <w:proofErr w:type="spellEnd"/>
      <w:r w:rsidRPr="00466289">
        <w:rPr>
          <w:b/>
          <w:spacing w:val="12"/>
        </w:rPr>
        <w:t xml:space="preserve">  </w:t>
      </w:r>
      <w:proofErr w:type="spellStart"/>
      <w:r w:rsidRPr="00466289">
        <w:rPr>
          <w:b/>
          <w:color w:val="000000"/>
        </w:rPr>
        <w:t>hlavní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předměty</w:t>
      </w:r>
      <w:proofErr w:type="spellEnd"/>
      <w:r w:rsidRPr="00466289">
        <w:rPr>
          <w:b/>
          <w:color w:val="000000"/>
        </w:rPr>
        <w:t>.</w:t>
      </w:r>
      <w:r w:rsidRPr="00466289">
        <w:rPr>
          <w:b/>
          <w:spacing w:val="4"/>
        </w:rPr>
        <w:t xml:space="preserve"> </w:t>
      </w:r>
      <w:r w:rsidRPr="00466289">
        <w:rPr>
          <w:b/>
          <w:color w:val="000000"/>
        </w:rPr>
        <w:t>Priority</w:t>
      </w:r>
      <w:r w:rsidRPr="00466289">
        <w:rPr>
          <w:b/>
          <w:spacing w:val="5"/>
        </w:rPr>
        <w:t xml:space="preserve"> </w:t>
      </w:r>
      <w:proofErr w:type="spellStart"/>
      <w:r w:rsidRPr="00466289">
        <w:rPr>
          <w:b/>
          <w:color w:val="000000"/>
        </w:rPr>
        <w:t>ve</w:t>
      </w:r>
      <w:proofErr w:type="spellEnd"/>
      <w:r w:rsidRPr="00466289">
        <w:rPr>
          <w:b/>
          <w:spacing w:val="5"/>
        </w:rPr>
        <w:t xml:space="preserve"> </w:t>
      </w:r>
      <w:proofErr w:type="spellStart"/>
      <w:r w:rsidRPr="00466289">
        <w:rPr>
          <w:b/>
          <w:color w:val="000000"/>
        </w:rPr>
        <w:t>vzdělávání</w:t>
      </w:r>
      <w:proofErr w:type="spellEnd"/>
      <w:r w:rsidRPr="00466289">
        <w:rPr>
          <w:b/>
          <w:spacing w:val="5"/>
        </w:rPr>
        <w:t xml:space="preserve"> </w:t>
      </w:r>
      <w:proofErr w:type="spellStart"/>
      <w:r w:rsidRPr="00466289">
        <w:rPr>
          <w:b/>
          <w:color w:val="000000"/>
        </w:rPr>
        <w:t>budou</w:t>
      </w:r>
      <w:proofErr w:type="spellEnd"/>
      <w:r w:rsidRPr="00466289">
        <w:rPr>
          <w:b/>
          <w:spacing w:val="5"/>
        </w:rPr>
        <w:t xml:space="preserve"> </w:t>
      </w:r>
      <w:proofErr w:type="spellStart"/>
      <w:r w:rsidRPr="00466289">
        <w:rPr>
          <w:b/>
          <w:color w:val="000000"/>
        </w:rPr>
        <w:t>operativně</w:t>
      </w:r>
      <w:proofErr w:type="spellEnd"/>
      <w:r w:rsidRPr="00466289">
        <w:rPr>
          <w:b/>
          <w:spacing w:val="5"/>
        </w:rPr>
        <w:t xml:space="preserve"> </w:t>
      </w:r>
      <w:proofErr w:type="spellStart"/>
      <w:r w:rsidRPr="00466289">
        <w:rPr>
          <w:color w:val="000000"/>
        </w:rPr>
        <w:t>určovány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délky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distanční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výuky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zda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půjde</w:t>
      </w:r>
      <w:proofErr w:type="spellEnd"/>
      <w:r w:rsidRPr="00466289">
        <w:t xml:space="preserve"> </w:t>
      </w:r>
      <w:r w:rsidRPr="00466289">
        <w:rPr>
          <w:color w:val="000000"/>
        </w:rPr>
        <w:t>o</w:t>
      </w:r>
      <w:r w:rsidRPr="00466289">
        <w:t xml:space="preserve"> </w:t>
      </w:r>
      <w:proofErr w:type="spellStart"/>
      <w:r w:rsidRPr="00466289">
        <w:rPr>
          <w:color w:val="000000"/>
        </w:rPr>
        <w:t>krátkodobé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či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dlouhodobé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zákazy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přítomnosti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školách</w:t>
      </w:r>
      <w:proofErr w:type="spellEnd"/>
      <w:r w:rsidRPr="00466289">
        <w:rPr>
          <w:color w:val="000000"/>
        </w:rPr>
        <w:t>.</w:t>
      </w:r>
    </w:p>
    <w:p w14:paraId="69F428ED" w14:textId="77777777" w:rsidR="00493BDA" w:rsidRPr="00466289" w:rsidRDefault="00493BDA" w:rsidP="00493BDA">
      <w:proofErr w:type="spellStart"/>
      <w:r w:rsidRPr="00466289">
        <w:rPr>
          <w:color w:val="000000"/>
        </w:rPr>
        <w:t>Veškeré</w:t>
      </w:r>
      <w:proofErr w:type="spellEnd"/>
      <w:r w:rsidRPr="00466289">
        <w:rPr>
          <w:spacing w:val="-1"/>
        </w:rPr>
        <w:t xml:space="preserve"> </w:t>
      </w:r>
      <w:proofErr w:type="spellStart"/>
      <w:r w:rsidRPr="00466289">
        <w:rPr>
          <w:color w:val="000000"/>
        </w:rPr>
        <w:t>změny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vzdělávacím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obsahu</w:t>
      </w:r>
      <w:proofErr w:type="spellEnd"/>
      <w:r w:rsidRPr="00466289">
        <w:rPr>
          <w:spacing w:val="-2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tematických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plánech</w:t>
      </w:r>
      <w:proofErr w:type="spellEnd"/>
      <w:r w:rsidRPr="00466289">
        <w:rPr>
          <w:color w:val="000000"/>
        </w:rPr>
        <w:t>,</w:t>
      </w:r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přesuny</w:t>
      </w:r>
      <w:proofErr w:type="spellEnd"/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rPr>
          <w:color w:val="000000"/>
        </w:rPr>
        <w:t>,</w:t>
      </w:r>
      <w:r w:rsidRPr="00466289">
        <w:rPr>
          <w:spacing w:val="-2"/>
        </w:rPr>
        <w:t xml:space="preserve"> </w:t>
      </w:r>
      <w:proofErr w:type="spellStart"/>
      <w:r w:rsidRPr="00466289">
        <w:rPr>
          <w:color w:val="000000"/>
        </w:rPr>
        <w:t>vypuštění</w:t>
      </w:r>
      <w:proofErr w:type="spellEnd"/>
      <w:r w:rsidRPr="00466289">
        <w:rPr>
          <w:spacing w:val="-3"/>
        </w:rPr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bude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škola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evidovat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proofErr w:type="spellStart"/>
      <w:r w:rsidRPr="00466289">
        <w:rPr>
          <w:color w:val="000000"/>
        </w:rPr>
        <w:t>využije</w:t>
      </w:r>
      <w:proofErr w:type="spellEnd"/>
      <w:r w:rsidRPr="00466289">
        <w:t xml:space="preserve"> </w:t>
      </w:r>
      <w:r w:rsidRPr="00466289">
        <w:rPr>
          <w:color w:val="000000"/>
        </w:rPr>
        <w:t>pro</w:t>
      </w:r>
      <w:r w:rsidRPr="00466289">
        <w:t xml:space="preserve"> </w:t>
      </w:r>
      <w:proofErr w:type="spellStart"/>
      <w:r w:rsidRPr="00466289">
        <w:rPr>
          <w:color w:val="000000"/>
        </w:rPr>
        <w:t>případné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úpravy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t xml:space="preserve"> </w:t>
      </w: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dalším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t xml:space="preserve"> </w:t>
      </w:r>
      <w:r w:rsidRPr="00466289">
        <w:rPr>
          <w:color w:val="000000"/>
        </w:rPr>
        <w:t>a</w:t>
      </w:r>
      <w:r w:rsidRPr="00466289">
        <w:t xml:space="preserve"> </w:t>
      </w:r>
      <w:proofErr w:type="spellStart"/>
      <w:r w:rsidRPr="00466289">
        <w:rPr>
          <w:color w:val="000000"/>
        </w:rPr>
        <w:t>úpravy</w:t>
      </w:r>
      <w:proofErr w:type="spellEnd"/>
      <w:r w:rsidRPr="00466289">
        <w:rPr>
          <w:spacing w:val="-17"/>
        </w:rPr>
        <w:t xml:space="preserve"> </w:t>
      </w:r>
      <w:proofErr w:type="spellStart"/>
      <w:r w:rsidRPr="00466289">
        <w:rPr>
          <w:color w:val="000000"/>
        </w:rPr>
        <w:t>svého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vzdělávacího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programu</w:t>
      </w:r>
      <w:proofErr w:type="spellEnd"/>
      <w:r w:rsidRPr="00466289">
        <w:rPr>
          <w:color w:val="000000"/>
        </w:rPr>
        <w:t>.</w:t>
      </w:r>
    </w:p>
    <w:p w14:paraId="56D2EC14" w14:textId="77777777" w:rsidR="00493BDA" w:rsidRPr="00466289" w:rsidRDefault="00493BDA" w:rsidP="00493BDA">
      <w:pPr>
        <w:ind w:right="3893"/>
      </w:pPr>
    </w:p>
    <w:p w14:paraId="74B7AF40" w14:textId="77777777" w:rsidR="000461FF" w:rsidRPr="00466289" w:rsidRDefault="000461FF" w:rsidP="000461FF">
      <w:proofErr w:type="spellStart"/>
      <w:r w:rsidRPr="00466289">
        <w:rPr>
          <w:b/>
          <w:color w:val="000000"/>
        </w:rPr>
        <w:t>Hodnocení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výsledků</w:t>
      </w:r>
      <w:proofErr w:type="spellEnd"/>
      <w:r w:rsidRPr="00466289">
        <w:rPr>
          <w:b/>
          <w:spacing w:val="-3"/>
        </w:rPr>
        <w:t xml:space="preserve"> </w:t>
      </w:r>
      <w:proofErr w:type="spellStart"/>
      <w:r w:rsidRPr="00466289">
        <w:rPr>
          <w:b/>
          <w:color w:val="000000"/>
        </w:rPr>
        <w:t>vzdělávání</w:t>
      </w:r>
      <w:proofErr w:type="spellEnd"/>
    </w:p>
    <w:p w14:paraId="45CB3158" w14:textId="77777777" w:rsidR="000461FF" w:rsidRPr="00466289" w:rsidRDefault="000461FF" w:rsidP="000461FF">
      <w:proofErr w:type="spellStart"/>
      <w:r w:rsidRPr="00466289">
        <w:rPr>
          <w:color w:val="000000"/>
        </w:rPr>
        <w:t>Při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distančním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zajišťovaném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jakoukoli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formou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vždy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dostane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zpětnou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vazbu</w:t>
      </w:r>
      <w:proofErr w:type="spellEnd"/>
      <w:r w:rsidRPr="00466289">
        <w:rPr>
          <w:spacing w:val="8"/>
        </w:rPr>
        <w:t xml:space="preserve"> </w:t>
      </w:r>
      <w:r w:rsidRPr="00466289">
        <w:rPr>
          <w:color w:val="000000"/>
        </w:rPr>
        <w:t>o</w:t>
      </w:r>
      <w:r w:rsidRPr="00466289">
        <w:t xml:space="preserve"> </w:t>
      </w:r>
      <w:proofErr w:type="spellStart"/>
      <w:r w:rsidRPr="00466289">
        <w:rPr>
          <w:color w:val="000000"/>
          <w:spacing w:val="2"/>
        </w:rPr>
        <w:t>výsledcích</w:t>
      </w:r>
      <w:proofErr w:type="spellEnd"/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4"/>
        </w:rPr>
        <w:t>svého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vzdělávání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  <w:spacing w:val="5"/>
        </w:rPr>
        <w:t>a</w:t>
      </w:r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2"/>
        </w:rPr>
        <w:t>plnění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zadaných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úkolů</w:t>
      </w:r>
      <w:proofErr w:type="spellEnd"/>
      <w:r w:rsidRPr="00466289">
        <w:rPr>
          <w:color w:val="000000"/>
          <w:spacing w:val="3"/>
        </w:rPr>
        <w:t>,</w:t>
      </w:r>
      <w:r w:rsidRPr="00466289">
        <w:rPr>
          <w:spacing w:val="2"/>
        </w:rPr>
        <w:t xml:space="preserve"> </w:t>
      </w:r>
      <w:r w:rsidRPr="00466289">
        <w:rPr>
          <w:color w:val="000000"/>
          <w:spacing w:val="5"/>
        </w:rPr>
        <w:t>je</w:t>
      </w:r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2"/>
        </w:rPr>
        <w:t>uplatňováno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4"/>
        </w:rPr>
        <w:t>především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formativní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  <w:spacing w:val="2"/>
        </w:rPr>
        <w:t>hodnocení</w:t>
      </w:r>
      <w:proofErr w:type="spellEnd"/>
      <w:r w:rsidRPr="00466289">
        <w:rPr>
          <w:color w:val="000000"/>
          <w:spacing w:val="2"/>
        </w:rPr>
        <w:t>,</w:t>
      </w:r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6"/>
        </w:rPr>
        <w:t>ja</w:t>
      </w:r>
      <w:r w:rsidRPr="00466289">
        <w:rPr>
          <w:color w:val="000000"/>
          <w:spacing w:val="3"/>
        </w:rPr>
        <w:t>k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2"/>
        </w:rPr>
        <w:t>klasifikačním</w:t>
      </w:r>
      <w:proofErr w:type="spellEnd"/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3"/>
        </w:rPr>
        <w:t>stupněm</w:t>
      </w:r>
      <w:proofErr w:type="spellEnd"/>
      <w:r w:rsidRPr="00466289">
        <w:rPr>
          <w:color w:val="000000"/>
          <w:spacing w:val="3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4"/>
        </w:rPr>
        <w:t>tak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slovním</w:t>
      </w:r>
      <w:proofErr w:type="spellEnd"/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3"/>
        </w:rPr>
        <w:t>hodnocením</w:t>
      </w:r>
      <w:proofErr w:type="spellEnd"/>
      <w:r w:rsidRPr="00466289">
        <w:rPr>
          <w:color w:val="000000"/>
          <w:spacing w:val="3"/>
        </w:rPr>
        <w:t>.</w:t>
      </w:r>
      <w:r w:rsidRPr="00466289">
        <w:rPr>
          <w:spacing w:val="2"/>
        </w:rPr>
        <w:t xml:space="preserve"> </w:t>
      </w:r>
      <w:r w:rsidRPr="00466289">
        <w:rPr>
          <w:color w:val="000000"/>
          <w:spacing w:val="4"/>
        </w:rPr>
        <w:t>Po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2"/>
        </w:rPr>
        <w:t>uzavření</w:t>
      </w:r>
      <w:proofErr w:type="spellEnd"/>
      <w:r w:rsidRPr="00466289">
        <w:rPr>
          <w:spacing w:val="1"/>
        </w:rPr>
        <w:t xml:space="preserve"> </w:t>
      </w:r>
      <w:proofErr w:type="spellStart"/>
      <w:r w:rsidRPr="00466289">
        <w:rPr>
          <w:color w:val="000000"/>
          <w:spacing w:val="3"/>
        </w:rPr>
        <w:t>určitých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celků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t xml:space="preserve"> </w:t>
      </w:r>
      <w:r w:rsidRPr="00466289">
        <w:rPr>
          <w:color w:val="000000"/>
        </w:rPr>
        <w:t>je</w:t>
      </w:r>
      <w:r w:rsidRPr="00466289">
        <w:t xml:space="preserve"> </w:t>
      </w:r>
      <w:proofErr w:type="spellStart"/>
      <w:r w:rsidRPr="00466289">
        <w:rPr>
          <w:color w:val="000000"/>
        </w:rPr>
        <w:t>provedeno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výsledků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osvojování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celku</w:t>
      </w:r>
      <w:proofErr w:type="spellEnd"/>
      <w:r w:rsidRPr="00466289">
        <w:rPr>
          <w:color w:val="000000"/>
        </w:rPr>
        <w:t>.</w:t>
      </w:r>
    </w:p>
    <w:p w14:paraId="1F30E9FE" w14:textId="77777777" w:rsidR="000461FF" w:rsidRPr="00466289" w:rsidRDefault="000461FF" w:rsidP="000461FF">
      <w:proofErr w:type="spellStart"/>
      <w:r w:rsidRPr="00466289">
        <w:rPr>
          <w:color w:val="000000"/>
          <w:spacing w:val="3"/>
        </w:rPr>
        <w:t>Výsledky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vzdělávání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budou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ukládány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4"/>
        </w:rPr>
        <w:t>ve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formě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3"/>
        </w:rPr>
        <w:t>osobního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2"/>
        </w:rPr>
        <w:t>portfolia</w:t>
      </w:r>
      <w:proofErr w:type="spellEnd"/>
      <w:r w:rsidRPr="00466289">
        <w:rPr>
          <w:color w:val="000000"/>
          <w:spacing w:val="2"/>
        </w:rPr>
        <w:t>,</w:t>
      </w:r>
      <w:r w:rsidRPr="00466289">
        <w:rPr>
          <w:spacing w:val="2"/>
        </w:rPr>
        <w:t xml:space="preserve"> </w:t>
      </w:r>
      <w:r w:rsidRPr="00466289">
        <w:rPr>
          <w:color w:val="000000"/>
          <w:spacing w:val="9"/>
        </w:rPr>
        <w:t>v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2"/>
        </w:rPr>
        <w:t>listinné</w:t>
      </w:r>
      <w:proofErr w:type="spellEnd"/>
      <w:r w:rsidRPr="00466289">
        <w:rPr>
          <w:color w:val="000000"/>
          <w:spacing w:val="2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4"/>
        </w:rPr>
        <w:t>nebo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2"/>
        </w:rPr>
        <w:t>digitální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  <w:spacing w:val="-1"/>
        </w:rPr>
        <w:t>pod</w:t>
      </w:r>
      <w:r w:rsidRPr="00466289">
        <w:rPr>
          <w:color w:val="000000"/>
        </w:rPr>
        <w:t>obě</w:t>
      </w:r>
      <w:proofErr w:type="spellEnd"/>
      <w:r w:rsidRPr="00466289">
        <w:rPr>
          <w:color w:val="000000"/>
        </w:rPr>
        <w:t>.</w:t>
      </w:r>
    </w:p>
    <w:p w14:paraId="328D73C4" w14:textId="77777777" w:rsidR="000461FF" w:rsidRPr="00466289" w:rsidRDefault="000461FF" w:rsidP="00493BDA">
      <w:pPr>
        <w:ind w:right="3893"/>
      </w:pPr>
    </w:p>
    <w:p w14:paraId="779EEC68" w14:textId="77777777" w:rsidR="00BA4C3D" w:rsidRPr="00466289" w:rsidRDefault="00BA4C3D" w:rsidP="00BA4C3D">
      <w:proofErr w:type="spellStart"/>
      <w:r w:rsidRPr="00466289">
        <w:rPr>
          <w:b/>
          <w:color w:val="000000"/>
        </w:rPr>
        <w:t>Pravidla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hodnocení</w:t>
      </w:r>
      <w:proofErr w:type="spellEnd"/>
    </w:p>
    <w:p w14:paraId="26E0598E" w14:textId="77777777" w:rsidR="00BA4C3D" w:rsidRPr="00466289" w:rsidRDefault="00BA4C3D" w:rsidP="00BA4C3D">
      <w:proofErr w:type="spellStart"/>
      <w:r w:rsidRPr="00466289">
        <w:rPr>
          <w:b/>
          <w:color w:val="000000"/>
          <w:spacing w:val="10"/>
        </w:rPr>
        <w:lastRenderedPageBreak/>
        <w:t>Výborný</w:t>
      </w:r>
      <w:proofErr w:type="spellEnd"/>
      <w:r w:rsidRPr="00466289">
        <w:rPr>
          <w:b/>
          <w:spacing w:val="5"/>
        </w:rPr>
        <w:t xml:space="preserve"> </w:t>
      </w:r>
      <w:r w:rsidRPr="00466289">
        <w:rPr>
          <w:b/>
          <w:color w:val="000000"/>
          <w:spacing w:val="9"/>
        </w:rPr>
        <w:t>(1)</w:t>
      </w:r>
      <w:r w:rsidRPr="00466289">
        <w:rPr>
          <w:b/>
          <w:spacing w:val="5"/>
        </w:rPr>
        <w:t xml:space="preserve"> </w:t>
      </w:r>
      <w:r w:rsidRPr="00466289">
        <w:rPr>
          <w:b/>
          <w:color w:val="000000"/>
          <w:spacing w:val="13"/>
        </w:rPr>
        <w:t>–</w:t>
      </w:r>
      <w:r w:rsidRPr="00466289">
        <w:rPr>
          <w:b/>
          <w:spacing w:val="5"/>
        </w:rPr>
        <w:t xml:space="preserve"> </w:t>
      </w:r>
      <w:proofErr w:type="spellStart"/>
      <w:r w:rsidRPr="00466289">
        <w:rPr>
          <w:color w:val="000000"/>
          <w:spacing w:val="9"/>
        </w:rPr>
        <w:t>žák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8"/>
        </w:rPr>
        <w:t>pracuje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8"/>
        </w:rPr>
        <w:t>aktivně</w:t>
      </w:r>
      <w:proofErr w:type="spellEnd"/>
      <w:r w:rsidRPr="00466289">
        <w:rPr>
          <w:color w:val="000000"/>
          <w:spacing w:val="8"/>
        </w:rPr>
        <w:t>,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8"/>
        </w:rPr>
        <w:t>tvořivě</w:t>
      </w:r>
      <w:proofErr w:type="spellEnd"/>
      <w:r w:rsidRPr="00466289">
        <w:rPr>
          <w:color w:val="000000"/>
          <w:spacing w:val="8"/>
        </w:rPr>
        <w:t>,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11"/>
        </w:rPr>
        <w:t>ve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8"/>
        </w:rPr>
        <w:t>výsledcích</w:t>
      </w:r>
      <w:proofErr w:type="spellEnd"/>
      <w:r w:rsidRPr="00466289">
        <w:rPr>
          <w:spacing w:val="5"/>
        </w:rPr>
        <w:t xml:space="preserve"> </w:t>
      </w:r>
      <w:r w:rsidRPr="00466289">
        <w:rPr>
          <w:color w:val="000000"/>
          <w:spacing w:val="11"/>
        </w:rPr>
        <w:t>se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8"/>
        </w:rPr>
        <w:t>objevuje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  <w:spacing w:val="10"/>
        </w:rPr>
        <w:t>minimální</w:t>
      </w:r>
      <w:proofErr w:type="spellEnd"/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  <w:spacing w:val="11"/>
        </w:rPr>
        <w:t>méně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podstatná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chybovost</w:t>
      </w:r>
      <w:proofErr w:type="spellEnd"/>
      <w:r w:rsidRPr="00466289">
        <w:rPr>
          <w:color w:val="000000"/>
        </w:rPr>
        <w:t>.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ústní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písemný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projev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je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logicky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správný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přesný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výstižný</w:t>
      </w:r>
      <w:proofErr w:type="spellEnd"/>
      <w:r w:rsidRPr="00466289">
        <w:rPr>
          <w:color w:val="000000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úkoly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odevzdává</w:t>
      </w:r>
      <w:proofErr w:type="spellEnd"/>
      <w:r w:rsidRPr="00466289">
        <w:rPr>
          <w:spacing w:val="-3"/>
        </w:rPr>
        <w:t xml:space="preserve"> </w:t>
      </w:r>
      <w:proofErr w:type="spellStart"/>
      <w:r w:rsidRPr="00466289">
        <w:rPr>
          <w:color w:val="000000"/>
        </w:rPr>
        <w:t>včas</w:t>
      </w:r>
      <w:proofErr w:type="spellEnd"/>
      <w:r w:rsidRPr="00466289">
        <w:rPr>
          <w:color w:val="000000"/>
        </w:rPr>
        <w:t>.</w:t>
      </w:r>
    </w:p>
    <w:p w14:paraId="07D85529" w14:textId="77777777" w:rsidR="00BA4C3D" w:rsidRPr="00466289" w:rsidRDefault="00BA4C3D" w:rsidP="00BA4C3D">
      <w:proofErr w:type="spellStart"/>
      <w:r w:rsidRPr="00466289">
        <w:rPr>
          <w:b/>
          <w:color w:val="000000"/>
        </w:rPr>
        <w:t>Chvalitebný</w:t>
      </w:r>
      <w:proofErr w:type="spellEnd"/>
      <w:r w:rsidRPr="00466289">
        <w:rPr>
          <w:b/>
          <w:spacing w:val="-15"/>
        </w:rPr>
        <w:t xml:space="preserve"> </w:t>
      </w:r>
      <w:r w:rsidRPr="00466289">
        <w:rPr>
          <w:b/>
          <w:color w:val="000000"/>
        </w:rPr>
        <w:t>(2)</w:t>
      </w:r>
      <w:r w:rsidRPr="00466289">
        <w:rPr>
          <w:b/>
          <w:spacing w:val="-16"/>
        </w:rPr>
        <w:t xml:space="preserve"> </w:t>
      </w:r>
      <w:r w:rsidRPr="00466289">
        <w:rPr>
          <w:b/>
          <w:color w:val="000000"/>
        </w:rPr>
        <w:t>–</w:t>
      </w:r>
      <w:r w:rsidRPr="00466289">
        <w:rPr>
          <w:b/>
          <w:spacing w:val="-16"/>
        </w:rPr>
        <w:t xml:space="preserve"> </w:t>
      </w:r>
      <w:r w:rsidRPr="00466289">
        <w:rPr>
          <w:color w:val="000000"/>
        </w:rPr>
        <w:t>v</w:t>
      </w:r>
      <w:r w:rsidRPr="00466289">
        <w:rPr>
          <w:spacing w:val="-16"/>
        </w:rPr>
        <w:t xml:space="preserve"> </w:t>
      </w:r>
      <w:proofErr w:type="spellStart"/>
      <w:r w:rsidRPr="00466289">
        <w:rPr>
          <w:color w:val="000000"/>
        </w:rPr>
        <w:t>úrovni</w:t>
      </w:r>
      <w:proofErr w:type="spellEnd"/>
      <w:r w:rsidRPr="00466289">
        <w:rPr>
          <w:spacing w:val="-15"/>
        </w:rPr>
        <w:t xml:space="preserve"> </w:t>
      </w:r>
      <w:proofErr w:type="spellStart"/>
      <w:r w:rsidRPr="00466289">
        <w:rPr>
          <w:color w:val="000000"/>
        </w:rPr>
        <w:t>dosažených</w:t>
      </w:r>
      <w:proofErr w:type="spellEnd"/>
      <w:r w:rsidRPr="00466289">
        <w:rPr>
          <w:spacing w:val="-16"/>
        </w:rPr>
        <w:t xml:space="preserve"> </w:t>
      </w:r>
      <w:proofErr w:type="spellStart"/>
      <w:r w:rsidRPr="00466289">
        <w:rPr>
          <w:color w:val="000000"/>
        </w:rPr>
        <w:t>dovedností</w:t>
      </w:r>
      <w:proofErr w:type="spellEnd"/>
      <w:r w:rsidRPr="00466289">
        <w:rPr>
          <w:spacing w:val="-16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-16"/>
        </w:rPr>
        <w:t xml:space="preserve"> </w:t>
      </w:r>
      <w:proofErr w:type="spellStart"/>
      <w:r w:rsidRPr="00466289">
        <w:rPr>
          <w:color w:val="000000"/>
        </w:rPr>
        <w:t>vědomostí</w:t>
      </w:r>
      <w:proofErr w:type="spellEnd"/>
      <w:r w:rsidRPr="00466289">
        <w:rPr>
          <w:spacing w:val="-15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spacing w:val="-16"/>
        </w:rPr>
        <w:t xml:space="preserve"> </w:t>
      </w:r>
      <w:proofErr w:type="spellStart"/>
      <w:r w:rsidRPr="00466289">
        <w:rPr>
          <w:color w:val="000000"/>
        </w:rPr>
        <w:t>projevuje</w:t>
      </w:r>
      <w:proofErr w:type="spellEnd"/>
      <w:r w:rsidRPr="00466289">
        <w:rPr>
          <w:spacing w:val="-16"/>
        </w:rPr>
        <w:t xml:space="preserve"> </w:t>
      </w:r>
      <w:proofErr w:type="spellStart"/>
      <w:r w:rsidRPr="00466289">
        <w:rPr>
          <w:color w:val="000000"/>
        </w:rPr>
        <w:t>ucelené</w:t>
      </w:r>
      <w:proofErr w:type="spellEnd"/>
      <w:r w:rsidRPr="00466289">
        <w:rPr>
          <w:spacing w:val="-17"/>
        </w:rPr>
        <w:t xml:space="preserve"> </w:t>
      </w:r>
      <w:proofErr w:type="spellStart"/>
      <w:r w:rsidRPr="00466289">
        <w:rPr>
          <w:color w:val="000000"/>
        </w:rPr>
        <w:t>poznatky</w:t>
      </w:r>
      <w:proofErr w:type="spellEnd"/>
      <w:r w:rsidRPr="00466289">
        <w:t xml:space="preserve"> </w:t>
      </w:r>
      <w:r w:rsidRPr="00466289">
        <w:rPr>
          <w:color w:val="000000"/>
        </w:rPr>
        <w:t>s</w:t>
      </w:r>
      <w:r w:rsidRPr="00466289">
        <w:rPr>
          <w:spacing w:val="14"/>
        </w:rPr>
        <w:t xml:space="preserve"> </w:t>
      </w:r>
      <w:proofErr w:type="spellStart"/>
      <w:r w:rsidRPr="00466289">
        <w:rPr>
          <w:color w:val="000000"/>
        </w:rPr>
        <w:t>méně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častou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chybovostí</w:t>
      </w:r>
      <w:proofErr w:type="spellEnd"/>
      <w:r w:rsidRPr="00466289">
        <w:rPr>
          <w:color w:val="000000"/>
        </w:rPr>
        <w:t>,</w:t>
      </w:r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která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nemá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zásadní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význam</w:t>
      </w:r>
      <w:proofErr w:type="spellEnd"/>
      <w:r w:rsidRPr="00466289">
        <w:rPr>
          <w:spacing w:val="15"/>
        </w:rPr>
        <w:t xml:space="preserve"> </w:t>
      </w:r>
      <w:r w:rsidRPr="00466289">
        <w:rPr>
          <w:color w:val="000000"/>
        </w:rPr>
        <w:t>pro</w:t>
      </w:r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správnost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očekávaných</w:t>
      </w:r>
      <w:proofErr w:type="spellEnd"/>
      <w:r w:rsidRPr="00466289">
        <w:rPr>
          <w:spacing w:val="15"/>
        </w:rPr>
        <w:t xml:space="preserve"> </w:t>
      </w:r>
      <w:proofErr w:type="spellStart"/>
      <w:r w:rsidRPr="00466289">
        <w:rPr>
          <w:color w:val="000000"/>
        </w:rPr>
        <w:t>výsledků</w:t>
      </w:r>
      <w:proofErr w:type="spellEnd"/>
      <w:r w:rsidRPr="00466289">
        <w:rPr>
          <w:color w:val="000000"/>
        </w:rPr>
        <w:t>.</w:t>
      </w:r>
      <w:r w:rsidRPr="00466289"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ústní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písemný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projev</w:t>
      </w:r>
      <w:proofErr w:type="spellEnd"/>
      <w:r w:rsidRPr="00466289">
        <w:t xml:space="preserve"> </w:t>
      </w:r>
      <w:r w:rsidRPr="00466289">
        <w:rPr>
          <w:color w:val="000000"/>
        </w:rPr>
        <w:t>je</w:t>
      </w:r>
      <w:r w:rsidRPr="00466289">
        <w:t xml:space="preserve"> </w:t>
      </w:r>
      <w:proofErr w:type="spellStart"/>
      <w:r w:rsidRPr="00466289">
        <w:rPr>
          <w:color w:val="000000"/>
        </w:rPr>
        <w:t>poměrně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přesný</w:t>
      </w:r>
      <w:proofErr w:type="spellEnd"/>
      <w:r w:rsidRPr="00466289">
        <w:t xml:space="preserve"> </w:t>
      </w:r>
      <w:r w:rsidRPr="00466289">
        <w:rPr>
          <w:color w:val="000000"/>
        </w:rPr>
        <w:t>bez</w:t>
      </w:r>
      <w:r w:rsidRPr="00466289">
        <w:t xml:space="preserve"> </w:t>
      </w:r>
      <w:proofErr w:type="spellStart"/>
      <w:r w:rsidRPr="00466289">
        <w:rPr>
          <w:color w:val="000000"/>
        </w:rPr>
        <w:t>podstatných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nedostatků</w:t>
      </w:r>
      <w:proofErr w:type="spellEnd"/>
      <w:r w:rsidRPr="00466289">
        <w:rPr>
          <w:color w:val="000000"/>
        </w:rPr>
        <w:t>.</w:t>
      </w:r>
    </w:p>
    <w:p w14:paraId="1147BEB1" w14:textId="77777777" w:rsidR="00BA4C3D" w:rsidRPr="00466289" w:rsidRDefault="00BA4C3D" w:rsidP="00BA4C3D">
      <w:proofErr w:type="spellStart"/>
      <w:r w:rsidRPr="00466289">
        <w:rPr>
          <w:b/>
          <w:color w:val="000000"/>
          <w:spacing w:val="7"/>
        </w:rPr>
        <w:t>Dobrý</w:t>
      </w:r>
      <w:proofErr w:type="spellEnd"/>
      <w:r w:rsidRPr="00466289">
        <w:rPr>
          <w:b/>
          <w:spacing w:val="3"/>
        </w:rPr>
        <w:t xml:space="preserve"> </w:t>
      </w:r>
      <w:r w:rsidRPr="00466289">
        <w:rPr>
          <w:b/>
          <w:color w:val="000000"/>
          <w:spacing w:val="5"/>
        </w:rPr>
        <w:t>(3)</w:t>
      </w:r>
      <w:r w:rsidRPr="00466289">
        <w:rPr>
          <w:b/>
          <w:spacing w:val="3"/>
        </w:rPr>
        <w:t xml:space="preserve"> </w:t>
      </w:r>
      <w:r w:rsidRPr="00466289">
        <w:rPr>
          <w:b/>
          <w:color w:val="000000"/>
          <w:spacing w:val="7"/>
        </w:rPr>
        <w:t>–</w:t>
      </w:r>
      <w:r w:rsidRPr="00466289">
        <w:rPr>
          <w:b/>
          <w:spacing w:val="4"/>
        </w:rPr>
        <w:t xml:space="preserve"> </w:t>
      </w:r>
      <w:proofErr w:type="spellStart"/>
      <w:r w:rsidRPr="00466289">
        <w:rPr>
          <w:color w:val="000000"/>
          <w:spacing w:val="6"/>
        </w:rPr>
        <w:t>úroveň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vědomostí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  <w:spacing w:val="7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dovedností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12"/>
        </w:rPr>
        <w:t>má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nepodstatné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7"/>
        </w:rPr>
        <w:t>mezery</w:t>
      </w:r>
      <w:proofErr w:type="spellEnd"/>
      <w:r w:rsidRPr="00466289">
        <w:rPr>
          <w:color w:val="000000"/>
          <w:spacing w:val="7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nepřesnosti</w:t>
      </w:r>
      <w:proofErr w:type="spellEnd"/>
      <w:r w:rsidRPr="00466289">
        <w:rPr>
          <w:spacing w:val="4"/>
        </w:rPr>
        <w:t xml:space="preserve"> </w:t>
      </w:r>
      <w:r w:rsidRPr="00466289">
        <w:rPr>
          <w:color w:val="000000"/>
          <w:spacing w:val="12"/>
        </w:rPr>
        <w:t>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chyby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  <w:spacing w:val="5"/>
        </w:rPr>
        <w:t>dovede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žák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  <w:spacing w:val="5"/>
        </w:rPr>
        <w:t>za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pomoci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6"/>
        </w:rPr>
        <w:t>pedagoga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korigovat</w:t>
      </w:r>
      <w:proofErr w:type="spellEnd"/>
      <w:r w:rsidRPr="00466289">
        <w:rPr>
          <w:color w:val="000000"/>
          <w:spacing w:val="4"/>
        </w:rPr>
        <w:t>.</w:t>
      </w:r>
      <w:r w:rsidRPr="00466289">
        <w:rPr>
          <w:spacing w:val="3"/>
        </w:rPr>
        <w:t xml:space="preserve"> </w:t>
      </w:r>
      <w:r w:rsidRPr="00466289">
        <w:rPr>
          <w:color w:val="000000"/>
          <w:spacing w:val="15"/>
        </w:rPr>
        <w:t>V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jeho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ústním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8"/>
        </w:rPr>
        <w:t>i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písemném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  <w:spacing w:val="5"/>
        </w:rPr>
        <w:t>projevu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  <w:spacing w:val="8"/>
        </w:rPr>
        <w:t>se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objevují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výraznější</w:t>
      </w:r>
      <w:proofErr w:type="spellEnd"/>
      <w:r w:rsidRPr="00466289">
        <w:rPr>
          <w:spacing w:val="-3"/>
        </w:rPr>
        <w:t xml:space="preserve"> </w:t>
      </w:r>
      <w:proofErr w:type="spellStart"/>
      <w:r w:rsidRPr="00466289">
        <w:rPr>
          <w:color w:val="000000"/>
        </w:rPr>
        <w:t>rezervy</w:t>
      </w:r>
      <w:proofErr w:type="spellEnd"/>
      <w:r w:rsidRPr="00466289">
        <w:rPr>
          <w:color w:val="000000"/>
        </w:rPr>
        <w:t>.</w:t>
      </w:r>
    </w:p>
    <w:p w14:paraId="086B5A01" w14:textId="77777777" w:rsidR="00BA4C3D" w:rsidRPr="00466289" w:rsidRDefault="00BA4C3D" w:rsidP="00BA4C3D">
      <w:proofErr w:type="spellStart"/>
      <w:r w:rsidRPr="00466289">
        <w:rPr>
          <w:b/>
          <w:color w:val="000000"/>
        </w:rPr>
        <w:t>Dostatečný</w:t>
      </w:r>
      <w:proofErr w:type="spellEnd"/>
      <w:r w:rsidRPr="00466289">
        <w:rPr>
          <w:b/>
          <w:spacing w:val="11"/>
        </w:rPr>
        <w:t xml:space="preserve"> </w:t>
      </w:r>
      <w:r w:rsidRPr="00466289">
        <w:rPr>
          <w:b/>
          <w:color w:val="000000"/>
        </w:rPr>
        <w:t>(4)</w:t>
      </w:r>
      <w:r w:rsidRPr="00466289">
        <w:rPr>
          <w:b/>
          <w:spacing w:val="12"/>
        </w:rPr>
        <w:t xml:space="preserve"> </w:t>
      </w:r>
      <w:r w:rsidRPr="00466289">
        <w:rPr>
          <w:b/>
          <w:color w:val="000000"/>
        </w:rPr>
        <w:t>–</w:t>
      </w:r>
      <w:r w:rsidRPr="00466289">
        <w:rPr>
          <w:b/>
          <w:spacing w:val="11"/>
        </w:rPr>
        <w:t xml:space="preserve"> </w:t>
      </w:r>
      <w:proofErr w:type="spellStart"/>
      <w:r w:rsidRPr="00466289">
        <w:rPr>
          <w:color w:val="000000"/>
        </w:rPr>
        <w:t>vědomosti</w:t>
      </w:r>
      <w:proofErr w:type="spellEnd"/>
      <w:r w:rsidRPr="00466289">
        <w:rPr>
          <w:spacing w:val="12"/>
        </w:rPr>
        <w:t xml:space="preserve"> </w:t>
      </w:r>
      <w:r w:rsidRPr="00466289">
        <w:rPr>
          <w:color w:val="000000"/>
        </w:rPr>
        <w:t>a</w:t>
      </w:r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dovednosti</w:t>
      </w:r>
      <w:proofErr w:type="spellEnd"/>
      <w:r w:rsidRPr="00466289">
        <w:rPr>
          <w:spacing w:val="12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spacing w:val="12"/>
        </w:rPr>
        <w:t xml:space="preserve"> </w:t>
      </w:r>
      <w:proofErr w:type="spellStart"/>
      <w:r w:rsidRPr="00466289">
        <w:rPr>
          <w:color w:val="000000"/>
        </w:rPr>
        <w:t>podprůměrné</w:t>
      </w:r>
      <w:proofErr w:type="spellEnd"/>
      <w:r w:rsidRPr="00466289">
        <w:rPr>
          <w:color w:val="000000"/>
        </w:rPr>
        <w:t>,</w:t>
      </w:r>
      <w:r w:rsidRPr="00466289">
        <w:rPr>
          <w:spacing w:val="11"/>
        </w:rPr>
        <w:t xml:space="preserve"> </w:t>
      </w:r>
      <w:r w:rsidRPr="00466289">
        <w:rPr>
          <w:color w:val="000000"/>
        </w:rPr>
        <w:t>s</w:t>
      </w:r>
      <w:r w:rsidRPr="00466289">
        <w:rPr>
          <w:spacing w:val="12"/>
        </w:rPr>
        <w:t xml:space="preserve"> </w:t>
      </w:r>
      <w:proofErr w:type="spellStart"/>
      <w:r w:rsidRPr="00466289">
        <w:rPr>
          <w:color w:val="000000"/>
        </w:rPr>
        <w:t>častou</w:t>
      </w:r>
      <w:proofErr w:type="spellEnd"/>
      <w:r w:rsidRPr="00466289">
        <w:rPr>
          <w:spacing w:val="12"/>
        </w:rPr>
        <w:t xml:space="preserve"> </w:t>
      </w:r>
      <w:proofErr w:type="spellStart"/>
      <w:r w:rsidRPr="00466289">
        <w:rPr>
          <w:color w:val="000000"/>
        </w:rPr>
        <w:t>chybovostí</w:t>
      </w:r>
      <w:proofErr w:type="spellEnd"/>
      <w:r w:rsidRPr="00466289">
        <w:rPr>
          <w:color w:val="000000"/>
        </w:rPr>
        <w:t>,</w:t>
      </w:r>
      <w:r w:rsidRPr="00466289">
        <w:rPr>
          <w:spacing w:val="11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</w:p>
    <w:p w14:paraId="196899B4" w14:textId="77777777" w:rsidR="00BA4C3D" w:rsidRPr="00466289" w:rsidRDefault="00BA4C3D" w:rsidP="00BA4C3D">
      <w:pPr>
        <w:spacing w:before="2"/>
      </w:pPr>
      <w:proofErr w:type="spellStart"/>
      <w:r w:rsidRPr="00466289">
        <w:rPr>
          <w:color w:val="000000"/>
        </w:rPr>
        <w:t>postrádá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tvořivost</w:t>
      </w:r>
      <w:proofErr w:type="spellEnd"/>
      <w:r w:rsidRPr="00466289">
        <w:rPr>
          <w:color w:val="000000"/>
        </w:rPr>
        <w:t>.</w:t>
      </w:r>
      <w:r w:rsidRPr="00466289">
        <w:t xml:space="preserve"> </w:t>
      </w:r>
      <w:proofErr w:type="spellStart"/>
      <w:r w:rsidRPr="00466289">
        <w:rPr>
          <w:color w:val="000000"/>
        </w:rPr>
        <w:t>Ústní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písemný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projev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vykazuje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podstatné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rezervy</w:t>
      </w:r>
      <w:proofErr w:type="spellEnd"/>
      <w:r w:rsidRPr="00466289">
        <w:rPr>
          <w:color w:val="000000"/>
        </w:rPr>
        <w:t>.</w:t>
      </w:r>
    </w:p>
    <w:p w14:paraId="5CDD50DA" w14:textId="77777777" w:rsidR="00BA4C3D" w:rsidRPr="00466289" w:rsidRDefault="00BA4C3D" w:rsidP="00BA4C3D">
      <w:proofErr w:type="spellStart"/>
      <w:r w:rsidRPr="00466289">
        <w:rPr>
          <w:b/>
          <w:color w:val="000000"/>
          <w:spacing w:val="4"/>
        </w:rPr>
        <w:t>Nedostatečný</w:t>
      </w:r>
      <w:proofErr w:type="spellEnd"/>
      <w:r w:rsidRPr="00466289">
        <w:rPr>
          <w:b/>
          <w:spacing w:val="2"/>
        </w:rPr>
        <w:t xml:space="preserve"> </w:t>
      </w:r>
      <w:r w:rsidRPr="00466289">
        <w:rPr>
          <w:b/>
          <w:color w:val="000000"/>
          <w:spacing w:val="7"/>
        </w:rPr>
        <w:t>(5)</w:t>
      </w:r>
      <w:r w:rsidRPr="00466289">
        <w:rPr>
          <w:b/>
          <w:spacing w:val="3"/>
        </w:rPr>
        <w:t xml:space="preserve"> </w:t>
      </w:r>
      <w:r w:rsidRPr="00466289">
        <w:rPr>
          <w:b/>
          <w:color w:val="000000"/>
          <w:spacing w:val="5"/>
        </w:rPr>
        <w:t>–</w:t>
      </w:r>
      <w:r w:rsidRPr="00466289">
        <w:rPr>
          <w:b/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nesplněný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  <w:spacing w:val="6"/>
        </w:rPr>
        <w:t>nebo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nevypracovaný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6"/>
        </w:rPr>
        <w:t>úkol</w:t>
      </w:r>
      <w:proofErr w:type="spellEnd"/>
      <w:r w:rsidRPr="00466289">
        <w:rPr>
          <w:spacing w:val="2"/>
        </w:rPr>
        <w:t xml:space="preserve"> </w:t>
      </w:r>
      <w:r w:rsidRPr="00466289">
        <w:rPr>
          <w:color w:val="000000"/>
          <w:spacing w:val="5"/>
        </w:rPr>
        <w:t>bez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5"/>
        </w:rPr>
        <w:t>řádného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  <w:spacing w:val="4"/>
        </w:rPr>
        <w:t>zdůvodnění</w:t>
      </w:r>
      <w:proofErr w:type="spellEnd"/>
      <w:r w:rsidRPr="00466289">
        <w:rPr>
          <w:color w:val="000000"/>
          <w:spacing w:val="4"/>
        </w:rPr>
        <w:t>,</w:t>
      </w:r>
      <w:r w:rsidRPr="00466289">
        <w:rPr>
          <w:spacing w:val="3"/>
        </w:rPr>
        <w:t xml:space="preserve"> </w:t>
      </w:r>
      <w:r w:rsidRPr="00466289">
        <w:rPr>
          <w:color w:val="000000"/>
          <w:spacing w:val="10"/>
        </w:rPr>
        <w:t>a</w:t>
      </w:r>
      <w:r w:rsidRPr="00466289">
        <w:rPr>
          <w:spacing w:val="2"/>
        </w:rPr>
        <w:t xml:space="preserve"> </w:t>
      </w:r>
      <w:r w:rsidRPr="00466289">
        <w:rPr>
          <w:color w:val="000000"/>
          <w:spacing w:val="3"/>
        </w:rPr>
        <w:t>to</w:t>
      </w:r>
      <w:r w:rsidRPr="00466289">
        <w:rPr>
          <w:spacing w:val="3"/>
        </w:rPr>
        <w:t xml:space="preserve"> </w:t>
      </w:r>
      <w:r w:rsidRPr="00466289">
        <w:rPr>
          <w:color w:val="000000"/>
          <w:spacing w:val="4"/>
        </w:rPr>
        <w:t>ani</w:t>
      </w:r>
      <w:r w:rsidRPr="00466289">
        <w:t xml:space="preserve"> </w:t>
      </w:r>
      <w:r w:rsidRPr="00466289">
        <w:rPr>
          <w:color w:val="000000"/>
        </w:rPr>
        <w:t>v</w:t>
      </w:r>
      <w:r w:rsidRPr="00466289">
        <w:t xml:space="preserve"> </w:t>
      </w:r>
      <w:proofErr w:type="spellStart"/>
      <w:r w:rsidRPr="00466289">
        <w:rPr>
          <w:color w:val="000000"/>
        </w:rPr>
        <w:t>náhradním</w:t>
      </w:r>
      <w:proofErr w:type="spellEnd"/>
      <w:r w:rsidRPr="00466289">
        <w:rPr>
          <w:spacing w:val="-4"/>
        </w:rPr>
        <w:t xml:space="preserve"> </w:t>
      </w:r>
      <w:proofErr w:type="spellStart"/>
      <w:r w:rsidRPr="00466289">
        <w:rPr>
          <w:color w:val="000000"/>
        </w:rPr>
        <w:t>termínu</w:t>
      </w:r>
      <w:proofErr w:type="spellEnd"/>
      <w:r w:rsidRPr="00466289">
        <w:rPr>
          <w:color w:val="000000"/>
        </w:rPr>
        <w:t>.</w:t>
      </w:r>
    </w:p>
    <w:p w14:paraId="31739975" w14:textId="77777777" w:rsidR="001418D8" w:rsidRPr="00466289" w:rsidRDefault="001418D8" w:rsidP="001418D8"/>
    <w:p w14:paraId="3AD2E450" w14:textId="77777777" w:rsidR="00BA4C3D" w:rsidRPr="00466289" w:rsidRDefault="00BA4C3D" w:rsidP="00BA4C3D">
      <w:proofErr w:type="spellStart"/>
      <w:r w:rsidRPr="00466289">
        <w:rPr>
          <w:b/>
          <w:color w:val="000000"/>
        </w:rPr>
        <w:t>Zákonní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zástupci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jsou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při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distančním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vzdělávání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informováni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průběžně</w:t>
      </w:r>
      <w:proofErr w:type="spellEnd"/>
      <w:r w:rsidRPr="00466289">
        <w:rPr>
          <w:b/>
          <w:color w:val="000000"/>
        </w:rPr>
        <w:t>,</w:t>
      </w:r>
      <w:r w:rsidRPr="00466289">
        <w:rPr>
          <w:b/>
          <w:spacing w:val="-11"/>
        </w:rPr>
        <w:t xml:space="preserve"> </w:t>
      </w:r>
      <w:proofErr w:type="spellStart"/>
      <w:r w:rsidRPr="00466289">
        <w:rPr>
          <w:b/>
          <w:color w:val="000000"/>
        </w:rPr>
        <w:t>pravidelně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ve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stanovených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intervalech</w:t>
      </w:r>
      <w:proofErr w:type="spellEnd"/>
      <w:r w:rsidRPr="00466289">
        <w:rPr>
          <w:b/>
          <w:color w:val="000000"/>
        </w:rPr>
        <w:t>,</w:t>
      </w:r>
      <w:r w:rsidRPr="00466289">
        <w:rPr>
          <w:b/>
          <w:spacing w:val="-4"/>
        </w:rPr>
        <w:t xml:space="preserve"> </w:t>
      </w:r>
      <w:proofErr w:type="spellStart"/>
      <w:r w:rsidRPr="00466289">
        <w:rPr>
          <w:b/>
          <w:color w:val="000000"/>
        </w:rPr>
        <w:t>prostřednictvím</w:t>
      </w:r>
      <w:proofErr w:type="spellEnd"/>
      <w:r w:rsidRPr="00466289">
        <w:rPr>
          <w:b/>
          <w:color w:val="000000"/>
        </w:rPr>
        <w:t>:</w:t>
      </w:r>
    </w:p>
    <w:p w14:paraId="478D9D7D" w14:textId="77777777" w:rsidR="00BA4C3D" w:rsidRPr="00466289" w:rsidRDefault="00BA4C3D" w:rsidP="00BA4C3D">
      <w:r w:rsidRPr="00466289">
        <w:rPr>
          <w:color w:val="000000"/>
        </w:rPr>
        <w:t>●</w:t>
      </w:r>
      <w:r w:rsidRPr="00466289">
        <w:rPr>
          <w:spacing w:val="2"/>
        </w:rPr>
        <w:t xml:space="preserve">   </w:t>
      </w:r>
      <w:proofErr w:type="spellStart"/>
      <w:r w:rsidRPr="00466289">
        <w:rPr>
          <w:color w:val="000000"/>
        </w:rPr>
        <w:t>skupinovým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chatem</w:t>
      </w:r>
      <w:proofErr w:type="spellEnd"/>
      <w:r w:rsidRPr="00466289">
        <w:rPr>
          <w:color w:val="000000"/>
        </w:rPr>
        <w:t>,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videohovory</w:t>
      </w:r>
      <w:proofErr w:type="spellEnd"/>
      <w:r w:rsidRPr="00466289">
        <w:rPr>
          <w:color w:val="000000"/>
        </w:rPr>
        <w:t>,</w:t>
      </w:r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nahrazují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klasické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spacing w:val="2"/>
        </w:rPr>
        <w:t xml:space="preserve"> </w:t>
      </w:r>
      <w:proofErr w:type="spellStart"/>
      <w:r w:rsidRPr="00466289">
        <w:rPr>
          <w:color w:val="000000"/>
        </w:rPr>
        <w:t>schůzky</w:t>
      </w:r>
      <w:proofErr w:type="spellEnd"/>
      <w:r w:rsidRPr="00466289">
        <w:rPr>
          <w:color w:val="000000"/>
        </w:rPr>
        <w:t>,</w:t>
      </w:r>
      <w:r w:rsidRPr="00466289">
        <w:t xml:space="preserve"> </w:t>
      </w:r>
    </w:p>
    <w:p w14:paraId="1EDFA8BE" w14:textId="77777777" w:rsidR="00BA4C3D" w:rsidRPr="00466289" w:rsidRDefault="00BA4C3D" w:rsidP="00BA4C3D">
      <w:pPr>
        <w:ind w:right="2554"/>
        <w:rPr>
          <w:color w:val="000000"/>
        </w:rPr>
      </w:pPr>
      <w:r w:rsidRPr="00466289">
        <w:rPr>
          <w:color w:val="000000"/>
        </w:rPr>
        <w:t>●</w:t>
      </w:r>
      <w:r w:rsidRPr="00466289">
        <w:rPr>
          <w:spacing w:val="5"/>
        </w:rPr>
        <w:t xml:space="preserve">   </w:t>
      </w:r>
      <w:proofErr w:type="spellStart"/>
      <w:r w:rsidRPr="00466289">
        <w:rPr>
          <w:color w:val="000000"/>
        </w:rPr>
        <w:t>písemnou</w:t>
      </w:r>
      <w:proofErr w:type="spellEnd"/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korespondencí</w:t>
      </w:r>
      <w:proofErr w:type="spellEnd"/>
      <w:r w:rsidRPr="00466289">
        <w:rPr>
          <w:color w:val="000000"/>
        </w:rPr>
        <w:t>,</w:t>
      </w:r>
      <w:r w:rsidRPr="00466289">
        <w:rPr>
          <w:spacing w:val="6"/>
        </w:rPr>
        <w:t xml:space="preserve"> </w:t>
      </w:r>
      <w:proofErr w:type="spellStart"/>
      <w:r w:rsidRPr="00466289">
        <w:rPr>
          <w:color w:val="000000"/>
        </w:rPr>
        <w:t>telefonicky</w:t>
      </w:r>
      <w:proofErr w:type="spellEnd"/>
      <w:r w:rsidRPr="00466289">
        <w:rPr>
          <w:color w:val="000000"/>
        </w:rPr>
        <w:t>,</w:t>
      </w:r>
      <w:r w:rsidRPr="00466289">
        <w:rPr>
          <w:spacing w:val="5"/>
        </w:rPr>
        <w:t xml:space="preserve"> </w:t>
      </w:r>
      <w:proofErr w:type="spellStart"/>
      <w:r w:rsidRPr="00466289">
        <w:rPr>
          <w:color w:val="000000"/>
        </w:rPr>
        <w:t>osobně</w:t>
      </w:r>
      <w:proofErr w:type="spellEnd"/>
      <w:r w:rsidRPr="00466289">
        <w:rPr>
          <w:color w:val="000000"/>
        </w:rPr>
        <w:t>.</w:t>
      </w:r>
    </w:p>
    <w:p w14:paraId="05593CD2" w14:textId="77777777" w:rsidR="00BA4C3D" w:rsidRPr="00466289" w:rsidRDefault="00BA4C3D" w:rsidP="00BA4C3D">
      <w:pPr>
        <w:ind w:right="2554"/>
        <w:rPr>
          <w:color w:val="000000"/>
        </w:rPr>
      </w:pPr>
    </w:p>
    <w:p w14:paraId="4B7EF5D1" w14:textId="77777777" w:rsidR="00BA4C3D" w:rsidRPr="00466289" w:rsidRDefault="00BA4C3D" w:rsidP="00BA4C3D">
      <w:proofErr w:type="spellStart"/>
      <w:r w:rsidRPr="00466289">
        <w:rPr>
          <w:b/>
          <w:color w:val="000000"/>
        </w:rPr>
        <w:t>Podmínky</w:t>
      </w:r>
      <w:proofErr w:type="spellEnd"/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zacházení</w:t>
      </w:r>
      <w:proofErr w:type="spellEnd"/>
      <w:r w:rsidRPr="00466289">
        <w:rPr>
          <w:b/>
        </w:rPr>
        <w:t xml:space="preserve"> </w:t>
      </w:r>
      <w:r w:rsidRPr="00466289">
        <w:rPr>
          <w:b/>
          <w:color w:val="000000"/>
        </w:rPr>
        <w:t>s</w:t>
      </w:r>
      <w:r w:rsidRPr="00466289">
        <w:rPr>
          <w:b/>
        </w:rPr>
        <w:t xml:space="preserve"> </w:t>
      </w:r>
      <w:proofErr w:type="spellStart"/>
      <w:r w:rsidRPr="00466289">
        <w:rPr>
          <w:b/>
          <w:color w:val="000000"/>
        </w:rPr>
        <w:t>majetkem</w:t>
      </w:r>
      <w:proofErr w:type="spellEnd"/>
      <w:r w:rsidRPr="00466289">
        <w:rPr>
          <w:b/>
          <w:spacing w:val="-4"/>
        </w:rPr>
        <w:t xml:space="preserve"> </w:t>
      </w:r>
      <w:proofErr w:type="spellStart"/>
      <w:r w:rsidRPr="00466289">
        <w:rPr>
          <w:b/>
          <w:color w:val="000000"/>
        </w:rPr>
        <w:t>školy</w:t>
      </w:r>
      <w:proofErr w:type="spellEnd"/>
    </w:p>
    <w:p w14:paraId="60A92F3C" w14:textId="77777777" w:rsidR="00BA4C3D" w:rsidRPr="00466289" w:rsidRDefault="00BA4C3D" w:rsidP="00BA4C3D">
      <w:proofErr w:type="gramStart"/>
      <w:r w:rsidRPr="00466289">
        <w:rPr>
          <w:color w:val="000000"/>
        </w:rPr>
        <w:t>V</w:t>
      </w:r>
      <w:r w:rsidRPr="00466289">
        <w:rPr>
          <w:spacing w:val="9"/>
        </w:rPr>
        <w:t xml:space="preserve">  </w:t>
      </w:r>
      <w:proofErr w:type="spellStart"/>
      <w:r w:rsidRPr="00466289">
        <w:rPr>
          <w:color w:val="000000"/>
        </w:rPr>
        <w:t>případě</w:t>
      </w:r>
      <w:proofErr w:type="spellEnd"/>
      <w:proofErr w:type="gram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přechodu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distančním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mohou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spacing w:val="10"/>
        </w:rPr>
        <w:t xml:space="preserve">  </w:t>
      </w:r>
      <w:proofErr w:type="spellStart"/>
      <w:r w:rsidRPr="00466289">
        <w:rPr>
          <w:color w:val="000000"/>
        </w:rPr>
        <w:t>žákům</w:t>
      </w:r>
      <w:proofErr w:type="spellEnd"/>
      <w:r w:rsidRPr="00466289">
        <w:rPr>
          <w:spacing w:val="9"/>
        </w:rPr>
        <w:t xml:space="preserve">  </w:t>
      </w:r>
      <w:proofErr w:type="spellStart"/>
      <w:r w:rsidRPr="00466289">
        <w:rPr>
          <w:color w:val="000000"/>
        </w:rPr>
        <w:t>zapůjčeny</w:t>
      </w:r>
      <w:proofErr w:type="spellEnd"/>
      <w:r w:rsidRPr="00466289">
        <w:t xml:space="preserve"> </w:t>
      </w:r>
      <w:proofErr w:type="spellStart"/>
      <w:r w:rsidRPr="00466289">
        <w:rPr>
          <w:color w:val="000000"/>
        </w:rPr>
        <w:t>technické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prostředky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t xml:space="preserve">  </w:t>
      </w:r>
      <w:r w:rsidRPr="00466289">
        <w:rPr>
          <w:color w:val="000000"/>
        </w:rPr>
        <w:t>pro</w:t>
      </w:r>
      <w:r w:rsidRPr="00466289">
        <w:t xml:space="preserve">  </w:t>
      </w:r>
      <w:proofErr w:type="spellStart"/>
      <w:r w:rsidRPr="00466289">
        <w:rPr>
          <w:color w:val="000000"/>
        </w:rPr>
        <w:t>digitální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komunikaci</w:t>
      </w:r>
      <w:proofErr w:type="spellEnd"/>
      <w:r w:rsidRPr="00466289">
        <w:t xml:space="preserve">  </w:t>
      </w:r>
      <w:r w:rsidRPr="00466289">
        <w:rPr>
          <w:color w:val="000000"/>
        </w:rPr>
        <w:t>(tablet,</w:t>
      </w:r>
      <w:r w:rsidRPr="00466289">
        <w:t xml:space="preserve">  </w:t>
      </w:r>
      <w:r w:rsidRPr="00466289">
        <w:rPr>
          <w:color w:val="000000"/>
        </w:rPr>
        <w:t>notebook),</w:t>
      </w:r>
      <w:r w:rsidRPr="00466289">
        <w:t xml:space="preserve">  </w:t>
      </w:r>
      <w:proofErr w:type="spellStart"/>
      <w:r w:rsidRPr="00466289">
        <w:rPr>
          <w:color w:val="000000"/>
        </w:rPr>
        <w:t>tento</w:t>
      </w:r>
      <w:proofErr w:type="spellEnd"/>
      <w:r w:rsidRPr="00466289">
        <w:t xml:space="preserve">  </w:t>
      </w:r>
      <w:proofErr w:type="spellStart"/>
      <w:r w:rsidRPr="00466289">
        <w:rPr>
          <w:color w:val="000000"/>
        </w:rPr>
        <w:t>majetek</w:t>
      </w:r>
      <w:proofErr w:type="spellEnd"/>
      <w:r w:rsidRPr="00466289">
        <w:rPr>
          <w:spacing w:val="11"/>
        </w:rPr>
        <w:t xml:space="preserve">  </w:t>
      </w:r>
      <w:r w:rsidRPr="00466289">
        <w:rPr>
          <w:color w:val="000000"/>
        </w:rPr>
        <w:t>je</w:t>
      </w:r>
      <w:r w:rsidRPr="00466289">
        <w:t xml:space="preserve"> </w:t>
      </w:r>
      <w:proofErr w:type="spellStart"/>
      <w:r w:rsidRPr="00466289">
        <w:rPr>
          <w:color w:val="000000"/>
        </w:rPr>
        <w:t>zapůjčen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uzavřením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smlouvy</w:t>
      </w:r>
      <w:proofErr w:type="spellEnd"/>
      <w:r w:rsidRPr="00466289">
        <w:rPr>
          <w:spacing w:val="3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výpůjčce</w:t>
      </w:r>
      <w:proofErr w:type="spellEnd"/>
      <w:r w:rsidRPr="00466289">
        <w:rPr>
          <w:color w:val="000000"/>
        </w:rPr>
        <w:t>.</w:t>
      </w:r>
      <w:r w:rsidRPr="00466289">
        <w:rPr>
          <w:spacing w:val="3"/>
        </w:rPr>
        <w:t xml:space="preserve"> </w:t>
      </w:r>
      <w:r w:rsidRPr="00466289">
        <w:rPr>
          <w:color w:val="000000"/>
        </w:rPr>
        <w:t>O</w:t>
      </w:r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zapůjčení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jednotlivým</w:t>
      </w:r>
      <w:proofErr w:type="spellEnd"/>
      <w:r w:rsidRPr="00466289">
        <w:rPr>
          <w:spacing w:val="4"/>
        </w:rPr>
        <w:t xml:space="preserve"> </w:t>
      </w:r>
      <w:proofErr w:type="spellStart"/>
      <w:r w:rsidRPr="00466289">
        <w:rPr>
          <w:color w:val="000000"/>
        </w:rPr>
        <w:t>žákům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spacing w:val="3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t xml:space="preserve"> </w:t>
      </w:r>
      <w:proofErr w:type="spellStart"/>
      <w:r w:rsidRPr="00466289">
        <w:rPr>
          <w:color w:val="000000"/>
          <w:spacing w:val="-1"/>
        </w:rPr>
        <w:t>šk</w:t>
      </w:r>
      <w:r w:rsidRPr="00466289">
        <w:rPr>
          <w:color w:val="000000"/>
        </w:rPr>
        <w:t>oly</w:t>
      </w:r>
      <w:proofErr w:type="spellEnd"/>
      <w:r w:rsidRPr="00466289">
        <w:rPr>
          <w:color w:val="000000"/>
        </w:rPr>
        <w:t>.</w:t>
      </w:r>
    </w:p>
    <w:p w14:paraId="5586089B" w14:textId="77777777" w:rsidR="00BA4C3D" w:rsidRPr="00466289" w:rsidRDefault="00BA4C3D" w:rsidP="00BA4C3D"/>
    <w:p w14:paraId="1D40F65F" w14:textId="77777777" w:rsidR="00DA56BE" w:rsidRPr="00466289" w:rsidRDefault="008F0A92" w:rsidP="00FE5E15">
      <w:pPr>
        <w:spacing w:before="1390" w:line="265" w:lineRule="atLeast"/>
        <w:ind w:right="-200"/>
        <w:jc w:val="both"/>
        <w:rPr>
          <w:b/>
          <w:bCs/>
          <w:sz w:val="28"/>
          <w:szCs w:val="28"/>
        </w:rPr>
      </w:pPr>
      <w:proofErr w:type="spellStart"/>
      <w:r w:rsidRPr="00466289">
        <w:rPr>
          <w:b/>
          <w:bCs/>
          <w:color w:val="000000"/>
          <w:sz w:val="28"/>
          <w:szCs w:val="28"/>
        </w:rPr>
        <w:t>Část</w:t>
      </w:r>
      <w:proofErr w:type="spellEnd"/>
      <w:r w:rsidRPr="00466289">
        <w:rPr>
          <w:b/>
          <w:bCs/>
          <w:color w:val="000000"/>
          <w:sz w:val="28"/>
          <w:szCs w:val="28"/>
        </w:rPr>
        <w:t xml:space="preserve"> </w:t>
      </w:r>
      <w:r w:rsidRPr="00466289">
        <w:rPr>
          <w:b/>
          <w:bCs/>
          <w:color w:val="000000"/>
          <w:spacing w:val="1"/>
          <w:sz w:val="28"/>
          <w:szCs w:val="28"/>
        </w:rPr>
        <w:t>B.</w:t>
      </w:r>
      <w:r w:rsidRPr="00466289">
        <w:rPr>
          <w:b/>
          <w:bCs/>
          <w:color w:val="000000"/>
          <w:sz w:val="28"/>
          <w:szCs w:val="28"/>
        </w:rPr>
        <w:t xml:space="preserve"> </w:t>
      </w:r>
    </w:p>
    <w:p w14:paraId="60386C7B" w14:textId="77777777" w:rsidR="00FE5E15" w:rsidRPr="00466289" w:rsidRDefault="00FE5E15" w:rsidP="00FE5E15">
      <w:pPr>
        <w:spacing w:before="10" w:line="265" w:lineRule="atLeast"/>
        <w:ind w:right="-200"/>
        <w:jc w:val="both"/>
        <w:rPr>
          <w:color w:val="000000"/>
        </w:rPr>
      </w:pPr>
    </w:p>
    <w:p w14:paraId="6FA69FF2" w14:textId="77777777" w:rsidR="00DA56BE" w:rsidRPr="00466289" w:rsidRDefault="008F0A92" w:rsidP="00FE5E15">
      <w:pPr>
        <w:spacing w:before="10" w:line="265" w:lineRule="atLeast"/>
        <w:ind w:right="-200"/>
        <w:jc w:val="both"/>
        <w:rPr>
          <w:b/>
          <w:bCs/>
        </w:rPr>
      </w:pPr>
      <w:proofErr w:type="spellStart"/>
      <w:r w:rsidRPr="00466289">
        <w:rPr>
          <w:b/>
          <w:bCs/>
          <w:color w:val="000000"/>
        </w:rPr>
        <w:t>Pravidla</w:t>
      </w:r>
      <w:proofErr w:type="spellEnd"/>
      <w:r w:rsidRPr="00466289">
        <w:rPr>
          <w:b/>
          <w:bCs/>
          <w:color w:val="000000"/>
        </w:rPr>
        <w:t xml:space="preserve"> pro </w:t>
      </w:r>
      <w:proofErr w:type="spellStart"/>
      <w:r w:rsidRPr="00466289">
        <w:rPr>
          <w:b/>
          <w:bCs/>
          <w:color w:val="000000"/>
        </w:rPr>
        <w:t>hodnocení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výsledků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vzdělávání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žáků</w:t>
      </w:r>
      <w:proofErr w:type="spellEnd"/>
      <w:r w:rsidRPr="00466289">
        <w:rPr>
          <w:b/>
          <w:bCs/>
          <w:color w:val="000000"/>
        </w:rPr>
        <w:t xml:space="preserve"> </w:t>
      </w:r>
    </w:p>
    <w:p w14:paraId="6652EB04" w14:textId="0A37700B" w:rsidR="00DA56BE" w:rsidRPr="00466289" w:rsidRDefault="008F0A92" w:rsidP="00E82B43">
      <w:pPr>
        <w:spacing w:before="286" w:line="265" w:lineRule="atLeast"/>
        <w:ind w:right="-200"/>
        <w:jc w:val="both"/>
      </w:pPr>
      <w:r w:rsidRPr="00466289">
        <w:rPr>
          <w:color w:val="000000"/>
        </w:rPr>
        <w:t xml:space="preserve"> </w:t>
      </w:r>
    </w:p>
    <w:p w14:paraId="160EEC12" w14:textId="6CA44267" w:rsidR="00DA56BE" w:rsidRPr="00466289" w:rsidRDefault="008F0A92" w:rsidP="00E82B43">
      <w:pPr>
        <w:spacing w:before="1" w:line="275" w:lineRule="atLeast"/>
        <w:ind w:right="733"/>
      </w:pPr>
      <w:proofErr w:type="spellStart"/>
      <w:r w:rsidRPr="00466289">
        <w:rPr>
          <w:color w:val="000000"/>
          <w:u w:val="single"/>
        </w:rPr>
        <w:t>Zásady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hodnocení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průběhu</w:t>
      </w:r>
      <w:proofErr w:type="spellEnd"/>
      <w:r w:rsidRPr="00466289">
        <w:rPr>
          <w:color w:val="000000"/>
          <w:u w:val="single"/>
        </w:rPr>
        <w:t xml:space="preserve"> a </w:t>
      </w:r>
      <w:proofErr w:type="spellStart"/>
      <w:r w:rsidRPr="00466289">
        <w:rPr>
          <w:color w:val="000000"/>
          <w:u w:val="single"/>
        </w:rPr>
        <w:t>výsledků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vzdělávání</w:t>
      </w:r>
      <w:proofErr w:type="spellEnd"/>
      <w:r w:rsidRPr="00466289">
        <w:rPr>
          <w:color w:val="000000"/>
          <w:u w:val="single"/>
        </w:rPr>
        <w:t xml:space="preserve"> a </w:t>
      </w:r>
      <w:proofErr w:type="spellStart"/>
      <w:r w:rsidRPr="00466289">
        <w:rPr>
          <w:color w:val="000000"/>
          <w:u w:val="single"/>
        </w:rPr>
        <w:t>chování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ve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škole</w:t>
      </w:r>
      <w:proofErr w:type="spellEnd"/>
      <w:r w:rsidRPr="00466289">
        <w:rPr>
          <w:color w:val="000000"/>
          <w:u w:val="single"/>
        </w:rPr>
        <w:t xml:space="preserve"> a </w:t>
      </w:r>
      <w:proofErr w:type="spellStart"/>
      <w:r w:rsidRPr="00466289">
        <w:rPr>
          <w:color w:val="000000"/>
          <w:u w:val="single"/>
        </w:rPr>
        <w:t>na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akcích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pořádaných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škoou</w:t>
      </w:r>
      <w:proofErr w:type="spellEnd"/>
      <w:r w:rsidRPr="00466289">
        <w:rPr>
          <w:color w:val="000000"/>
          <w:u w:val="single"/>
        </w:rPr>
        <w:t xml:space="preserve">, </w:t>
      </w:r>
      <w:proofErr w:type="spellStart"/>
      <w:r w:rsidRPr="00466289">
        <w:rPr>
          <w:color w:val="000000"/>
          <w:u w:val="single"/>
        </w:rPr>
        <w:t>zásady</w:t>
      </w:r>
      <w:proofErr w:type="spellEnd"/>
      <w:r w:rsidRPr="00466289">
        <w:rPr>
          <w:color w:val="000000"/>
          <w:u w:val="single"/>
        </w:rPr>
        <w:t xml:space="preserve"> a </w:t>
      </w:r>
      <w:proofErr w:type="spellStart"/>
      <w:r w:rsidRPr="00466289">
        <w:rPr>
          <w:color w:val="000000"/>
          <w:u w:val="single"/>
        </w:rPr>
        <w:t>pravidla</w:t>
      </w:r>
      <w:proofErr w:type="spellEnd"/>
      <w:r w:rsidRPr="00466289">
        <w:rPr>
          <w:color w:val="000000"/>
          <w:u w:val="single"/>
        </w:rPr>
        <w:t xml:space="preserve"> pro </w:t>
      </w:r>
      <w:proofErr w:type="spellStart"/>
      <w:r w:rsidRPr="00466289">
        <w:rPr>
          <w:color w:val="000000"/>
          <w:u w:val="single"/>
        </w:rPr>
        <w:t>sebehodnocení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žáků</w:t>
      </w:r>
      <w:proofErr w:type="spellEnd"/>
      <w:r w:rsidRPr="00466289">
        <w:rPr>
          <w:color w:val="000000"/>
        </w:rPr>
        <w:t xml:space="preserve"> </w:t>
      </w:r>
    </w:p>
    <w:p w14:paraId="55832C6E" w14:textId="698B0CF9" w:rsidR="00DA56BE" w:rsidRPr="00466289" w:rsidRDefault="006F2689" w:rsidP="00466289">
      <w:pPr>
        <w:spacing w:before="286" w:after="275" w:line="265" w:lineRule="atLeast"/>
        <w:ind w:right="-200"/>
        <w:jc w:val="both"/>
      </w:pPr>
      <w:r>
        <w:rPr>
          <w:color w:val="000000"/>
          <w:lang w:bidi="en-US"/>
        </w:rPr>
        <w:t>1</w:t>
      </w:r>
      <w:r w:rsidR="00F0175B">
        <w:rPr>
          <w:color w:val="000000"/>
          <w:lang w:bidi="en-US"/>
        </w:rPr>
        <w:t>.</w:t>
      </w:r>
      <w:r w:rsidR="008F0A92" w:rsidRPr="00466289">
        <w:rPr>
          <w:color w:val="000000"/>
          <w:lang w:bidi="en-US"/>
        </w:rPr>
        <w:t>OBECNÁ</w:t>
      </w:r>
      <w:r w:rsidR="008F0A92" w:rsidRPr="00466289">
        <w:rPr>
          <w:color w:val="000000"/>
        </w:rPr>
        <w:t xml:space="preserve"> </w:t>
      </w:r>
      <w:r w:rsidR="008F0A92" w:rsidRPr="00466289">
        <w:rPr>
          <w:color w:val="000000"/>
          <w:lang w:bidi="en-US"/>
        </w:rPr>
        <w:t>USTANOVENÍ</w:t>
      </w:r>
      <w:r w:rsidR="008F0A92" w:rsidRPr="00466289">
        <w:rPr>
          <w:color w:val="000000"/>
        </w:rPr>
        <w:t xml:space="preserve"> </w:t>
      </w:r>
    </w:p>
    <w:p w14:paraId="244C5327" w14:textId="77777777" w:rsidR="00DA56BE" w:rsidRPr="00466289" w:rsidRDefault="008F0A92">
      <w:pPr>
        <w:numPr>
          <w:ilvl w:val="0"/>
          <w:numId w:val="38"/>
        </w:numPr>
        <w:spacing w:before="10" w:line="276" w:lineRule="atLeast"/>
        <w:ind w:right="644"/>
      </w:pPr>
      <w:proofErr w:type="spellStart"/>
      <w:r w:rsidRPr="00466289">
        <w:rPr>
          <w:color w:val="000000"/>
        </w:rPr>
        <w:t>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zajišťují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zákonní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byli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včas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informováni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prů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běhu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výsledcích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>.</w:t>
      </w:r>
    </w:p>
    <w:p w14:paraId="1F1EB4D2" w14:textId="77777777" w:rsidR="00DA56BE" w:rsidRPr="00466289" w:rsidRDefault="008F0A92">
      <w:pPr>
        <w:numPr>
          <w:ilvl w:val="0"/>
          <w:numId w:val="38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en-US"/>
        </w:rPr>
        <w:t>Každé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pololetí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vydává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vysvědčení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780B91DC" w14:textId="77777777" w:rsidR="00DA56BE" w:rsidRPr="00466289" w:rsidRDefault="008F0A92">
      <w:pPr>
        <w:numPr>
          <w:ilvl w:val="0"/>
          <w:numId w:val="38"/>
        </w:numPr>
        <w:spacing w:before="1" w:line="276" w:lineRule="atLeast"/>
        <w:ind w:right="550"/>
      </w:pPr>
      <w:proofErr w:type="spellStart"/>
      <w:r w:rsidRPr="00466289">
        <w:rPr>
          <w:color w:val="000000"/>
          <w:lang w:bidi="en-US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výsledků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vysvědčení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vyjádřeno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klasifikačním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  <w:lang w:bidi="en-US"/>
        </w:rPr>
        <w:t>(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dále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klasifikace</w:t>
      </w:r>
      <w:proofErr w:type="spellEnd"/>
      <w:r w:rsidRPr="00466289">
        <w:rPr>
          <w:color w:val="000000"/>
          <w:lang w:bidi="en-US"/>
        </w:rPr>
        <w:t>),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slovně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kombinací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obou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způsobů.Slovním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kombinovaným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budou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základě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žádosti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zákonných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zástupců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pravidel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stanovených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individuálním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vzdělávacím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plánu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řádu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je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toto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možné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605D817D" w14:textId="77777777" w:rsidR="00C33EA1" w:rsidRPr="00C33EA1" w:rsidRDefault="008F0A92" w:rsidP="00466289">
      <w:pPr>
        <w:pStyle w:val="Odstavecseseznamem"/>
        <w:numPr>
          <w:ilvl w:val="0"/>
          <w:numId w:val="38"/>
        </w:numPr>
        <w:spacing w:before="11" w:line="265" w:lineRule="atLeast"/>
        <w:ind w:right="-200"/>
        <w:jc w:val="both"/>
      </w:pPr>
      <w:proofErr w:type="spellStart"/>
      <w:r w:rsidRPr="00466289">
        <w:rPr>
          <w:color w:val="000000"/>
          <w:lang w:bidi="en-US"/>
        </w:rPr>
        <w:lastRenderedPageBreak/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klasifikace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přestupu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školu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odlišným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způsobem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to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žádost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této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zákonného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žáka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Pro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účely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přijímacího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řízení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střednímu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vzdělávání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vždy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převádí</w:t>
      </w:r>
      <w:proofErr w:type="spellEnd"/>
    </w:p>
    <w:p w14:paraId="64F84112" w14:textId="7E3D78C4" w:rsidR="00466289" w:rsidRPr="00466289" w:rsidRDefault="00466289" w:rsidP="00466289">
      <w:pPr>
        <w:pStyle w:val="Odstavecseseznamem"/>
        <w:numPr>
          <w:ilvl w:val="0"/>
          <w:numId w:val="38"/>
        </w:numPr>
        <w:spacing w:before="11" w:line="265" w:lineRule="atLeast"/>
        <w:ind w:right="-200"/>
        <w:jc w:val="both"/>
      </w:pPr>
      <w:r w:rsidRPr="00466289">
        <w:rPr>
          <w:color w:val="000000"/>
          <w:lang w:bidi="en-US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pátém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ročníku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vydává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výstupní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žákovi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který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hlásí</w:t>
      </w:r>
      <w:proofErr w:type="spellEnd"/>
      <w:r w:rsidRPr="00466289">
        <w:rPr>
          <w:color w:val="000000"/>
        </w:rPr>
        <w:t xml:space="preserve">  </w:t>
      </w:r>
    </w:p>
    <w:p w14:paraId="6EE7A040" w14:textId="5FE33DDF" w:rsidR="00DA56BE" w:rsidRPr="00466289" w:rsidRDefault="008F0A92">
      <w:pPr>
        <w:numPr>
          <w:ilvl w:val="0"/>
          <w:numId w:val="38"/>
        </w:numPr>
        <w:spacing w:line="276" w:lineRule="atLeast"/>
        <w:ind w:right="582"/>
      </w:pPr>
      <w:proofErr w:type="spellStart"/>
      <w:r w:rsidRPr="00466289">
        <w:rPr>
          <w:color w:val="000000"/>
          <w:lang w:bidi="en-US"/>
        </w:rPr>
        <w:t>klasifikace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1943CBB3" w14:textId="2BC98BD3" w:rsidR="00DA56BE" w:rsidRPr="00466289" w:rsidRDefault="008F0A92" w:rsidP="00466289">
      <w:pPr>
        <w:spacing w:before="10" w:line="265" w:lineRule="atLeast"/>
        <w:ind w:left="706" w:right="-200"/>
        <w:jc w:val="both"/>
      </w:pPr>
      <w:r w:rsidRPr="00466289">
        <w:rPr>
          <w:color w:val="000000"/>
          <w:lang w:bidi="en-US"/>
        </w:rPr>
        <w:t>k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přijetí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střední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škole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  <w:r w:rsidR="00466289">
        <w:rPr>
          <w:color w:val="000000"/>
          <w:lang w:bidi="en-US"/>
        </w:rPr>
        <w:t xml:space="preserve">  </w:t>
      </w:r>
      <w:r w:rsidRPr="00466289">
        <w:rPr>
          <w:color w:val="000000"/>
          <w:lang w:bidi="en-US"/>
        </w:rPr>
        <w:t>Do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vyššího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ročníku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postoupí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žák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druhého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pololetí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prospěl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ze</w:t>
      </w:r>
      <w:r w:rsidRPr="00466289">
        <w:rPr>
          <w:color w:val="000000"/>
        </w:rPr>
        <w:t xml:space="preserve"> </w:t>
      </w:r>
      <w:r w:rsidR="00466289">
        <w:rPr>
          <w:color w:val="000000"/>
        </w:rPr>
        <w:t xml:space="preserve">  </w:t>
      </w:r>
      <w:proofErr w:type="spellStart"/>
      <w:r w:rsidRPr="00466289">
        <w:rPr>
          <w:color w:val="000000"/>
          <w:lang w:bidi="en-US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stanovených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školním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vzdělávacím</w:t>
      </w:r>
      <w:proofErr w:type="spellEnd"/>
      <w:r w:rsidRPr="00466289">
        <w:rPr>
          <w:color w:val="000000"/>
        </w:rPr>
        <w:t xml:space="preserve"> </w:t>
      </w:r>
      <w:r w:rsidR="00466289" w:rsidRPr="00466289">
        <w:rPr>
          <w:color w:val="000000"/>
          <w:lang w:bidi="en-US"/>
        </w:rPr>
        <w:t>do</w:t>
      </w:r>
      <w:r w:rsidR="00466289"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programem</w:t>
      </w:r>
      <w:proofErr w:type="spellEnd"/>
      <w:r w:rsidRPr="00466289">
        <w:rPr>
          <w:color w:val="000000"/>
        </w:rPr>
        <w:t xml:space="preserve">  </w:t>
      </w:r>
      <w:r w:rsidRPr="00466289">
        <w:rPr>
          <w:color w:val="000000"/>
          <w:lang w:bidi="en-US"/>
        </w:rPr>
        <w:t xml:space="preserve"> s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výjimkou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výchovného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zaměření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předmětů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z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nichž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byl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uvolněn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58EA5922" w14:textId="5BFB594F" w:rsidR="00DA56BE" w:rsidRPr="00466289" w:rsidRDefault="008F0A92" w:rsidP="00466289">
      <w:pPr>
        <w:pStyle w:val="Odstavecseseznamem"/>
        <w:numPr>
          <w:ilvl w:val="0"/>
          <w:numId w:val="89"/>
        </w:numPr>
        <w:spacing w:before="1" w:line="275" w:lineRule="atLeast"/>
        <w:ind w:right="938"/>
      </w:pPr>
      <w:proofErr w:type="spellStart"/>
      <w:r w:rsidRPr="00466289">
        <w:rPr>
          <w:color w:val="000000"/>
          <w:lang w:bidi="en-US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opakuje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ročník</w:t>
      </w:r>
      <w:proofErr w:type="spellEnd"/>
      <w:r w:rsidRPr="00466289">
        <w:rPr>
          <w:color w:val="000000"/>
          <w:lang w:bidi="en-US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pokud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konci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II.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pololetí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neprospěl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nemohl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  <w:lang w:bidi="en-US"/>
        </w:rPr>
        <w:t>být</w:t>
      </w:r>
      <w:proofErr w:type="spellEnd"/>
      <w:r w:rsidRPr="00466289">
        <w:rPr>
          <w:color w:val="000000"/>
        </w:rPr>
        <w:t xml:space="preserve"> </w:t>
      </w:r>
      <w:r w:rsidR="00466289"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hodnocen</w:t>
      </w:r>
      <w:proofErr w:type="spellEnd"/>
      <w:proofErr w:type="gram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ještě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en-US"/>
        </w:rPr>
        <w:t>I.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stupni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ročník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en-US"/>
        </w:rPr>
        <w:t>neopakoval</w:t>
      </w:r>
      <w:proofErr w:type="spellEnd"/>
      <w:r w:rsidRPr="00466289">
        <w:rPr>
          <w:color w:val="000000"/>
          <w:lang w:bidi="en-US"/>
        </w:rPr>
        <w:t>.</w:t>
      </w:r>
      <w:r w:rsidRPr="00466289">
        <w:rPr>
          <w:color w:val="000000"/>
        </w:rPr>
        <w:t xml:space="preserve"> </w:t>
      </w:r>
    </w:p>
    <w:p w14:paraId="316A55A7" w14:textId="62D5A1E7" w:rsidR="00DA56BE" w:rsidRPr="00466289" w:rsidRDefault="008F0A92" w:rsidP="00C33EA1">
      <w:pPr>
        <w:pStyle w:val="Odstavecseseznamem"/>
        <w:numPr>
          <w:ilvl w:val="0"/>
          <w:numId w:val="89"/>
        </w:numPr>
        <w:spacing w:before="1" w:after="1" w:line="275" w:lineRule="atLeast"/>
        <w:ind w:right="671"/>
      </w:pPr>
      <w:r w:rsidRPr="00C33EA1">
        <w:rPr>
          <w:color w:val="000000"/>
        </w:rPr>
        <w:t xml:space="preserve">Do </w:t>
      </w:r>
      <w:proofErr w:type="spellStart"/>
      <w:r w:rsidRPr="00C33EA1">
        <w:rPr>
          <w:color w:val="000000"/>
        </w:rPr>
        <w:t>vyššího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ročníku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postoupí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i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žák</w:t>
      </w:r>
      <w:proofErr w:type="spellEnd"/>
      <w:r w:rsidRPr="00C33EA1">
        <w:rPr>
          <w:color w:val="000000"/>
        </w:rPr>
        <w:t xml:space="preserve">, </w:t>
      </w:r>
      <w:proofErr w:type="spellStart"/>
      <w:r w:rsidRPr="00C33EA1">
        <w:rPr>
          <w:color w:val="000000"/>
        </w:rPr>
        <w:t>který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již</w:t>
      </w:r>
      <w:proofErr w:type="spellEnd"/>
      <w:r w:rsidRPr="00C33EA1">
        <w:rPr>
          <w:color w:val="000000"/>
        </w:rPr>
        <w:t xml:space="preserve"> v </w:t>
      </w:r>
      <w:proofErr w:type="spellStart"/>
      <w:r w:rsidRPr="00C33EA1">
        <w:rPr>
          <w:color w:val="000000"/>
        </w:rPr>
        <w:t>rámci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prvního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stupně</w:t>
      </w:r>
      <w:proofErr w:type="spellEnd"/>
      <w:r w:rsidRPr="00C33EA1">
        <w:rPr>
          <w:color w:val="000000"/>
        </w:rPr>
        <w:t xml:space="preserve"> </w:t>
      </w:r>
      <w:proofErr w:type="spellStart"/>
      <w:proofErr w:type="gramStart"/>
      <w:r w:rsidRPr="00C33EA1">
        <w:rPr>
          <w:color w:val="000000"/>
        </w:rPr>
        <w:t>opakoval</w:t>
      </w:r>
      <w:proofErr w:type="spellEnd"/>
      <w:r w:rsidRPr="00C33EA1">
        <w:rPr>
          <w:color w:val="000000"/>
        </w:rPr>
        <w:t xml:space="preserve">  </w:t>
      </w:r>
      <w:proofErr w:type="spellStart"/>
      <w:r w:rsidRPr="00C33EA1">
        <w:rPr>
          <w:color w:val="000000"/>
        </w:rPr>
        <w:t>ročník</w:t>
      </w:r>
      <w:proofErr w:type="spellEnd"/>
      <w:proofErr w:type="gramEnd"/>
      <w:r w:rsidRPr="00C33EA1">
        <w:rPr>
          <w:color w:val="000000"/>
        </w:rPr>
        <w:t xml:space="preserve">, a to bez </w:t>
      </w:r>
      <w:proofErr w:type="spellStart"/>
      <w:r w:rsidRPr="00C33EA1">
        <w:rPr>
          <w:color w:val="000000"/>
        </w:rPr>
        <w:t>ohledu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  <w:spacing w:val="1"/>
        </w:rPr>
        <w:t>na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prospěch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tohoto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žáka</w:t>
      </w:r>
      <w:proofErr w:type="spellEnd"/>
      <w:r w:rsidRPr="00C33EA1">
        <w:rPr>
          <w:color w:val="000000"/>
        </w:rPr>
        <w:t xml:space="preserve">. </w:t>
      </w:r>
      <w:proofErr w:type="spellStart"/>
      <w:r w:rsidRPr="00C33EA1">
        <w:rPr>
          <w:color w:val="000000"/>
        </w:rPr>
        <w:t>Tomuto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žákovi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může</w:t>
      </w:r>
      <w:proofErr w:type="spellEnd"/>
      <w:r w:rsidRPr="00C33EA1">
        <w:rPr>
          <w:color w:val="000000"/>
        </w:rPr>
        <w:t xml:space="preserve"> </w:t>
      </w:r>
      <w:proofErr w:type="spellStart"/>
      <w:proofErr w:type="gramStart"/>
      <w:r w:rsidRPr="00C33EA1">
        <w:rPr>
          <w:color w:val="000000"/>
        </w:rPr>
        <w:t>ředitelka</w:t>
      </w:r>
      <w:proofErr w:type="spellEnd"/>
      <w:r w:rsidRPr="00C33EA1">
        <w:rPr>
          <w:color w:val="000000"/>
        </w:rPr>
        <w:t xml:space="preserve">  </w:t>
      </w:r>
      <w:proofErr w:type="spellStart"/>
      <w:r w:rsidRPr="00C33EA1">
        <w:rPr>
          <w:color w:val="000000"/>
        </w:rPr>
        <w:t>školy</w:t>
      </w:r>
      <w:proofErr w:type="spellEnd"/>
      <w:proofErr w:type="gram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na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žádost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jeho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zákonného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zástupce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opakování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ročníku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povolit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pouze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i</w:t>
      </w:r>
      <w:proofErr w:type="spellEnd"/>
      <w:r w:rsidRPr="00C33EA1">
        <w:rPr>
          <w:color w:val="000000"/>
        </w:rPr>
        <w:t xml:space="preserve">   z </w:t>
      </w:r>
      <w:proofErr w:type="spellStart"/>
      <w:r w:rsidRPr="00C33EA1">
        <w:rPr>
          <w:color w:val="000000"/>
        </w:rPr>
        <w:t>vážných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zdravotních</w:t>
      </w:r>
      <w:proofErr w:type="spellEnd"/>
      <w:r w:rsidRPr="00C33EA1">
        <w:rPr>
          <w:color w:val="000000"/>
        </w:rPr>
        <w:t xml:space="preserve"> </w:t>
      </w:r>
      <w:proofErr w:type="spellStart"/>
      <w:r w:rsidRPr="00C33EA1">
        <w:rPr>
          <w:color w:val="000000"/>
        </w:rPr>
        <w:t>dů</w:t>
      </w:r>
      <w:proofErr w:type="spellEnd"/>
      <w:r w:rsidRPr="00C33EA1">
        <w:rPr>
          <w:color w:val="000000"/>
        </w:rPr>
        <w:t xml:space="preserve">- </w:t>
      </w:r>
      <w:proofErr w:type="spellStart"/>
      <w:r w:rsidRPr="00C33EA1">
        <w:rPr>
          <w:color w:val="000000"/>
        </w:rPr>
        <w:t>vodů</w:t>
      </w:r>
      <w:proofErr w:type="spellEnd"/>
      <w:r w:rsidRPr="00C33EA1">
        <w:rPr>
          <w:color w:val="000000"/>
        </w:rPr>
        <w:t xml:space="preserve">. </w:t>
      </w:r>
    </w:p>
    <w:p w14:paraId="5764BB83" w14:textId="04C7A0F2" w:rsidR="00DA56BE" w:rsidRPr="00466289" w:rsidRDefault="008F0A92">
      <w:pPr>
        <w:numPr>
          <w:ilvl w:val="0"/>
          <w:numId w:val="40"/>
        </w:numPr>
        <w:spacing w:line="276" w:lineRule="atLeast"/>
        <w:ind w:right="742"/>
      </w:pPr>
      <w:proofErr w:type="spellStart"/>
      <w:r w:rsidRPr="00466289">
        <w:rPr>
          <w:color w:val="000000"/>
        </w:rPr>
        <w:t>Nelze</w:t>
      </w:r>
      <w:proofErr w:type="spellEnd"/>
      <w:r w:rsidRPr="00466289">
        <w:rPr>
          <w:color w:val="000000"/>
        </w:rPr>
        <w:t xml:space="preserve">-li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I.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určí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hradní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za I.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bylo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</w:rPr>
        <w:t>provedeno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nejpozději</w:t>
      </w:r>
      <w:proofErr w:type="spellEnd"/>
      <w:r w:rsidRPr="00466289">
        <w:rPr>
          <w:color w:val="000000"/>
        </w:rPr>
        <w:t xml:space="preserve"> do 2 </w:t>
      </w:r>
      <w:proofErr w:type="spellStart"/>
      <w:r w:rsidRPr="00466289">
        <w:rPr>
          <w:color w:val="000000"/>
        </w:rPr>
        <w:t>měsíců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skončení</w:t>
      </w:r>
      <w:proofErr w:type="spellEnd"/>
      <w:r w:rsidRPr="00466289">
        <w:rPr>
          <w:color w:val="000000"/>
        </w:rPr>
        <w:t xml:space="preserve"> I.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-li </w:t>
      </w:r>
      <w:proofErr w:type="spellStart"/>
      <w:r w:rsidRPr="00466289">
        <w:rPr>
          <w:color w:val="000000"/>
        </w:rPr>
        <w:t>možné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hodnotit</w:t>
      </w:r>
      <w:proofErr w:type="spellEnd"/>
      <w:r w:rsidRPr="00466289">
        <w:rPr>
          <w:color w:val="000000"/>
        </w:rPr>
        <w:t xml:space="preserve"> ani v </w:t>
      </w:r>
      <w:proofErr w:type="spellStart"/>
      <w:r w:rsidRPr="00466289">
        <w:rPr>
          <w:color w:val="000000"/>
        </w:rPr>
        <w:t>náhradním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  <w:spacing w:val="1"/>
        </w:rPr>
        <w:t>žák</w:t>
      </w:r>
      <w:proofErr w:type="spellEnd"/>
      <w:r w:rsidRPr="00466289">
        <w:rPr>
          <w:color w:val="000000"/>
        </w:rPr>
        <w:t xml:space="preserve"> se za I. </w:t>
      </w:r>
      <w:r w:rsidRPr="00466289">
        <w:rPr>
          <w:color w:val="000000"/>
          <w:spacing w:val="1"/>
        </w:rPr>
        <w:t>p</w:t>
      </w:r>
      <w:r w:rsidR="003D57D2">
        <w:rPr>
          <w:color w:val="000000"/>
          <w:spacing w:val="1"/>
        </w:rPr>
        <w:t>o</w:t>
      </w:r>
      <w:r w:rsidRPr="00466289">
        <w:rPr>
          <w:color w:val="000000"/>
          <w:spacing w:val="1"/>
        </w:rPr>
        <w:t xml:space="preserve"> </w:t>
      </w:r>
      <w:proofErr w:type="spellStart"/>
      <w:r w:rsidRPr="00466289">
        <w:rPr>
          <w:color w:val="000000"/>
        </w:rPr>
        <w:t>loletí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nehodnotí</w:t>
      </w:r>
      <w:proofErr w:type="spellEnd"/>
      <w:r w:rsidRPr="00466289">
        <w:rPr>
          <w:color w:val="000000"/>
        </w:rPr>
        <w:t xml:space="preserve">. </w:t>
      </w:r>
    </w:p>
    <w:p w14:paraId="4E7A743E" w14:textId="77777777" w:rsidR="00DA56BE" w:rsidRPr="00466289" w:rsidRDefault="008F0A92">
      <w:pPr>
        <w:numPr>
          <w:ilvl w:val="0"/>
          <w:numId w:val="40"/>
        </w:numPr>
        <w:spacing w:line="275" w:lineRule="atLeast"/>
        <w:ind w:right="681"/>
      </w:pPr>
      <w:proofErr w:type="spellStart"/>
      <w:r w:rsidRPr="00466289">
        <w:rPr>
          <w:color w:val="000000"/>
        </w:rPr>
        <w:t>Nelze</w:t>
      </w:r>
      <w:proofErr w:type="spellEnd"/>
      <w:r w:rsidRPr="00466289">
        <w:rPr>
          <w:color w:val="000000"/>
        </w:rPr>
        <w:t xml:space="preserve">-li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II.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určí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hradní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za II.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bylo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</w:rPr>
        <w:t>provedeno</w:t>
      </w:r>
      <w:proofErr w:type="spellEnd"/>
      <w:proofErr w:type="gram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konce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</w:rPr>
        <w:t>září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následují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cího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roku</w:t>
      </w:r>
      <w:proofErr w:type="spellEnd"/>
      <w:r w:rsidRPr="00466289">
        <w:rPr>
          <w:color w:val="000000"/>
        </w:rPr>
        <w:t xml:space="preserve">. V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měsíce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září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doby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navštěvuje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nejbližší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vyšší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ročník</w:t>
      </w:r>
      <w:proofErr w:type="spellEnd"/>
      <w:r w:rsidRPr="00466289">
        <w:rPr>
          <w:color w:val="000000"/>
        </w:rPr>
        <w:t xml:space="preserve">. </w:t>
      </w:r>
    </w:p>
    <w:p w14:paraId="4ACA5EB1" w14:textId="37F235FA" w:rsidR="00DA56BE" w:rsidRPr="00466289" w:rsidRDefault="008F0A92" w:rsidP="00466289">
      <w:pPr>
        <w:pStyle w:val="Odstavecseseznamem"/>
        <w:numPr>
          <w:ilvl w:val="0"/>
          <w:numId w:val="40"/>
        </w:numPr>
        <w:spacing w:line="276" w:lineRule="atLeast"/>
        <w:ind w:right="666"/>
      </w:pP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-li </w:t>
      </w:r>
      <w:proofErr w:type="spellStart"/>
      <w:r w:rsidRPr="00466289">
        <w:rPr>
          <w:color w:val="000000"/>
        </w:rPr>
        <w:t>zákonný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pochybnosti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správnosti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I.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II. </w:t>
      </w:r>
      <w:r w:rsidRPr="00466289">
        <w:rPr>
          <w:color w:val="000000"/>
          <w:spacing w:val="1"/>
        </w:rPr>
        <w:t xml:space="preserve">po- </w:t>
      </w:r>
      <w:proofErr w:type="spellStart"/>
      <w:r w:rsidRPr="00466289">
        <w:rPr>
          <w:color w:val="000000"/>
        </w:rPr>
        <w:t>loletí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do 3 </w:t>
      </w:r>
      <w:proofErr w:type="spellStart"/>
      <w:r w:rsidRPr="00466289">
        <w:rPr>
          <w:color w:val="000000"/>
        </w:rPr>
        <w:t>pracovních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dnů</w:t>
      </w:r>
      <w:proofErr w:type="spellEnd"/>
      <w:r w:rsidRPr="00466289">
        <w:rPr>
          <w:color w:val="000000"/>
        </w:rPr>
        <w:t xml:space="preserve"> ode </w:t>
      </w:r>
      <w:proofErr w:type="spellStart"/>
      <w:r w:rsidRPr="00466289">
        <w:rPr>
          <w:color w:val="000000"/>
        </w:rPr>
        <w:t>dne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kdy</w:t>
      </w:r>
      <w:proofErr w:type="spellEnd"/>
      <w:r w:rsidRPr="00466289">
        <w:rPr>
          <w:color w:val="000000"/>
        </w:rPr>
        <w:t xml:space="preserve"> se o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prokazatelně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dozvěděl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nejpozději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však</w:t>
      </w:r>
      <w:proofErr w:type="spellEnd"/>
      <w:r w:rsidRPr="00466289">
        <w:rPr>
          <w:color w:val="000000"/>
        </w:rPr>
        <w:t xml:space="preserve"> do 3 </w:t>
      </w:r>
      <w:proofErr w:type="spellStart"/>
      <w:r w:rsidRPr="00466289">
        <w:rPr>
          <w:color w:val="000000"/>
        </w:rPr>
        <w:t>pracovních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vydání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požádat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komisionální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Komisionální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koná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nejpozději</w:t>
      </w:r>
      <w:proofErr w:type="spellEnd"/>
      <w:r w:rsidRPr="00466289">
        <w:rPr>
          <w:color w:val="000000"/>
        </w:rPr>
        <w:t xml:space="preserve"> do 14 </w:t>
      </w:r>
      <w:proofErr w:type="spellStart"/>
      <w:r w:rsidRPr="00466289">
        <w:rPr>
          <w:color w:val="000000"/>
        </w:rPr>
        <w:t>dnů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doručení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žádosti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termínu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dohodnutém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zákonným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</w:p>
    <w:p w14:paraId="492B7B3F" w14:textId="77777777" w:rsidR="00C666A8" w:rsidRPr="00466289" w:rsidRDefault="00C666A8" w:rsidP="00C666A8">
      <w:pPr>
        <w:spacing w:before="285" w:after="272" w:line="265" w:lineRule="atLeast"/>
        <w:ind w:right="-200"/>
        <w:jc w:val="both"/>
      </w:pPr>
    </w:p>
    <w:p w14:paraId="509F82EB" w14:textId="7968028E" w:rsidR="00DA56BE" w:rsidRPr="00F0175B" w:rsidRDefault="00F0175B" w:rsidP="00F0175B">
      <w:pPr>
        <w:spacing w:line="265" w:lineRule="atLeast"/>
        <w:ind w:right="113"/>
        <w:jc w:val="both"/>
        <w:rPr>
          <w:color w:val="000000"/>
        </w:rPr>
      </w:pPr>
      <w:r>
        <w:rPr>
          <w:color w:val="000000"/>
        </w:rPr>
        <w:t>2.</w:t>
      </w:r>
      <w:r w:rsidR="008F0A92" w:rsidRPr="00F0175B">
        <w:rPr>
          <w:color w:val="000000"/>
        </w:rPr>
        <w:t xml:space="preserve">ZÁSADY UČITELE PŘI HODNOCENÍ PRŮBĚHU VZDĚLÁVÁNÍ ŽÁKA </w:t>
      </w:r>
    </w:p>
    <w:p w14:paraId="488508A0" w14:textId="77777777" w:rsidR="00466289" w:rsidRPr="00466289" w:rsidRDefault="00466289" w:rsidP="00C666A8">
      <w:pPr>
        <w:spacing w:line="265" w:lineRule="atLeast"/>
        <w:ind w:left="113" w:right="113"/>
        <w:jc w:val="both"/>
      </w:pPr>
    </w:p>
    <w:p w14:paraId="126E4A50" w14:textId="146F4EE9" w:rsidR="00DA56BE" w:rsidRPr="00466289" w:rsidRDefault="008F0A92" w:rsidP="00466289">
      <w:pPr>
        <w:numPr>
          <w:ilvl w:val="0"/>
          <w:numId w:val="43"/>
        </w:numPr>
        <w:spacing w:before="1" w:line="275" w:lineRule="atLeast"/>
        <w:ind w:right="642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prováděno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během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aktivit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co </w:t>
      </w:r>
      <w:proofErr w:type="spellStart"/>
      <w:r w:rsidRPr="00466289">
        <w:rPr>
          <w:color w:val="000000"/>
        </w:rPr>
        <w:t>nejčastěji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poskytlo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přesný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spravedlivý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reprezentativní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obraz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schopností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vývoje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zaměřeno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to, co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umí</w:t>
      </w:r>
      <w:proofErr w:type="spellEnd"/>
      <w:r w:rsidRPr="00466289">
        <w:rPr>
          <w:color w:val="000000"/>
        </w:rPr>
        <w:t xml:space="preserve"> a v </w:t>
      </w:r>
      <w:proofErr w:type="spellStart"/>
      <w:r w:rsidRPr="00466289">
        <w:rPr>
          <w:color w:val="000000"/>
        </w:rPr>
        <w:t>čem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projevuje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pozitivně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nikoli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to, v </w:t>
      </w:r>
      <w:proofErr w:type="spellStart"/>
      <w:r w:rsidRPr="00466289">
        <w:rPr>
          <w:color w:val="000000"/>
        </w:rPr>
        <w:t>čem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dosud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chybuje</w:t>
      </w:r>
      <w:proofErr w:type="spellEnd"/>
      <w:r w:rsidRPr="00466289">
        <w:rPr>
          <w:color w:val="000000"/>
        </w:rPr>
        <w:t xml:space="preserve">. Aby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zjistil</w:t>
      </w:r>
      <w:proofErr w:type="spellEnd"/>
      <w:r w:rsidRPr="00466289">
        <w:rPr>
          <w:color w:val="000000"/>
        </w:rPr>
        <w:t xml:space="preserve">, co </w:t>
      </w:r>
      <w:proofErr w:type="spellStart"/>
      <w:r w:rsidRPr="00466289">
        <w:rPr>
          <w:color w:val="000000"/>
        </w:rPr>
        <w:t>skutečně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znají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pozorovat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plnění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úkolů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činnostech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mnoho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příležitostí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prokázání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znalostí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dovedností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Nelze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spoléhat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známkování</w:t>
      </w:r>
      <w:proofErr w:type="spellEnd"/>
      <w:r w:rsidRPr="00466289">
        <w:rPr>
          <w:color w:val="000000"/>
        </w:rPr>
        <w:t xml:space="preserve">. </w:t>
      </w:r>
    </w:p>
    <w:p w14:paraId="2C25A9D8" w14:textId="77777777" w:rsidR="00DA56BE" w:rsidRPr="00466289" w:rsidRDefault="008F0A92">
      <w:pPr>
        <w:numPr>
          <w:ilvl w:val="0"/>
          <w:numId w:val="43"/>
        </w:numPr>
        <w:spacing w:before="1" w:line="275" w:lineRule="atLeast"/>
        <w:ind w:right="852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porovnáván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sám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sebou</w:t>
      </w:r>
      <w:proofErr w:type="spellEnd"/>
      <w:r w:rsidRPr="00466289">
        <w:rPr>
          <w:color w:val="000000"/>
        </w:rPr>
        <w:t xml:space="preserve">, se </w:t>
      </w:r>
      <w:proofErr w:type="spellStart"/>
      <w:r w:rsidRPr="00466289">
        <w:rPr>
          <w:color w:val="000000"/>
        </w:rPr>
        <w:t>svým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předchozím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výkonem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utvořil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obraz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svých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pokrocích</w:t>
      </w:r>
      <w:proofErr w:type="spellEnd"/>
      <w:r w:rsidRPr="00466289">
        <w:rPr>
          <w:color w:val="000000"/>
        </w:rPr>
        <w:t xml:space="preserve">. </w:t>
      </w:r>
    </w:p>
    <w:p w14:paraId="3BF18196" w14:textId="77777777" w:rsidR="00DA56BE" w:rsidRPr="00466289" w:rsidRDefault="008F0A92">
      <w:pPr>
        <w:numPr>
          <w:ilvl w:val="0"/>
          <w:numId w:val="43"/>
        </w:numPr>
        <w:spacing w:before="1" w:line="276" w:lineRule="atLeast"/>
        <w:ind w:right="611"/>
        <w:jc w:val="both"/>
      </w:pP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přihlíží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zjišťuje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nevyrovnaných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učebních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výkonů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určitém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časovém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. V </w:t>
      </w:r>
      <w:proofErr w:type="spellStart"/>
      <w:r w:rsidRPr="00466289">
        <w:rPr>
          <w:color w:val="000000"/>
        </w:rPr>
        <w:t>případech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mimořádného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zhoršení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bezodklad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</w:p>
    <w:p w14:paraId="3B052139" w14:textId="129AC3FA" w:rsidR="00DA56BE" w:rsidRPr="00466289" w:rsidRDefault="008F0A92">
      <w:pPr>
        <w:numPr>
          <w:ilvl w:val="0"/>
          <w:numId w:val="43"/>
        </w:numPr>
        <w:spacing w:line="275" w:lineRule="atLeast"/>
        <w:ind w:right="766"/>
      </w:pPr>
      <w:r w:rsidRPr="00466289">
        <w:rPr>
          <w:color w:val="000000"/>
        </w:rPr>
        <w:t xml:space="preserve">V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sděleny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znalostech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jednoduchých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dovednostech</w:t>
      </w:r>
      <w:proofErr w:type="spellEnd"/>
      <w:r w:rsidRPr="00466289">
        <w:rPr>
          <w:color w:val="000000"/>
        </w:rPr>
        <w:t xml:space="preserve">, ale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postojích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změnách</w:t>
      </w:r>
      <w:proofErr w:type="spellEnd"/>
      <w:r w:rsidRPr="00466289">
        <w:rPr>
          <w:color w:val="000000"/>
        </w:rPr>
        <w:t xml:space="preserve">. </w:t>
      </w:r>
    </w:p>
    <w:p w14:paraId="4ED8575B" w14:textId="77777777" w:rsidR="00DA56BE" w:rsidRPr="00466289" w:rsidRDefault="008F0A92">
      <w:pPr>
        <w:numPr>
          <w:ilvl w:val="0"/>
          <w:numId w:val="43"/>
        </w:numPr>
        <w:spacing w:before="1" w:line="276" w:lineRule="atLeast"/>
        <w:ind w:right="789"/>
      </w:pPr>
      <w:proofErr w:type="spellStart"/>
      <w:r w:rsidRPr="00466289">
        <w:rPr>
          <w:color w:val="000000"/>
        </w:rPr>
        <w:t>Sebehodnocení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  <w:spacing w:val="1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zpětnou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vazbou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probíranou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látku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jaký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pokrok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dosáhl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vzhledem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svým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individuálním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schopnostem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vynaloženému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úsilí</w:t>
      </w:r>
      <w:proofErr w:type="spellEnd"/>
      <w:r w:rsidRPr="00466289">
        <w:rPr>
          <w:color w:val="000000"/>
        </w:rPr>
        <w:t xml:space="preserve">. </w:t>
      </w:r>
    </w:p>
    <w:p w14:paraId="5C9C1B1E" w14:textId="77777777" w:rsidR="00DA56BE" w:rsidRPr="00466289" w:rsidRDefault="008F0A92">
      <w:pPr>
        <w:numPr>
          <w:ilvl w:val="0"/>
          <w:numId w:val="43"/>
        </w:numPr>
        <w:spacing w:before="7" w:line="265" w:lineRule="atLeast"/>
        <w:ind w:right="-200"/>
        <w:jc w:val="both"/>
      </w:pP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vědom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základní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odpovědnosti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vůči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žákům</w:t>
      </w:r>
      <w:proofErr w:type="spellEnd"/>
      <w:r w:rsidRPr="00466289">
        <w:rPr>
          <w:color w:val="000000"/>
        </w:rPr>
        <w:t xml:space="preserve">: </w:t>
      </w:r>
    </w:p>
    <w:p w14:paraId="6BC93EAA" w14:textId="77777777" w:rsidR="00DA56BE" w:rsidRPr="00466289" w:rsidRDefault="008F0A92">
      <w:pPr>
        <w:numPr>
          <w:ilvl w:val="0"/>
          <w:numId w:val="44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lastRenderedPageBreak/>
        <w:t>respektovat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každého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</w:p>
    <w:p w14:paraId="2275E7C3" w14:textId="77777777" w:rsidR="00DA56BE" w:rsidRPr="00466289" w:rsidRDefault="008F0A92">
      <w:pPr>
        <w:numPr>
          <w:ilvl w:val="0"/>
          <w:numId w:val="44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věřit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každý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uspět</w:t>
      </w:r>
      <w:proofErr w:type="spellEnd"/>
      <w:r w:rsidRPr="00466289">
        <w:rPr>
          <w:color w:val="000000"/>
        </w:rPr>
        <w:t xml:space="preserve"> </w:t>
      </w:r>
    </w:p>
    <w:p w14:paraId="2048DBD0" w14:textId="77777777" w:rsidR="00DA56BE" w:rsidRPr="00466289" w:rsidRDefault="008F0A92">
      <w:pPr>
        <w:numPr>
          <w:ilvl w:val="0"/>
          <w:numId w:val="44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zásadový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spravedlivý</w:t>
      </w:r>
      <w:proofErr w:type="spellEnd"/>
      <w:r w:rsidRPr="00466289">
        <w:rPr>
          <w:color w:val="000000"/>
        </w:rPr>
        <w:t xml:space="preserve"> </w:t>
      </w:r>
    </w:p>
    <w:p w14:paraId="26258857" w14:textId="77777777" w:rsidR="00DA56BE" w:rsidRPr="00466289" w:rsidRDefault="008F0A92">
      <w:pPr>
        <w:numPr>
          <w:ilvl w:val="0"/>
          <w:numId w:val="44"/>
        </w:numPr>
        <w:spacing w:before="1" w:line="275" w:lineRule="atLeast"/>
        <w:ind w:right="678"/>
      </w:pPr>
      <w:proofErr w:type="spellStart"/>
      <w:r w:rsidRPr="00466289">
        <w:rPr>
          <w:color w:val="000000"/>
        </w:rPr>
        <w:t>podporovat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odpovědnost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své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vzdělání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podporovat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dosažení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cílů</w:t>
      </w:r>
      <w:proofErr w:type="spellEnd"/>
      <w:r w:rsidRPr="00466289">
        <w:rPr>
          <w:color w:val="000000"/>
        </w:rPr>
        <w:t xml:space="preserve"> </w:t>
      </w:r>
    </w:p>
    <w:p w14:paraId="08EC39EA" w14:textId="31B094EA" w:rsidR="00DA56BE" w:rsidRPr="00466289" w:rsidRDefault="008F0A92">
      <w:pPr>
        <w:numPr>
          <w:ilvl w:val="0"/>
          <w:numId w:val="44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hodnotit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individuální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snahu</w:t>
      </w:r>
      <w:proofErr w:type="spellEnd"/>
    </w:p>
    <w:p w14:paraId="69768459" w14:textId="77777777" w:rsidR="00DA56BE" w:rsidRPr="00466289" w:rsidRDefault="008F0A92">
      <w:pPr>
        <w:numPr>
          <w:ilvl w:val="0"/>
          <w:numId w:val="44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vytvářet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podnětné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učební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prostředí</w:t>
      </w:r>
      <w:proofErr w:type="spellEnd"/>
      <w:r w:rsidRPr="00466289">
        <w:rPr>
          <w:color w:val="000000"/>
        </w:rPr>
        <w:t xml:space="preserve"> </w:t>
      </w:r>
    </w:p>
    <w:p w14:paraId="02C028F8" w14:textId="77777777" w:rsidR="00DA56BE" w:rsidRPr="00466289" w:rsidRDefault="008F0A92">
      <w:pPr>
        <w:numPr>
          <w:ilvl w:val="0"/>
          <w:numId w:val="44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umožnit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, aby se </w:t>
      </w:r>
      <w:proofErr w:type="spellStart"/>
      <w:r w:rsidRPr="00466289">
        <w:rPr>
          <w:color w:val="000000"/>
        </w:rPr>
        <w:t>podílel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</w:p>
    <w:p w14:paraId="20F07562" w14:textId="77777777" w:rsidR="00DA56BE" w:rsidRPr="00466289" w:rsidRDefault="008F0A92">
      <w:pPr>
        <w:numPr>
          <w:ilvl w:val="0"/>
          <w:numId w:val="45"/>
        </w:numPr>
        <w:spacing w:before="6" w:line="265" w:lineRule="atLeast"/>
        <w:ind w:right="-200"/>
        <w:jc w:val="both"/>
      </w:pPr>
      <w:proofErr w:type="spellStart"/>
      <w:r w:rsidRPr="00466289">
        <w:rPr>
          <w:color w:val="000000"/>
        </w:rPr>
        <w:t>Známka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vyučovacího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předmětu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sobě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nesmí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zahrnovat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. </w:t>
      </w:r>
    </w:p>
    <w:p w14:paraId="43D3E86D" w14:textId="77777777" w:rsidR="00DA56BE" w:rsidRPr="00466289" w:rsidRDefault="008F0A92">
      <w:pPr>
        <w:numPr>
          <w:ilvl w:val="0"/>
          <w:numId w:val="45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mít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dostatek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času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naučení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procvičení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zažití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rPr>
          <w:color w:val="000000"/>
        </w:rPr>
        <w:t xml:space="preserve">. </w:t>
      </w:r>
    </w:p>
    <w:p w14:paraId="33887471" w14:textId="77777777" w:rsidR="00DA56BE" w:rsidRPr="00466289" w:rsidRDefault="008F0A92">
      <w:pPr>
        <w:numPr>
          <w:ilvl w:val="0"/>
          <w:numId w:val="45"/>
        </w:numPr>
        <w:spacing w:before="1" w:line="276" w:lineRule="atLeast"/>
        <w:ind w:right="801"/>
      </w:pP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výrazně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promítá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vědomosti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dovednosti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postoje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informacemi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úroveň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komunikace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tvořivost</w:t>
      </w:r>
      <w:proofErr w:type="spellEnd"/>
      <w:r w:rsidRPr="00466289">
        <w:rPr>
          <w:color w:val="000000"/>
        </w:rPr>
        <w:t xml:space="preserve">. </w:t>
      </w:r>
    </w:p>
    <w:p w14:paraId="14E7DA89" w14:textId="77777777" w:rsidR="00DA56BE" w:rsidRPr="00466289" w:rsidRDefault="008F0A92">
      <w:pPr>
        <w:numPr>
          <w:ilvl w:val="0"/>
          <w:numId w:val="45"/>
        </w:numPr>
        <w:spacing w:line="275" w:lineRule="atLeast"/>
        <w:ind w:right="619"/>
      </w:pPr>
      <w:proofErr w:type="spellStart"/>
      <w:r w:rsidRPr="00466289">
        <w:rPr>
          <w:color w:val="000000"/>
        </w:rPr>
        <w:t>Zkoušení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prováděno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zásadně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kolektivem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třídy</w:t>
      </w:r>
      <w:proofErr w:type="spellEnd"/>
      <w:r w:rsidRPr="00466289">
        <w:rPr>
          <w:color w:val="000000"/>
        </w:rPr>
        <w:t xml:space="preserve">, je </w:t>
      </w:r>
      <w:proofErr w:type="spellStart"/>
      <w:r w:rsidRPr="00466289">
        <w:rPr>
          <w:color w:val="000000"/>
        </w:rPr>
        <w:t>nepřípustné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individuální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zkušování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Výjimka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možná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doporučení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zprávě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školského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poradenského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zařízení</w:t>
      </w:r>
      <w:proofErr w:type="spellEnd"/>
      <w:r w:rsidRPr="00466289">
        <w:rPr>
          <w:color w:val="000000"/>
        </w:rPr>
        <w:t xml:space="preserve">. </w:t>
      </w:r>
    </w:p>
    <w:p w14:paraId="1DB77830" w14:textId="77777777" w:rsidR="00DA56BE" w:rsidRPr="00466289" w:rsidRDefault="008F0A92">
      <w:pPr>
        <w:numPr>
          <w:ilvl w:val="0"/>
          <w:numId w:val="45"/>
        </w:numPr>
        <w:spacing w:before="1" w:line="276" w:lineRule="atLeast"/>
        <w:ind w:right="1953"/>
      </w:pP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oznamuje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výsledek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každé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poukazuje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klady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 xml:space="preserve">a  </w:t>
      </w:r>
      <w:proofErr w:type="spellStart"/>
      <w:r w:rsidRPr="00466289">
        <w:rPr>
          <w:color w:val="000000"/>
        </w:rPr>
        <w:t>nedostatky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projevů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výkonů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výtvorů</w:t>
      </w:r>
      <w:proofErr w:type="spellEnd"/>
      <w:r w:rsidRPr="00466289">
        <w:rPr>
          <w:color w:val="000000"/>
        </w:rPr>
        <w:t xml:space="preserve">.  </w:t>
      </w:r>
    </w:p>
    <w:p w14:paraId="228A88AE" w14:textId="77777777" w:rsidR="00DA56BE" w:rsidRPr="00466289" w:rsidRDefault="008F0A92">
      <w:pPr>
        <w:numPr>
          <w:ilvl w:val="0"/>
          <w:numId w:val="45"/>
        </w:numPr>
        <w:spacing w:before="1" w:line="276" w:lineRule="atLeast"/>
        <w:ind w:right="622"/>
      </w:pPr>
      <w:proofErr w:type="spellStart"/>
      <w:r w:rsidRPr="00466289">
        <w:rPr>
          <w:color w:val="000000"/>
        </w:rPr>
        <w:t>Pokud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prováděna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základě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písemných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grafických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vyuču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tyto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uschovává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celé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. </w:t>
      </w:r>
    </w:p>
    <w:p w14:paraId="37AA3A60" w14:textId="77777777" w:rsidR="00DA56BE" w:rsidRPr="00466289" w:rsidRDefault="008F0A92">
      <w:pPr>
        <w:numPr>
          <w:ilvl w:val="0"/>
          <w:numId w:val="45"/>
        </w:numPr>
        <w:spacing w:after="1" w:line="275" w:lineRule="atLeast"/>
        <w:ind w:right="631"/>
      </w:pP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a do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promítá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chybou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významným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prvkem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proce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su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učení</w:t>
      </w:r>
      <w:proofErr w:type="spellEnd"/>
      <w:r w:rsidRPr="00466289">
        <w:rPr>
          <w:color w:val="000000"/>
        </w:rPr>
        <w:t xml:space="preserve">, a to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hledisek</w:t>
      </w:r>
      <w:proofErr w:type="spellEnd"/>
      <w:r w:rsidRPr="00466289">
        <w:rPr>
          <w:color w:val="000000"/>
        </w:rPr>
        <w:t xml:space="preserve"> </w:t>
      </w:r>
    </w:p>
    <w:p w14:paraId="188E5370" w14:textId="77777777" w:rsidR="00DA56BE" w:rsidRPr="00466289" w:rsidRDefault="008F0A92">
      <w:pPr>
        <w:numPr>
          <w:ilvl w:val="0"/>
          <w:numId w:val="46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samostatně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najde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opraví</w:t>
      </w:r>
      <w:proofErr w:type="spellEnd"/>
      <w:r w:rsidRPr="00466289">
        <w:rPr>
          <w:color w:val="000000"/>
        </w:rPr>
        <w:t xml:space="preserve">. </w:t>
      </w:r>
    </w:p>
    <w:p w14:paraId="2723AC02" w14:textId="77777777" w:rsidR="00DA56BE" w:rsidRPr="00466289" w:rsidRDefault="008F0A92">
      <w:pPr>
        <w:numPr>
          <w:ilvl w:val="0"/>
          <w:numId w:val="46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najde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chybu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upozornění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samostatně</w:t>
      </w:r>
      <w:proofErr w:type="spellEnd"/>
      <w:r w:rsidRPr="00466289">
        <w:rPr>
          <w:color w:val="000000"/>
        </w:rPr>
        <w:t xml:space="preserve"> ji </w:t>
      </w:r>
      <w:proofErr w:type="spellStart"/>
      <w:r w:rsidRPr="00466289">
        <w:rPr>
          <w:color w:val="000000"/>
        </w:rPr>
        <w:t>opraví</w:t>
      </w:r>
      <w:proofErr w:type="spellEnd"/>
      <w:r w:rsidRPr="00466289">
        <w:rPr>
          <w:color w:val="000000"/>
        </w:rPr>
        <w:t xml:space="preserve">. </w:t>
      </w:r>
    </w:p>
    <w:p w14:paraId="1E8A84AC" w14:textId="77777777" w:rsidR="00DA56BE" w:rsidRPr="00466289" w:rsidRDefault="008F0A92">
      <w:pPr>
        <w:numPr>
          <w:ilvl w:val="0"/>
          <w:numId w:val="46"/>
        </w:numPr>
        <w:spacing w:before="2" w:line="265" w:lineRule="atLeast"/>
        <w:ind w:right="-200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nenajde</w:t>
      </w:r>
      <w:proofErr w:type="spellEnd"/>
      <w:r w:rsidRPr="00466289">
        <w:rPr>
          <w:color w:val="000000"/>
        </w:rPr>
        <w:t xml:space="preserve">, po </w:t>
      </w:r>
      <w:proofErr w:type="spellStart"/>
      <w:r w:rsidRPr="00466289">
        <w:rPr>
          <w:color w:val="000000"/>
        </w:rPr>
        <w:t>poukázání</w:t>
      </w:r>
      <w:proofErr w:type="spellEnd"/>
      <w:r w:rsidRPr="00466289">
        <w:rPr>
          <w:color w:val="000000"/>
        </w:rPr>
        <w:t xml:space="preserve"> ji </w:t>
      </w:r>
      <w:proofErr w:type="spellStart"/>
      <w:r w:rsidRPr="00466289">
        <w:rPr>
          <w:color w:val="000000"/>
        </w:rPr>
        <w:t>samostatně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opraví</w:t>
      </w:r>
      <w:proofErr w:type="spellEnd"/>
      <w:r w:rsidRPr="00466289">
        <w:rPr>
          <w:color w:val="000000"/>
        </w:rPr>
        <w:t xml:space="preserve">. </w:t>
      </w:r>
    </w:p>
    <w:p w14:paraId="431079F3" w14:textId="77777777" w:rsidR="00DA56BE" w:rsidRPr="00466289" w:rsidRDefault="008F0A92">
      <w:pPr>
        <w:numPr>
          <w:ilvl w:val="0"/>
          <w:numId w:val="47"/>
        </w:numPr>
        <w:spacing w:before="295" w:line="265" w:lineRule="atLeast"/>
        <w:ind w:right="-200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nenajde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opraví</w:t>
      </w:r>
      <w:proofErr w:type="spellEnd"/>
      <w:r w:rsidRPr="00466289">
        <w:rPr>
          <w:color w:val="000000"/>
        </w:rPr>
        <w:t xml:space="preserve"> ji </w:t>
      </w:r>
      <w:proofErr w:type="spellStart"/>
      <w:r w:rsidRPr="00466289">
        <w:rPr>
          <w:color w:val="000000"/>
        </w:rPr>
        <w:t>jen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dopomocí</w:t>
      </w:r>
      <w:proofErr w:type="spellEnd"/>
      <w:r w:rsidRPr="00466289">
        <w:rPr>
          <w:color w:val="000000"/>
        </w:rPr>
        <w:t xml:space="preserve">. </w:t>
      </w:r>
    </w:p>
    <w:p w14:paraId="6A233358" w14:textId="77777777" w:rsidR="00DA56BE" w:rsidRPr="00466289" w:rsidRDefault="008F0A92">
      <w:pPr>
        <w:numPr>
          <w:ilvl w:val="0"/>
          <w:numId w:val="48"/>
        </w:numPr>
        <w:spacing w:before="1" w:line="275" w:lineRule="atLeast"/>
        <w:ind w:right="822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ústním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oznámí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výsledek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okamžitě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Výsledky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písemných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zkoušek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oznámí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jednoho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týdne</w:t>
      </w:r>
      <w:proofErr w:type="spellEnd"/>
      <w:r w:rsidRPr="00466289">
        <w:rPr>
          <w:color w:val="000000"/>
        </w:rPr>
        <w:t xml:space="preserve">. </w:t>
      </w:r>
    </w:p>
    <w:p w14:paraId="6375AF87" w14:textId="77777777" w:rsidR="00DA56BE" w:rsidRPr="00466289" w:rsidRDefault="008F0A92">
      <w:pPr>
        <w:numPr>
          <w:ilvl w:val="0"/>
          <w:numId w:val="48"/>
        </w:numPr>
        <w:spacing w:before="1" w:line="275" w:lineRule="atLeast"/>
        <w:ind w:right="559"/>
      </w:pPr>
      <w:proofErr w:type="spellStart"/>
      <w:r w:rsidRPr="00466289">
        <w:rPr>
          <w:color w:val="000000"/>
        </w:rPr>
        <w:t>Kontrolní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další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druhy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rozvrhne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rovnoměrně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celý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rok</w:t>
      </w:r>
      <w:proofErr w:type="spellEnd"/>
      <w:r w:rsidRPr="00466289">
        <w:rPr>
          <w:color w:val="000000"/>
        </w:rPr>
        <w:t xml:space="preserve">, aby se </w:t>
      </w:r>
      <w:proofErr w:type="spellStart"/>
      <w:r w:rsidRPr="00466289">
        <w:rPr>
          <w:color w:val="000000"/>
        </w:rPr>
        <w:t>nadměrně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nenahromadily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určitých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obdobích</w:t>
      </w:r>
      <w:proofErr w:type="spellEnd"/>
      <w:r w:rsidRPr="00466289">
        <w:rPr>
          <w:color w:val="000000"/>
        </w:rPr>
        <w:t xml:space="preserve">. </w:t>
      </w:r>
    </w:p>
    <w:p w14:paraId="34DBB1D9" w14:textId="77777777" w:rsidR="00DA56BE" w:rsidRPr="00466289" w:rsidRDefault="008F0A92">
      <w:pPr>
        <w:numPr>
          <w:ilvl w:val="0"/>
          <w:numId w:val="48"/>
        </w:numPr>
        <w:spacing w:before="8" w:line="265" w:lineRule="atLeast"/>
        <w:ind w:right="-200"/>
        <w:jc w:val="both"/>
      </w:pPr>
      <w:r w:rsidRPr="00466289">
        <w:rPr>
          <w:color w:val="000000"/>
        </w:rPr>
        <w:t xml:space="preserve">V </w:t>
      </w:r>
      <w:proofErr w:type="spellStart"/>
      <w:r w:rsidRPr="00466289">
        <w:rPr>
          <w:color w:val="000000"/>
        </w:rPr>
        <w:t>jednom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mohou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jednu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uvedeného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charakteru</w:t>
      </w:r>
      <w:proofErr w:type="spellEnd"/>
      <w:r w:rsidRPr="00466289">
        <w:rPr>
          <w:color w:val="000000"/>
        </w:rPr>
        <w:t xml:space="preserve">. </w:t>
      </w:r>
    </w:p>
    <w:p w14:paraId="6B42A992" w14:textId="77777777" w:rsidR="00DA56BE" w:rsidRPr="00466289" w:rsidRDefault="008F0A92">
      <w:pPr>
        <w:numPr>
          <w:ilvl w:val="0"/>
          <w:numId w:val="48"/>
        </w:numPr>
        <w:spacing w:before="1" w:line="275" w:lineRule="atLeast"/>
        <w:ind w:right="642"/>
      </w:pP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musí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jasný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rodič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seznámen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cíli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jež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dosáhnout</w:t>
      </w:r>
      <w:proofErr w:type="spellEnd"/>
      <w:r w:rsidRPr="00466289">
        <w:rPr>
          <w:color w:val="000000"/>
        </w:rPr>
        <w:t xml:space="preserve"> a </w:t>
      </w:r>
      <w:r w:rsidRPr="00466289">
        <w:rPr>
          <w:color w:val="000000"/>
          <w:spacing w:val="1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. </w:t>
      </w:r>
    </w:p>
    <w:p w14:paraId="77703AC6" w14:textId="77777777" w:rsidR="00DA56BE" w:rsidRPr="00466289" w:rsidRDefault="008F0A92">
      <w:pPr>
        <w:numPr>
          <w:ilvl w:val="0"/>
          <w:numId w:val="48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: </w:t>
      </w:r>
    </w:p>
    <w:p w14:paraId="278BBE22" w14:textId="77777777" w:rsidR="00DA56BE" w:rsidRPr="00466289" w:rsidRDefault="008F0A92">
      <w:pPr>
        <w:numPr>
          <w:ilvl w:val="1"/>
          <w:numId w:val="48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podíl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skupiny</w:t>
      </w:r>
      <w:proofErr w:type="spellEnd"/>
      <w:r w:rsidRPr="00466289">
        <w:rPr>
          <w:color w:val="000000"/>
        </w:rPr>
        <w:t xml:space="preserve"> </w:t>
      </w:r>
    </w:p>
    <w:p w14:paraId="3709F019" w14:textId="77777777" w:rsidR="00DA56BE" w:rsidRPr="00466289" w:rsidRDefault="008F0A92">
      <w:pPr>
        <w:numPr>
          <w:ilvl w:val="1"/>
          <w:numId w:val="48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držení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tématu</w:t>
      </w:r>
      <w:proofErr w:type="spellEnd"/>
      <w:r w:rsidRPr="00466289">
        <w:rPr>
          <w:color w:val="000000"/>
        </w:rPr>
        <w:t xml:space="preserve"> </w:t>
      </w:r>
    </w:p>
    <w:p w14:paraId="134CCF71" w14:textId="77777777" w:rsidR="00DA56BE" w:rsidRPr="00466289" w:rsidRDefault="008F0A92">
      <w:pPr>
        <w:numPr>
          <w:ilvl w:val="1"/>
          <w:numId w:val="48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navrhování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užitečných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myšlenek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různých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řešení</w:t>
      </w:r>
      <w:proofErr w:type="spellEnd"/>
      <w:r w:rsidRPr="00466289">
        <w:rPr>
          <w:color w:val="000000"/>
        </w:rPr>
        <w:t xml:space="preserve"> </w:t>
      </w:r>
    </w:p>
    <w:p w14:paraId="04BEEC29" w14:textId="77777777" w:rsidR="00DA56BE" w:rsidRPr="00466289" w:rsidRDefault="008F0A92">
      <w:pPr>
        <w:numPr>
          <w:ilvl w:val="1"/>
          <w:numId w:val="48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uznání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respekt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druhých</w:t>
      </w:r>
      <w:proofErr w:type="spellEnd"/>
      <w:r w:rsidRPr="00466289">
        <w:rPr>
          <w:color w:val="000000"/>
        </w:rPr>
        <w:t xml:space="preserve"> </w:t>
      </w:r>
    </w:p>
    <w:p w14:paraId="2B7686A9" w14:textId="77777777" w:rsidR="00DA56BE" w:rsidRPr="00466289" w:rsidRDefault="008F0A92">
      <w:pPr>
        <w:numPr>
          <w:ilvl w:val="1"/>
          <w:numId w:val="48"/>
        </w:numPr>
        <w:spacing w:before="1" w:line="265" w:lineRule="atLeast"/>
        <w:ind w:right="-200"/>
        <w:jc w:val="both"/>
      </w:pPr>
      <w:proofErr w:type="spellStart"/>
      <w:proofErr w:type="gramStart"/>
      <w:r w:rsidRPr="00466289">
        <w:rPr>
          <w:color w:val="000000"/>
        </w:rPr>
        <w:t>zapojení</w:t>
      </w:r>
      <w:proofErr w:type="spellEnd"/>
      <w:r w:rsidRPr="00466289">
        <w:rPr>
          <w:color w:val="000000"/>
        </w:rPr>
        <w:t xml:space="preserve">  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spolupráce</w:t>
      </w:r>
      <w:proofErr w:type="spellEnd"/>
      <w:r w:rsidRPr="00466289">
        <w:rPr>
          <w:color w:val="000000"/>
        </w:rPr>
        <w:t xml:space="preserve"> </w:t>
      </w:r>
    </w:p>
    <w:p w14:paraId="7D18C9D9" w14:textId="77777777" w:rsidR="00DA56BE" w:rsidRPr="00466289" w:rsidRDefault="008F0A92">
      <w:pPr>
        <w:numPr>
          <w:ilvl w:val="1"/>
          <w:numId w:val="48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komunikace</w:t>
      </w:r>
      <w:proofErr w:type="spellEnd"/>
      <w:r w:rsidRPr="00466289">
        <w:rPr>
          <w:color w:val="000000"/>
        </w:rPr>
        <w:t xml:space="preserve"> </w:t>
      </w:r>
    </w:p>
    <w:p w14:paraId="3B047C79" w14:textId="77777777" w:rsidR="00DA56BE" w:rsidRPr="00466289" w:rsidRDefault="008F0A92">
      <w:pPr>
        <w:numPr>
          <w:ilvl w:val="1"/>
          <w:numId w:val="48"/>
        </w:numPr>
        <w:spacing w:before="3" w:line="265" w:lineRule="atLeast"/>
        <w:ind w:right="-200"/>
        <w:jc w:val="both"/>
      </w:pPr>
      <w:proofErr w:type="spellStart"/>
      <w:r w:rsidRPr="00466289">
        <w:rPr>
          <w:color w:val="000000"/>
        </w:rPr>
        <w:t>ústní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prezentace</w:t>
      </w:r>
      <w:proofErr w:type="spellEnd"/>
      <w:r w:rsidRPr="00466289">
        <w:rPr>
          <w:color w:val="000000"/>
        </w:rPr>
        <w:t xml:space="preserve"> </w:t>
      </w:r>
    </w:p>
    <w:p w14:paraId="36280480" w14:textId="77777777" w:rsidR="00DA56BE" w:rsidRPr="00466289" w:rsidRDefault="008F0A92">
      <w:pPr>
        <w:numPr>
          <w:ilvl w:val="0"/>
          <w:numId w:val="48"/>
        </w:numPr>
        <w:spacing w:before="1" w:line="276" w:lineRule="atLeast"/>
        <w:ind w:right="706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průběhu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výsledků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jednoznačné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srozumitelné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srovnatel</w:t>
      </w:r>
      <w:proofErr w:type="spellEnd"/>
      <w:r w:rsidRPr="00466289">
        <w:rPr>
          <w:color w:val="000000"/>
        </w:rPr>
        <w:t xml:space="preserve">- né s </w:t>
      </w:r>
      <w:proofErr w:type="spellStart"/>
      <w:r w:rsidRPr="00466289">
        <w:rPr>
          <w:color w:val="000000"/>
        </w:rPr>
        <w:t>předem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kritérii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věcné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všestranné</w:t>
      </w:r>
      <w:proofErr w:type="spellEnd"/>
      <w:r w:rsidRPr="00466289">
        <w:rPr>
          <w:color w:val="000000"/>
        </w:rPr>
        <w:t xml:space="preserve">. </w:t>
      </w:r>
    </w:p>
    <w:p w14:paraId="38417479" w14:textId="77777777" w:rsidR="00DA56BE" w:rsidRPr="00466289" w:rsidRDefault="008F0A92">
      <w:pPr>
        <w:numPr>
          <w:ilvl w:val="0"/>
          <w:numId w:val="48"/>
        </w:numPr>
        <w:spacing w:line="275" w:lineRule="atLeast"/>
        <w:ind w:right="767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vychází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posouzení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míry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dosažení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očekávaných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výstupů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formulovaných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ŠVP. </w:t>
      </w:r>
    </w:p>
    <w:p w14:paraId="421E14DB" w14:textId="77777777" w:rsidR="00DA56BE" w:rsidRPr="00466289" w:rsidRDefault="008F0A92">
      <w:pPr>
        <w:numPr>
          <w:ilvl w:val="0"/>
          <w:numId w:val="48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pedagogicky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zdůvodnitelné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odborně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správné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doložitelné</w:t>
      </w:r>
      <w:proofErr w:type="spellEnd"/>
      <w:r w:rsidRPr="00466289">
        <w:rPr>
          <w:color w:val="000000"/>
        </w:rPr>
        <w:t xml:space="preserve">.  </w:t>
      </w:r>
    </w:p>
    <w:p w14:paraId="1712F9AA" w14:textId="77777777" w:rsidR="00DA56BE" w:rsidRPr="00466289" w:rsidRDefault="008F0A92">
      <w:pPr>
        <w:numPr>
          <w:ilvl w:val="0"/>
          <w:numId w:val="48"/>
        </w:numPr>
        <w:spacing w:before="1" w:line="275" w:lineRule="atLeast"/>
        <w:ind w:right="792"/>
      </w:pPr>
      <w:proofErr w:type="spellStart"/>
      <w:r w:rsidRPr="00466289">
        <w:rPr>
          <w:color w:val="000000"/>
        </w:rPr>
        <w:t>Výsledky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projednává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pedagogická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rada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vždy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kaž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dého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čtvrtletí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roku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zpravidla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měsících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listopadu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lednu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dubnu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červnu</w:t>
      </w:r>
      <w:proofErr w:type="spellEnd"/>
      <w:r w:rsidRPr="00466289">
        <w:rPr>
          <w:color w:val="000000"/>
        </w:rPr>
        <w:t>.</w:t>
      </w:r>
      <w:r w:rsidRPr="00466289">
        <w:rPr>
          <w:i/>
          <w:iCs/>
        </w:rPr>
        <w:t xml:space="preserve"> </w:t>
      </w:r>
      <w:r w:rsidRPr="00466289">
        <w:t xml:space="preserve"> </w:t>
      </w:r>
    </w:p>
    <w:p w14:paraId="3534680D" w14:textId="77777777" w:rsidR="006F2689" w:rsidRDefault="008F0A92" w:rsidP="006F2689">
      <w:pPr>
        <w:numPr>
          <w:ilvl w:val="0"/>
          <w:numId w:val="48"/>
        </w:numPr>
        <w:spacing w:before="1" w:line="275" w:lineRule="atLeast"/>
        <w:ind w:right="643"/>
      </w:pPr>
      <w:proofErr w:type="spellStart"/>
      <w:r w:rsidRPr="00466289">
        <w:rPr>
          <w:color w:val="000000"/>
        </w:rPr>
        <w:lastRenderedPageBreak/>
        <w:t>Informace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zákonnému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sdělovány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osobním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jednáním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aktivech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konzultačních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dnech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rodiče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písemně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pozváni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Rodi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čům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kteří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nemohli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dostavit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určený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poskytnou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možnost</w:t>
      </w:r>
      <w:proofErr w:type="spellEnd"/>
      <w:r w:rsidRPr="00466289">
        <w:rPr>
          <w:color w:val="000000"/>
        </w:rPr>
        <w:t xml:space="preserve"> in- </w:t>
      </w:r>
      <w:proofErr w:type="spellStart"/>
      <w:r w:rsidRPr="00466289">
        <w:rPr>
          <w:color w:val="000000"/>
        </w:rPr>
        <w:t>dividuální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konzultace</w:t>
      </w:r>
      <w:proofErr w:type="spellEnd"/>
      <w:r w:rsidRPr="00466289">
        <w:rPr>
          <w:color w:val="000000"/>
        </w:rPr>
        <w:t xml:space="preserve">.   </w:t>
      </w:r>
    </w:p>
    <w:p w14:paraId="125ECD6F" w14:textId="77777777" w:rsidR="006F2689" w:rsidRDefault="006F2689" w:rsidP="006F2689">
      <w:pPr>
        <w:spacing w:before="1" w:line="275" w:lineRule="atLeast"/>
        <w:ind w:left="785" w:right="643"/>
        <w:rPr>
          <w:color w:val="000000"/>
        </w:rPr>
      </w:pPr>
    </w:p>
    <w:p w14:paraId="717C845E" w14:textId="48E90447" w:rsidR="00DA56BE" w:rsidRPr="00466289" w:rsidRDefault="006F2689" w:rsidP="006F2689">
      <w:pPr>
        <w:spacing w:before="1" w:line="275" w:lineRule="atLeast"/>
        <w:ind w:right="643"/>
      </w:pPr>
      <w:r>
        <w:rPr>
          <w:color w:val="000000"/>
        </w:rPr>
        <w:t>3.</w:t>
      </w:r>
      <w:r w:rsidR="008F0A92" w:rsidRPr="006F2689">
        <w:rPr>
          <w:color w:val="000000"/>
        </w:rPr>
        <w:t xml:space="preserve">ZPŮSOB ZÍSKÁVÁNÍ PODKLADŮ PRO HODNOCENÍ ŽÁKŮ </w:t>
      </w:r>
    </w:p>
    <w:p w14:paraId="50EF0C86" w14:textId="5A337D10" w:rsidR="00DA56BE" w:rsidRPr="00466289" w:rsidRDefault="008F0A92" w:rsidP="00C666A8">
      <w:pPr>
        <w:spacing w:before="280" w:line="269" w:lineRule="atLeast"/>
        <w:ind w:left="-170" w:right="-680"/>
        <w:jc w:val="both"/>
      </w:pPr>
      <w:proofErr w:type="spellStart"/>
      <w:r w:rsidRPr="00466289">
        <w:rPr>
          <w:color w:val="000000"/>
        </w:rPr>
        <w:t>Podklady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získává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zejména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těmito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metodami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formami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prostředky</w:t>
      </w:r>
      <w:proofErr w:type="spellEnd"/>
      <w:r w:rsidRPr="00466289">
        <w:rPr>
          <w:color w:val="000000"/>
        </w:rPr>
        <w:t xml:space="preserve">: </w:t>
      </w:r>
    </w:p>
    <w:p w14:paraId="7DC04C9D" w14:textId="77777777" w:rsidR="00DA56BE" w:rsidRPr="00466289" w:rsidRDefault="008F0A92">
      <w:pPr>
        <w:numPr>
          <w:ilvl w:val="0"/>
          <w:numId w:val="49"/>
        </w:numPr>
        <w:spacing w:line="265" w:lineRule="atLeast"/>
        <w:ind w:right="-200"/>
        <w:jc w:val="both"/>
      </w:pPr>
      <w:proofErr w:type="spellStart"/>
      <w:r w:rsidRPr="00466289">
        <w:rPr>
          <w:color w:val="000000"/>
        </w:rPr>
        <w:t>soustavným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diagnostickým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pozorováním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</w:p>
    <w:p w14:paraId="55481E5E" w14:textId="77777777" w:rsidR="00DA56BE" w:rsidRPr="00466289" w:rsidRDefault="008F0A92">
      <w:pPr>
        <w:numPr>
          <w:ilvl w:val="0"/>
          <w:numId w:val="49"/>
        </w:numPr>
        <w:spacing w:before="2" w:line="265" w:lineRule="atLeast"/>
        <w:ind w:right="-200"/>
        <w:jc w:val="both"/>
      </w:pPr>
      <w:proofErr w:type="spellStart"/>
      <w:r w:rsidRPr="00466289">
        <w:rPr>
          <w:color w:val="000000"/>
        </w:rPr>
        <w:t>soustavným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sledováním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výkonů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připravenosti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výuku</w:t>
      </w:r>
      <w:proofErr w:type="spellEnd"/>
      <w:r w:rsidRPr="00466289">
        <w:rPr>
          <w:color w:val="000000"/>
        </w:rPr>
        <w:t xml:space="preserve"> </w:t>
      </w:r>
    </w:p>
    <w:p w14:paraId="4712D356" w14:textId="77777777" w:rsidR="006F2689" w:rsidRPr="006F2689" w:rsidRDefault="006F2689">
      <w:pPr>
        <w:numPr>
          <w:ilvl w:val="0"/>
          <w:numId w:val="49"/>
        </w:numPr>
        <w:spacing w:before="1" w:line="265" w:lineRule="atLeast"/>
        <w:ind w:right="-200"/>
        <w:jc w:val="both"/>
      </w:pPr>
    </w:p>
    <w:p w14:paraId="09241D9F" w14:textId="5C1C5C6E" w:rsidR="00DA56BE" w:rsidRPr="00466289" w:rsidRDefault="008F0A92">
      <w:pPr>
        <w:numPr>
          <w:ilvl w:val="0"/>
          <w:numId w:val="49"/>
        </w:numPr>
        <w:spacing w:before="1" w:line="265" w:lineRule="atLeast"/>
        <w:ind w:right="-200"/>
        <w:jc w:val="both"/>
      </w:pPr>
      <w:proofErr w:type="spellStart"/>
      <w:r w:rsidRPr="00466289">
        <w:rPr>
          <w:color w:val="000000"/>
        </w:rPr>
        <w:t>dotazníky</w:t>
      </w:r>
      <w:proofErr w:type="spellEnd"/>
      <w:r w:rsidRPr="00466289">
        <w:rPr>
          <w:color w:val="000000"/>
        </w:rPr>
        <w:t xml:space="preserve"> </w:t>
      </w:r>
    </w:p>
    <w:p w14:paraId="49910A65" w14:textId="77777777" w:rsidR="00DA56BE" w:rsidRPr="00466289" w:rsidRDefault="008F0A92">
      <w:pPr>
        <w:numPr>
          <w:ilvl w:val="0"/>
          <w:numId w:val="49"/>
        </w:numPr>
        <w:spacing w:before="1" w:line="275" w:lineRule="atLeast"/>
        <w:ind w:right="914"/>
      </w:pPr>
      <w:proofErr w:type="spellStart"/>
      <w:r w:rsidRPr="00466289">
        <w:rPr>
          <w:color w:val="000000"/>
        </w:rPr>
        <w:t>standardizovanými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testy  -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využívá</w:t>
      </w:r>
      <w:proofErr w:type="spellEnd"/>
      <w:r w:rsidRPr="00466289">
        <w:rPr>
          <w:color w:val="000000"/>
        </w:rPr>
        <w:t xml:space="preserve"> test SCIO,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zjišťují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jaké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míry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probranému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porozuměli</w:t>
      </w:r>
      <w:proofErr w:type="spellEnd"/>
      <w:r w:rsidRPr="00466289">
        <w:rPr>
          <w:color w:val="000000"/>
        </w:rPr>
        <w:t xml:space="preserve">  a do </w:t>
      </w:r>
      <w:proofErr w:type="spellStart"/>
      <w:r w:rsidRPr="00466289">
        <w:rPr>
          <w:color w:val="000000"/>
        </w:rPr>
        <w:t>jaké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míry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schopni</w:t>
      </w:r>
      <w:proofErr w:type="spellEnd"/>
      <w:r w:rsidRPr="00466289">
        <w:rPr>
          <w:color w:val="000000"/>
        </w:rPr>
        <w:t xml:space="preserve"> ho </w:t>
      </w:r>
      <w:proofErr w:type="spellStart"/>
      <w:r w:rsidRPr="00466289">
        <w:rPr>
          <w:color w:val="000000"/>
        </w:rPr>
        <w:t>aplikovat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nových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neobvyklých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situacích</w:t>
      </w:r>
      <w:proofErr w:type="spellEnd"/>
      <w:r w:rsidRPr="00466289">
        <w:rPr>
          <w:color w:val="000000"/>
        </w:rPr>
        <w:t xml:space="preserve"> </w:t>
      </w:r>
    </w:p>
    <w:p w14:paraId="5C488FEB" w14:textId="77777777" w:rsidR="00DA56BE" w:rsidRPr="00466289" w:rsidRDefault="008F0A92">
      <w:pPr>
        <w:numPr>
          <w:ilvl w:val="0"/>
          <w:numId w:val="49"/>
        </w:numPr>
        <w:spacing w:before="1" w:line="275" w:lineRule="atLeast"/>
        <w:ind w:right="911"/>
      </w:pPr>
      <w:proofErr w:type="spellStart"/>
      <w:r w:rsidRPr="00466289">
        <w:rPr>
          <w:color w:val="000000"/>
        </w:rPr>
        <w:t>různými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druhy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zkoušek</w:t>
      </w:r>
      <w:proofErr w:type="spellEnd"/>
      <w:r w:rsidRPr="00466289">
        <w:rPr>
          <w:color w:val="000000"/>
        </w:rPr>
        <w:t xml:space="preserve"> (</w:t>
      </w:r>
      <w:proofErr w:type="spellStart"/>
      <w:r w:rsidRPr="00466289">
        <w:rPr>
          <w:color w:val="000000"/>
        </w:rPr>
        <w:t>písemné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ústní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grafické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praktické</w:t>
      </w:r>
      <w:proofErr w:type="spellEnd"/>
      <w:r w:rsidRPr="00466289">
        <w:rPr>
          <w:color w:val="000000"/>
        </w:rPr>
        <w:t xml:space="preserve">, </w:t>
      </w:r>
      <w:proofErr w:type="spellStart"/>
      <w:proofErr w:type="gramStart"/>
      <w:r w:rsidRPr="00466289">
        <w:rPr>
          <w:color w:val="000000"/>
        </w:rPr>
        <w:t>pohybové</w:t>
      </w:r>
      <w:proofErr w:type="spellEnd"/>
      <w:r w:rsidRPr="00466289">
        <w:rPr>
          <w:color w:val="000000"/>
        </w:rPr>
        <w:t>..</w:t>
      </w:r>
      <w:proofErr w:type="gramEnd"/>
      <w:r w:rsidRPr="00466289">
        <w:rPr>
          <w:color w:val="000000"/>
        </w:rPr>
        <w:t xml:space="preserve">), testy </w:t>
      </w:r>
      <w:proofErr w:type="spellStart"/>
      <w:r w:rsidRPr="00466289">
        <w:rPr>
          <w:color w:val="000000"/>
        </w:rPr>
        <w:t>apod</w:t>
      </w:r>
      <w:proofErr w:type="spellEnd"/>
      <w:r w:rsidRPr="00466289">
        <w:rPr>
          <w:color w:val="000000"/>
        </w:rPr>
        <w:t xml:space="preserve">. </w:t>
      </w:r>
    </w:p>
    <w:p w14:paraId="66C6124B" w14:textId="77777777" w:rsidR="00DA56BE" w:rsidRPr="00466289" w:rsidRDefault="008F0A92">
      <w:pPr>
        <w:numPr>
          <w:ilvl w:val="0"/>
          <w:numId w:val="49"/>
        </w:numPr>
        <w:spacing w:before="1" w:line="278" w:lineRule="atLeast"/>
        <w:ind w:right="952"/>
      </w:pPr>
      <w:proofErr w:type="spellStart"/>
      <w:r w:rsidRPr="00466289">
        <w:rPr>
          <w:color w:val="000000"/>
        </w:rPr>
        <w:t>celkovou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analýzou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výsledků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činností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doplněnou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další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získá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rozhovorů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žákem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konzultacemi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ostatními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vyučujícími</w:t>
      </w:r>
      <w:proofErr w:type="spellEnd"/>
      <w:r w:rsidRPr="00466289">
        <w:rPr>
          <w:color w:val="000000"/>
        </w:rPr>
        <w:t xml:space="preserve">, </w:t>
      </w:r>
    </w:p>
    <w:p w14:paraId="57B8C4FA" w14:textId="77777777" w:rsidR="00DA56BE" w:rsidRPr="00466289" w:rsidRDefault="008F0A92">
      <w:pPr>
        <w:spacing w:line="275" w:lineRule="atLeast"/>
        <w:ind w:left="1440" w:right="791"/>
      </w:pPr>
      <w:r w:rsidRPr="00466289">
        <w:rPr>
          <w:color w:val="000000"/>
        </w:rPr>
        <w:t xml:space="preserve">s </w:t>
      </w:r>
      <w:proofErr w:type="spellStart"/>
      <w:r w:rsidRPr="00466289">
        <w:rPr>
          <w:color w:val="000000"/>
        </w:rPr>
        <w:t>výchovným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poradcem</w:t>
      </w:r>
      <w:proofErr w:type="spellEnd"/>
      <w:r w:rsidRPr="00466289">
        <w:rPr>
          <w:color w:val="000000"/>
        </w:rPr>
        <w:t xml:space="preserve">, s </w:t>
      </w:r>
      <w:proofErr w:type="spellStart"/>
      <w:r w:rsidRPr="00466289">
        <w:rPr>
          <w:color w:val="000000"/>
        </w:rPr>
        <w:t>pracovníky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školských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poradenských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zařízení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rozho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vory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zákonnými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</w:p>
    <w:p w14:paraId="77E266C6" w14:textId="4E91A17F" w:rsidR="00DA56BE" w:rsidRPr="00466289" w:rsidRDefault="00DA56BE" w:rsidP="00E82B43">
      <w:pPr>
        <w:spacing w:before="10" w:line="265" w:lineRule="atLeast"/>
        <w:ind w:right="-200"/>
        <w:jc w:val="both"/>
      </w:pPr>
    </w:p>
    <w:p w14:paraId="438DA228" w14:textId="6E5C3E0A" w:rsidR="00DA56BE" w:rsidRPr="00466289" w:rsidRDefault="006F2689">
      <w:pPr>
        <w:spacing w:before="1" w:line="275" w:lineRule="atLeast"/>
        <w:ind w:right="545"/>
      </w:pPr>
      <w:r>
        <w:rPr>
          <w:color w:val="000000"/>
        </w:rPr>
        <w:t>4</w:t>
      </w:r>
      <w:r w:rsidR="00466289">
        <w:rPr>
          <w:color w:val="000000"/>
        </w:rPr>
        <w:t xml:space="preserve">. </w:t>
      </w:r>
      <w:r w:rsidR="008F0A92" w:rsidRPr="00466289">
        <w:rPr>
          <w:color w:val="000000"/>
        </w:rPr>
        <w:t>ZPŮSOB HODNOCENÍ ŽÁKŮ SE SPECIÁLNÍMI VZDĚLÁVACÍMI POTŘEBAMI A ŽÁKU NADAN</w:t>
      </w:r>
      <w:r w:rsidR="00E82B43" w:rsidRPr="00466289">
        <w:rPr>
          <w:color w:val="000000"/>
        </w:rPr>
        <w:t>Ý</w:t>
      </w:r>
      <w:r w:rsidR="008F0A92" w:rsidRPr="00466289">
        <w:rPr>
          <w:color w:val="000000"/>
        </w:rPr>
        <w:t xml:space="preserve">CH </w:t>
      </w:r>
    </w:p>
    <w:p w14:paraId="2B92A57C" w14:textId="24CCB1B1" w:rsidR="00DA56BE" w:rsidRPr="00466289" w:rsidRDefault="00E82B43" w:rsidP="00E82B43">
      <w:pPr>
        <w:spacing w:before="291" w:line="265" w:lineRule="atLeast"/>
        <w:ind w:right="-200"/>
        <w:jc w:val="both"/>
      </w:pPr>
      <w:r w:rsidRPr="00466289">
        <w:rPr>
          <w:color w:val="000000"/>
        </w:rPr>
        <w:t xml:space="preserve">1, </w:t>
      </w:r>
      <w:proofErr w:type="spellStart"/>
      <w:r w:rsidR="008F0A92" w:rsidRPr="00466289">
        <w:rPr>
          <w:color w:val="000000"/>
        </w:rPr>
        <w:t>Způsob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hodnocení</w:t>
      </w:r>
      <w:proofErr w:type="spellEnd"/>
      <w:r w:rsidR="008F0A92" w:rsidRPr="00466289">
        <w:rPr>
          <w:color w:val="000000"/>
        </w:rPr>
        <w:t xml:space="preserve"> - </w:t>
      </w:r>
      <w:proofErr w:type="spellStart"/>
      <w:r w:rsidR="008F0A92" w:rsidRPr="00466289">
        <w:rPr>
          <w:color w:val="000000"/>
        </w:rPr>
        <w:t>klasifikace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nebo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slovní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hodnocení</w:t>
      </w:r>
      <w:proofErr w:type="spellEnd"/>
      <w:r w:rsidR="008F0A92" w:rsidRPr="00466289">
        <w:rPr>
          <w:color w:val="000000"/>
        </w:rPr>
        <w:t xml:space="preserve"> – </w:t>
      </w:r>
      <w:proofErr w:type="spellStart"/>
      <w:r w:rsidR="008F0A92" w:rsidRPr="00466289">
        <w:rPr>
          <w:color w:val="000000"/>
        </w:rPr>
        <w:t>bude</w:t>
      </w:r>
      <w:proofErr w:type="spellEnd"/>
      <w:r w:rsidR="008F0A92" w:rsidRPr="00466289">
        <w:rPr>
          <w:color w:val="000000"/>
        </w:rPr>
        <w:t xml:space="preserve"> se </w:t>
      </w:r>
      <w:proofErr w:type="spellStart"/>
      <w:r w:rsidR="008F0A92" w:rsidRPr="00466289">
        <w:rPr>
          <w:color w:val="000000"/>
        </w:rPr>
        <w:t>zákonným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zástupcem</w:t>
      </w:r>
      <w:proofErr w:type="spellEnd"/>
      <w:r w:rsidR="008F0A92" w:rsidRPr="00466289">
        <w:rPr>
          <w:color w:val="000000"/>
        </w:rPr>
        <w:t xml:space="preserve"> </w:t>
      </w:r>
    </w:p>
    <w:p w14:paraId="33E34E6E" w14:textId="77777777" w:rsidR="00DA56BE" w:rsidRPr="00466289" w:rsidRDefault="008F0A92">
      <w:pPr>
        <w:spacing w:before="10" w:after="281" w:line="265" w:lineRule="atLeast"/>
        <w:ind w:right="-200"/>
        <w:jc w:val="both"/>
      </w:pP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projednán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tvorbě</w:t>
      </w:r>
      <w:proofErr w:type="spellEnd"/>
      <w:r w:rsidRPr="00466289">
        <w:rPr>
          <w:color w:val="000000"/>
        </w:rPr>
        <w:t xml:space="preserve"> IVP. V IVP </w:t>
      </w:r>
      <w:proofErr w:type="spellStart"/>
      <w:r w:rsidRPr="00466289">
        <w:rPr>
          <w:color w:val="000000"/>
        </w:rPr>
        <w:t>bude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</w:t>
      </w:r>
      <w:proofErr w:type="spellEnd"/>
      <w:r w:rsidRPr="00466289">
        <w:rPr>
          <w:color w:val="000000"/>
        </w:rPr>
        <w:t xml:space="preserve">. </w:t>
      </w:r>
    </w:p>
    <w:p w14:paraId="32449745" w14:textId="5535C462" w:rsidR="00DA56BE" w:rsidRPr="00466289" w:rsidRDefault="008F0A92">
      <w:pPr>
        <w:numPr>
          <w:ilvl w:val="0"/>
          <w:numId w:val="51"/>
        </w:numPr>
        <w:spacing w:before="279" w:line="275" w:lineRule="atLeast"/>
        <w:ind w:right="714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speciálními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vzdělávacími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potřebami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vychází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</w:rPr>
        <w:t>ze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zjištěných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specifik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Vyučující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respektují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doporučení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školského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poradenského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zařízení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uplatňují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také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volí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vhodné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přiměřené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získávání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podkladů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Užívá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různých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jejichž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kritéria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respektují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charakter</w:t>
      </w:r>
      <w:proofErr w:type="spellEnd"/>
      <w:r w:rsidRPr="00466289">
        <w:rPr>
          <w:color w:val="000000"/>
        </w:rPr>
        <w:t xml:space="preserve"> </w:t>
      </w:r>
      <w:r w:rsidR="00E82B43" w:rsidRPr="00466289">
        <w:rPr>
          <w:color w:val="000000"/>
        </w:rPr>
        <w:t>1</w:t>
      </w:r>
      <w:r w:rsidRPr="00466289">
        <w:rPr>
          <w:color w:val="000000"/>
        </w:rPr>
        <w:t xml:space="preserve">obtíží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specifik</w:t>
      </w:r>
      <w:proofErr w:type="spellEnd"/>
      <w:r w:rsidRPr="00466289">
        <w:rPr>
          <w:color w:val="000000"/>
        </w:rPr>
        <w:t xml:space="preserve"> u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včetně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nadání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mimořádného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nadání</w:t>
      </w:r>
      <w:proofErr w:type="spellEnd"/>
      <w:r w:rsidRPr="00466289">
        <w:rPr>
          <w:color w:val="000000"/>
        </w:rPr>
        <w:t xml:space="preserve">. </w:t>
      </w:r>
    </w:p>
    <w:p w14:paraId="0C6C0C95" w14:textId="77777777" w:rsidR="00DA56BE" w:rsidRPr="00466289" w:rsidRDefault="008F0A92">
      <w:pPr>
        <w:numPr>
          <w:ilvl w:val="0"/>
          <w:numId w:val="51"/>
        </w:numPr>
        <w:spacing w:before="279" w:line="275" w:lineRule="atLeast"/>
        <w:ind w:right="972"/>
        <w:jc w:val="both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zjišťování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úrovně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vědomostí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dovedností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těchto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volí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formy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druhy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schopnostem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možnostem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něž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porucha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negativní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vliv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IVP. </w:t>
      </w:r>
    </w:p>
    <w:p w14:paraId="282B73CA" w14:textId="77777777" w:rsidR="00DA56BE" w:rsidRPr="00466289" w:rsidRDefault="008F0A92">
      <w:pPr>
        <w:numPr>
          <w:ilvl w:val="0"/>
          <w:numId w:val="51"/>
        </w:numPr>
        <w:spacing w:before="282" w:line="275" w:lineRule="atLeast"/>
        <w:ind w:right="661"/>
      </w:pPr>
      <w:proofErr w:type="spellStart"/>
      <w:r w:rsidRPr="00466289">
        <w:rPr>
          <w:color w:val="000000"/>
        </w:rPr>
        <w:t>Vyučující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důraz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ten </w:t>
      </w:r>
      <w:proofErr w:type="spellStart"/>
      <w:r w:rsidRPr="00466289">
        <w:rPr>
          <w:color w:val="000000"/>
        </w:rPr>
        <w:t>druh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projevu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  <w:spacing w:val="1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kterém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předpoklady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podávat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lepší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kony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nevychází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prostého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počtu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</w:t>
      </w:r>
      <w:proofErr w:type="spellEnd"/>
      <w:r w:rsidRPr="00466289">
        <w:rPr>
          <w:color w:val="000000"/>
        </w:rPr>
        <w:t xml:space="preserve">, ale z </w:t>
      </w:r>
      <w:proofErr w:type="spellStart"/>
      <w:r w:rsidRPr="00466289">
        <w:rPr>
          <w:color w:val="000000"/>
        </w:rPr>
        <w:t>počtu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jevů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zvládl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Žá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sděleny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pozitivní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stránky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výkonu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objasněna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podstata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neúspěchu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návodem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color w:val="000000"/>
        </w:rPr>
        <w:t xml:space="preserve"> meze- </w:t>
      </w:r>
      <w:proofErr w:type="spellStart"/>
      <w:r w:rsidRPr="00466289">
        <w:rPr>
          <w:color w:val="000000"/>
        </w:rPr>
        <w:t>ry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nedostatky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překonávat</w:t>
      </w:r>
      <w:proofErr w:type="spellEnd"/>
      <w:r w:rsidRPr="00466289">
        <w:rPr>
          <w:color w:val="000000"/>
        </w:rPr>
        <w:t xml:space="preserve">. </w:t>
      </w:r>
    </w:p>
    <w:p w14:paraId="2605E70C" w14:textId="77777777" w:rsidR="00DA56BE" w:rsidRPr="00466289" w:rsidRDefault="008F0A92">
      <w:pPr>
        <w:numPr>
          <w:ilvl w:val="0"/>
          <w:numId w:val="51"/>
        </w:numPr>
        <w:spacing w:before="279" w:line="275" w:lineRule="atLeast"/>
        <w:ind w:right="869"/>
      </w:pPr>
      <w:proofErr w:type="spellStart"/>
      <w:r w:rsidRPr="00466289">
        <w:rPr>
          <w:color w:val="000000"/>
        </w:rPr>
        <w:t>Všechna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navrhovaná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pedagogická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projednávají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zákonnými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a je- </w:t>
      </w:r>
      <w:proofErr w:type="spellStart"/>
      <w:r w:rsidRPr="00466289">
        <w:rPr>
          <w:color w:val="000000"/>
        </w:rPr>
        <w:t>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souhlasný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nesouhlasný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názor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respektován</w:t>
      </w:r>
      <w:proofErr w:type="spellEnd"/>
      <w:r w:rsidRPr="00466289">
        <w:rPr>
          <w:color w:val="000000"/>
        </w:rPr>
        <w:t xml:space="preserve">. </w:t>
      </w:r>
    </w:p>
    <w:p w14:paraId="4B7D88F5" w14:textId="77777777" w:rsidR="00DA56BE" w:rsidRPr="00466289" w:rsidRDefault="008F0A92">
      <w:pPr>
        <w:numPr>
          <w:ilvl w:val="0"/>
          <w:numId w:val="51"/>
        </w:numPr>
        <w:spacing w:before="282" w:line="275" w:lineRule="atLeast"/>
        <w:ind w:right="691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pedagogičtí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pracovníci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zvýrazňují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motivační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složku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jevy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zvládl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doporučuje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užívat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různých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např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bodové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ohodnocení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uvedením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počtu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apod</w:t>
      </w:r>
      <w:proofErr w:type="spellEnd"/>
      <w:r w:rsidRPr="00466289">
        <w:rPr>
          <w:color w:val="000000"/>
        </w:rPr>
        <w:t xml:space="preserve">. </w:t>
      </w:r>
    </w:p>
    <w:p w14:paraId="4169B4F2" w14:textId="6044978F" w:rsidR="00DA56BE" w:rsidRPr="00466289" w:rsidRDefault="008F0A92" w:rsidP="00E82B43">
      <w:pPr>
        <w:spacing w:before="291" w:line="265" w:lineRule="atLeast"/>
        <w:ind w:right="-200"/>
        <w:jc w:val="both"/>
        <w:rPr>
          <w:color w:val="000000"/>
        </w:rPr>
      </w:pPr>
      <w:r w:rsidRPr="00466289">
        <w:rPr>
          <w:color w:val="000000"/>
        </w:rPr>
        <w:lastRenderedPageBreak/>
        <w:t xml:space="preserve">7.Postupujeme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vyhlášky</w:t>
      </w:r>
      <w:proofErr w:type="spellEnd"/>
      <w:r w:rsidRPr="00466289">
        <w:rPr>
          <w:color w:val="000000"/>
        </w:rPr>
        <w:t xml:space="preserve"> č.27/2016 </w:t>
      </w:r>
    </w:p>
    <w:p w14:paraId="0F4F734C" w14:textId="17AC7A88" w:rsidR="00DA56BE" w:rsidRPr="003D57D2" w:rsidRDefault="008F0A92" w:rsidP="003D57D2">
      <w:pPr>
        <w:spacing w:before="10" w:line="265" w:lineRule="atLeast"/>
        <w:ind w:left="360" w:right="-200"/>
        <w:jc w:val="both"/>
        <w:rPr>
          <w:color w:val="000000"/>
          <w:u w:val="single"/>
        </w:rPr>
      </w:pPr>
      <w:proofErr w:type="spellStart"/>
      <w:r w:rsidRPr="00466289">
        <w:rPr>
          <w:color w:val="000000"/>
          <w:u w:val="single"/>
        </w:rPr>
        <w:t>Stupně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hodnocení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prospěchu</w:t>
      </w:r>
      <w:proofErr w:type="spellEnd"/>
      <w:r w:rsidRPr="00466289">
        <w:rPr>
          <w:color w:val="000000"/>
          <w:u w:val="single"/>
        </w:rPr>
        <w:t xml:space="preserve"> v </w:t>
      </w:r>
      <w:proofErr w:type="spellStart"/>
      <w:r w:rsidRPr="00466289">
        <w:rPr>
          <w:color w:val="000000"/>
          <w:u w:val="single"/>
        </w:rPr>
        <w:t>případě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použití</w:t>
      </w:r>
      <w:proofErr w:type="spellEnd"/>
      <w:r w:rsidRPr="00466289">
        <w:rPr>
          <w:color w:val="000000"/>
          <w:u w:val="single"/>
        </w:rPr>
        <w:t xml:space="preserve"> </w:t>
      </w:r>
      <w:r w:rsidR="00E82B43" w:rsidRPr="00466289">
        <w:rPr>
          <w:color w:val="000000"/>
          <w:u w:val="single"/>
        </w:rPr>
        <w:t>calcsilicate</w:t>
      </w:r>
      <w:r w:rsidRPr="00466289">
        <w:rPr>
          <w:color w:val="000000"/>
        </w:rPr>
        <w:t xml:space="preserve"> </w:t>
      </w:r>
    </w:p>
    <w:p w14:paraId="7606D3BE" w14:textId="77777777" w:rsidR="00DA56BE" w:rsidRPr="00466289" w:rsidRDefault="008F0A92">
      <w:pPr>
        <w:numPr>
          <w:ilvl w:val="0"/>
          <w:numId w:val="52"/>
        </w:numPr>
        <w:spacing w:before="286" w:line="265" w:lineRule="atLeast"/>
        <w:ind w:right="-200"/>
        <w:jc w:val="both"/>
      </w:pP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klasifikují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vyučovacích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uvedených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učebním</w:t>
      </w:r>
      <w:proofErr w:type="spellEnd"/>
      <w:r w:rsidRPr="00466289">
        <w:rPr>
          <w:color w:val="000000"/>
        </w:rPr>
        <w:t xml:space="preserve">  </w:t>
      </w:r>
    </w:p>
    <w:p w14:paraId="7EF61582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</w:t>
      </w:r>
      <w:proofErr w:type="spellStart"/>
      <w:r w:rsidRPr="00466289">
        <w:rPr>
          <w:color w:val="000000"/>
        </w:rPr>
        <w:t>plánu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příslušného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ročníku</w:t>
      </w:r>
      <w:proofErr w:type="spellEnd"/>
      <w:r w:rsidRPr="00466289">
        <w:rPr>
          <w:color w:val="000000"/>
        </w:rPr>
        <w:t xml:space="preserve">. </w:t>
      </w:r>
    </w:p>
    <w:p w14:paraId="41A4153C" w14:textId="77777777" w:rsidR="00DA56BE" w:rsidRPr="00466289" w:rsidRDefault="008F0A92">
      <w:pPr>
        <w:numPr>
          <w:ilvl w:val="0"/>
          <w:numId w:val="53"/>
        </w:numPr>
        <w:spacing w:before="1" w:line="275" w:lineRule="atLeast"/>
        <w:ind w:right="649"/>
        <w:jc w:val="both"/>
      </w:pPr>
      <w:proofErr w:type="spellStart"/>
      <w:r w:rsidRPr="00466289">
        <w:rPr>
          <w:color w:val="000000"/>
        </w:rPr>
        <w:t>Klasifikační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určí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daný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vyučuje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Pokud</w:t>
      </w:r>
      <w:proofErr w:type="spellEnd"/>
      <w:r w:rsidRPr="00466289">
        <w:rPr>
          <w:color w:val="000000"/>
        </w:rPr>
        <w:t xml:space="preserve"> ze </w:t>
      </w:r>
      <w:proofErr w:type="spellStart"/>
      <w:r w:rsidRPr="00466289">
        <w:rPr>
          <w:color w:val="000000"/>
        </w:rPr>
        <w:t>závažných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nelze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naplnit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předcházející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větu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provede</w:t>
      </w:r>
      <w:proofErr w:type="spellEnd"/>
      <w:r w:rsidRPr="00466289">
        <w:rPr>
          <w:color w:val="000000"/>
        </w:rPr>
        <w:t xml:space="preserve"> ŘŠ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evidence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třídy</w:t>
      </w:r>
      <w:proofErr w:type="spellEnd"/>
      <w:r w:rsidRPr="00466289">
        <w:rPr>
          <w:color w:val="000000"/>
        </w:rPr>
        <w:t xml:space="preserve">. U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jejichž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nebude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jednoznačná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budou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klasifikováni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lepším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kačním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. </w:t>
      </w:r>
    </w:p>
    <w:p w14:paraId="7F72FF7C" w14:textId="77777777" w:rsidR="00E82B43" w:rsidRPr="00466289" w:rsidRDefault="008F0A92">
      <w:pPr>
        <w:numPr>
          <w:ilvl w:val="0"/>
          <w:numId w:val="54"/>
        </w:numPr>
        <w:spacing w:line="276" w:lineRule="atLeast"/>
        <w:ind w:right="655"/>
        <w:jc w:val="both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určování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klasifikačního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jednotlivých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kačního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kvalita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učební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výsledky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jichž</w:t>
      </w:r>
      <w:proofErr w:type="spellEnd"/>
      <w:r w:rsidRPr="00466289">
        <w:rPr>
          <w:color w:val="000000"/>
        </w:rPr>
        <w:t xml:space="preserve"> </w:t>
      </w:r>
    </w:p>
    <w:p w14:paraId="4ECF861F" w14:textId="79C03998" w:rsidR="00DA56BE" w:rsidRPr="00466289" w:rsidRDefault="008F0A92" w:rsidP="00E82B43">
      <w:pPr>
        <w:numPr>
          <w:ilvl w:val="0"/>
          <w:numId w:val="54"/>
        </w:numPr>
        <w:spacing w:line="276" w:lineRule="atLeast"/>
        <w:ind w:right="655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dosáhl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celé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fikační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Stupeň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neurčuje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základě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průměru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</w:rPr>
        <w:t>za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určité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. </w:t>
      </w:r>
    </w:p>
    <w:p w14:paraId="0A593F9D" w14:textId="77777777" w:rsidR="00DA56BE" w:rsidRPr="00466289" w:rsidRDefault="008F0A92">
      <w:pPr>
        <w:numPr>
          <w:ilvl w:val="0"/>
          <w:numId w:val="54"/>
        </w:numPr>
        <w:spacing w:line="275" w:lineRule="atLeast"/>
        <w:ind w:right="780"/>
        <w:jc w:val="both"/>
      </w:pP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klasifikačního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  </w:t>
      </w:r>
      <w:proofErr w:type="spellStart"/>
      <w:r w:rsidRPr="00466289">
        <w:rPr>
          <w:color w:val="000000"/>
        </w:rPr>
        <w:t>učitelé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prokazatelně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seznámí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klasifikací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jejich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konné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zástupce.Po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jednání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rady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zapíší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příslušných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číslicí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výsledky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katalogových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. </w:t>
      </w:r>
    </w:p>
    <w:p w14:paraId="1CEA102D" w14:textId="77777777" w:rsidR="00DA56BE" w:rsidRPr="00466289" w:rsidRDefault="008F0A92">
      <w:pPr>
        <w:numPr>
          <w:ilvl w:val="0"/>
          <w:numId w:val="54"/>
        </w:numPr>
        <w:spacing w:before="1" w:line="275" w:lineRule="atLeast"/>
        <w:ind w:right="968"/>
        <w:jc w:val="both"/>
      </w:pPr>
      <w:proofErr w:type="spellStart"/>
      <w:r w:rsidRPr="00466289">
        <w:rPr>
          <w:color w:val="000000"/>
        </w:rPr>
        <w:t>Žáci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jednotlivých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vyučovacích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známkou</w:t>
      </w:r>
      <w:proofErr w:type="spellEnd"/>
      <w:r w:rsidRPr="00466289">
        <w:rPr>
          <w:color w:val="000000"/>
        </w:rPr>
        <w:t xml:space="preserve"> (</w:t>
      </w:r>
      <w:proofErr w:type="spellStart"/>
      <w:r w:rsidRPr="00466289">
        <w:rPr>
          <w:color w:val="000000"/>
        </w:rPr>
        <w:t>číslicí</w:t>
      </w:r>
      <w:proofErr w:type="spellEnd"/>
      <w:r w:rsidRPr="00466289">
        <w:rPr>
          <w:color w:val="000000"/>
        </w:rPr>
        <w:t xml:space="preserve">). </w:t>
      </w:r>
    </w:p>
    <w:p w14:paraId="5A7B5348" w14:textId="77777777" w:rsidR="00DA56BE" w:rsidRPr="00466289" w:rsidRDefault="008F0A92">
      <w:pPr>
        <w:numPr>
          <w:ilvl w:val="0"/>
          <w:numId w:val="54"/>
        </w:numPr>
        <w:spacing w:before="11" w:line="265" w:lineRule="atLeast"/>
        <w:ind w:right="-200"/>
        <w:jc w:val="both"/>
      </w:pPr>
      <w:proofErr w:type="spellStart"/>
      <w:r w:rsidRPr="00466289">
        <w:rPr>
          <w:color w:val="000000"/>
        </w:rPr>
        <w:t>Prospěch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jednotlivých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vyučovacích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předmětech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klasifikován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těmito</w:t>
      </w:r>
      <w:proofErr w:type="spellEnd"/>
      <w:r w:rsidRPr="00466289">
        <w:rPr>
          <w:color w:val="000000"/>
        </w:rPr>
        <w:t xml:space="preserve">  </w:t>
      </w:r>
    </w:p>
    <w:p w14:paraId="4836CF31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klasifikačními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color w:val="000000"/>
        </w:rPr>
        <w:t xml:space="preserve">: </w:t>
      </w:r>
    </w:p>
    <w:p w14:paraId="79B76310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1 – </w:t>
      </w:r>
      <w:proofErr w:type="spellStart"/>
      <w:r w:rsidRPr="00466289">
        <w:rPr>
          <w:color w:val="000000"/>
        </w:rPr>
        <w:t>výborný</w:t>
      </w:r>
      <w:proofErr w:type="spellEnd"/>
      <w:r w:rsidRPr="00466289">
        <w:rPr>
          <w:color w:val="000000"/>
        </w:rPr>
        <w:t xml:space="preserve"> </w:t>
      </w:r>
    </w:p>
    <w:p w14:paraId="0B605BF8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2 – </w:t>
      </w:r>
      <w:proofErr w:type="spellStart"/>
      <w:r w:rsidRPr="00466289">
        <w:rPr>
          <w:color w:val="000000"/>
        </w:rPr>
        <w:t>chvalitebný</w:t>
      </w:r>
      <w:proofErr w:type="spellEnd"/>
      <w:r w:rsidRPr="00466289">
        <w:rPr>
          <w:color w:val="000000"/>
        </w:rPr>
        <w:t xml:space="preserve"> </w:t>
      </w:r>
    </w:p>
    <w:p w14:paraId="0AB4F604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3 – </w:t>
      </w:r>
      <w:proofErr w:type="spellStart"/>
      <w:r w:rsidRPr="00466289">
        <w:rPr>
          <w:color w:val="000000"/>
        </w:rPr>
        <w:t>dobrý</w:t>
      </w:r>
      <w:proofErr w:type="spellEnd"/>
      <w:r w:rsidRPr="00466289">
        <w:rPr>
          <w:color w:val="000000"/>
        </w:rPr>
        <w:t xml:space="preserve"> </w:t>
      </w:r>
    </w:p>
    <w:p w14:paraId="5B4E9E6A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         4 – </w:t>
      </w:r>
      <w:proofErr w:type="spellStart"/>
      <w:r w:rsidRPr="00466289">
        <w:rPr>
          <w:color w:val="000000"/>
        </w:rPr>
        <w:t>dostatečný</w:t>
      </w:r>
      <w:proofErr w:type="spellEnd"/>
      <w:r w:rsidRPr="00466289">
        <w:rPr>
          <w:color w:val="000000"/>
        </w:rPr>
        <w:t xml:space="preserve"> </w:t>
      </w:r>
    </w:p>
    <w:p w14:paraId="722033BA" w14:textId="77777777" w:rsidR="00DA56BE" w:rsidRPr="003D57D2" w:rsidRDefault="008F0A92">
      <w:pPr>
        <w:spacing w:before="10" w:line="265" w:lineRule="atLeast"/>
        <w:ind w:left="360" w:right="-200"/>
        <w:jc w:val="both"/>
      </w:pPr>
      <w:r w:rsidRPr="003D57D2">
        <w:rPr>
          <w:color w:val="000000"/>
        </w:rPr>
        <w:t xml:space="preserve">                               5 – </w:t>
      </w:r>
      <w:proofErr w:type="spellStart"/>
      <w:r w:rsidRPr="003D57D2">
        <w:rPr>
          <w:color w:val="000000"/>
        </w:rPr>
        <w:t>nedostatečný</w:t>
      </w:r>
      <w:proofErr w:type="spellEnd"/>
      <w:r w:rsidRPr="003D57D2">
        <w:rPr>
          <w:color w:val="000000"/>
        </w:rPr>
        <w:t xml:space="preserve"> </w:t>
      </w:r>
    </w:p>
    <w:p w14:paraId="586D6400" w14:textId="77777777" w:rsidR="00DA56BE" w:rsidRPr="003D57D2" w:rsidRDefault="008F0A92">
      <w:pPr>
        <w:numPr>
          <w:ilvl w:val="0"/>
          <w:numId w:val="55"/>
        </w:numPr>
        <w:spacing w:before="10" w:line="265" w:lineRule="atLeast"/>
        <w:ind w:right="-200"/>
        <w:jc w:val="both"/>
      </w:pPr>
      <w:proofErr w:type="spellStart"/>
      <w:r w:rsidRPr="003D57D2">
        <w:rPr>
          <w:color w:val="000000"/>
        </w:rPr>
        <w:t>Stupeň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výborně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znamená</w:t>
      </w:r>
      <w:proofErr w:type="spellEnd"/>
      <w:r w:rsidRPr="003D57D2">
        <w:rPr>
          <w:color w:val="000000"/>
        </w:rPr>
        <w:t xml:space="preserve">, </w:t>
      </w:r>
      <w:proofErr w:type="spellStart"/>
      <w:r w:rsidRPr="003D57D2">
        <w:rPr>
          <w:color w:val="000000"/>
          <w:spacing w:val="1"/>
        </w:rPr>
        <w:t>že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žák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učivo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stanovené</w:t>
      </w:r>
      <w:proofErr w:type="spellEnd"/>
      <w:r w:rsidRPr="003D57D2">
        <w:rPr>
          <w:color w:val="000000"/>
        </w:rPr>
        <w:t xml:space="preserve"> ŠVP </w:t>
      </w:r>
      <w:proofErr w:type="spellStart"/>
      <w:r w:rsidRPr="003D57D2">
        <w:rPr>
          <w:color w:val="000000"/>
        </w:rPr>
        <w:t>bezpečně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ovládá</w:t>
      </w:r>
      <w:proofErr w:type="spellEnd"/>
      <w:r w:rsidRPr="003D57D2">
        <w:rPr>
          <w:color w:val="000000"/>
        </w:rPr>
        <w:t xml:space="preserve">. </w:t>
      </w:r>
    </w:p>
    <w:p w14:paraId="77A23089" w14:textId="77777777" w:rsidR="00DA56BE" w:rsidRPr="003D57D2" w:rsidRDefault="008F0A92">
      <w:pPr>
        <w:numPr>
          <w:ilvl w:val="0"/>
          <w:numId w:val="55"/>
        </w:numPr>
        <w:spacing w:before="11" w:line="265" w:lineRule="atLeast"/>
        <w:ind w:right="-200"/>
        <w:jc w:val="both"/>
      </w:pPr>
      <w:proofErr w:type="spellStart"/>
      <w:r w:rsidRPr="003D57D2">
        <w:rPr>
          <w:color w:val="000000"/>
        </w:rPr>
        <w:t>Stupeň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chvalitebně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znamená</w:t>
      </w:r>
      <w:proofErr w:type="spellEnd"/>
      <w:r w:rsidRPr="003D57D2">
        <w:rPr>
          <w:color w:val="000000"/>
        </w:rPr>
        <w:t xml:space="preserve">, </w:t>
      </w:r>
      <w:proofErr w:type="spellStart"/>
      <w:r w:rsidRPr="003D57D2">
        <w:rPr>
          <w:color w:val="000000"/>
          <w:spacing w:val="1"/>
        </w:rPr>
        <w:t>že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žák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učivo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stanovené</w:t>
      </w:r>
      <w:proofErr w:type="spellEnd"/>
      <w:r w:rsidRPr="003D57D2">
        <w:rPr>
          <w:color w:val="000000"/>
        </w:rPr>
        <w:t xml:space="preserve"> ŠVP </w:t>
      </w:r>
      <w:proofErr w:type="spellStart"/>
      <w:r w:rsidRPr="003D57D2">
        <w:rPr>
          <w:color w:val="000000"/>
        </w:rPr>
        <w:t>ovládá</w:t>
      </w:r>
      <w:proofErr w:type="spellEnd"/>
      <w:r w:rsidRPr="003D57D2">
        <w:rPr>
          <w:color w:val="000000"/>
        </w:rPr>
        <w:t xml:space="preserve">. </w:t>
      </w:r>
    </w:p>
    <w:p w14:paraId="242CDE20" w14:textId="77777777" w:rsidR="00DA56BE" w:rsidRPr="003D57D2" w:rsidRDefault="008F0A92">
      <w:pPr>
        <w:numPr>
          <w:ilvl w:val="0"/>
          <w:numId w:val="55"/>
        </w:numPr>
        <w:spacing w:before="11" w:line="265" w:lineRule="atLeast"/>
        <w:ind w:right="-200"/>
        <w:jc w:val="both"/>
      </w:pPr>
      <w:proofErr w:type="spellStart"/>
      <w:r w:rsidRPr="003D57D2">
        <w:rPr>
          <w:color w:val="000000"/>
        </w:rPr>
        <w:t>Stupeň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dodře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znamená</w:t>
      </w:r>
      <w:proofErr w:type="spellEnd"/>
      <w:r w:rsidRPr="003D57D2">
        <w:rPr>
          <w:color w:val="000000"/>
        </w:rPr>
        <w:t xml:space="preserve">, </w:t>
      </w:r>
      <w:proofErr w:type="spellStart"/>
      <w:r w:rsidRPr="003D57D2">
        <w:rPr>
          <w:color w:val="000000"/>
          <w:spacing w:val="1"/>
        </w:rPr>
        <w:t>že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žák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učivo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stanovené</w:t>
      </w:r>
      <w:proofErr w:type="spellEnd"/>
      <w:r w:rsidRPr="003D57D2">
        <w:rPr>
          <w:color w:val="000000"/>
        </w:rPr>
        <w:t xml:space="preserve"> ŠVP v </w:t>
      </w:r>
      <w:proofErr w:type="spellStart"/>
      <w:r w:rsidRPr="003D57D2">
        <w:rPr>
          <w:color w:val="000000"/>
        </w:rPr>
        <w:t>podstatě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ovládá</w:t>
      </w:r>
      <w:proofErr w:type="spellEnd"/>
      <w:r w:rsidRPr="003D57D2">
        <w:rPr>
          <w:color w:val="000000"/>
        </w:rPr>
        <w:t xml:space="preserve">. </w:t>
      </w:r>
    </w:p>
    <w:p w14:paraId="685229E5" w14:textId="77777777" w:rsidR="00DA56BE" w:rsidRPr="003D57D2" w:rsidRDefault="008F0A92">
      <w:pPr>
        <w:spacing w:before="10" w:line="265" w:lineRule="atLeast"/>
        <w:ind w:right="-200"/>
        <w:jc w:val="both"/>
      </w:pPr>
      <w:r w:rsidRPr="003D57D2">
        <w:rPr>
          <w:color w:val="000000"/>
        </w:rPr>
        <w:t xml:space="preserve">     10.Stupeň </w:t>
      </w:r>
      <w:proofErr w:type="spellStart"/>
      <w:r w:rsidRPr="003D57D2">
        <w:rPr>
          <w:color w:val="000000"/>
        </w:rPr>
        <w:t>dostatečně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znamená</w:t>
      </w:r>
      <w:proofErr w:type="spellEnd"/>
      <w:r w:rsidRPr="003D57D2">
        <w:rPr>
          <w:color w:val="000000"/>
        </w:rPr>
        <w:t xml:space="preserve">, </w:t>
      </w:r>
      <w:proofErr w:type="spellStart"/>
      <w:r w:rsidRPr="003D57D2">
        <w:rPr>
          <w:color w:val="000000"/>
        </w:rPr>
        <w:t>že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žák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učivo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stanovené</w:t>
      </w:r>
      <w:proofErr w:type="spellEnd"/>
      <w:r w:rsidRPr="003D57D2">
        <w:rPr>
          <w:color w:val="000000"/>
        </w:rPr>
        <w:t xml:space="preserve"> ŠVP </w:t>
      </w:r>
      <w:proofErr w:type="spellStart"/>
      <w:r w:rsidRPr="003D57D2">
        <w:rPr>
          <w:color w:val="000000"/>
        </w:rPr>
        <w:t>ovládá</w:t>
      </w:r>
      <w:proofErr w:type="spellEnd"/>
      <w:r w:rsidRPr="003D57D2">
        <w:rPr>
          <w:color w:val="000000"/>
        </w:rPr>
        <w:t xml:space="preserve"> </w:t>
      </w:r>
      <w:r w:rsidRPr="003D57D2">
        <w:rPr>
          <w:color w:val="000000"/>
          <w:spacing w:val="2"/>
        </w:rPr>
        <w:t>se</w:t>
      </w:r>
      <w:r w:rsidRPr="003D57D2">
        <w:rPr>
          <w:color w:val="000000"/>
        </w:rPr>
        <w:t xml:space="preserve">  </w:t>
      </w:r>
    </w:p>
    <w:p w14:paraId="331E1FD7" w14:textId="77777777" w:rsidR="00DA56BE" w:rsidRPr="003D57D2" w:rsidRDefault="008F0A92">
      <w:pPr>
        <w:spacing w:before="10" w:line="265" w:lineRule="atLeast"/>
        <w:ind w:right="-200"/>
        <w:jc w:val="both"/>
      </w:pPr>
      <w:r w:rsidRPr="003D57D2">
        <w:rPr>
          <w:color w:val="000000"/>
        </w:rPr>
        <w:t xml:space="preserve">           </w:t>
      </w:r>
      <w:proofErr w:type="spellStart"/>
      <w:r w:rsidRPr="003D57D2">
        <w:rPr>
          <w:color w:val="000000"/>
        </w:rPr>
        <w:t>značnými</w:t>
      </w:r>
      <w:proofErr w:type="spellEnd"/>
      <w:r w:rsidRPr="003D57D2">
        <w:rPr>
          <w:color w:val="000000"/>
        </w:rPr>
        <w:t xml:space="preserve"> </w:t>
      </w:r>
      <w:proofErr w:type="spellStart"/>
      <w:r w:rsidRPr="003D57D2">
        <w:rPr>
          <w:color w:val="000000"/>
        </w:rPr>
        <w:t>obtížemi</w:t>
      </w:r>
      <w:proofErr w:type="spellEnd"/>
      <w:r w:rsidRPr="003D57D2">
        <w:rPr>
          <w:color w:val="000000"/>
        </w:rPr>
        <w:t xml:space="preserve">. </w:t>
      </w:r>
    </w:p>
    <w:p w14:paraId="25B8594B" w14:textId="42313874" w:rsidR="00DA56BE" w:rsidRPr="003D57D2" w:rsidRDefault="003D57D2" w:rsidP="003D57D2">
      <w:pPr>
        <w:spacing w:before="10" w:line="265" w:lineRule="atLeast"/>
        <w:ind w:right="-200"/>
        <w:jc w:val="both"/>
      </w:pPr>
      <w:r w:rsidRPr="003D57D2">
        <w:rPr>
          <w:color w:val="000000"/>
        </w:rPr>
        <w:t xml:space="preserve">     </w:t>
      </w:r>
      <w:r w:rsidR="008F0A92" w:rsidRPr="003D57D2">
        <w:rPr>
          <w:color w:val="000000"/>
        </w:rPr>
        <w:t xml:space="preserve">11.Stupeň </w:t>
      </w:r>
      <w:proofErr w:type="spellStart"/>
      <w:r w:rsidR="008F0A92" w:rsidRPr="003D57D2">
        <w:rPr>
          <w:color w:val="000000"/>
        </w:rPr>
        <w:t>nedostatečně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znamená</w:t>
      </w:r>
      <w:proofErr w:type="spellEnd"/>
      <w:r w:rsidR="008F0A92" w:rsidRPr="003D57D2">
        <w:rPr>
          <w:color w:val="000000"/>
        </w:rPr>
        <w:t xml:space="preserve">, </w:t>
      </w:r>
      <w:proofErr w:type="spellStart"/>
      <w:r w:rsidR="008F0A92" w:rsidRPr="003D57D2">
        <w:rPr>
          <w:color w:val="000000"/>
          <w:spacing w:val="1"/>
        </w:rPr>
        <w:t>že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žák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učivo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stanovené</w:t>
      </w:r>
      <w:proofErr w:type="spellEnd"/>
      <w:r w:rsidR="008F0A92" w:rsidRPr="003D57D2">
        <w:rPr>
          <w:color w:val="000000"/>
        </w:rPr>
        <w:t xml:space="preserve"> ŠVP </w:t>
      </w:r>
      <w:proofErr w:type="spellStart"/>
      <w:r w:rsidR="008F0A92" w:rsidRPr="003D57D2">
        <w:rPr>
          <w:color w:val="000000"/>
        </w:rPr>
        <w:t>neovládá</w:t>
      </w:r>
      <w:proofErr w:type="spellEnd"/>
      <w:r w:rsidR="008F0A92" w:rsidRPr="003D57D2">
        <w:rPr>
          <w:color w:val="000000"/>
        </w:rPr>
        <w:t xml:space="preserve">. </w:t>
      </w:r>
    </w:p>
    <w:p w14:paraId="2C465216" w14:textId="72C6F9ED" w:rsidR="00DA56BE" w:rsidRPr="003D57D2" w:rsidRDefault="003D57D2" w:rsidP="003D57D2">
      <w:pPr>
        <w:spacing w:before="10" w:line="265" w:lineRule="atLeast"/>
        <w:ind w:right="-200"/>
        <w:jc w:val="both"/>
      </w:pPr>
      <w:r w:rsidRPr="003D57D2">
        <w:rPr>
          <w:color w:val="000000"/>
        </w:rPr>
        <w:t xml:space="preserve">     </w:t>
      </w:r>
      <w:r w:rsidR="008F0A92" w:rsidRPr="003D57D2">
        <w:rPr>
          <w:color w:val="000000"/>
        </w:rPr>
        <w:t xml:space="preserve">12.Očekávané </w:t>
      </w:r>
      <w:proofErr w:type="spellStart"/>
      <w:r w:rsidR="008F0A92" w:rsidRPr="003D57D2">
        <w:rPr>
          <w:color w:val="000000"/>
        </w:rPr>
        <w:t>výstupy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jednotlivých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předmětů</w:t>
      </w:r>
      <w:proofErr w:type="spellEnd"/>
      <w:r w:rsidR="008F0A92" w:rsidRPr="003D57D2">
        <w:rPr>
          <w:color w:val="000000"/>
        </w:rPr>
        <w:t xml:space="preserve"> a </w:t>
      </w:r>
      <w:proofErr w:type="spellStart"/>
      <w:r w:rsidR="008F0A92" w:rsidRPr="003D57D2">
        <w:rPr>
          <w:color w:val="000000"/>
        </w:rPr>
        <w:t>kritéria</w:t>
      </w:r>
      <w:proofErr w:type="spellEnd"/>
      <w:r w:rsidR="008F0A92" w:rsidRPr="003D57D2">
        <w:rPr>
          <w:color w:val="000000"/>
        </w:rPr>
        <w:t xml:space="preserve"> </w:t>
      </w:r>
      <w:proofErr w:type="spellStart"/>
      <w:r w:rsidR="008F0A92" w:rsidRPr="003D57D2">
        <w:rPr>
          <w:color w:val="000000"/>
        </w:rPr>
        <w:t>stanoví</w:t>
      </w:r>
      <w:proofErr w:type="spellEnd"/>
      <w:r w:rsidR="008F0A92" w:rsidRPr="003D57D2">
        <w:rPr>
          <w:color w:val="000000"/>
        </w:rPr>
        <w:t xml:space="preserve"> ŠVP. </w:t>
      </w:r>
    </w:p>
    <w:p w14:paraId="156EBF12" w14:textId="77777777" w:rsidR="006F2689" w:rsidRDefault="006F2689" w:rsidP="006F2689">
      <w:pPr>
        <w:spacing w:before="10" w:line="265" w:lineRule="atLeast"/>
        <w:ind w:right="-200"/>
        <w:jc w:val="both"/>
        <w:rPr>
          <w:color w:val="000000"/>
        </w:rPr>
      </w:pPr>
    </w:p>
    <w:p w14:paraId="20C7E68B" w14:textId="790023EA" w:rsidR="00DA56BE" w:rsidRPr="00466289" w:rsidRDefault="006F2689" w:rsidP="006F2689">
      <w:pPr>
        <w:spacing w:before="10" w:line="265" w:lineRule="atLeast"/>
        <w:ind w:right="-200"/>
        <w:jc w:val="both"/>
      </w:pPr>
      <w:proofErr w:type="gramStart"/>
      <w:r>
        <w:rPr>
          <w:color w:val="000000"/>
        </w:rPr>
        <w:t>5.</w:t>
      </w:r>
      <w:r w:rsidR="003D57D2">
        <w:rPr>
          <w:color w:val="000000"/>
        </w:rPr>
        <w:t>.HODNOCENÍ</w:t>
      </w:r>
      <w:proofErr w:type="gramEnd"/>
      <w:r w:rsidR="003D57D2">
        <w:rPr>
          <w:color w:val="000000"/>
        </w:rPr>
        <w:t xml:space="preserve"> ŽÁKA NA VYSVĚDČENÍ</w:t>
      </w:r>
      <w:r w:rsidR="008F0A92" w:rsidRPr="00466289">
        <w:rPr>
          <w:color w:val="000000"/>
        </w:rPr>
        <w:t xml:space="preserve">. </w:t>
      </w:r>
    </w:p>
    <w:p w14:paraId="2FE42017" w14:textId="77777777" w:rsidR="00DA56BE" w:rsidRPr="00466289" w:rsidRDefault="008F0A92">
      <w:pPr>
        <w:numPr>
          <w:ilvl w:val="0"/>
          <w:numId w:val="56"/>
        </w:numPr>
        <w:spacing w:before="282" w:line="265" w:lineRule="atLeast"/>
        <w:ind w:right="-200"/>
        <w:jc w:val="both"/>
      </w:pPr>
      <w:proofErr w:type="spellStart"/>
      <w:r w:rsidRPr="00466289">
        <w:rPr>
          <w:color w:val="000000"/>
        </w:rPr>
        <w:t>Celkové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vyjadřuje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color w:val="000000"/>
        </w:rPr>
        <w:t xml:space="preserve">:  </w:t>
      </w:r>
    </w:p>
    <w:p w14:paraId="5DAFD1AB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 </w:t>
      </w:r>
    </w:p>
    <w:p w14:paraId="3D0B799E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vyznamenáním</w:t>
      </w:r>
      <w:proofErr w:type="spellEnd"/>
      <w:r w:rsidRPr="00466289">
        <w:rPr>
          <w:color w:val="000000"/>
        </w:rPr>
        <w:t xml:space="preserve"> </w:t>
      </w:r>
    </w:p>
    <w:p w14:paraId="7C457CD5" w14:textId="77777777" w:rsidR="00DA56BE" w:rsidRPr="00466289" w:rsidRDefault="008F0A92">
      <w:pPr>
        <w:spacing w:before="10" w:after="1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neprospěl</w:t>
      </w:r>
      <w:proofErr w:type="spellEnd"/>
      <w:r w:rsidRPr="00466289">
        <w:rPr>
          <w:color w:val="000000"/>
        </w:rPr>
        <w:t xml:space="preserve"> </w:t>
      </w:r>
    </w:p>
    <w:p w14:paraId="10D300CD" w14:textId="77777777" w:rsidR="00DA56BE" w:rsidRPr="00466289" w:rsidRDefault="008F0A92">
      <w:pPr>
        <w:numPr>
          <w:ilvl w:val="0"/>
          <w:numId w:val="57"/>
        </w:numPr>
        <w:spacing w:line="276" w:lineRule="atLeast"/>
        <w:ind w:right="645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vyznamenáním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-li v </w:t>
      </w:r>
      <w:proofErr w:type="spellStart"/>
      <w:r w:rsidRPr="00466289">
        <w:rPr>
          <w:color w:val="000000"/>
        </w:rPr>
        <w:t>žádném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horším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2 – </w:t>
      </w:r>
      <w:proofErr w:type="spellStart"/>
      <w:r w:rsidRPr="00466289">
        <w:rPr>
          <w:color w:val="000000"/>
        </w:rPr>
        <w:t>chva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litebný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průměr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vyšší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</w:rPr>
        <w:t>1,5</w:t>
      </w:r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1 - </w:t>
      </w:r>
      <w:proofErr w:type="spellStart"/>
      <w:r w:rsidRPr="00466289">
        <w:rPr>
          <w:color w:val="000000"/>
        </w:rPr>
        <w:t>velmi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dobré</w:t>
      </w:r>
      <w:proofErr w:type="spellEnd"/>
      <w:r w:rsidRPr="00466289">
        <w:rPr>
          <w:color w:val="000000"/>
        </w:rPr>
        <w:t xml:space="preserve">. </w:t>
      </w:r>
    </w:p>
    <w:p w14:paraId="09D2710C" w14:textId="77777777" w:rsidR="00DA56BE" w:rsidRPr="00466289" w:rsidRDefault="008F0A92">
      <w:pPr>
        <w:numPr>
          <w:ilvl w:val="0"/>
          <w:numId w:val="57"/>
        </w:numPr>
        <w:spacing w:line="275" w:lineRule="atLeast"/>
        <w:ind w:right="752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-li v </w:t>
      </w:r>
      <w:proofErr w:type="spellStart"/>
      <w:r w:rsidRPr="00466289">
        <w:rPr>
          <w:color w:val="000000"/>
        </w:rPr>
        <w:t>žádném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5 – </w:t>
      </w:r>
      <w:proofErr w:type="spellStart"/>
      <w:r w:rsidRPr="00466289">
        <w:rPr>
          <w:color w:val="000000"/>
        </w:rPr>
        <w:t>nedostatečný</w:t>
      </w:r>
      <w:proofErr w:type="spellEnd"/>
      <w:r w:rsidRPr="00466289">
        <w:rPr>
          <w:color w:val="000000"/>
        </w:rPr>
        <w:t xml:space="preserve">. </w:t>
      </w:r>
    </w:p>
    <w:p w14:paraId="69479227" w14:textId="77777777" w:rsidR="00DA56BE" w:rsidRPr="00466289" w:rsidRDefault="008F0A92">
      <w:pPr>
        <w:numPr>
          <w:ilvl w:val="0"/>
          <w:numId w:val="57"/>
        </w:numPr>
        <w:spacing w:before="1" w:line="275" w:lineRule="atLeast"/>
        <w:ind w:right="620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neprospěl</w:t>
      </w:r>
      <w:proofErr w:type="spellEnd"/>
      <w:r w:rsidRPr="00466289">
        <w:rPr>
          <w:color w:val="000000"/>
        </w:rPr>
        <w:t xml:space="preserve">, je-li v </w:t>
      </w:r>
      <w:proofErr w:type="spellStart"/>
      <w:r w:rsidRPr="00466289">
        <w:rPr>
          <w:color w:val="000000"/>
        </w:rPr>
        <w:t>některém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5 – </w:t>
      </w:r>
      <w:proofErr w:type="spellStart"/>
      <w:r w:rsidRPr="00466289">
        <w:rPr>
          <w:color w:val="000000"/>
        </w:rPr>
        <w:t>nedostatečný</w:t>
      </w:r>
      <w:proofErr w:type="spellEnd"/>
      <w:r w:rsidRPr="00466289">
        <w:rPr>
          <w:color w:val="000000"/>
        </w:rPr>
        <w:t>.</w:t>
      </w:r>
      <w:r w:rsidRPr="00466289">
        <w:rPr>
          <w:b/>
          <w:bCs/>
          <w:i/>
          <w:iCs/>
        </w:rPr>
        <w:t xml:space="preserve"> </w:t>
      </w:r>
      <w:r w:rsidRPr="00466289">
        <w:t xml:space="preserve"> </w:t>
      </w:r>
    </w:p>
    <w:p w14:paraId="79BED63B" w14:textId="1854985D" w:rsidR="00DA56BE" w:rsidRPr="00466289" w:rsidRDefault="00DA56BE" w:rsidP="00C33EA1">
      <w:pPr>
        <w:spacing w:before="562" w:line="265" w:lineRule="atLeast"/>
        <w:ind w:right="-200"/>
        <w:jc w:val="both"/>
      </w:pPr>
    </w:p>
    <w:p w14:paraId="292D7D23" w14:textId="403F3751" w:rsidR="00DA56BE" w:rsidRPr="00466289" w:rsidRDefault="008F0A92">
      <w:pPr>
        <w:spacing w:before="10" w:line="265" w:lineRule="atLeast"/>
        <w:ind w:left="360" w:right="-200"/>
        <w:jc w:val="both"/>
      </w:pPr>
      <w:proofErr w:type="spellStart"/>
      <w:proofErr w:type="gramStart"/>
      <w:r w:rsidRPr="00466289">
        <w:rPr>
          <w:color w:val="000000"/>
          <w:u w:val="single"/>
        </w:rPr>
        <w:t>Stupně</w:t>
      </w:r>
      <w:proofErr w:type="spellEnd"/>
      <w:r w:rsidRPr="00466289">
        <w:rPr>
          <w:color w:val="000000"/>
          <w:u w:val="single"/>
        </w:rPr>
        <w:t xml:space="preserve">  </w:t>
      </w:r>
      <w:proofErr w:type="spellStart"/>
      <w:r w:rsidRPr="00466289">
        <w:rPr>
          <w:color w:val="000000"/>
          <w:u w:val="single"/>
        </w:rPr>
        <w:t>prospěchu</w:t>
      </w:r>
      <w:proofErr w:type="spellEnd"/>
      <w:proofErr w:type="gramEnd"/>
      <w:r w:rsidRPr="00466289">
        <w:rPr>
          <w:color w:val="000000"/>
          <w:u w:val="single"/>
        </w:rPr>
        <w:t xml:space="preserve"> v </w:t>
      </w:r>
      <w:proofErr w:type="spellStart"/>
      <w:r w:rsidRPr="00466289">
        <w:rPr>
          <w:color w:val="000000"/>
          <w:u w:val="single"/>
        </w:rPr>
        <w:t>případě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použití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slovního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hodnocení</w:t>
      </w:r>
      <w:proofErr w:type="spellEnd"/>
      <w:r w:rsidRPr="00466289">
        <w:rPr>
          <w:color w:val="000000"/>
        </w:rPr>
        <w:t xml:space="preserve"> </w:t>
      </w:r>
    </w:p>
    <w:p w14:paraId="51266A2D" w14:textId="5BEB9962" w:rsidR="00DA56BE" w:rsidRPr="00466289" w:rsidRDefault="008F0A92">
      <w:pPr>
        <w:numPr>
          <w:ilvl w:val="0"/>
          <w:numId w:val="58"/>
        </w:numPr>
        <w:spacing w:before="275" w:line="275" w:lineRule="atLeast"/>
        <w:ind w:right="663"/>
      </w:pPr>
      <w:proofErr w:type="spellStart"/>
      <w:r w:rsidRPr="00466289">
        <w:rPr>
          <w:color w:val="000000"/>
        </w:rPr>
        <w:t>Výsle</w:t>
      </w:r>
      <w:r w:rsidR="00994716">
        <w:rPr>
          <w:color w:val="000000"/>
        </w:rPr>
        <w:t>d</w:t>
      </w:r>
      <w:r w:rsidRPr="00466289">
        <w:rPr>
          <w:color w:val="000000"/>
        </w:rPr>
        <w:t>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jednotlivých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nepovinných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popsány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</w:t>
      </w:r>
      <w:proofErr w:type="spellEnd"/>
      <w:r w:rsidRPr="00466289">
        <w:rPr>
          <w:color w:val="000000"/>
        </w:rPr>
        <w:t xml:space="preserve">, aby </w:t>
      </w:r>
      <w:proofErr w:type="spellStart"/>
      <w:r w:rsidRPr="00466289">
        <w:rPr>
          <w:color w:val="000000"/>
        </w:rPr>
        <w:t>byla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zřejmá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úroveň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dosáhl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zejména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vztahu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očekávaným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výstupům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formulovaných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ŠVP, k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vzdělávacím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osobnostním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předpokladům</w:t>
      </w:r>
      <w:proofErr w:type="spellEnd"/>
      <w:r w:rsidRPr="00466289">
        <w:rPr>
          <w:color w:val="000000"/>
        </w:rPr>
        <w:t xml:space="preserve"> a k </w:t>
      </w:r>
      <w:proofErr w:type="spellStart"/>
      <w:r w:rsidRPr="00466289">
        <w:rPr>
          <w:color w:val="000000"/>
        </w:rPr>
        <w:t>věku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</w:p>
    <w:p w14:paraId="49C41E9B" w14:textId="77777777" w:rsidR="00DA56BE" w:rsidRPr="00466289" w:rsidRDefault="008F0A92">
      <w:pPr>
        <w:numPr>
          <w:ilvl w:val="0"/>
          <w:numId w:val="59"/>
        </w:numPr>
        <w:spacing w:before="295" w:line="276" w:lineRule="atLeast"/>
        <w:ind w:right="665"/>
      </w:pP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zahrnuje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posouzení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výsledků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vývoji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ohodnoce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píle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přístup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souvislostech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ovlivňují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výkon</w:t>
      </w:r>
      <w:proofErr w:type="spellEnd"/>
      <w:r w:rsidRPr="00466289">
        <w:rPr>
          <w:color w:val="000000"/>
        </w:rPr>
        <w:t xml:space="preserve">, a </w:t>
      </w:r>
      <w:proofErr w:type="spellStart"/>
      <w:r w:rsidRPr="00466289">
        <w:rPr>
          <w:color w:val="000000"/>
        </w:rPr>
        <w:t>naznačení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dalšího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vývoje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 </w:t>
      </w:r>
    </w:p>
    <w:p w14:paraId="03D70D7C" w14:textId="77777777" w:rsidR="00DA56BE" w:rsidRPr="00466289" w:rsidRDefault="008F0A92">
      <w:pPr>
        <w:numPr>
          <w:ilvl w:val="0"/>
          <w:numId w:val="59"/>
        </w:numPr>
        <w:spacing w:line="275" w:lineRule="atLeast"/>
        <w:ind w:right="985"/>
      </w:pPr>
      <w:proofErr w:type="spellStart"/>
      <w:r w:rsidRPr="00466289">
        <w:rPr>
          <w:color w:val="000000"/>
        </w:rPr>
        <w:t>Obsahuje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zdůvodnění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doporučení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předcházet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případným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neúspě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chům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překonávat</w:t>
      </w:r>
      <w:proofErr w:type="spellEnd"/>
      <w:r w:rsidRPr="00466289">
        <w:rPr>
          <w:color w:val="000000"/>
        </w:rPr>
        <w:t xml:space="preserve">. </w:t>
      </w:r>
    </w:p>
    <w:p w14:paraId="6C2CF41C" w14:textId="77777777" w:rsidR="00DA56BE" w:rsidRPr="00466289" w:rsidRDefault="008F0A92">
      <w:pPr>
        <w:numPr>
          <w:ilvl w:val="0"/>
          <w:numId w:val="59"/>
        </w:numPr>
        <w:spacing w:before="1" w:line="275" w:lineRule="atLeast"/>
        <w:ind w:right="655"/>
      </w:pPr>
      <w:r w:rsidRPr="00466289">
        <w:rPr>
          <w:color w:val="000000"/>
        </w:rPr>
        <w:t xml:space="preserve">Na </w:t>
      </w:r>
      <w:proofErr w:type="spellStart"/>
      <w:r w:rsidRPr="00466289">
        <w:rPr>
          <w:color w:val="000000"/>
        </w:rPr>
        <w:t>závěr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každého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jednotlivých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bude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uvedeno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následující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ohodnocení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bude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využito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převodu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známku</w:t>
      </w:r>
      <w:proofErr w:type="spellEnd"/>
      <w:r w:rsidRPr="00466289">
        <w:rPr>
          <w:color w:val="000000"/>
        </w:rPr>
        <w:t xml:space="preserve">: </w:t>
      </w:r>
    </w:p>
    <w:p w14:paraId="139DBA81" w14:textId="77777777" w:rsidR="00DA56BE" w:rsidRPr="00466289" w:rsidRDefault="008F0A92">
      <w:pPr>
        <w:spacing w:before="848" w:line="265" w:lineRule="atLeast"/>
        <w:ind w:right="-200"/>
        <w:jc w:val="both"/>
      </w:pPr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oProspěch</w:t>
      </w:r>
      <w:proofErr w:type="spellEnd"/>
      <w:r w:rsidRPr="00466289">
        <w:rPr>
          <w:i/>
          <w:iCs/>
          <w:color w:val="000000"/>
          <w:u w:val="single"/>
        </w:rPr>
        <w:t>:</w:t>
      </w:r>
      <w:r w:rsidRPr="00466289">
        <w:rPr>
          <w:color w:val="000000"/>
        </w:rPr>
        <w:t xml:space="preserve"> </w:t>
      </w:r>
    </w:p>
    <w:p w14:paraId="2508A2BC" w14:textId="1B5B2802" w:rsidR="00DA56BE" w:rsidRPr="00466289" w:rsidRDefault="008F0A92">
      <w:pPr>
        <w:spacing w:before="288" w:line="265" w:lineRule="atLeast"/>
        <w:ind w:right="-200"/>
        <w:jc w:val="both"/>
      </w:pPr>
      <w:proofErr w:type="spellStart"/>
      <w:r w:rsidRPr="00466289">
        <w:rPr>
          <w:color w:val="000000"/>
        </w:rPr>
        <w:t>Ovládnutí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předepsaného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osnovami</w:t>
      </w:r>
      <w:proofErr w:type="spellEnd"/>
      <w:r w:rsidRPr="00466289">
        <w:rPr>
          <w:color w:val="000000"/>
        </w:rPr>
        <w:t xml:space="preserve"> </w:t>
      </w:r>
    </w:p>
    <w:p w14:paraId="5757BECB" w14:textId="1953FBF9" w:rsidR="00DA56BE" w:rsidRPr="00466289" w:rsidRDefault="008F0A92">
      <w:pPr>
        <w:spacing w:before="290" w:line="265" w:lineRule="atLeast"/>
        <w:ind w:right="-200"/>
        <w:jc w:val="both"/>
      </w:pPr>
      <w:r w:rsidRPr="00466289">
        <w:rPr>
          <w:color w:val="000000"/>
        </w:rPr>
        <w:t xml:space="preserve">              1 – </w:t>
      </w:r>
      <w:proofErr w:type="spellStart"/>
      <w:r w:rsidRPr="00466289">
        <w:rPr>
          <w:color w:val="000000"/>
        </w:rPr>
        <w:t>výborný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ovládá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bezpečně</w:t>
      </w:r>
      <w:proofErr w:type="spellEnd"/>
      <w:r w:rsidRPr="00466289">
        <w:rPr>
          <w:color w:val="000000"/>
        </w:rPr>
        <w:t xml:space="preserve"> </w:t>
      </w:r>
    </w:p>
    <w:p w14:paraId="5C3F49EF" w14:textId="1A53BBB0" w:rsidR="00DA56BE" w:rsidRPr="00466289" w:rsidRDefault="008F0A92">
      <w:pPr>
        <w:spacing w:before="291" w:line="265" w:lineRule="atLeast"/>
        <w:ind w:right="-200"/>
        <w:jc w:val="both"/>
      </w:pPr>
      <w:r w:rsidRPr="00466289">
        <w:rPr>
          <w:color w:val="000000"/>
        </w:rPr>
        <w:t xml:space="preserve">              2 – </w:t>
      </w:r>
      <w:proofErr w:type="spellStart"/>
      <w:r w:rsidRPr="00466289">
        <w:rPr>
          <w:color w:val="000000"/>
        </w:rPr>
        <w:t>chvalitebný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ovládá</w:t>
      </w:r>
      <w:proofErr w:type="spellEnd"/>
      <w:r w:rsidRPr="00466289">
        <w:rPr>
          <w:color w:val="000000"/>
        </w:rPr>
        <w:t xml:space="preserve"> </w:t>
      </w:r>
    </w:p>
    <w:p w14:paraId="03044E03" w14:textId="131A8E80" w:rsidR="00DA56BE" w:rsidRPr="00466289" w:rsidRDefault="008F0A92">
      <w:pPr>
        <w:spacing w:before="288" w:line="265" w:lineRule="atLeast"/>
        <w:ind w:right="-200"/>
        <w:jc w:val="both"/>
      </w:pPr>
      <w:r w:rsidRPr="00466289">
        <w:rPr>
          <w:color w:val="000000"/>
        </w:rPr>
        <w:t xml:space="preserve">              3 – </w:t>
      </w:r>
      <w:proofErr w:type="spellStart"/>
      <w:r w:rsidRPr="00466289">
        <w:rPr>
          <w:color w:val="000000"/>
        </w:rPr>
        <w:t>dobrý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podstatě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ovládá</w:t>
      </w:r>
      <w:proofErr w:type="spellEnd"/>
    </w:p>
    <w:p w14:paraId="57318A0D" w14:textId="1F56BA7B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4 – </w:t>
      </w:r>
      <w:proofErr w:type="spellStart"/>
      <w:r w:rsidR="008F0A92" w:rsidRPr="00466289">
        <w:rPr>
          <w:color w:val="000000"/>
        </w:rPr>
        <w:t>dostatečný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ovládá</w:t>
      </w:r>
      <w:proofErr w:type="spellEnd"/>
      <w:r w:rsidR="008F0A92" w:rsidRPr="00466289">
        <w:rPr>
          <w:color w:val="000000"/>
        </w:rPr>
        <w:t xml:space="preserve"> </w:t>
      </w:r>
      <w:r w:rsidR="008F0A92" w:rsidRPr="00466289">
        <w:rPr>
          <w:color w:val="000000"/>
          <w:spacing w:val="2"/>
        </w:rPr>
        <w:t>se</w:t>
      </w:r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značnými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mezerami</w:t>
      </w:r>
      <w:proofErr w:type="spellEnd"/>
      <w:r w:rsidR="008F0A92" w:rsidRPr="00466289">
        <w:rPr>
          <w:color w:val="000000"/>
        </w:rPr>
        <w:t xml:space="preserve"> </w:t>
      </w:r>
    </w:p>
    <w:p w14:paraId="228A0113" w14:textId="1FBB3CF4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5 - </w:t>
      </w:r>
      <w:proofErr w:type="spellStart"/>
      <w:r w:rsidR="008F0A92" w:rsidRPr="00466289">
        <w:rPr>
          <w:color w:val="000000"/>
        </w:rPr>
        <w:t>nedostatečný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neovládá</w:t>
      </w:r>
      <w:proofErr w:type="spellEnd"/>
      <w:r w:rsidR="008F0A92" w:rsidRPr="00466289">
        <w:rPr>
          <w:color w:val="000000"/>
        </w:rPr>
        <w:t xml:space="preserve"> </w:t>
      </w:r>
    </w:p>
    <w:p w14:paraId="2357F30C" w14:textId="77777777" w:rsidR="00DA56BE" w:rsidRPr="00466289" w:rsidRDefault="008F0A92">
      <w:pPr>
        <w:spacing w:before="288" w:line="265" w:lineRule="atLeast"/>
        <w:ind w:right="-200"/>
        <w:jc w:val="both"/>
      </w:pPr>
      <w:proofErr w:type="spellStart"/>
      <w:r w:rsidRPr="00466289">
        <w:rPr>
          <w:i/>
          <w:iCs/>
          <w:color w:val="000000"/>
          <w:u w:val="single"/>
        </w:rPr>
        <w:t>oÚroveň</w:t>
      </w:r>
      <w:proofErr w:type="spellEnd"/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myšlení</w:t>
      </w:r>
      <w:proofErr w:type="spellEnd"/>
      <w:r w:rsidRPr="00466289">
        <w:rPr>
          <w:i/>
          <w:iCs/>
          <w:color w:val="000000"/>
          <w:u w:val="single"/>
        </w:rPr>
        <w:t>:</w:t>
      </w:r>
      <w:r w:rsidRPr="00466289">
        <w:rPr>
          <w:color w:val="000000"/>
        </w:rPr>
        <w:t xml:space="preserve"> </w:t>
      </w:r>
    </w:p>
    <w:p w14:paraId="0013CF3B" w14:textId="6F53EA75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1 – </w:t>
      </w:r>
      <w:proofErr w:type="spellStart"/>
      <w:r w:rsidR="008F0A92" w:rsidRPr="00466289">
        <w:rPr>
          <w:color w:val="000000"/>
        </w:rPr>
        <w:t>výborný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pohotový</w:t>
      </w:r>
      <w:proofErr w:type="spellEnd"/>
      <w:r w:rsidR="008F0A92" w:rsidRPr="00466289">
        <w:rPr>
          <w:color w:val="000000"/>
        </w:rPr>
        <w:t xml:space="preserve">, </w:t>
      </w:r>
      <w:proofErr w:type="spellStart"/>
      <w:r w:rsidR="008F0A92" w:rsidRPr="00466289">
        <w:rPr>
          <w:color w:val="000000"/>
        </w:rPr>
        <w:t>bystrý</w:t>
      </w:r>
      <w:proofErr w:type="spellEnd"/>
      <w:r w:rsidR="008F0A92" w:rsidRPr="00466289">
        <w:rPr>
          <w:color w:val="000000"/>
        </w:rPr>
        <w:t xml:space="preserve">, </w:t>
      </w:r>
      <w:proofErr w:type="spellStart"/>
      <w:r w:rsidR="008F0A92" w:rsidRPr="00466289">
        <w:rPr>
          <w:color w:val="000000"/>
        </w:rPr>
        <w:t>dobře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chápe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souvislosti</w:t>
      </w:r>
      <w:proofErr w:type="spellEnd"/>
      <w:r w:rsidR="008F0A92" w:rsidRPr="00466289">
        <w:rPr>
          <w:color w:val="000000"/>
        </w:rPr>
        <w:t xml:space="preserve"> </w:t>
      </w:r>
    </w:p>
    <w:p w14:paraId="1301C2EF" w14:textId="4B97AF23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2 – </w:t>
      </w:r>
      <w:proofErr w:type="spellStart"/>
      <w:r w:rsidR="008F0A92" w:rsidRPr="00466289">
        <w:rPr>
          <w:color w:val="000000"/>
        </w:rPr>
        <w:t>chvalitebný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uvažuje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celkem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samostatně</w:t>
      </w:r>
      <w:proofErr w:type="spellEnd"/>
      <w:r w:rsidR="008F0A92" w:rsidRPr="00466289">
        <w:rPr>
          <w:color w:val="000000"/>
        </w:rPr>
        <w:t xml:space="preserve"> </w:t>
      </w:r>
    </w:p>
    <w:p w14:paraId="459FFCA7" w14:textId="40069F0C" w:rsidR="00DA56BE" w:rsidRPr="00466289" w:rsidRDefault="003D57D2">
      <w:pPr>
        <w:spacing w:before="288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3 – </w:t>
      </w:r>
      <w:proofErr w:type="spellStart"/>
      <w:r w:rsidR="008F0A92" w:rsidRPr="00466289">
        <w:rPr>
          <w:color w:val="000000"/>
        </w:rPr>
        <w:t>dobrý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menší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samostatnost</w:t>
      </w:r>
      <w:proofErr w:type="spellEnd"/>
      <w:r w:rsidR="008F0A92" w:rsidRPr="00466289">
        <w:rPr>
          <w:color w:val="000000"/>
        </w:rPr>
        <w:t xml:space="preserve"> v </w:t>
      </w:r>
      <w:proofErr w:type="spellStart"/>
      <w:r w:rsidR="008F0A92" w:rsidRPr="00466289">
        <w:rPr>
          <w:color w:val="000000"/>
        </w:rPr>
        <w:t>myšlení</w:t>
      </w:r>
      <w:proofErr w:type="spellEnd"/>
      <w:r w:rsidR="008F0A92" w:rsidRPr="00466289">
        <w:rPr>
          <w:color w:val="000000"/>
        </w:rPr>
        <w:t xml:space="preserve"> </w:t>
      </w:r>
    </w:p>
    <w:p w14:paraId="25AC7226" w14:textId="5ED3C6F3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4 – </w:t>
      </w:r>
      <w:proofErr w:type="spellStart"/>
      <w:r w:rsidR="008F0A92" w:rsidRPr="00466289">
        <w:rPr>
          <w:color w:val="000000"/>
        </w:rPr>
        <w:t>dostatečný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nesamostatné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myšlení</w:t>
      </w:r>
      <w:proofErr w:type="spellEnd"/>
      <w:r w:rsidR="008F0A92" w:rsidRPr="00466289">
        <w:rPr>
          <w:color w:val="000000"/>
        </w:rPr>
        <w:t xml:space="preserve"> </w:t>
      </w:r>
    </w:p>
    <w:p w14:paraId="63A3D725" w14:textId="03BF5DF8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5 - </w:t>
      </w:r>
      <w:proofErr w:type="spellStart"/>
      <w:r w:rsidR="008F0A92" w:rsidRPr="00466289">
        <w:rPr>
          <w:color w:val="000000"/>
        </w:rPr>
        <w:t>nedostatečný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odpovídá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nesprávně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i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na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návodné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otázky</w:t>
      </w:r>
      <w:proofErr w:type="spellEnd"/>
      <w:r w:rsidR="008F0A92" w:rsidRPr="00466289">
        <w:rPr>
          <w:color w:val="000000"/>
        </w:rPr>
        <w:t xml:space="preserve"> </w:t>
      </w:r>
    </w:p>
    <w:p w14:paraId="1F81A140" w14:textId="77777777" w:rsidR="00DA56BE" w:rsidRPr="00466289" w:rsidRDefault="008F0A92">
      <w:pPr>
        <w:spacing w:before="288" w:line="265" w:lineRule="atLeast"/>
        <w:ind w:right="-200"/>
        <w:jc w:val="both"/>
      </w:pPr>
      <w:proofErr w:type="spellStart"/>
      <w:r w:rsidRPr="00466289">
        <w:rPr>
          <w:i/>
          <w:iCs/>
          <w:color w:val="000000"/>
          <w:u w:val="single"/>
        </w:rPr>
        <w:t>oÚroveň</w:t>
      </w:r>
      <w:proofErr w:type="spellEnd"/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vyjadřování</w:t>
      </w:r>
      <w:proofErr w:type="spellEnd"/>
      <w:r w:rsidRPr="00466289">
        <w:rPr>
          <w:i/>
          <w:iCs/>
          <w:color w:val="000000"/>
          <w:u w:val="single"/>
        </w:rPr>
        <w:t>:</w:t>
      </w:r>
      <w:r w:rsidRPr="00466289">
        <w:rPr>
          <w:color w:val="000000"/>
        </w:rPr>
        <w:t xml:space="preserve"> </w:t>
      </w:r>
    </w:p>
    <w:p w14:paraId="4B13E2ED" w14:textId="2D724CD9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1 – </w:t>
      </w:r>
      <w:proofErr w:type="spellStart"/>
      <w:r w:rsidR="008F0A92" w:rsidRPr="00466289">
        <w:rPr>
          <w:color w:val="000000"/>
        </w:rPr>
        <w:t>výborný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výstižné</w:t>
      </w:r>
      <w:proofErr w:type="spellEnd"/>
      <w:r w:rsidR="008F0A92" w:rsidRPr="00466289">
        <w:rPr>
          <w:color w:val="000000"/>
        </w:rPr>
        <w:t xml:space="preserve"> a </w:t>
      </w:r>
      <w:proofErr w:type="spellStart"/>
      <w:r w:rsidR="008F0A92" w:rsidRPr="00466289">
        <w:rPr>
          <w:color w:val="000000"/>
        </w:rPr>
        <w:t>poměrně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přesné</w:t>
      </w:r>
      <w:proofErr w:type="spellEnd"/>
      <w:r w:rsidR="008F0A92" w:rsidRPr="00466289">
        <w:rPr>
          <w:color w:val="000000"/>
        </w:rPr>
        <w:t xml:space="preserve"> </w:t>
      </w:r>
    </w:p>
    <w:p w14:paraId="54F56D4C" w14:textId="7FDF717A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lastRenderedPageBreak/>
        <w:t xml:space="preserve">              </w:t>
      </w:r>
      <w:r w:rsidR="008F0A92" w:rsidRPr="00466289">
        <w:rPr>
          <w:color w:val="000000"/>
        </w:rPr>
        <w:t xml:space="preserve">2 – </w:t>
      </w:r>
      <w:proofErr w:type="spellStart"/>
      <w:r w:rsidR="008F0A92" w:rsidRPr="00466289">
        <w:rPr>
          <w:color w:val="000000"/>
        </w:rPr>
        <w:t>chvalitebný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celkem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výstižné</w:t>
      </w:r>
      <w:proofErr w:type="spellEnd"/>
      <w:r w:rsidR="008F0A92" w:rsidRPr="00466289">
        <w:rPr>
          <w:color w:val="000000"/>
        </w:rPr>
        <w:t xml:space="preserve"> </w:t>
      </w:r>
    </w:p>
    <w:p w14:paraId="666ED639" w14:textId="11444BEB" w:rsidR="00DA56BE" w:rsidRPr="00466289" w:rsidRDefault="003D57D2">
      <w:pPr>
        <w:spacing w:before="289" w:line="265" w:lineRule="atLeast"/>
        <w:ind w:right="-200"/>
        <w:jc w:val="both"/>
      </w:pPr>
      <w:r>
        <w:rPr>
          <w:color w:val="000000"/>
        </w:rPr>
        <w:t xml:space="preserve">              </w:t>
      </w:r>
      <w:r w:rsidR="008F0A92" w:rsidRPr="00466289">
        <w:rPr>
          <w:color w:val="000000"/>
        </w:rPr>
        <w:t xml:space="preserve">3 – </w:t>
      </w:r>
      <w:proofErr w:type="spellStart"/>
      <w:r w:rsidR="008F0A92" w:rsidRPr="00466289">
        <w:rPr>
          <w:color w:val="000000"/>
        </w:rPr>
        <w:t>dobrý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myšlenky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vyjadřuje</w:t>
      </w:r>
      <w:proofErr w:type="spellEnd"/>
      <w:r w:rsidR="008F0A92" w:rsidRPr="00466289">
        <w:rPr>
          <w:color w:val="000000"/>
        </w:rPr>
        <w:t xml:space="preserve"> ne dost </w:t>
      </w:r>
      <w:proofErr w:type="spellStart"/>
      <w:r w:rsidR="008F0A92" w:rsidRPr="00466289">
        <w:rPr>
          <w:color w:val="000000"/>
        </w:rPr>
        <w:t>přesně</w:t>
      </w:r>
      <w:proofErr w:type="spellEnd"/>
      <w:r w:rsidR="008F0A92" w:rsidRPr="00466289">
        <w:rPr>
          <w:color w:val="000000"/>
        </w:rPr>
        <w:t xml:space="preserve"> </w:t>
      </w:r>
    </w:p>
    <w:p w14:paraId="451D2BD6" w14:textId="56326036" w:rsidR="00DA56BE" w:rsidRPr="00466289" w:rsidRDefault="003D57D2">
      <w:pPr>
        <w:spacing w:before="290" w:line="265" w:lineRule="atLeast"/>
        <w:ind w:right="-200"/>
        <w:jc w:val="both"/>
      </w:pPr>
      <w:r>
        <w:rPr>
          <w:color w:val="000000"/>
        </w:rPr>
        <w:t xml:space="preserve">             </w:t>
      </w:r>
      <w:r w:rsidR="008F0A92" w:rsidRPr="00466289">
        <w:rPr>
          <w:color w:val="000000"/>
        </w:rPr>
        <w:t xml:space="preserve">4 – </w:t>
      </w:r>
      <w:proofErr w:type="spellStart"/>
      <w:r w:rsidR="008F0A92" w:rsidRPr="00466289">
        <w:rPr>
          <w:color w:val="000000"/>
        </w:rPr>
        <w:t>dostatečný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myšlenky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vyjadřuje</w:t>
      </w:r>
      <w:proofErr w:type="spellEnd"/>
      <w:r w:rsidR="008F0A92" w:rsidRPr="00466289">
        <w:rPr>
          <w:color w:val="000000"/>
        </w:rPr>
        <w:t xml:space="preserve"> se </w:t>
      </w:r>
      <w:proofErr w:type="spellStart"/>
      <w:r w:rsidR="008F0A92" w:rsidRPr="00466289">
        <w:rPr>
          <w:color w:val="000000"/>
        </w:rPr>
        <w:t>značnými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obtížemi</w:t>
      </w:r>
      <w:proofErr w:type="spellEnd"/>
      <w:r w:rsidR="008F0A92" w:rsidRPr="00466289">
        <w:rPr>
          <w:color w:val="000000"/>
        </w:rPr>
        <w:t xml:space="preserve"> </w:t>
      </w:r>
    </w:p>
    <w:p w14:paraId="0B279680" w14:textId="6C5BC549" w:rsidR="00DA56BE" w:rsidRPr="00466289" w:rsidRDefault="003D57D2">
      <w:pPr>
        <w:spacing w:before="288" w:line="265" w:lineRule="atLeast"/>
        <w:ind w:right="-200"/>
        <w:jc w:val="both"/>
      </w:pPr>
      <w:r>
        <w:rPr>
          <w:color w:val="000000"/>
        </w:rPr>
        <w:t xml:space="preserve">             </w:t>
      </w:r>
      <w:r w:rsidR="008F0A92" w:rsidRPr="00466289">
        <w:rPr>
          <w:color w:val="000000"/>
        </w:rPr>
        <w:t xml:space="preserve">5 - </w:t>
      </w:r>
      <w:proofErr w:type="spellStart"/>
      <w:r w:rsidR="008F0A92" w:rsidRPr="00466289">
        <w:rPr>
          <w:color w:val="000000"/>
        </w:rPr>
        <w:t>nedostatečný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i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  <w:spacing w:val="2"/>
        </w:rPr>
        <w:t>na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návodné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otázky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odpovídá</w:t>
      </w:r>
      <w:proofErr w:type="spellEnd"/>
      <w:r w:rsidR="008F0A92" w:rsidRPr="00466289">
        <w:rPr>
          <w:color w:val="000000"/>
        </w:rPr>
        <w:t xml:space="preserve"> </w:t>
      </w:r>
      <w:proofErr w:type="spellStart"/>
      <w:r w:rsidR="008F0A92" w:rsidRPr="00466289">
        <w:rPr>
          <w:color w:val="000000"/>
        </w:rPr>
        <w:t>nesprávně</w:t>
      </w:r>
      <w:proofErr w:type="spellEnd"/>
      <w:r w:rsidR="008F0A92" w:rsidRPr="00466289">
        <w:rPr>
          <w:color w:val="000000"/>
        </w:rPr>
        <w:t xml:space="preserve"> </w:t>
      </w:r>
    </w:p>
    <w:p w14:paraId="08C5533E" w14:textId="77777777" w:rsidR="00DA56BE" w:rsidRPr="00466289" w:rsidRDefault="008F0A92">
      <w:pPr>
        <w:spacing w:before="290" w:line="265" w:lineRule="atLeast"/>
        <w:ind w:right="-200"/>
        <w:jc w:val="both"/>
      </w:pPr>
      <w:proofErr w:type="spellStart"/>
      <w:r w:rsidRPr="00466289">
        <w:rPr>
          <w:i/>
          <w:iCs/>
          <w:color w:val="000000"/>
          <w:u w:val="single"/>
        </w:rPr>
        <w:t>oCelková</w:t>
      </w:r>
      <w:proofErr w:type="spellEnd"/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aplikace</w:t>
      </w:r>
      <w:proofErr w:type="spellEnd"/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vědomostí</w:t>
      </w:r>
      <w:proofErr w:type="spellEnd"/>
      <w:r w:rsidRPr="00466289">
        <w:rPr>
          <w:i/>
          <w:iCs/>
          <w:color w:val="000000"/>
          <w:u w:val="single"/>
        </w:rPr>
        <w:t xml:space="preserve">, </w:t>
      </w:r>
      <w:proofErr w:type="spellStart"/>
      <w:r w:rsidRPr="00466289">
        <w:rPr>
          <w:i/>
          <w:iCs/>
          <w:color w:val="000000"/>
          <w:u w:val="single"/>
        </w:rPr>
        <w:t>řešení</w:t>
      </w:r>
      <w:proofErr w:type="spellEnd"/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úkolů</w:t>
      </w:r>
      <w:proofErr w:type="spellEnd"/>
      <w:r w:rsidRPr="00466289">
        <w:rPr>
          <w:i/>
          <w:iCs/>
          <w:color w:val="000000"/>
          <w:u w:val="single"/>
        </w:rPr>
        <w:t xml:space="preserve">, </w:t>
      </w:r>
      <w:proofErr w:type="spellStart"/>
      <w:r w:rsidRPr="00466289">
        <w:rPr>
          <w:i/>
          <w:iCs/>
          <w:color w:val="000000"/>
          <w:u w:val="single"/>
        </w:rPr>
        <w:t>chyby</w:t>
      </w:r>
      <w:proofErr w:type="spellEnd"/>
      <w:r w:rsidRPr="00466289">
        <w:rPr>
          <w:i/>
          <w:iCs/>
          <w:color w:val="000000"/>
          <w:u w:val="single"/>
        </w:rPr>
        <w:t xml:space="preserve">, </w:t>
      </w:r>
      <w:proofErr w:type="spellStart"/>
      <w:r w:rsidRPr="00466289">
        <w:rPr>
          <w:i/>
          <w:iCs/>
          <w:color w:val="000000"/>
          <w:u w:val="single"/>
        </w:rPr>
        <w:t>jichž</w:t>
      </w:r>
      <w:proofErr w:type="spellEnd"/>
      <w:r w:rsidRPr="00466289">
        <w:rPr>
          <w:i/>
          <w:iCs/>
          <w:color w:val="000000"/>
          <w:u w:val="single"/>
        </w:rPr>
        <w:t xml:space="preserve"> se </w:t>
      </w:r>
      <w:proofErr w:type="spellStart"/>
      <w:r w:rsidRPr="00466289">
        <w:rPr>
          <w:i/>
          <w:iCs/>
          <w:color w:val="000000"/>
          <w:u w:val="single"/>
        </w:rPr>
        <w:t>žák</w:t>
      </w:r>
      <w:proofErr w:type="spellEnd"/>
      <w:r w:rsidRPr="00466289">
        <w:rPr>
          <w:i/>
          <w:iCs/>
          <w:color w:val="000000"/>
          <w:u w:val="single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dopouští</w:t>
      </w:r>
      <w:proofErr w:type="spellEnd"/>
      <w:r w:rsidRPr="00466289">
        <w:rPr>
          <w:i/>
          <w:iCs/>
          <w:color w:val="000000"/>
          <w:u w:val="single"/>
        </w:rPr>
        <w:t>:</w:t>
      </w:r>
      <w:r w:rsidRPr="00466289">
        <w:rPr>
          <w:color w:val="000000"/>
        </w:rPr>
        <w:t xml:space="preserve"> </w:t>
      </w:r>
    </w:p>
    <w:p w14:paraId="1517217B" w14:textId="77777777" w:rsidR="00DA56BE" w:rsidRPr="00466289" w:rsidRDefault="008F0A92">
      <w:pPr>
        <w:spacing w:before="295" w:line="276" w:lineRule="atLeast"/>
        <w:ind w:right="632"/>
      </w:pPr>
      <w:r w:rsidRPr="00466289">
        <w:rPr>
          <w:color w:val="000000"/>
        </w:rPr>
        <w:t xml:space="preserve">1 – </w:t>
      </w:r>
      <w:proofErr w:type="spellStart"/>
      <w:r w:rsidRPr="00466289">
        <w:rPr>
          <w:color w:val="000000"/>
        </w:rPr>
        <w:t>výborný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užívá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vědomostí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spolehlivě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uvědoměle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dovedností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samostatně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přesně</w:t>
      </w:r>
      <w:proofErr w:type="spellEnd"/>
      <w:r w:rsidRPr="00466289">
        <w:rPr>
          <w:color w:val="000000"/>
        </w:rPr>
        <w:t xml:space="preserve"> a s </w:t>
      </w:r>
      <w:proofErr w:type="spellStart"/>
      <w:r w:rsidRPr="00466289">
        <w:rPr>
          <w:color w:val="000000"/>
        </w:rPr>
        <w:t>jistotou</w:t>
      </w:r>
      <w:proofErr w:type="spellEnd"/>
      <w:r w:rsidRPr="00466289">
        <w:rPr>
          <w:color w:val="000000"/>
        </w:rPr>
        <w:t xml:space="preserve"> </w:t>
      </w:r>
    </w:p>
    <w:p w14:paraId="336C28C0" w14:textId="77777777" w:rsidR="00DA56BE" w:rsidRPr="00466289" w:rsidRDefault="008F0A92">
      <w:pPr>
        <w:spacing w:before="280" w:line="275" w:lineRule="atLeast"/>
        <w:ind w:right="826"/>
      </w:pPr>
      <w:r w:rsidRPr="00466289">
        <w:rPr>
          <w:color w:val="000000"/>
        </w:rPr>
        <w:t xml:space="preserve">2 – </w:t>
      </w:r>
      <w:proofErr w:type="spellStart"/>
      <w:r w:rsidRPr="00466289">
        <w:rPr>
          <w:color w:val="000000"/>
        </w:rPr>
        <w:t>chvalitebný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používat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vědomosti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dovednosti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dopouští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jen</w:t>
      </w:r>
      <w:proofErr w:type="spellEnd"/>
      <w:r w:rsidRPr="00466289">
        <w:rPr>
          <w:color w:val="000000"/>
        </w:rPr>
        <w:t xml:space="preserve"> men- </w:t>
      </w:r>
      <w:proofErr w:type="spellStart"/>
      <w:r w:rsidRPr="00466289">
        <w:rPr>
          <w:color w:val="000000"/>
        </w:rPr>
        <w:t>ších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</w:t>
      </w:r>
      <w:proofErr w:type="spellEnd"/>
      <w:r w:rsidRPr="00466289">
        <w:rPr>
          <w:color w:val="000000"/>
        </w:rPr>
        <w:t xml:space="preserve"> </w:t>
      </w:r>
    </w:p>
    <w:p w14:paraId="57642903" w14:textId="77777777" w:rsidR="00DA56BE" w:rsidRPr="00466289" w:rsidRDefault="008F0A92">
      <w:pPr>
        <w:spacing w:before="280" w:line="275" w:lineRule="atLeast"/>
        <w:ind w:right="1016"/>
      </w:pPr>
      <w:r w:rsidRPr="00466289">
        <w:rPr>
          <w:color w:val="000000"/>
        </w:rPr>
        <w:t xml:space="preserve">3 – </w:t>
      </w:r>
      <w:proofErr w:type="spellStart"/>
      <w:r w:rsidRPr="00466289">
        <w:rPr>
          <w:color w:val="000000"/>
        </w:rPr>
        <w:t>dobrý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úkoly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pomocí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učitele</w:t>
      </w:r>
      <w:proofErr w:type="spellEnd"/>
      <w:r w:rsidRPr="00466289">
        <w:rPr>
          <w:color w:val="000000"/>
        </w:rPr>
        <w:t xml:space="preserve"> a s </w:t>
      </w:r>
      <w:proofErr w:type="spellStart"/>
      <w:r w:rsidRPr="00466289">
        <w:rPr>
          <w:color w:val="000000"/>
        </w:rPr>
        <w:t>touto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snadno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překonává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potíže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a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odstraňuje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 </w:t>
      </w:r>
    </w:p>
    <w:p w14:paraId="38863B12" w14:textId="77777777" w:rsidR="00DA56BE" w:rsidRPr="00466289" w:rsidRDefault="008F0A92">
      <w:pPr>
        <w:spacing w:before="288" w:line="265" w:lineRule="atLeast"/>
        <w:ind w:right="-200"/>
        <w:jc w:val="both"/>
      </w:pPr>
      <w:r w:rsidRPr="00466289">
        <w:rPr>
          <w:color w:val="000000"/>
        </w:rPr>
        <w:t xml:space="preserve">4 – </w:t>
      </w:r>
      <w:proofErr w:type="spellStart"/>
      <w:r w:rsidRPr="00466289">
        <w:rPr>
          <w:color w:val="000000"/>
        </w:rPr>
        <w:t>dostatečný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dělá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podstatné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nesnadno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překonává</w:t>
      </w:r>
      <w:proofErr w:type="spellEnd"/>
      <w:r w:rsidRPr="00466289">
        <w:rPr>
          <w:color w:val="000000"/>
        </w:rPr>
        <w:t xml:space="preserve"> </w:t>
      </w:r>
    </w:p>
    <w:p w14:paraId="1094F95C" w14:textId="77777777" w:rsidR="00DA56BE" w:rsidRPr="00466289" w:rsidRDefault="008F0A92">
      <w:pPr>
        <w:spacing w:before="1" w:line="556" w:lineRule="atLeast"/>
        <w:ind w:right="3884"/>
      </w:pPr>
      <w:r w:rsidRPr="00466289">
        <w:rPr>
          <w:color w:val="000000"/>
        </w:rPr>
        <w:t xml:space="preserve">5 – </w:t>
      </w:r>
      <w:proofErr w:type="spellStart"/>
      <w:r w:rsidRPr="00466289">
        <w:rPr>
          <w:color w:val="000000"/>
        </w:rPr>
        <w:t>nedostatečný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praktické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nedokáže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splnit</w:t>
      </w:r>
      <w:proofErr w:type="spellEnd"/>
      <w:r w:rsidRPr="00466289">
        <w:rPr>
          <w:color w:val="000000"/>
        </w:rPr>
        <w:t xml:space="preserve"> ani s </w:t>
      </w:r>
      <w:proofErr w:type="spellStart"/>
      <w:r w:rsidRPr="00466289">
        <w:rPr>
          <w:color w:val="000000"/>
        </w:rPr>
        <w:t>pomocí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i/>
          <w:iCs/>
          <w:color w:val="000000"/>
          <w:u w:val="single"/>
        </w:rPr>
        <w:t>oPíle</w:t>
      </w:r>
      <w:proofErr w:type="spellEnd"/>
      <w:r w:rsidRPr="00466289">
        <w:rPr>
          <w:i/>
          <w:iCs/>
          <w:color w:val="000000"/>
          <w:u w:val="single"/>
        </w:rPr>
        <w:t xml:space="preserve"> a </w:t>
      </w:r>
      <w:proofErr w:type="spellStart"/>
      <w:r w:rsidRPr="00466289">
        <w:rPr>
          <w:i/>
          <w:iCs/>
          <w:color w:val="000000"/>
          <w:u w:val="single"/>
        </w:rPr>
        <w:t>zájem</w:t>
      </w:r>
      <w:proofErr w:type="spellEnd"/>
      <w:r w:rsidRPr="00466289">
        <w:rPr>
          <w:i/>
          <w:iCs/>
          <w:color w:val="000000"/>
          <w:u w:val="single"/>
        </w:rPr>
        <w:t xml:space="preserve"> o </w:t>
      </w:r>
      <w:proofErr w:type="spellStart"/>
      <w:r w:rsidRPr="00466289">
        <w:rPr>
          <w:i/>
          <w:iCs/>
          <w:color w:val="000000"/>
          <w:u w:val="single"/>
        </w:rPr>
        <w:t>učení</w:t>
      </w:r>
      <w:proofErr w:type="spellEnd"/>
      <w:r w:rsidRPr="00466289">
        <w:rPr>
          <w:i/>
          <w:iCs/>
          <w:color w:val="000000"/>
          <w:u w:val="single"/>
        </w:rPr>
        <w:t>:</w:t>
      </w:r>
      <w:r w:rsidRPr="00466289">
        <w:rPr>
          <w:color w:val="000000"/>
        </w:rPr>
        <w:t xml:space="preserve"> </w:t>
      </w:r>
    </w:p>
    <w:p w14:paraId="3E2EED67" w14:textId="77777777" w:rsidR="00DA56BE" w:rsidRPr="00466289" w:rsidRDefault="008F0A92">
      <w:pPr>
        <w:spacing w:before="289" w:line="265" w:lineRule="atLeast"/>
        <w:ind w:right="-200"/>
        <w:jc w:val="both"/>
      </w:pPr>
      <w:r w:rsidRPr="00466289">
        <w:rPr>
          <w:color w:val="000000"/>
        </w:rPr>
        <w:t xml:space="preserve">1 – </w:t>
      </w:r>
      <w:proofErr w:type="spellStart"/>
      <w:r w:rsidRPr="00466289">
        <w:rPr>
          <w:color w:val="000000"/>
        </w:rPr>
        <w:t>výborný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aktivní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učí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svědomitě</w:t>
      </w:r>
      <w:proofErr w:type="spellEnd"/>
      <w:r w:rsidRPr="00466289">
        <w:rPr>
          <w:color w:val="000000"/>
        </w:rPr>
        <w:t xml:space="preserve"> a se </w:t>
      </w:r>
      <w:proofErr w:type="spellStart"/>
      <w:r w:rsidRPr="00466289">
        <w:rPr>
          <w:color w:val="000000"/>
        </w:rPr>
        <w:t>zájmem</w:t>
      </w:r>
      <w:proofErr w:type="spellEnd"/>
      <w:r w:rsidRPr="00466289">
        <w:rPr>
          <w:color w:val="000000"/>
        </w:rPr>
        <w:t xml:space="preserve"> </w:t>
      </w:r>
    </w:p>
    <w:p w14:paraId="29565DFD" w14:textId="77777777" w:rsidR="00DA56BE" w:rsidRPr="00466289" w:rsidRDefault="008F0A92">
      <w:pPr>
        <w:spacing w:before="290" w:line="265" w:lineRule="atLeast"/>
        <w:ind w:right="-200"/>
        <w:jc w:val="both"/>
      </w:pPr>
      <w:r w:rsidRPr="00466289">
        <w:rPr>
          <w:color w:val="000000"/>
        </w:rPr>
        <w:t xml:space="preserve">2 – </w:t>
      </w:r>
      <w:proofErr w:type="spellStart"/>
      <w:r w:rsidRPr="00466289">
        <w:rPr>
          <w:color w:val="000000"/>
        </w:rPr>
        <w:t>chvalitebný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svědomitě</w:t>
      </w:r>
      <w:proofErr w:type="spellEnd"/>
      <w:r w:rsidRPr="00466289">
        <w:rPr>
          <w:color w:val="000000"/>
        </w:rPr>
        <w:t xml:space="preserve"> </w:t>
      </w:r>
    </w:p>
    <w:p w14:paraId="71607704" w14:textId="77777777" w:rsidR="00DA56BE" w:rsidRPr="00466289" w:rsidRDefault="008F0A92">
      <w:pPr>
        <w:spacing w:before="290" w:line="265" w:lineRule="atLeast"/>
        <w:ind w:right="-200"/>
        <w:jc w:val="both"/>
      </w:pPr>
      <w:r w:rsidRPr="00466289">
        <w:rPr>
          <w:color w:val="000000"/>
        </w:rPr>
        <w:t xml:space="preserve">3 – </w:t>
      </w:r>
      <w:proofErr w:type="spellStart"/>
      <w:r w:rsidRPr="00466289">
        <w:rPr>
          <w:color w:val="000000"/>
        </w:rPr>
        <w:t>dobrý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učení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nepotřebuje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větších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podnětů</w:t>
      </w:r>
      <w:proofErr w:type="spellEnd"/>
      <w:r w:rsidRPr="00466289">
        <w:rPr>
          <w:color w:val="000000"/>
        </w:rPr>
        <w:t xml:space="preserve"> </w:t>
      </w:r>
    </w:p>
    <w:p w14:paraId="1CC2D8EE" w14:textId="77777777" w:rsidR="00DA56BE" w:rsidRPr="00466289" w:rsidRDefault="008F0A92">
      <w:pPr>
        <w:spacing w:before="288" w:line="265" w:lineRule="atLeast"/>
        <w:ind w:right="-200"/>
        <w:jc w:val="both"/>
      </w:pPr>
      <w:r w:rsidRPr="00466289">
        <w:rPr>
          <w:color w:val="000000"/>
        </w:rPr>
        <w:t xml:space="preserve">4 – </w:t>
      </w:r>
      <w:proofErr w:type="spellStart"/>
      <w:r w:rsidRPr="00466289">
        <w:rPr>
          <w:color w:val="000000"/>
        </w:rPr>
        <w:t>dostatečný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malý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zájem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učení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potřebuje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stálé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podněty</w:t>
      </w:r>
      <w:proofErr w:type="spellEnd"/>
      <w:r w:rsidRPr="00466289">
        <w:rPr>
          <w:color w:val="000000"/>
        </w:rPr>
        <w:t xml:space="preserve"> </w:t>
      </w:r>
    </w:p>
    <w:p w14:paraId="7A08DB54" w14:textId="77777777" w:rsidR="00DA56BE" w:rsidRPr="00466289" w:rsidRDefault="008F0A92">
      <w:pPr>
        <w:spacing w:before="290" w:after="566" w:line="265" w:lineRule="atLeast"/>
        <w:ind w:right="-200"/>
        <w:jc w:val="both"/>
      </w:pPr>
      <w:r w:rsidRPr="00466289">
        <w:rPr>
          <w:color w:val="000000"/>
        </w:rPr>
        <w:t xml:space="preserve">5 – </w:t>
      </w:r>
      <w:proofErr w:type="spellStart"/>
      <w:r w:rsidRPr="00466289">
        <w:rPr>
          <w:color w:val="000000"/>
        </w:rPr>
        <w:t>nedostatečný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pobízení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učení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zatím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neúčinné</w:t>
      </w:r>
      <w:proofErr w:type="spellEnd"/>
      <w:r w:rsidRPr="00466289">
        <w:rPr>
          <w:color w:val="000000"/>
        </w:rPr>
        <w:t xml:space="preserve"> </w:t>
      </w:r>
    </w:p>
    <w:p w14:paraId="40D3208C" w14:textId="77777777" w:rsidR="00DA56BE" w:rsidRPr="00466289" w:rsidRDefault="008F0A92">
      <w:pPr>
        <w:numPr>
          <w:ilvl w:val="0"/>
          <w:numId w:val="60"/>
        </w:numPr>
        <w:spacing w:before="11" w:line="265" w:lineRule="atLeast"/>
        <w:ind w:right="-200"/>
        <w:jc w:val="both"/>
      </w:pP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této</w:t>
      </w:r>
      <w:proofErr w:type="spellEnd"/>
      <w:r w:rsidRPr="00466289">
        <w:rPr>
          <w:color w:val="000000"/>
        </w:rPr>
        <w:t xml:space="preserve"> „</w:t>
      </w:r>
      <w:proofErr w:type="spellStart"/>
      <w:r w:rsidRPr="00466289">
        <w:rPr>
          <w:color w:val="000000"/>
        </w:rPr>
        <w:t>převodové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stupnice</w:t>
      </w:r>
      <w:proofErr w:type="spellEnd"/>
      <w:r w:rsidRPr="00466289">
        <w:rPr>
          <w:color w:val="000000"/>
        </w:rPr>
        <w:t xml:space="preserve">“ </w:t>
      </w:r>
      <w:proofErr w:type="spellStart"/>
      <w:r w:rsidRPr="00466289">
        <w:rPr>
          <w:color w:val="000000"/>
        </w:rPr>
        <w:t>bude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provedeno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celkové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. </w:t>
      </w:r>
    </w:p>
    <w:p w14:paraId="7E947E96" w14:textId="77777777" w:rsidR="00DA56BE" w:rsidRPr="00466289" w:rsidRDefault="008F0A92">
      <w:pPr>
        <w:numPr>
          <w:ilvl w:val="0"/>
          <w:numId w:val="60"/>
        </w:numPr>
        <w:spacing w:before="11" w:line="265" w:lineRule="atLeast"/>
        <w:ind w:right="-200"/>
        <w:jc w:val="both"/>
      </w:pPr>
      <w:proofErr w:type="spellStart"/>
      <w:r w:rsidRPr="00466289">
        <w:rPr>
          <w:color w:val="000000"/>
        </w:rPr>
        <w:t>Celkové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vyjadřuje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color w:val="000000"/>
        </w:rPr>
        <w:t xml:space="preserve">: </w:t>
      </w:r>
    </w:p>
    <w:p w14:paraId="21C937A1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b/>
          <w:bCs/>
          <w:color w:val="000000"/>
        </w:rPr>
        <w:t xml:space="preserve">                          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 </w:t>
      </w:r>
    </w:p>
    <w:p w14:paraId="3F67EE22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               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vyznamenáním</w:t>
      </w:r>
      <w:proofErr w:type="spellEnd"/>
      <w:r w:rsidRPr="00466289">
        <w:rPr>
          <w:color w:val="000000"/>
        </w:rPr>
        <w:t xml:space="preserve">  </w:t>
      </w:r>
    </w:p>
    <w:p w14:paraId="1127759B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               </w:t>
      </w:r>
      <w:proofErr w:type="spellStart"/>
      <w:r w:rsidRPr="00466289">
        <w:rPr>
          <w:color w:val="000000"/>
        </w:rPr>
        <w:t>neprospěl</w:t>
      </w:r>
      <w:proofErr w:type="spellEnd"/>
      <w:r w:rsidRPr="00466289">
        <w:rPr>
          <w:color w:val="000000"/>
        </w:rPr>
        <w:t xml:space="preserve"> </w:t>
      </w:r>
    </w:p>
    <w:p w14:paraId="31D77A53" w14:textId="77777777" w:rsidR="00DA56BE" w:rsidRPr="00466289" w:rsidRDefault="008F0A92">
      <w:pPr>
        <w:numPr>
          <w:ilvl w:val="0"/>
          <w:numId w:val="61"/>
        </w:numPr>
        <w:spacing w:before="1" w:line="276" w:lineRule="atLeast"/>
        <w:ind w:right="630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vyznamenáním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-li v </w:t>
      </w:r>
      <w:proofErr w:type="spellStart"/>
      <w:r w:rsidRPr="00466289">
        <w:rPr>
          <w:color w:val="000000"/>
        </w:rPr>
        <w:t>žádném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slovně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horším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ovládá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přepočtený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průměr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všech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vyšší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1"/>
        </w:rPr>
        <w:t>1,5</w:t>
      </w:r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ceno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velmi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dobré</w:t>
      </w:r>
      <w:proofErr w:type="spellEnd"/>
      <w:r w:rsidRPr="00466289">
        <w:rPr>
          <w:color w:val="000000"/>
        </w:rPr>
        <w:t xml:space="preserve">. </w:t>
      </w:r>
    </w:p>
    <w:p w14:paraId="327C92C7" w14:textId="77777777" w:rsidR="00DA56BE" w:rsidRPr="00466289" w:rsidRDefault="008F0A92">
      <w:pPr>
        <w:numPr>
          <w:ilvl w:val="0"/>
          <w:numId w:val="61"/>
        </w:numPr>
        <w:spacing w:before="2" w:line="273" w:lineRule="atLeast"/>
        <w:ind w:right="798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prospěl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-li v </w:t>
      </w:r>
      <w:proofErr w:type="spellStart"/>
      <w:r w:rsidRPr="00466289">
        <w:rPr>
          <w:color w:val="000000"/>
        </w:rPr>
        <w:t>žádném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slovně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neovládá</w:t>
      </w:r>
      <w:proofErr w:type="spellEnd"/>
      <w:r w:rsidRPr="00466289">
        <w:rPr>
          <w:color w:val="000000"/>
        </w:rPr>
        <w:t xml:space="preserve">. </w:t>
      </w:r>
    </w:p>
    <w:p w14:paraId="7017A0DA" w14:textId="77777777" w:rsidR="00DA56BE" w:rsidRPr="00466289" w:rsidRDefault="008F0A92">
      <w:pPr>
        <w:numPr>
          <w:ilvl w:val="0"/>
          <w:numId w:val="61"/>
        </w:numPr>
        <w:spacing w:before="1" w:line="275" w:lineRule="atLeast"/>
        <w:ind w:right="606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neprospěl</w:t>
      </w:r>
      <w:proofErr w:type="spellEnd"/>
      <w:r w:rsidRPr="00466289">
        <w:rPr>
          <w:color w:val="000000"/>
        </w:rPr>
        <w:t xml:space="preserve">, je-li v </w:t>
      </w:r>
      <w:proofErr w:type="spellStart"/>
      <w:r w:rsidRPr="00466289">
        <w:rPr>
          <w:color w:val="000000"/>
        </w:rPr>
        <w:t>některém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stanovených</w:t>
      </w:r>
      <w:proofErr w:type="spellEnd"/>
      <w:r w:rsidRPr="00466289">
        <w:rPr>
          <w:color w:val="000000"/>
        </w:rPr>
        <w:t xml:space="preserve"> ŠVP </w:t>
      </w:r>
      <w:proofErr w:type="spellStart"/>
      <w:r w:rsidRPr="00466289">
        <w:rPr>
          <w:color w:val="000000"/>
        </w:rPr>
        <w:t>slovně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proofErr w:type="gram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 –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neovládá</w:t>
      </w:r>
      <w:proofErr w:type="spellEnd"/>
      <w:r w:rsidRPr="00466289">
        <w:rPr>
          <w:color w:val="000000"/>
        </w:rPr>
        <w:t xml:space="preserve">. </w:t>
      </w:r>
    </w:p>
    <w:p w14:paraId="5582ACC0" w14:textId="627346A2" w:rsidR="00DA56BE" w:rsidRPr="00466289" w:rsidRDefault="008F0A92" w:rsidP="00C33EA1">
      <w:pPr>
        <w:spacing w:before="286" w:line="265" w:lineRule="atLeast"/>
        <w:ind w:right="-200"/>
        <w:jc w:val="both"/>
      </w:pPr>
      <w:r w:rsidRPr="00466289">
        <w:rPr>
          <w:color w:val="000000"/>
        </w:rPr>
        <w:lastRenderedPageBreak/>
        <w:t xml:space="preserve"> </w:t>
      </w:r>
    </w:p>
    <w:p w14:paraId="1A51206C" w14:textId="77777777" w:rsidR="00DA56BE" w:rsidRPr="00466289" w:rsidRDefault="008F0A92">
      <w:pPr>
        <w:numPr>
          <w:ilvl w:val="0"/>
          <w:numId w:val="62"/>
        </w:numPr>
        <w:spacing w:before="283" w:line="265" w:lineRule="atLeast"/>
        <w:ind w:right="-200"/>
        <w:jc w:val="both"/>
      </w:pPr>
      <w:proofErr w:type="spellStart"/>
      <w:r w:rsidRPr="00466289">
        <w:rPr>
          <w:color w:val="000000"/>
        </w:rPr>
        <w:t>Pokud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požádá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části</w:t>
      </w:r>
      <w:proofErr w:type="spellEnd"/>
      <w:r w:rsidRPr="00466289">
        <w:rPr>
          <w:color w:val="000000"/>
        </w:rPr>
        <w:t xml:space="preserve"> III,  </w:t>
      </w:r>
    </w:p>
    <w:p w14:paraId="35559571" w14:textId="77777777" w:rsidR="00DA56BE" w:rsidRPr="00466289" w:rsidRDefault="008F0A92">
      <w:pPr>
        <w:spacing w:before="1" w:line="275" w:lineRule="atLeast"/>
        <w:ind w:left="720" w:right="903"/>
      </w:pPr>
      <w:r w:rsidRPr="00466289">
        <w:rPr>
          <w:color w:val="000000"/>
        </w:rPr>
        <w:t xml:space="preserve">Čl.1 </w:t>
      </w:r>
      <w:proofErr w:type="gramStart"/>
      <w:r w:rsidRPr="00466289">
        <w:rPr>
          <w:color w:val="000000"/>
        </w:rPr>
        <w:t>A..</w:t>
      </w:r>
      <w:proofErr w:type="spellStart"/>
      <w:r w:rsidRPr="00466289">
        <w:rPr>
          <w:color w:val="000000"/>
        </w:rPr>
        <w:t>odst</w:t>
      </w:r>
      <w:proofErr w:type="spellEnd"/>
      <w:proofErr w:type="gramEnd"/>
      <w:r w:rsidRPr="00466289">
        <w:rPr>
          <w:color w:val="000000"/>
        </w:rPr>
        <w:t xml:space="preserve">. 11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koná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. Toto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komisionální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Komisi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komisionální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jmenuje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 </w:t>
      </w:r>
    </w:p>
    <w:p w14:paraId="2F52F175" w14:textId="77777777" w:rsidR="00DA56BE" w:rsidRPr="00466289" w:rsidRDefault="008F0A92">
      <w:pPr>
        <w:numPr>
          <w:ilvl w:val="0"/>
          <w:numId w:val="63"/>
        </w:numPr>
        <w:spacing w:before="7" w:line="265" w:lineRule="atLeast"/>
        <w:ind w:right="-200"/>
        <w:jc w:val="both"/>
      </w:pPr>
      <w:proofErr w:type="spellStart"/>
      <w:r w:rsidRPr="00466289">
        <w:rPr>
          <w:color w:val="000000"/>
        </w:rPr>
        <w:t>Výsledek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komise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hlasováním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Výsledek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se  </w:t>
      </w:r>
    </w:p>
    <w:p w14:paraId="1C05F471" w14:textId="77777777" w:rsidR="00DA56BE" w:rsidRPr="00466289" w:rsidRDefault="008F0A92">
      <w:pPr>
        <w:spacing w:before="10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vyjádří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prospěchu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hodnocením</w:t>
      </w:r>
      <w:proofErr w:type="spellEnd"/>
      <w:r w:rsidRPr="00466289">
        <w:rPr>
          <w:color w:val="000000"/>
        </w:rPr>
        <w:t xml:space="preserve">. V </w:t>
      </w:r>
      <w:proofErr w:type="spellStart"/>
      <w:r w:rsidRPr="00466289">
        <w:rPr>
          <w:color w:val="000000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změny</w:t>
      </w:r>
      <w:proofErr w:type="spellEnd"/>
      <w:r w:rsidRPr="00466289">
        <w:rPr>
          <w:color w:val="000000"/>
        </w:rPr>
        <w:t xml:space="preserve">  </w:t>
      </w:r>
    </w:p>
    <w:p w14:paraId="2B7F4BD9" w14:textId="77777777" w:rsidR="00DA56BE" w:rsidRPr="00466289" w:rsidRDefault="008F0A92">
      <w:pPr>
        <w:spacing w:before="10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prvního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druhého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. </w:t>
      </w:r>
    </w:p>
    <w:p w14:paraId="4D8D9188" w14:textId="77777777" w:rsidR="00DA56BE" w:rsidRPr="00466289" w:rsidRDefault="008F0A92">
      <w:pPr>
        <w:numPr>
          <w:ilvl w:val="0"/>
          <w:numId w:val="64"/>
        </w:numPr>
        <w:spacing w:before="6" w:line="265" w:lineRule="atLeast"/>
        <w:ind w:right="-200"/>
        <w:jc w:val="both"/>
      </w:pPr>
      <w:proofErr w:type="spellStart"/>
      <w:r w:rsidRPr="00466289">
        <w:rPr>
          <w:color w:val="000000"/>
        </w:rPr>
        <w:t>Výsledek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nelze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napadnout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novou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žádostí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. </w:t>
      </w:r>
    </w:p>
    <w:p w14:paraId="4B14F61B" w14:textId="77777777" w:rsidR="00DA56BE" w:rsidRPr="00466289" w:rsidRDefault="008F0A92">
      <w:pPr>
        <w:numPr>
          <w:ilvl w:val="0"/>
          <w:numId w:val="65"/>
        </w:numPr>
        <w:spacing w:before="302" w:line="265" w:lineRule="atLeast"/>
        <w:ind w:right="-200"/>
        <w:jc w:val="both"/>
      </w:pPr>
      <w:r w:rsidRPr="00466289">
        <w:rPr>
          <w:color w:val="000000"/>
        </w:rPr>
        <w:t xml:space="preserve">O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pořizuje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protokol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stává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součástí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dokumentace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 </w:t>
      </w:r>
    </w:p>
    <w:p w14:paraId="7E3252A1" w14:textId="77777777" w:rsidR="00DA56BE" w:rsidRPr="00466289" w:rsidRDefault="008F0A92">
      <w:pPr>
        <w:numPr>
          <w:ilvl w:val="0"/>
          <w:numId w:val="65"/>
        </w:numPr>
        <w:spacing w:before="1" w:line="275" w:lineRule="atLeast"/>
        <w:ind w:right="749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jednom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vykonat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pouze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jednoho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předmětu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-li </w:t>
      </w:r>
      <w:proofErr w:type="spellStart"/>
      <w:r w:rsidRPr="00466289">
        <w:rPr>
          <w:color w:val="000000"/>
        </w:rPr>
        <w:t>možné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ze </w:t>
      </w:r>
      <w:proofErr w:type="spellStart"/>
      <w:r w:rsidRPr="00466289">
        <w:rPr>
          <w:color w:val="000000"/>
        </w:rPr>
        <w:t>závažných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stanoví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orgán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jmenující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komisi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náhradní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. </w:t>
      </w:r>
    </w:p>
    <w:p w14:paraId="6B98EF1C" w14:textId="77777777" w:rsidR="00DA56BE" w:rsidRPr="00466289" w:rsidRDefault="008F0A92">
      <w:pPr>
        <w:numPr>
          <w:ilvl w:val="0"/>
          <w:numId w:val="65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Konkrétní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obsah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rozsah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souladu</w:t>
      </w:r>
      <w:proofErr w:type="spellEnd"/>
      <w:r w:rsidRPr="00466289">
        <w:rPr>
          <w:color w:val="000000"/>
        </w:rPr>
        <w:t xml:space="preserve"> se ŠVP. </w:t>
      </w:r>
    </w:p>
    <w:p w14:paraId="6519F27E" w14:textId="77777777" w:rsidR="00DA56BE" w:rsidRPr="00466289" w:rsidRDefault="008F0A92">
      <w:pPr>
        <w:numPr>
          <w:ilvl w:val="0"/>
          <w:numId w:val="65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Vykonáním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dotčena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možnost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vykonat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zkoušku</w:t>
      </w:r>
      <w:proofErr w:type="spellEnd"/>
      <w:r w:rsidRPr="00466289">
        <w:rPr>
          <w:color w:val="000000"/>
        </w:rPr>
        <w:t xml:space="preserve">.  </w:t>
      </w:r>
    </w:p>
    <w:p w14:paraId="2F78A637" w14:textId="77777777" w:rsidR="00DA56BE" w:rsidRPr="00466289" w:rsidRDefault="008F0A92">
      <w:pPr>
        <w:numPr>
          <w:ilvl w:val="0"/>
          <w:numId w:val="65"/>
        </w:numPr>
        <w:spacing w:before="1" w:line="275" w:lineRule="atLeast"/>
        <w:ind w:right="947"/>
      </w:pPr>
      <w:proofErr w:type="spellStart"/>
      <w:r w:rsidRPr="00466289">
        <w:rPr>
          <w:color w:val="000000"/>
        </w:rPr>
        <w:t>Opravnou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daném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základní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dosud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neopakoval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ročník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druhého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pololetí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neprospěl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nejvýše</w:t>
      </w:r>
      <w:proofErr w:type="spellEnd"/>
      <w:r w:rsidRPr="00466289">
        <w:rPr>
          <w:color w:val="000000"/>
        </w:rPr>
        <w:t xml:space="preserve"> ze </w:t>
      </w:r>
      <w:proofErr w:type="spellStart"/>
      <w:r w:rsidRPr="00466289">
        <w:rPr>
          <w:color w:val="000000"/>
        </w:rPr>
        <w:t>dvou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povinných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výjimkou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předmětů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zaměření</w:t>
      </w:r>
      <w:proofErr w:type="spellEnd"/>
      <w:r w:rsidRPr="00466289">
        <w:rPr>
          <w:color w:val="000000"/>
        </w:rPr>
        <w:t xml:space="preserve">. </w:t>
      </w:r>
    </w:p>
    <w:p w14:paraId="428D48AC" w14:textId="77777777" w:rsidR="00DA56BE" w:rsidRPr="00466289" w:rsidRDefault="008F0A92">
      <w:pPr>
        <w:numPr>
          <w:ilvl w:val="0"/>
          <w:numId w:val="65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Opravné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zkoušky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konají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nejpozději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konce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příslušného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roku</w:t>
      </w:r>
      <w:proofErr w:type="spellEnd"/>
      <w:r w:rsidRPr="00466289">
        <w:rPr>
          <w:color w:val="000000"/>
        </w:rPr>
        <w:t xml:space="preserve">  </w:t>
      </w:r>
    </w:p>
    <w:p w14:paraId="4129CD45" w14:textId="77777777" w:rsidR="00DA56BE" w:rsidRPr="00466289" w:rsidRDefault="008F0A92">
      <w:pPr>
        <w:spacing w:before="10" w:line="265" w:lineRule="atLeast"/>
        <w:ind w:left="720" w:right="-200"/>
        <w:jc w:val="both"/>
      </w:pPr>
      <w:r w:rsidRPr="00466289">
        <w:rPr>
          <w:color w:val="000000"/>
        </w:rPr>
        <w:t xml:space="preserve">v </w:t>
      </w:r>
      <w:proofErr w:type="spellStart"/>
      <w:r w:rsidRPr="00466289">
        <w:rPr>
          <w:color w:val="000000"/>
        </w:rPr>
        <w:t>termínu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stanoveném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jednom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skládat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pouze</w:t>
      </w:r>
      <w:proofErr w:type="spellEnd"/>
      <w:r w:rsidRPr="00466289">
        <w:rPr>
          <w:color w:val="000000"/>
        </w:rPr>
        <w:t xml:space="preserve"> </w:t>
      </w:r>
    </w:p>
    <w:p w14:paraId="7BB4A149" w14:textId="77777777" w:rsidR="00DA56BE" w:rsidRPr="00466289" w:rsidRDefault="008F0A92">
      <w:pPr>
        <w:spacing w:before="10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jednu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zkoušku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Opravné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komisionální</w:t>
      </w:r>
      <w:proofErr w:type="spellEnd"/>
      <w:r w:rsidRPr="00466289">
        <w:rPr>
          <w:color w:val="000000"/>
        </w:rPr>
        <w:t xml:space="preserve">. </w:t>
      </w:r>
    </w:p>
    <w:p w14:paraId="5B9C69D3" w14:textId="77777777" w:rsidR="00DA56BE" w:rsidRPr="00466289" w:rsidRDefault="008F0A92">
      <w:pPr>
        <w:numPr>
          <w:ilvl w:val="0"/>
          <w:numId w:val="66"/>
        </w:numPr>
        <w:spacing w:before="1" w:line="276" w:lineRule="atLeast"/>
        <w:ind w:right="692"/>
      </w:pPr>
      <w:proofErr w:type="spellStart"/>
      <w:r w:rsidRPr="00466289">
        <w:rPr>
          <w:color w:val="000000"/>
        </w:rPr>
        <w:t>Komisi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opravnou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jmenuje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; v </w:t>
      </w:r>
      <w:proofErr w:type="spellStart"/>
      <w:r w:rsidRPr="00466289">
        <w:rPr>
          <w:color w:val="000000"/>
        </w:rPr>
        <w:t>případě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že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vyučujícím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dané</w:t>
      </w:r>
      <w:proofErr w:type="spellEnd"/>
      <w:r w:rsidRPr="00466289">
        <w:rPr>
          <w:color w:val="000000"/>
        </w:rPr>
        <w:t xml:space="preserve">- ho </w:t>
      </w:r>
      <w:proofErr w:type="spellStart"/>
      <w:r w:rsidRPr="00466289">
        <w:rPr>
          <w:color w:val="000000"/>
        </w:rPr>
        <w:t>předmětu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jmenuje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komisi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krajský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úřad</w:t>
      </w:r>
      <w:proofErr w:type="spellEnd"/>
      <w:r w:rsidRPr="00466289">
        <w:rPr>
          <w:color w:val="000000"/>
        </w:rPr>
        <w:t xml:space="preserve">. </w:t>
      </w:r>
    </w:p>
    <w:p w14:paraId="1A94AAAE" w14:textId="77777777" w:rsidR="00DA56BE" w:rsidRPr="00466289" w:rsidRDefault="008F0A92">
      <w:pPr>
        <w:numPr>
          <w:ilvl w:val="0"/>
          <w:numId w:val="66"/>
        </w:numPr>
        <w:spacing w:before="7" w:line="265" w:lineRule="atLeast"/>
        <w:ind w:right="-200"/>
        <w:jc w:val="both"/>
      </w:pPr>
      <w:r w:rsidRPr="00466289">
        <w:rPr>
          <w:color w:val="000000"/>
        </w:rPr>
        <w:t xml:space="preserve">Pro </w:t>
      </w:r>
      <w:proofErr w:type="spellStart"/>
      <w:r w:rsidRPr="00466289">
        <w:rPr>
          <w:color w:val="000000"/>
        </w:rPr>
        <w:t>složení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komise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platí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stejná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pravidla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komisionální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přezkoušení</w:t>
      </w:r>
      <w:proofErr w:type="spellEnd"/>
      <w:r w:rsidRPr="00466289">
        <w:rPr>
          <w:color w:val="000000"/>
        </w:rPr>
        <w:t xml:space="preserve">. </w:t>
      </w:r>
    </w:p>
    <w:p w14:paraId="5464A5AF" w14:textId="77777777" w:rsidR="00DA56BE" w:rsidRPr="00466289" w:rsidRDefault="008F0A92">
      <w:pPr>
        <w:numPr>
          <w:ilvl w:val="0"/>
          <w:numId w:val="66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nevykoná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úspěšně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se k </w:t>
      </w:r>
      <w:proofErr w:type="spellStart"/>
      <w:r w:rsidRPr="00466289">
        <w:rPr>
          <w:color w:val="000000"/>
        </w:rPr>
        <w:t>jejímu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konání</w:t>
      </w:r>
      <w:proofErr w:type="spellEnd"/>
      <w:r w:rsidRPr="00466289">
        <w:rPr>
          <w:color w:val="000000"/>
        </w:rPr>
        <w:t xml:space="preserve">  </w:t>
      </w:r>
    </w:p>
    <w:p w14:paraId="34350790" w14:textId="77777777" w:rsidR="00DA56BE" w:rsidRPr="00466289" w:rsidRDefault="008F0A92">
      <w:pPr>
        <w:spacing w:before="10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nedostaví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neprospěl</w:t>
      </w:r>
      <w:proofErr w:type="spellEnd"/>
      <w:r w:rsidRPr="00466289">
        <w:rPr>
          <w:color w:val="000000"/>
        </w:rPr>
        <w:t xml:space="preserve">. </w:t>
      </w:r>
      <w:r w:rsidRPr="00466289">
        <w:rPr>
          <w:color w:val="000000"/>
          <w:spacing w:val="2"/>
        </w:rPr>
        <w:t>Ze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závažných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 </w:t>
      </w:r>
    </w:p>
    <w:p w14:paraId="716FE2BF" w14:textId="77777777" w:rsidR="00DA56BE" w:rsidRPr="00466289" w:rsidRDefault="008F0A92">
      <w:pPr>
        <w:spacing w:before="10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stanovit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náhradní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termín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opravné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zkoušky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nejpozději</w:t>
      </w:r>
      <w:proofErr w:type="spellEnd"/>
      <w:r w:rsidRPr="00466289">
        <w:rPr>
          <w:color w:val="000000"/>
        </w:rPr>
        <w:t xml:space="preserve"> do 15. </w:t>
      </w:r>
      <w:proofErr w:type="spellStart"/>
      <w:r w:rsidRPr="00466289">
        <w:rPr>
          <w:color w:val="000000"/>
        </w:rPr>
        <w:t>září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následujícího</w:t>
      </w:r>
      <w:proofErr w:type="spellEnd"/>
      <w:r w:rsidRPr="00466289">
        <w:rPr>
          <w:color w:val="000000"/>
        </w:rPr>
        <w:t xml:space="preserve">  </w:t>
      </w:r>
    </w:p>
    <w:p w14:paraId="6C5AA582" w14:textId="77777777" w:rsidR="00DA56BE" w:rsidRPr="00466289" w:rsidRDefault="008F0A92">
      <w:pPr>
        <w:spacing w:before="10" w:line="265" w:lineRule="atLeast"/>
        <w:ind w:left="720" w:right="-200"/>
        <w:jc w:val="both"/>
      </w:pP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roku</w:t>
      </w:r>
      <w:proofErr w:type="spellEnd"/>
      <w:r w:rsidRPr="00466289">
        <w:rPr>
          <w:color w:val="000000"/>
        </w:rPr>
        <w:t xml:space="preserve">. Do </w:t>
      </w:r>
      <w:proofErr w:type="spellStart"/>
      <w:r w:rsidRPr="00466289">
        <w:rPr>
          <w:color w:val="000000"/>
        </w:rPr>
        <w:t>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doby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zařazen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nejbližšího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vyššího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ročníku</w:t>
      </w:r>
      <w:proofErr w:type="spellEnd"/>
      <w:r w:rsidRPr="00466289">
        <w:rPr>
          <w:color w:val="000000"/>
        </w:rPr>
        <w:t xml:space="preserve">. </w:t>
      </w:r>
    </w:p>
    <w:p w14:paraId="6C8C4A42" w14:textId="073F1FCD" w:rsidR="00DA56BE" w:rsidRPr="00466289" w:rsidRDefault="008F0A92">
      <w:pPr>
        <w:spacing w:before="562" w:line="265" w:lineRule="atLeast"/>
        <w:ind w:left="360" w:right="-200"/>
        <w:jc w:val="both"/>
      </w:pPr>
      <w:r w:rsidRPr="00466289">
        <w:rPr>
          <w:color w:val="000000"/>
        </w:rPr>
        <w:t xml:space="preserve"> </w:t>
      </w:r>
    </w:p>
    <w:p w14:paraId="5ACB270B" w14:textId="77777777" w:rsidR="00DA56BE" w:rsidRPr="00466289" w:rsidRDefault="008F0A92">
      <w:pPr>
        <w:numPr>
          <w:ilvl w:val="0"/>
          <w:numId w:val="67"/>
        </w:numPr>
        <w:spacing w:before="272" w:line="275" w:lineRule="atLeast"/>
        <w:ind w:right="950"/>
      </w:pP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pořádaných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školou</w:t>
      </w:r>
      <w:proofErr w:type="spellEnd"/>
      <w:r w:rsidRPr="00466289">
        <w:rPr>
          <w:color w:val="000000"/>
        </w:rPr>
        <w:t xml:space="preserve"> se v </w:t>
      </w:r>
      <w:proofErr w:type="spellStart"/>
      <w:r w:rsidRPr="00466289">
        <w:rPr>
          <w:color w:val="000000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použití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color w:val="000000"/>
        </w:rPr>
        <w:t xml:space="preserve">: </w:t>
      </w:r>
    </w:p>
    <w:p w14:paraId="3EA5B70D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                      1 – </w:t>
      </w:r>
      <w:proofErr w:type="spellStart"/>
      <w:r w:rsidRPr="00466289">
        <w:rPr>
          <w:color w:val="000000"/>
        </w:rPr>
        <w:t>velmi</w:t>
      </w:r>
      <w:proofErr w:type="spellEnd"/>
      <w:r w:rsidRPr="00466289">
        <w:rPr>
          <w:color w:val="000000"/>
        </w:rPr>
        <w:t xml:space="preserve"> dobré, </w:t>
      </w:r>
    </w:p>
    <w:p w14:paraId="766C3055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                      2 – </w:t>
      </w:r>
      <w:proofErr w:type="spellStart"/>
      <w:r w:rsidRPr="00466289">
        <w:rPr>
          <w:color w:val="000000"/>
        </w:rPr>
        <w:t>uspokojivé</w:t>
      </w:r>
      <w:proofErr w:type="spellEnd"/>
      <w:r w:rsidRPr="00466289">
        <w:rPr>
          <w:color w:val="000000"/>
        </w:rPr>
        <w:t xml:space="preserve">, </w:t>
      </w:r>
    </w:p>
    <w:p w14:paraId="2F871914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                       3 – </w:t>
      </w:r>
      <w:proofErr w:type="spellStart"/>
      <w:r w:rsidRPr="00466289">
        <w:rPr>
          <w:color w:val="000000"/>
        </w:rPr>
        <w:t>neuspokojivé</w:t>
      </w:r>
      <w:proofErr w:type="spellEnd"/>
      <w:r w:rsidRPr="00466289">
        <w:rPr>
          <w:color w:val="000000"/>
        </w:rPr>
        <w:t xml:space="preserve">     </w:t>
      </w:r>
    </w:p>
    <w:p w14:paraId="6CD9D2D4" w14:textId="77777777" w:rsidR="00DA56BE" w:rsidRPr="00466289" w:rsidRDefault="008F0A92">
      <w:pPr>
        <w:spacing w:before="10" w:after="1" w:line="265" w:lineRule="atLeast"/>
        <w:ind w:left="360" w:right="-200"/>
        <w:jc w:val="both"/>
      </w:pPr>
      <w:r w:rsidRPr="00466289">
        <w:rPr>
          <w:color w:val="000000"/>
        </w:rPr>
        <w:t xml:space="preserve">      a </w:t>
      </w:r>
      <w:proofErr w:type="spellStart"/>
      <w:r w:rsidRPr="00466289">
        <w:rPr>
          <w:color w:val="000000"/>
        </w:rPr>
        <w:t>píše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číslicí</w:t>
      </w:r>
      <w:proofErr w:type="spellEnd"/>
      <w:r w:rsidRPr="00466289">
        <w:rPr>
          <w:color w:val="000000"/>
        </w:rPr>
        <w:t xml:space="preserve">. </w:t>
      </w:r>
    </w:p>
    <w:p w14:paraId="7B7A028D" w14:textId="77777777" w:rsidR="00DA56BE" w:rsidRPr="00466289" w:rsidRDefault="008F0A92">
      <w:pPr>
        <w:numPr>
          <w:ilvl w:val="0"/>
          <w:numId w:val="68"/>
        </w:numPr>
        <w:spacing w:line="276" w:lineRule="atLeast"/>
        <w:ind w:right="698"/>
        <w:jc w:val="both"/>
      </w:pP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škole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akcích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pořádaných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školou</w:t>
      </w:r>
      <w:proofErr w:type="spellEnd"/>
      <w:r w:rsidRPr="00466289">
        <w:rPr>
          <w:color w:val="000000"/>
        </w:rPr>
        <w:t xml:space="preserve"> se v </w:t>
      </w:r>
      <w:proofErr w:type="spellStart"/>
      <w:r w:rsidRPr="00466289">
        <w:rPr>
          <w:color w:val="000000"/>
        </w:rPr>
        <w:t>případě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použití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vysvědčení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odstavce</w:t>
      </w:r>
      <w:proofErr w:type="spellEnd"/>
      <w:r w:rsidRPr="00466289">
        <w:rPr>
          <w:color w:val="000000"/>
        </w:rPr>
        <w:t xml:space="preserve"> 1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článku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píše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slovy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podrobněji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vystihne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klady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negativa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. </w:t>
      </w:r>
    </w:p>
    <w:p w14:paraId="12C0DF06" w14:textId="77777777" w:rsidR="00DA56BE" w:rsidRPr="00466289" w:rsidRDefault="008F0A92">
      <w:pPr>
        <w:numPr>
          <w:ilvl w:val="0"/>
          <w:numId w:val="68"/>
        </w:numPr>
        <w:spacing w:line="275" w:lineRule="atLeast"/>
        <w:ind w:right="678"/>
      </w:pP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navrhuje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projednání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ostatními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učujícími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třídě</w:t>
      </w:r>
      <w:proofErr w:type="spellEnd"/>
      <w:r w:rsidRPr="00466289">
        <w:rPr>
          <w:color w:val="000000"/>
        </w:rPr>
        <w:t xml:space="preserve">. O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color w:val="000000"/>
        </w:rPr>
        <w:t xml:space="preserve"> ŘŠ po </w:t>
      </w:r>
      <w:proofErr w:type="spellStart"/>
      <w:r w:rsidRPr="00466289">
        <w:rPr>
          <w:color w:val="000000"/>
        </w:rPr>
        <w:t>projednání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pedagogické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radě</w:t>
      </w:r>
      <w:proofErr w:type="spellEnd"/>
      <w:r w:rsidRPr="00466289">
        <w:rPr>
          <w:color w:val="000000"/>
        </w:rPr>
        <w:t xml:space="preserve">. </w:t>
      </w:r>
    </w:p>
    <w:p w14:paraId="0C38B024" w14:textId="77777777" w:rsidR="00DA56BE" w:rsidRPr="00466289" w:rsidRDefault="008F0A92">
      <w:pPr>
        <w:numPr>
          <w:ilvl w:val="0"/>
          <w:numId w:val="68"/>
        </w:numPr>
        <w:spacing w:before="1" w:line="275" w:lineRule="atLeast"/>
        <w:ind w:right="698"/>
      </w:pPr>
      <w:proofErr w:type="spellStart"/>
      <w:r w:rsidRPr="00466289">
        <w:rPr>
          <w:color w:val="000000"/>
        </w:rPr>
        <w:t>Kritériem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dodržování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během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klasifikačního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. </w:t>
      </w:r>
    </w:p>
    <w:p w14:paraId="75CA0913" w14:textId="77777777" w:rsidR="00DA56BE" w:rsidRPr="00466289" w:rsidRDefault="008F0A92">
      <w:pPr>
        <w:numPr>
          <w:ilvl w:val="0"/>
          <w:numId w:val="68"/>
        </w:numPr>
        <w:spacing w:before="1" w:line="275" w:lineRule="atLeast"/>
        <w:ind w:right="696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klasifikaci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přihlíží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věku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sociální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vyspělosti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K </w:t>
      </w:r>
      <w:proofErr w:type="spellStart"/>
      <w:r w:rsidRPr="00466289">
        <w:rPr>
          <w:color w:val="000000"/>
        </w:rPr>
        <w:t>uděleným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opatřením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posílení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kázně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přihlíží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pouze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tehdy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jestliže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tato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byla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neúčinná</w:t>
      </w:r>
      <w:proofErr w:type="spellEnd"/>
      <w:r w:rsidRPr="00466289">
        <w:rPr>
          <w:color w:val="000000"/>
        </w:rPr>
        <w:t xml:space="preserve">. </w:t>
      </w:r>
    </w:p>
    <w:p w14:paraId="62CB205A" w14:textId="77777777" w:rsidR="00DA56BE" w:rsidRPr="00466289" w:rsidRDefault="008F0A92">
      <w:pPr>
        <w:numPr>
          <w:ilvl w:val="0"/>
          <w:numId w:val="68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lastRenderedPageBreak/>
        <w:t>Kritéria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jednotlivé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: </w:t>
      </w:r>
    </w:p>
    <w:p w14:paraId="25A4FFAD" w14:textId="77777777" w:rsidR="00DA56BE" w:rsidRPr="00466289" w:rsidRDefault="008F0A92">
      <w:pPr>
        <w:numPr>
          <w:ilvl w:val="0"/>
          <w:numId w:val="69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u w:val="single"/>
        </w:rPr>
        <w:t>stupeň</w:t>
      </w:r>
      <w:proofErr w:type="spellEnd"/>
      <w:r w:rsidRPr="00466289">
        <w:rPr>
          <w:color w:val="000000"/>
          <w:u w:val="single"/>
        </w:rPr>
        <w:t xml:space="preserve"> 1</w:t>
      </w:r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velmi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dobré</w:t>
      </w:r>
      <w:proofErr w:type="spellEnd"/>
      <w:r w:rsidRPr="00466289">
        <w:rPr>
          <w:color w:val="000000"/>
        </w:rPr>
        <w:t xml:space="preserve">: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uvědoměle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dodržuje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pravidla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a  </w:t>
      </w:r>
    </w:p>
    <w:p w14:paraId="45F167AA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ustanovení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Méně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závažných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přestupků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dopouští</w:t>
      </w:r>
      <w:proofErr w:type="spellEnd"/>
      <w:r w:rsidRPr="00466289">
        <w:rPr>
          <w:color w:val="000000"/>
        </w:rPr>
        <w:t xml:space="preserve">  </w:t>
      </w:r>
    </w:p>
    <w:p w14:paraId="5922BA1A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ojediněle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přístupný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výchovnému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působení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snaží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  <w:spacing w:val="1"/>
        </w:rPr>
        <w:t>své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  </w:t>
      </w:r>
    </w:p>
    <w:p w14:paraId="244A4D04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napravit</w:t>
      </w:r>
      <w:proofErr w:type="spellEnd"/>
      <w:r w:rsidRPr="00466289">
        <w:rPr>
          <w:color w:val="000000"/>
        </w:rPr>
        <w:t xml:space="preserve">. </w:t>
      </w:r>
    </w:p>
    <w:p w14:paraId="51795690" w14:textId="77777777" w:rsidR="00DA56BE" w:rsidRPr="00466289" w:rsidRDefault="008F0A92">
      <w:pPr>
        <w:numPr>
          <w:ilvl w:val="0"/>
          <w:numId w:val="70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u w:val="single"/>
        </w:rPr>
        <w:t>stupeň</w:t>
      </w:r>
      <w:proofErr w:type="spellEnd"/>
      <w:r w:rsidRPr="00466289">
        <w:rPr>
          <w:color w:val="000000"/>
          <w:u w:val="single"/>
        </w:rPr>
        <w:t xml:space="preserve"> 2</w:t>
      </w:r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 xml:space="preserve">( </w:t>
      </w:r>
      <w:proofErr w:type="spellStart"/>
      <w:r w:rsidRPr="00466289">
        <w:rPr>
          <w:color w:val="000000"/>
        </w:rPr>
        <w:t>uspokojivé</w:t>
      </w:r>
      <w:proofErr w:type="spellEnd"/>
      <w:proofErr w:type="gramEnd"/>
      <w:r w:rsidRPr="00466289">
        <w:rPr>
          <w:color w:val="000000"/>
        </w:rPr>
        <w:t xml:space="preserve"> ) –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je</w:t>
      </w:r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rozporu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pravidly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a </w:t>
      </w:r>
    </w:p>
    <w:p w14:paraId="36FAB06C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s </w:t>
      </w:r>
      <w:proofErr w:type="spellStart"/>
      <w:r w:rsidRPr="00466289">
        <w:rPr>
          <w:color w:val="000000"/>
        </w:rPr>
        <w:t>ustanoveními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Dopustil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závažného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proti</w:t>
      </w:r>
      <w:proofErr w:type="spellEnd"/>
      <w:r w:rsidRPr="00466289">
        <w:rPr>
          <w:color w:val="000000"/>
        </w:rPr>
        <w:t xml:space="preserve">  </w:t>
      </w:r>
    </w:p>
    <w:p w14:paraId="4A4EFE78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pravidlům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slušného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;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opakovaně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dopouští</w:t>
      </w:r>
      <w:proofErr w:type="spellEnd"/>
      <w:r w:rsidRPr="00466289">
        <w:rPr>
          <w:color w:val="000000"/>
        </w:rPr>
        <w:t xml:space="preserve">  </w:t>
      </w:r>
    </w:p>
    <w:p w14:paraId="53851643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méně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závažných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přestupků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předcházející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 xml:space="preserve">( </w:t>
      </w:r>
      <w:proofErr w:type="spellStart"/>
      <w:r w:rsidRPr="00466289">
        <w:rPr>
          <w:color w:val="000000"/>
        </w:rPr>
        <w:t>zpravidla</w:t>
      </w:r>
      <w:proofErr w:type="spellEnd"/>
      <w:proofErr w:type="gramEnd"/>
      <w:r w:rsidRPr="00466289">
        <w:rPr>
          <w:color w:val="000000"/>
        </w:rPr>
        <w:t xml:space="preserve">  </w:t>
      </w:r>
    </w:p>
    <w:p w14:paraId="33B3EBEC" w14:textId="77777777" w:rsidR="00DA56BE" w:rsidRPr="00466289" w:rsidRDefault="008F0A92">
      <w:pPr>
        <w:spacing w:before="305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důtka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učitele</w:t>
      </w:r>
      <w:proofErr w:type="spellEnd"/>
      <w:r w:rsidRPr="00466289">
        <w:rPr>
          <w:color w:val="000000"/>
        </w:rPr>
        <w:t xml:space="preserve">) </w:t>
      </w:r>
      <w:proofErr w:type="spellStart"/>
      <w:r w:rsidRPr="00466289">
        <w:rPr>
          <w:color w:val="000000"/>
        </w:rPr>
        <w:t>byla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neúčinná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žák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dále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narušuje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vzdělávací</w:t>
      </w:r>
      <w:proofErr w:type="spellEnd"/>
      <w:r w:rsidRPr="00466289">
        <w:rPr>
          <w:color w:val="000000"/>
        </w:rPr>
        <w:t xml:space="preserve">  </w:t>
      </w:r>
    </w:p>
    <w:p w14:paraId="186E7F93" w14:textId="77777777" w:rsidR="00DA56BE" w:rsidRPr="00466289" w:rsidRDefault="008F0A92">
      <w:pPr>
        <w:spacing w:before="10" w:line="265" w:lineRule="atLeast"/>
        <w:ind w:left="360" w:right="-200"/>
        <w:jc w:val="both"/>
      </w:pPr>
      <w:r w:rsidRPr="00466289">
        <w:rPr>
          <w:color w:val="000000"/>
        </w:rPr>
        <w:t xml:space="preserve">    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Ohrožuje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bezpečnost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zdraví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svoje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</w:t>
      </w:r>
      <w:proofErr w:type="spellEnd"/>
      <w:r w:rsidRPr="00466289">
        <w:rPr>
          <w:color w:val="000000"/>
        </w:rPr>
        <w:t xml:space="preserve">. </w:t>
      </w:r>
    </w:p>
    <w:p w14:paraId="6220DEC7" w14:textId="77777777" w:rsidR="00DA56BE" w:rsidRPr="00466289" w:rsidRDefault="008F0A92">
      <w:pPr>
        <w:numPr>
          <w:ilvl w:val="0"/>
          <w:numId w:val="71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u w:val="single"/>
        </w:rPr>
        <w:t>stupeň</w:t>
      </w:r>
      <w:proofErr w:type="spellEnd"/>
      <w:r w:rsidRPr="00466289">
        <w:rPr>
          <w:color w:val="000000"/>
          <w:u w:val="single"/>
        </w:rPr>
        <w:t xml:space="preserve"> 3</w:t>
      </w:r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 xml:space="preserve">( </w:t>
      </w:r>
      <w:proofErr w:type="spellStart"/>
      <w:r w:rsidRPr="00466289">
        <w:rPr>
          <w:color w:val="000000"/>
        </w:rPr>
        <w:t>méně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uspokojivé</w:t>
      </w:r>
      <w:proofErr w:type="spellEnd"/>
      <w:r w:rsidRPr="00466289">
        <w:rPr>
          <w:color w:val="000000"/>
        </w:rPr>
        <w:t xml:space="preserve">) –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je v </w:t>
      </w:r>
      <w:proofErr w:type="spellStart"/>
      <w:r w:rsidRPr="00466289">
        <w:rPr>
          <w:color w:val="000000"/>
        </w:rPr>
        <w:t>příkrém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rozporu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pravidly</w:t>
      </w:r>
      <w:proofErr w:type="spellEnd"/>
      <w:r w:rsidRPr="00466289">
        <w:rPr>
          <w:color w:val="000000"/>
        </w:rPr>
        <w:t xml:space="preserve">  </w:t>
      </w:r>
    </w:p>
    <w:p w14:paraId="220F50DC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</w:t>
      </w:r>
      <w:proofErr w:type="spellStart"/>
      <w:r w:rsidRPr="00466289">
        <w:rPr>
          <w:color w:val="000000"/>
        </w:rPr>
        <w:t>slušného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Dopouští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takových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závažných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pravidlům</w:t>
      </w:r>
      <w:proofErr w:type="spellEnd"/>
      <w:r w:rsidRPr="00466289">
        <w:rPr>
          <w:color w:val="000000"/>
        </w:rPr>
        <w:t xml:space="preserve">  </w:t>
      </w:r>
    </w:p>
    <w:p w14:paraId="409DD639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ustanovením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že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jimi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vážně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ohrožena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 </w:t>
      </w:r>
    </w:p>
    <w:p w14:paraId="02301B6F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</w:t>
      </w:r>
      <w:proofErr w:type="spellStart"/>
      <w:r w:rsidRPr="00466289">
        <w:rPr>
          <w:color w:val="000000"/>
        </w:rPr>
        <w:t>bezpečnost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zdraví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osob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Záměrně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narušuje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hrubým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color w:val="000000"/>
        </w:rPr>
        <w:t xml:space="preserve">  </w:t>
      </w:r>
    </w:p>
    <w:p w14:paraId="0A9912D2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</w:t>
      </w:r>
      <w:proofErr w:type="spellStart"/>
      <w:r w:rsidRPr="00466289">
        <w:rPr>
          <w:color w:val="000000"/>
        </w:rPr>
        <w:t>výchovně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vzdělávací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Zpravidla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udělená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 xml:space="preserve">        </w:t>
      </w:r>
    </w:p>
    <w:p w14:paraId="2D73BD30" w14:textId="77777777" w:rsidR="00DA56BE" w:rsidRPr="00466289" w:rsidRDefault="008F0A92">
      <w:pPr>
        <w:numPr>
          <w:ilvl w:val="0"/>
          <w:numId w:val="72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důtku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-  se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dopouští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dalších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přestupků</w:t>
      </w:r>
      <w:proofErr w:type="spellEnd"/>
      <w:r w:rsidRPr="00466289">
        <w:rPr>
          <w:color w:val="000000"/>
        </w:rPr>
        <w:t xml:space="preserve">. </w:t>
      </w:r>
    </w:p>
    <w:p w14:paraId="4C2D9C11" w14:textId="77777777" w:rsidR="00DA56BE" w:rsidRPr="00466289" w:rsidRDefault="008F0A92">
      <w:pPr>
        <w:numPr>
          <w:ilvl w:val="0"/>
          <w:numId w:val="73"/>
        </w:numPr>
        <w:spacing w:before="1" w:line="275" w:lineRule="atLeast"/>
        <w:ind w:right="633"/>
      </w:pPr>
      <w:proofErr w:type="spellStart"/>
      <w:r w:rsidRPr="00466289">
        <w:rPr>
          <w:color w:val="000000"/>
        </w:rPr>
        <w:t>Postihování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mimo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školu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nepřípustné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Přesto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potřebné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nevhodném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mimo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školu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rodiči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komunikovat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nápomocni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řešení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pokud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takovou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zájem</w:t>
      </w:r>
      <w:proofErr w:type="spellEnd"/>
      <w:r w:rsidRPr="00466289">
        <w:rPr>
          <w:color w:val="000000"/>
        </w:rPr>
        <w:t xml:space="preserve">. </w:t>
      </w:r>
    </w:p>
    <w:p w14:paraId="4B7A9311" w14:textId="77777777" w:rsidR="009D6916" w:rsidRPr="009D6916" w:rsidRDefault="008F0A92" w:rsidP="00994716">
      <w:pPr>
        <w:numPr>
          <w:ilvl w:val="0"/>
          <w:numId w:val="73"/>
        </w:numPr>
        <w:spacing w:before="1" w:line="275" w:lineRule="atLeast"/>
        <w:ind w:right="665"/>
      </w:pPr>
      <w:proofErr w:type="spellStart"/>
      <w:r w:rsidRPr="00466289">
        <w:rPr>
          <w:color w:val="000000"/>
        </w:rPr>
        <w:t>Návrh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snížený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stupeň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, o </w:t>
      </w:r>
      <w:proofErr w:type="spellStart"/>
      <w:r w:rsidRPr="00466289">
        <w:rPr>
          <w:color w:val="000000"/>
        </w:rPr>
        <w:t>snížené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známce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projednání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diče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snížené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známce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důvodech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tomuto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snížení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vedly</w:t>
      </w:r>
      <w:proofErr w:type="spellEnd"/>
      <w:r w:rsidRPr="00466289">
        <w:rPr>
          <w:color w:val="000000"/>
        </w:rPr>
        <w:t xml:space="preserve">, za </w:t>
      </w:r>
      <w:proofErr w:type="spellStart"/>
      <w:r w:rsidRPr="00466289">
        <w:rPr>
          <w:color w:val="000000"/>
        </w:rPr>
        <w:t>účasti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učitelky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Pokud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rodiče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pozvání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nedostaví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informováni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doporučeným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dopisem</w:t>
      </w:r>
      <w:proofErr w:type="spellEnd"/>
      <w:r w:rsidRPr="00466289">
        <w:rPr>
          <w:color w:val="000000"/>
        </w:rPr>
        <w:t xml:space="preserve">. </w:t>
      </w:r>
    </w:p>
    <w:p w14:paraId="29540FB1" w14:textId="77777777" w:rsidR="009D6916" w:rsidRPr="009D6916" w:rsidRDefault="009D6916" w:rsidP="009D6916">
      <w:pPr>
        <w:spacing w:before="1" w:line="275" w:lineRule="atLeast"/>
        <w:ind w:left="360" w:right="665"/>
      </w:pPr>
    </w:p>
    <w:p w14:paraId="0CBF3730" w14:textId="4F7F921C" w:rsidR="009D6916" w:rsidRPr="009D6916" w:rsidRDefault="009D6916" w:rsidP="009D6916">
      <w:pPr>
        <w:spacing w:before="1" w:line="275" w:lineRule="atLeast"/>
        <w:ind w:right="627"/>
      </w:pPr>
      <w:r>
        <w:rPr>
          <w:color w:val="000000"/>
        </w:rPr>
        <w:t xml:space="preserve">       </w:t>
      </w:r>
      <w:proofErr w:type="gramStart"/>
      <w:r w:rsidR="006F2689">
        <w:rPr>
          <w:color w:val="000000"/>
        </w:rPr>
        <w:t>6.</w:t>
      </w:r>
      <w:r>
        <w:rPr>
          <w:color w:val="000000"/>
        </w:rPr>
        <w:t>.</w:t>
      </w:r>
      <w:r w:rsidR="00994716" w:rsidRPr="009D6916">
        <w:rPr>
          <w:color w:val="000000"/>
        </w:rPr>
        <w:t>VÝCHOVNÁ</w:t>
      </w:r>
      <w:proofErr w:type="gramEnd"/>
      <w:r w:rsidR="00994716" w:rsidRPr="009D6916">
        <w:rPr>
          <w:color w:val="000000"/>
        </w:rPr>
        <w:t xml:space="preserve">   OPATŘENÍ   </w:t>
      </w:r>
    </w:p>
    <w:p w14:paraId="1C04A56C" w14:textId="77777777" w:rsidR="009D6916" w:rsidRPr="009D6916" w:rsidRDefault="009D6916" w:rsidP="009D6916">
      <w:pPr>
        <w:spacing w:before="1" w:line="275" w:lineRule="atLeast"/>
        <w:ind w:left="425" w:right="627"/>
      </w:pPr>
    </w:p>
    <w:p w14:paraId="0682DAC6" w14:textId="1EB4E011" w:rsidR="00DA56BE" w:rsidRPr="00466289" w:rsidRDefault="008F0A92" w:rsidP="009D6916">
      <w:pPr>
        <w:numPr>
          <w:ilvl w:val="0"/>
          <w:numId w:val="74"/>
        </w:numPr>
        <w:spacing w:before="1" w:line="275" w:lineRule="atLeast"/>
        <w:ind w:right="627"/>
      </w:pPr>
      <w:proofErr w:type="spellStart"/>
      <w:r w:rsidRPr="009D6916">
        <w:rPr>
          <w:color w:val="000000"/>
          <w:u w:val="single"/>
        </w:rPr>
        <w:t>Pochvala</w:t>
      </w:r>
      <w:proofErr w:type="spellEnd"/>
      <w:r w:rsidRPr="009D6916">
        <w:rPr>
          <w:color w:val="000000"/>
          <w:u w:val="single"/>
        </w:rPr>
        <w:t xml:space="preserve"> za </w:t>
      </w:r>
      <w:proofErr w:type="spellStart"/>
      <w:r w:rsidRPr="009D6916">
        <w:rPr>
          <w:color w:val="000000"/>
          <w:u w:val="single"/>
        </w:rPr>
        <w:t>mimořádné</w:t>
      </w:r>
      <w:proofErr w:type="spellEnd"/>
      <w:r w:rsidRPr="009D6916">
        <w:rPr>
          <w:color w:val="000000"/>
          <w:u w:val="single"/>
        </w:rPr>
        <w:t xml:space="preserve"> </w:t>
      </w:r>
      <w:proofErr w:type="spellStart"/>
      <w:r w:rsidRPr="009D6916">
        <w:rPr>
          <w:color w:val="000000"/>
          <w:u w:val="single"/>
        </w:rPr>
        <w:t>úspěchy</w:t>
      </w:r>
      <w:proofErr w:type="spellEnd"/>
      <w:r w:rsidRPr="009D6916">
        <w:rPr>
          <w:color w:val="000000"/>
          <w:u w:val="single"/>
        </w:rPr>
        <w:t xml:space="preserve">, </w:t>
      </w:r>
      <w:proofErr w:type="spellStart"/>
      <w:r w:rsidRPr="009D6916">
        <w:rPr>
          <w:color w:val="000000"/>
          <w:u w:val="single"/>
        </w:rPr>
        <w:t>skutky</w:t>
      </w:r>
      <w:proofErr w:type="spellEnd"/>
      <w:r w:rsidRPr="009D6916">
        <w:rPr>
          <w:color w:val="000000"/>
        </w:rPr>
        <w:t xml:space="preserve"> </w:t>
      </w:r>
      <w:proofErr w:type="gramStart"/>
      <w:r w:rsidRPr="009D6916">
        <w:rPr>
          <w:color w:val="000000"/>
        </w:rPr>
        <w:t xml:space="preserve">( </w:t>
      </w:r>
      <w:proofErr w:type="spellStart"/>
      <w:r w:rsidRPr="009D6916">
        <w:rPr>
          <w:color w:val="000000"/>
        </w:rPr>
        <w:t>i</w:t>
      </w:r>
      <w:proofErr w:type="spellEnd"/>
      <w:proofErr w:type="gram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mimo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vyučování</w:t>
      </w:r>
      <w:proofErr w:type="spellEnd"/>
      <w:r w:rsidRPr="009D6916">
        <w:rPr>
          <w:color w:val="000000"/>
        </w:rPr>
        <w:t xml:space="preserve">) se </w:t>
      </w:r>
      <w:proofErr w:type="spellStart"/>
      <w:r w:rsidRPr="009D6916">
        <w:rPr>
          <w:color w:val="000000"/>
        </w:rPr>
        <w:t>uděluje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zápisem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na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vy</w:t>
      </w:r>
      <w:proofErr w:type="spellEnd"/>
      <w:r w:rsidRPr="009D6916">
        <w:rPr>
          <w:color w:val="000000"/>
        </w:rPr>
        <w:t xml:space="preserve">- </w:t>
      </w:r>
      <w:proofErr w:type="spellStart"/>
      <w:r w:rsidRPr="009D6916">
        <w:rPr>
          <w:color w:val="000000"/>
        </w:rPr>
        <w:t>svědčení</w:t>
      </w:r>
      <w:proofErr w:type="spellEnd"/>
      <w:r w:rsidRPr="009D6916">
        <w:rPr>
          <w:color w:val="000000"/>
        </w:rPr>
        <w:t xml:space="preserve">. </w:t>
      </w:r>
      <w:proofErr w:type="spellStart"/>
      <w:r w:rsidRPr="009D6916">
        <w:rPr>
          <w:color w:val="000000"/>
        </w:rPr>
        <w:t>Třídní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učitel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informuje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pedagogickou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radu</w:t>
      </w:r>
      <w:proofErr w:type="spellEnd"/>
      <w:r w:rsidRPr="009D6916">
        <w:rPr>
          <w:color w:val="000000"/>
        </w:rPr>
        <w:t xml:space="preserve">, o </w:t>
      </w:r>
      <w:proofErr w:type="spellStart"/>
      <w:r w:rsidRPr="009D6916">
        <w:rPr>
          <w:color w:val="000000"/>
        </w:rPr>
        <w:t>této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pochvale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rozhoduje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ředitelka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školy</w:t>
      </w:r>
      <w:proofErr w:type="spellEnd"/>
      <w:r w:rsidRPr="009D6916">
        <w:rPr>
          <w:color w:val="000000"/>
        </w:rPr>
        <w:t xml:space="preserve">. </w:t>
      </w:r>
      <w:proofErr w:type="spellStart"/>
      <w:r w:rsidRPr="009D6916">
        <w:rPr>
          <w:color w:val="000000"/>
        </w:rPr>
        <w:t>Třídní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učitel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provede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zápis</w:t>
      </w:r>
      <w:proofErr w:type="spellEnd"/>
      <w:r w:rsidRPr="009D6916">
        <w:rPr>
          <w:color w:val="000000"/>
        </w:rPr>
        <w:t xml:space="preserve"> o </w:t>
      </w:r>
      <w:proofErr w:type="spellStart"/>
      <w:r w:rsidRPr="009D6916">
        <w:rPr>
          <w:color w:val="000000"/>
        </w:rPr>
        <w:t>této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pochvale</w:t>
      </w:r>
      <w:proofErr w:type="spellEnd"/>
      <w:r w:rsidRPr="009D6916">
        <w:rPr>
          <w:color w:val="000000"/>
        </w:rPr>
        <w:t xml:space="preserve"> do </w:t>
      </w:r>
      <w:proofErr w:type="spellStart"/>
      <w:r w:rsidRPr="009D6916">
        <w:rPr>
          <w:color w:val="000000"/>
        </w:rPr>
        <w:t>katalogového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listu</w:t>
      </w:r>
      <w:proofErr w:type="spellEnd"/>
      <w:r w:rsidRPr="009D6916">
        <w:rPr>
          <w:color w:val="000000"/>
        </w:rPr>
        <w:t xml:space="preserve"> </w:t>
      </w:r>
      <w:proofErr w:type="spellStart"/>
      <w:r w:rsidRPr="009D6916">
        <w:rPr>
          <w:color w:val="000000"/>
        </w:rPr>
        <w:t>žáka</w:t>
      </w:r>
      <w:proofErr w:type="spellEnd"/>
      <w:r w:rsidRPr="009D6916">
        <w:rPr>
          <w:color w:val="000000"/>
        </w:rPr>
        <w:t xml:space="preserve">. </w:t>
      </w:r>
    </w:p>
    <w:p w14:paraId="650F8BA2" w14:textId="77777777" w:rsidR="00DA56BE" w:rsidRPr="00466289" w:rsidRDefault="008F0A92">
      <w:pPr>
        <w:numPr>
          <w:ilvl w:val="0"/>
          <w:numId w:val="74"/>
        </w:numPr>
        <w:spacing w:before="1" w:line="276" w:lineRule="atLeast"/>
        <w:ind w:right="652"/>
      </w:pPr>
      <w:r w:rsidRPr="00466289">
        <w:rPr>
          <w:color w:val="000000"/>
        </w:rPr>
        <w:t xml:space="preserve">Za </w:t>
      </w:r>
      <w:proofErr w:type="spellStart"/>
      <w:r w:rsidRPr="00466289">
        <w:rPr>
          <w:color w:val="000000"/>
        </w:rPr>
        <w:t>úspěšnou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reprezentaci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uděluje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u w:val="single"/>
        </w:rPr>
        <w:t>pochvala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ředitelky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školy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navrhuje</w:t>
      </w:r>
      <w:proofErr w:type="spellEnd"/>
      <w:r w:rsidRPr="00466289">
        <w:rPr>
          <w:color w:val="000000"/>
        </w:rPr>
        <w:t xml:space="preserve"> pe- </w:t>
      </w:r>
      <w:proofErr w:type="spellStart"/>
      <w:r w:rsidRPr="00466289">
        <w:rPr>
          <w:color w:val="000000"/>
        </w:rPr>
        <w:t>dagogické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, o </w:t>
      </w:r>
      <w:proofErr w:type="spellStart"/>
      <w:r w:rsidRPr="00466289">
        <w:rPr>
          <w:color w:val="000000"/>
        </w:rPr>
        <w:t>této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pochvale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pochvala</w:t>
      </w:r>
      <w:proofErr w:type="spellEnd"/>
      <w:r w:rsidRPr="00466289">
        <w:rPr>
          <w:color w:val="000000"/>
        </w:rPr>
        <w:t xml:space="preserve"> je za- </w:t>
      </w:r>
      <w:proofErr w:type="spellStart"/>
      <w:r w:rsidRPr="00466289">
        <w:rPr>
          <w:color w:val="000000"/>
        </w:rPr>
        <w:t>psána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knížky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notýsku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může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být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oceněna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Tuto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pochvalu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zapíše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katalogového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</w:p>
    <w:p w14:paraId="206CBE6A" w14:textId="77777777" w:rsidR="00DA56BE" w:rsidRPr="00466289" w:rsidRDefault="008F0A92">
      <w:pPr>
        <w:numPr>
          <w:ilvl w:val="0"/>
          <w:numId w:val="74"/>
        </w:numPr>
        <w:spacing w:line="275" w:lineRule="atLeast"/>
        <w:ind w:right="722"/>
      </w:pPr>
      <w:r w:rsidRPr="00466289">
        <w:rPr>
          <w:color w:val="000000"/>
        </w:rPr>
        <w:t xml:space="preserve">Za </w:t>
      </w:r>
      <w:proofErr w:type="spellStart"/>
      <w:r w:rsidRPr="00466289">
        <w:rPr>
          <w:color w:val="000000"/>
        </w:rPr>
        <w:t>dlouhodobou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úspěšnou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aktivitu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vyučování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vzorné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chování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celém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klasifikačním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apod</w:t>
      </w:r>
      <w:proofErr w:type="spellEnd"/>
      <w:r w:rsidRPr="00466289">
        <w:rPr>
          <w:color w:val="000000"/>
        </w:rPr>
        <w:t xml:space="preserve">. se </w:t>
      </w:r>
      <w:proofErr w:type="spellStart"/>
      <w:r w:rsidRPr="00466289">
        <w:rPr>
          <w:color w:val="000000"/>
        </w:rPr>
        <w:t>uděluje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u w:val="single"/>
        </w:rPr>
        <w:t>pochvala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třídní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učitelky</w:t>
      </w:r>
      <w:proofErr w:type="spellEnd"/>
      <w:r w:rsidRPr="00466289">
        <w:rPr>
          <w:color w:val="000000"/>
        </w:rPr>
        <w:t xml:space="preserve">  </w:t>
      </w:r>
    </w:p>
    <w:p w14:paraId="06D1A5F4" w14:textId="77777777" w:rsidR="00DA56BE" w:rsidRPr="00466289" w:rsidRDefault="008F0A92">
      <w:pPr>
        <w:numPr>
          <w:ilvl w:val="0"/>
          <w:numId w:val="75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</w:rPr>
        <w:t>udělením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pochvalného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formou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ocenění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závěru</w:t>
      </w:r>
      <w:proofErr w:type="spellEnd"/>
      <w:r w:rsidRPr="00466289">
        <w:rPr>
          <w:color w:val="000000"/>
        </w:rPr>
        <w:t xml:space="preserve">  </w:t>
      </w:r>
    </w:p>
    <w:p w14:paraId="33D83305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</w:t>
      </w:r>
      <w:proofErr w:type="spellStart"/>
      <w:r w:rsidRPr="00466289">
        <w:rPr>
          <w:color w:val="000000"/>
        </w:rPr>
        <w:t>klasifikačního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období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Tuto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pochvalu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zapíše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katalogového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listu</w:t>
      </w:r>
      <w:proofErr w:type="spellEnd"/>
      <w:r w:rsidRPr="00466289">
        <w:rPr>
          <w:color w:val="000000"/>
        </w:rPr>
        <w:t xml:space="preserve">  </w:t>
      </w:r>
    </w:p>
    <w:p w14:paraId="082A1532" w14:textId="77777777" w:rsidR="00DA56BE" w:rsidRPr="00466289" w:rsidRDefault="008F0A92">
      <w:pPr>
        <w:spacing w:before="10" w:line="265" w:lineRule="atLeast"/>
        <w:ind w:right="-200"/>
        <w:jc w:val="both"/>
      </w:pPr>
      <w:r w:rsidRPr="00466289">
        <w:rPr>
          <w:color w:val="000000"/>
        </w:rPr>
        <w:t xml:space="preserve">          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</w:p>
    <w:p w14:paraId="517BD27D" w14:textId="77777777" w:rsidR="00DA56BE" w:rsidRPr="00466289" w:rsidRDefault="008F0A92">
      <w:pPr>
        <w:numPr>
          <w:ilvl w:val="0"/>
          <w:numId w:val="76"/>
        </w:numPr>
        <w:spacing w:before="1" w:line="275" w:lineRule="atLeast"/>
        <w:ind w:right="685"/>
      </w:pPr>
      <w:r w:rsidRPr="00466289">
        <w:rPr>
          <w:color w:val="000000"/>
        </w:rPr>
        <w:t xml:space="preserve">Za </w:t>
      </w:r>
      <w:proofErr w:type="spellStart"/>
      <w:r w:rsidRPr="00466289">
        <w:rPr>
          <w:color w:val="000000"/>
        </w:rPr>
        <w:t>pěknou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hodinách</w:t>
      </w:r>
      <w:proofErr w:type="spellEnd"/>
      <w:r w:rsidRPr="00466289">
        <w:rPr>
          <w:color w:val="000000"/>
        </w:rPr>
        <w:t xml:space="preserve">, za </w:t>
      </w:r>
      <w:proofErr w:type="spellStart"/>
      <w:r w:rsidRPr="00466289">
        <w:rPr>
          <w:color w:val="000000"/>
        </w:rPr>
        <w:t>snahu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kratším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časovém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úseku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uděluje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u w:val="single"/>
        </w:rPr>
        <w:t>pochvala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rá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využívá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motivační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prvek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knížky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notýsku</w:t>
      </w:r>
      <w:proofErr w:type="spellEnd"/>
      <w:r w:rsidRPr="00466289">
        <w:rPr>
          <w:color w:val="000000"/>
        </w:rPr>
        <w:t xml:space="preserve">. Forma </w:t>
      </w:r>
      <w:proofErr w:type="spellStart"/>
      <w:r w:rsidRPr="00466289">
        <w:rPr>
          <w:color w:val="000000"/>
        </w:rPr>
        <w:t>zápisu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neurčuje</w:t>
      </w:r>
      <w:proofErr w:type="spellEnd"/>
      <w:r w:rsidRPr="00466289">
        <w:rPr>
          <w:color w:val="000000"/>
        </w:rPr>
        <w:t xml:space="preserve">. </w:t>
      </w:r>
    </w:p>
    <w:p w14:paraId="1646EF83" w14:textId="77777777" w:rsidR="00DA56BE" w:rsidRPr="00466289" w:rsidRDefault="008F0A92">
      <w:pPr>
        <w:numPr>
          <w:ilvl w:val="0"/>
          <w:numId w:val="76"/>
        </w:numPr>
        <w:spacing w:before="8" w:line="265" w:lineRule="atLeast"/>
        <w:ind w:right="-200"/>
        <w:jc w:val="both"/>
      </w:pPr>
      <w:proofErr w:type="spellStart"/>
      <w:r w:rsidRPr="00466289">
        <w:rPr>
          <w:color w:val="000000"/>
        </w:rPr>
        <w:t>Následující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vždy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vztahují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porušení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tohoto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řádu</w:t>
      </w:r>
      <w:proofErr w:type="spellEnd"/>
      <w:r w:rsidRPr="00466289">
        <w:rPr>
          <w:color w:val="000000"/>
        </w:rPr>
        <w:t xml:space="preserve">. </w:t>
      </w:r>
    </w:p>
    <w:p w14:paraId="3A5F2FDC" w14:textId="77777777" w:rsidR="00DA56BE" w:rsidRPr="00466289" w:rsidRDefault="008F0A92">
      <w:pPr>
        <w:numPr>
          <w:ilvl w:val="0"/>
          <w:numId w:val="76"/>
        </w:numPr>
        <w:spacing w:before="1" w:line="275" w:lineRule="atLeast"/>
        <w:ind w:right="919"/>
      </w:pPr>
      <w:proofErr w:type="spellStart"/>
      <w:r w:rsidRPr="00466289">
        <w:rPr>
          <w:color w:val="000000"/>
          <w:u w:val="single"/>
        </w:rPr>
        <w:t>Poznámka</w:t>
      </w:r>
      <w:proofErr w:type="spellEnd"/>
      <w:r w:rsidRPr="00466289">
        <w:rPr>
          <w:color w:val="000000"/>
          <w:u w:val="single"/>
        </w:rPr>
        <w:t xml:space="preserve"> o </w:t>
      </w:r>
      <w:proofErr w:type="spellStart"/>
      <w:r w:rsidRPr="00466289">
        <w:rPr>
          <w:color w:val="000000"/>
          <w:u w:val="single"/>
        </w:rPr>
        <w:t>nevhodném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chování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předchází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ostatním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opatřením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slouží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hlavně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informace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rodiče</w:t>
      </w:r>
      <w:proofErr w:type="spellEnd"/>
      <w:r w:rsidRPr="00466289">
        <w:rPr>
          <w:color w:val="000000"/>
        </w:rPr>
        <w:t xml:space="preserve">.  </w:t>
      </w:r>
    </w:p>
    <w:p w14:paraId="70BBD865" w14:textId="77777777" w:rsidR="00DA56BE" w:rsidRPr="00466289" w:rsidRDefault="008F0A92">
      <w:pPr>
        <w:numPr>
          <w:ilvl w:val="0"/>
          <w:numId w:val="76"/>
        </w:numPr>
        <w:spacing w:before="1" w:line="275" w:lineRule="atLeast"/>
        <w:ind w:right="705"/>
      </w:pPr>
      <w:proofErr w:type="spellStart"/>
      <w:r w:rsidRPr="00466289">
        <w:rPr>
          <w:color w:val="000000"/>
          <w:u w:val="single"/>
        </w:rPr>
        <w:t>Napomenutí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třídního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učitele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využije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občasné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zapomínání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drobnější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méně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přestupky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kterých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1"/>
        </w:rPr>
        <w:t>byl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proveden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informativní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</w:t>
      </w:r>
      <w:proofErr w:type="spellEnd"/>
      <w:r w:rsidRPr="00466289">
        <w:rPr>
          <w:color w:val="000000"/>
        </w:rPr>
        <w:t xml:space="preserve"> pro </w:t>
      </w:r>
      <w:proofErr w:type="spellStart"/>
      <w:r w:rsidRPr="00466289">
        <w:rPr>
          <w:color w:val="000000"/>
        </w:rPr>
        <w:t>rodiče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lastRenderedPageBreak/>
        <w:t>knížky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notýsku</w:t>
      </w:r>
      <w:proofErr w:type="spellEnd"/>
      <w:r w:rsidRPr="00466289">
        <w:rPr>
          <w:color w:val="000000"/>
        </w:rPr>
        <w:t xml:space="preserve">. O </w:t>
      </w:r>
      <w:proofErr w:type="spellStart"/>
      <w:r w:rsidRPr="00466289">
        <w:rPr>
          <w:color w:val="000000"/>
        </w:rPr>
        <w:t>udělení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napomenutí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zákonné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zápisem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knížky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notýsku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Informuje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pedagogickou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provede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katalogového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 </w:t>
      </w:r>
    </w:p>
    <w:p w14:paraId="716993D9" w14:textId="77777777" w:rsidR="00DA56BE" w:rsidRPr="00466289" w:rsidRDefault="008F0A92">
      <w:pPr>
        <w:numPr>
          <w:ilvl w:val="0"/>
          <w:numId w:val="76"/>
        </w:numPr>
        <w:spacing w:before="1" w:line="275" w:lineRule="atLeast"/>
        <w:ind w:right="653"/>
      </w:pPr>
      <w:proofErr w:type="spellStart"/>
      <w:r w:rsidRPr="00466289">
        <w:rPr>
          <w:color w:val="000000"/>
          <w:u w:val="single"/>
        </w:rPr>
        <w:t>Důtka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třídního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učitele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využije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opakované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zapomínání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opakující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drobněj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kázeňské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 xml:space="preserve">( </w:t>
      </w:r>
      <w:proofErr w:type="spellStart"/>
      <w:r w:rsidRPr="00466289">
        <w:rPr>
          <w:color w:val="000000"/>
        </w:rPr>
        <w:t>napomenutí</w:t>
      </w:r>
      <w:proofErr w:type="spellEnd"/>
      <w:proofErr w:type="gramEnd"/>
      <w:r w:rsidRPr="00466289">
        <w:rPr>
          <w:color w:val="000000"/>
        </w:rPr>
        <w:t xml:space="preserve"> TU </w:t>
      </w:r>
      <w:proofErr w:type="spellStart"/>
      <w:r w:rsidRPr="00466289">
        <w:rPr>
          <w:color w:val="000000"/>
        </w:rPr>
        <w:t>bylo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neúčinné</w:t>
      </w:r>
      <w:proofErr w:type="spellEnd"/>
      <w:r w:rsidRPr="00466289">
        <w:rPr>
          <w:color w:val="000000"/>
        </w:rPr>
        <w:t xml:space="preserve">), za </w:t>
      </w:r>
      <w:proofErr w:type="spellStart"/>
      <w:r w:rsidRPr="00466289">
        <w:rPr>
          <w:color w:val="000000"/>
        </w:rPr>
        <w:t>kázeňský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přestupek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který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nutné</w:t>
      </w:r>
      <w:proofErr w:type="spellEnd"/>
      <w:r w:rsidRPr="00466289">
        <w:rPr>
          <w:color w:val="000000"/>
        </w:rPr>
        <w:t xml:space="preserve"> z </w:t>
      </w:r>
      <w:proofErr w:type="spellStart"/>
      <w:r w:rsidRPr="00466289">
        <w:rPr>
          <w:color w:val="000000"/>
        </w:rPr>
        <w:t>výchovných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důvodů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potrestat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tímto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infor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zákonné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zástupce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zápisem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knížky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notýsku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Informuje</w:t>
      </w:r>
      <w:proofErr w:type="spellEnd"/>
      <w:r w:rsidRPr="00466289">
        <w:rPr>
          <w:color w:val="000000"/>
        </w:rPr>
        <w:t xml:space="preserve"> pedagogic- </w:t>
      </w:r>
      <w:proofErr w:type="spellStart"/>
      <w:r w:rsidRPr="00466289">
        <w:rPr>
          <w:color w:val="000000"/>
        </w:rPr>
        <w:t>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radu</w:t>
      </w:r>
      <w:proofErr w:type="spellEnd"/>
      <w:r w:rsidRPr="00466289">
        <w:rPr>
          <w:color w:val="000000"/>
        </w:rPr>
        <w:t xml:space="preserve"> a o </w:t>
      </w:r>
      <w:proofErr w:type="spellStart"/>
      <w:r w:rsidRPr="00466289">
        <w:rPr>
          <w:color w:val="000000"/>
        </w:rPr>
        <w:t>důtce</w:t>
      </w:r>
      <w:proofErr w:type="spellEnd"/>
      <w:r w:rsidRPr="00466289">
        <w:rPr>
          <w:color w:val="000000"/>
        </w:rPr>
        <w:t xml:space="preserve"> TU </w:t>
      </w:r>
      <w:proofErr w:type="spellStart"/>
      <w:r w:rsidRPr="00466289">
        <w:rPr>
          <w:color w:val="000000"/>
        </w:rPr>
        <w:t>provede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katalogového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</w:t>
      </w:r>
    </w:p>
    <w:p w14:paraId="4DE58981" w14:textId="77777777" w:rsidR="00E82B43" w:rsidRPr="00466289" w:rsidRDefault="008F0A92" w:rsidP="00E82B43">
      <w:pPr>
        <w:numPr>
          <w:ilvl w:val="0"/>
          <w:numId w:val="77"/>
        </w:numPr>
        <w:spacing w:before="291" w:line="276" w:lineRule="atLeast"/>
        <w:ind w:right="688"/>
      </w:pPr>
      <w:proofErr w:type="spellStart"/>
      <w:r w:rsidRPr="00466289">
        <w:rPr>
          <w:color w:val="000000"/>
          <w:u w:val="single"/>
        </w:rPr>
        <w:t>Důtka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ředitelky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</w:rPr>
        <w:t>školy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využije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opakující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kázeňské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přestupky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 xml:space="preserve">( </w:t>
      </w:r>
      <w:proofErr w:type="spellStart"/>
      <w:r w:rsidRPr="00466289">
        <w:rPr>
          <w:color w:val="000000"/>
        </w:rPr>
        <w:t>veškerá</w:t>
      </w:r>
      <w:proofErr w:type="spellEnd"/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výchovná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opatření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jednání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rodiči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selhala</w:t>
      </w:r>
      <w:proofErr w:type="spellEnd"/>
      <w:r w:rsidRPr="00466289">
        <w:rPr>
          <w:color w:val="000000"/>
        </w:rPr>
        <w:t xml:space="preserve">)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za </w:t>
      </w:r>
      <w:proofErr w:type="spellStart"/>
      <w:r w:rsidRPr="00466289">
        <w:rPr>
          <w:color w:val="000000"/>
        </w:rPr>
        <w:t>závažný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kázeňský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přestupek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Návrh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uděle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důtky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předkládá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. O </w:t>
      </w:r>
      <w:proofErr w:type="spellStart"/>
      <w:r w:rsidRPr="00466289">
        <w:rPr>
          <w:color w:val="000000"/>
        </w:rPr>
        <w:t>udělení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důtky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rozhoduje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po </w:t>
      </w:r>
      <w:proofErr w:type="spellStart"/>
      <w:r w:rsidRPr="00466289">
        <w:rPr>
          <w:color w:val="000000"/>
        </w:rPr>
        <w:t>projednání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pedagogické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která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provádí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její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zápis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žákovské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knížky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notýsku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udělí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žákovi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třídě</w:t>
      </w:r>
      <w:proofErr w:type="spellEnd"/>
      <w:r w:rsidRPr="00466289">
        <w:rPr>
          <w:color w:val="000000"/>
        </w:rPr>
        <w:t xml:space="preserve">. O </w:t>
      </w:r>
      <w:proofErr w:type="spellStart"/>
      <w:r w:rsidRPr="00466289">
        <w:rPr>
          <w:color w:val="000000"/>
        </w:rPr>
        <w:t>udělení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důtky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informuje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ředitelka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rodiče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doporučeným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dopisem</w:t>
      </w:r>
      <w:proofErr w:type="spellEnd"/>
      <w:r w:rsidRPr="00466289">
        <w:rPr>
          <w:color w:val="000000"/>
        </w:rPr>
        <w:t xml:space="preserve">. </w:t>
      </w:r>
      <w:proofErr w:type="spellStart"/>
      <w:r w:rsidRPr="00466289">
        <w:rPr>
          <w:color w:val="000000"/>
        </w:rPr>
        <w:t>Třídní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zapíše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udělení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důtky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ředi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telky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školy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katalogového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listu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žáka</w:t>
      </w:r>
      <w:proofErr w:type="spellEnd"/>
      <w:r w:rsidRPr="00466289">
        <w:rPr>
          <w:color w:val="000000"/>
        </w:rPr>
        <w:t xml:space="preserve">.  </w:t>
      </w:r>
    </w:p>
    <w:p w14:paraId="651D39E5" w14:textId="465F379E" w:rsidR="00DA56BE" w:rsidRPr="00466289" w:rsidRDefault="008F0A92" w:rsidP="00E82B43">
      <w:pPr>
        <w:spacing w:before="291" w:line="276" w:lineRule="atLeast"/>
        <w:ind w:right="688"/>
      </w:pPr>
      <w:r w:rsidRPr="00466289">
        <w:rPr>
          <w:color w:val="000000"/>
        </w:rPr>
        <w:t xml:space="preserve"> </w:t>
      </w:r>
      <w:proofErr w:type="spellStart"/>
      <w:r w:rsidRPr="00466289">
        <w:rPr>
          <w:b/>
          <w:bCs/>
          <w:color w:val="000000"/>
          <w:lang w:bidi="pl-PL"/>
        </w:rPr>
        <w:t>Upřesnění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  <w:lang w:bidi="pl-PL"/>
        </w:rPr>
        <w:t>kázeňských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  <w:lang w:bidi="pl-PL"/>
        </w:rPr>
        <w:t>přestupků</w:t>
      </w:r>
      <w:proofErr w:type="spellEnd"/>
      <w:r w:rsidRPr="00466289">
        <w:rPr>
          <w:b/>
          <w:bCs/>
          <w:color w:val="000000"/>
          <w:lang w:bidi="pl-PL"/>
        </w:rPr>
        <w:t>:</w:t>
      </w:r>
      <w:r w:rsidRPr="00466289">
        <w:rPr>
          <w:color w:val="000000"/>
        </w:rPr>
        <w:t xml:space="preserve"> </w:t>
      </w:r>
    </w:p>
    <w:p w14:paraId="2D4300DA" w14:textId="77777777" w:rsidR="00DA56BE" w:rsidRPr="00466289" w:rsidRDefault="008F0A92">
      <w:pPr>
        <w:numPr>
          <w:ilvl w:val="0"/>
          <w:numId w:val="78"/>
        </w:num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u w:val="single"/>
          <w:lang w:bidi="pl-PL"/>
        </w:rPr>
        <w:t>drobný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  <w:lang w:bidi="pl-PL"/>
        </w:rPr>
        <w:t>kazeňský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  <w:lang w:bidi="pl-PL"/>
        </w:rPr>
        <w:t>přestupek</w:t>
      </w:r>
      <w:proofErr w:type="spellEnd"/>
      <w:r w:rsidRPr="00466289">
        <w:rPr>
          <w:color w:val="000000"/>
          <w:u w:val="single"/>
          <w:lang w:bidi="pl-PL"/>
        </w:rPr>
        <w:t>:</w:t>
      </w:r>
      <w:r w:rsidRPr="00466289">
        <w:rPr>
          <w:color w:val="000000"/>
        </w:rPr>
        <w:t xml:space="preserve"> </w:t>
      </w:r>
    </w:p>
    <w:p w14:paraId="7E846BEE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pozdní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příchody</w:t>
      </w:r>
      <w:proofErr w:type="spellEnd"/>
      <w:r w:rsidRPr="00466289">
        <w:rPr>
          <w:color w:val="000000"/>
        </w:rPr>
        <w:t xml:space="preserve"> </w:t>
      </w:r>
    </w:p>
    <w:p w14:paraId="392D8744" w14:textId="77777777" w:rsidR="00DA56BE" w:rsidRPr="00466289" w:rsidRDefault="008F0A92">
      <w:pPr>
        <w:spacing w:before="1" w:line="276" w:lineRule="atLeast"/>
        <w:ind w:right="5139"/>
      </w:pPr>
      <w:proofErr w:type="spellStart"/>
      <w:r w:rsidRPr="00466289">
        <w:rPr>
          <w:color w:val="000000"/>
          <w:lang w:bidi="pl-PL"/>
        </w:rPr>
        <w:t>soustavné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zapomínání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učebních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pomůcek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úkolů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nepřezouvání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se</w:t>
      </w:r>
      <w:r w:rsidRPr="00466289">
        <w:rPr>
          <w:color w:val="000000"/>
        </w:rPr>
        <w:t xml:space="preserve"> </w:t>
      </w:r>
    </w:p>
    <w:p w14:paraId="22AB14A5" w14:textId="77777777" w:rsidR="00DA56BE" w:rsidRPr="00466289" w:rsidRDefault="008F0A92">
      <w:pPr>
        <w:spacing w:before="9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nevhodné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vyjadřování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vykřikování</w:t>
      </w:r>
      <w:proofErr w:type="spellEnd"/>
      <w:r w:rsidRPr="00466289">
        <w:rPr>
          <w:color w:val="000000"/>
        </w:rPr>
        <w:t xml:space="preserve"> </w:t>
      </w:r>
    </w:p>
    <w:p w14:paraId="1843C8B9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vulgární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mluva</w:t>
      </w:r>
      <w:proofErr w:type="spellEnd"/>
      <w:r w:rsidRPr="00466289">
        <w:rPr>
          <w:color w:val="000000"/>
        </w:rPr>
        <w:t xml:space="preserve"> </w:t>
      </w:r>
    </w:p>
    <w:p w14:paraId="7B781F52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neplnění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povinnosti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služby</w:t>
      </w:r>
      <w:proofErr w:type="spellEnd"/>
      <w:r w:rsidRPr="00466289">
        <w:rPr>
          <w:color w:val="000000"/>
        </w:rPr>
        <w:t xml:space="preserve"> </w:t>
      </w:r>
    </w:p>
    <w:p w14:paraId="4A567CE2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shd w:val="clear" w:color="auto" w:fill="FFFF00"/>
          <w:lang w:bidi="pl-PL"/>
        </w:rPr>
        <w:t>zapnutý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mobil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při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vyučovací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hodině</w:t>
      </w:r>
      <w:proofErr w:type="spellEnd"/>
      <w:r w:rsidRPr="00466289">
        <w:rPr>
          <w:color w:val="000000"/>
        </w:rPr>
        <w:t xml:space="preserve"> </w:t>
      </w:r>
    </w:p>
    <w:p w14:paraId="7301B9BF" w14:textId="77777777" w:rsidR="00DA56BE" w:rsidRPr="00466289" w:rsidRDefault="008F0A92">
      <w:pPr>
        <w:numPr>
          <w:ilvl w:val="0"/>
          <w:numId w:val="79"/>
        </w:numPr>
        <w:spacing w:before="286" w:line="265" w:lineRule="atLeast"/>
        <w:ind w:right="-200"/>
        <w:jc w:val="both"/>
      </w:pPr>
      <w:proofErr w:type="spellStart"/>
      <w:r w:rsidRPr="00466289">
        <w:rPr>
          <w:color w:val="000000"/>
          <w:u w:val="single"/>
          <w:lang w:bidi="pl-PL"/>
        </w:rPr>
        <w:t>závažný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  <w:lang w:bidi="pl-PL"/>
        </w:rPr>
        <w:t>kázeňský</w:t>
      </w:r>
      <w:proofErr w:type="spellEnd"/>
      <w:r w:rsidRPr="00466289">
        <w:rPr>
          <w:color w:val="000000"/>
          <w:u w:val="single"/>
        </w:rPr>
        <w:t xml:space="preserve"> </w:t>
      </w:r>
      <w:proofErr w:type="spellStart"/>
      <w:r w:rsidRPr="00466289">
        <w:rPr>
          <w:color w:val="000000"/>
          <w:u w:val="single"/>
          <w:lang w:bidi="pl-PL"/>
        </w:rPr>
        <w:t>přestupek</w:t>
      </w:r>
      <w:proofErr w:type="spellEnd"/>
      <w:r w:rsidRPr="00466289">
        <w:rPr>
          <w:color w:val="000000"/>
          <w:u w:val="single"/>
          <w:lang w:bidi="pl-PL"/>
        </w:rPr>
        <w:t>:</w:t>
      </w:r>
      <w:r w:rsidRPr="00466289">
        <w:rPr>
          <w:color w:val="000000"/>
        </w:rPr>
        <w:t xml:space="preserve"> </w:t>
      </w:r>
    </w:p>
    <w:p w14:paraId="243FD7D0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shd w:val="clear" w:color="auto" w:fill="FFFF00"/>
          <w:lang w:bidi="pl-PL"/>
        </w:rPr>
        <w:t>manipulace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r w:rsidRPr="00466289">
        <w:rPr>
          <w:color w:val="000000"/>
          <w:shd w:val="clear" w:color="auto" w:fill="FFFF00"/>
          <w:lang w:bidi="pl-PL"/>
        </w:rPr>
        <w:t>s</w:t>
      </w:r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mobilním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telefonem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při</w:t>
      </w:r>
      <w:proofErr w:type="spellEnd"/>
      <w:r w:rsidRPr="00466289">
        <w:rPr>
          <w:color w:val="000000"/>
          <w:shd w:val="clear" w:color="auto" w:fill="FFFF00"/>
        </w:rPr>
        <w:t xml:space="preserve"> </w:t>
      </w:r>
      <w:proofErr w:type="spellStart"/>
      <w:r w:rsidRPr="00466289">
        <w:rPr>
          <w:color w:val="000000"/>
          <w:shd w:val="clear" w:color="auto" w:fill="FFFF00"/>
          <w:lang w:bidi="pl-PL"/>
        </w:rPr>
        <w:t>výuce</w:t>
      </w:r>
      <w:proofErr w:type="spellEnd"/>
      <w:r w:rsidRPr="00466289">
        <w:rPr>
          <w:color w:val="000000"/>
        </w:rPr>
        <w:t xml:space="preserve"> </w:t>
      </w:r>
    </w:p>
    <w:p w14:paraId="4047111E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kouření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pití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alkoholu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jiná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intoxikace</w:t>
      </w:r>
      <w:proofErr w:type="spellEnd"/>
      <w:r w:rsidRPr="00466289">
        <w:rPr>
          <w:color w:val="000000"/>
        </w:rPr>
        <w:t xml:space="preserve"> </w:t>
      </w:r>
    </w:p>
    <w:p w14:paraId="01687B7A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napadení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spolužáka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–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hrubé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násilí</w:t>
      </w:r>
      <w:proofErr w:type="spellEnd"/>
      <w:r w:rsidRPr="00466289">
        <w:rPr>
          <w:color w:val="000000"/>
        </w:rPr>
        <w:t xml:space="preserve"> </w:t>
      </w:r>
    </w:p>
    <w:p w14:paraId="2055A70D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šikana</w:t>
      </w:r>
      <w:proofErr w:type="spellEnd"/>
      <w:r w:rsidRPr="00466289">
        <w:rPr>
          <w:color w:val="000000"/>
        </w:rPr>
        <w:t xml:space="preserve"> </w:t>
      </w:r>
    </w:p>
    <w:p w14:paraId="10F66C40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neomluvené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hodiny</w:t>
      </w:r>
      <w:proofErr w:type="spellEnd"/>
      <w:r w:rsidRPr="00466289">
        <w:rPr>
          <w:color w:val="000000"/>
        </w:rPr>
        <w:t xml:space="preserve"> </w:t>
      </w:r>
    </w:p>
    <w:p w14:paraId="58A3A003" w14:textId="77777777" w:rsidR="00DA56BE" w:rsidRPr="00466289" w:rsidRDefault="008F0A92">
      <w:pPr>
        <w:spacing w:before="1" w:line="276" w:lineRule="atLeast"/>
        <w:ind w:right="3691"/>
      </w:pPr>
      <w:proofErr w:type="spellStart"/>
      <w:r w:rsidRPr="00466289">
        <w:rPr>
          <w:color w:val="000000"/>
          <w:lang w:bidi="pl-PL"/>
        </w:rPr>
        <w:t>lhaní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podvádění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–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falšování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podpisu</w:t>
      </w:r>
      <w:proofErr w:type="spellEnd"/>
      <w:r w:rsidRPr="00466289">
        <w:rPr>
          <w:color w:val="000000"/>
          <w:lang w:bidi="pl-PL"/>
        </w:rPr>
        <w:t>,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přepisování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známky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v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Žk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nevhodné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chování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vůči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zaměstnancům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školy</w:t>
      </w:r>
      <w:proofErr w:type="spellEnd"/>
      <w:r w:rsidRPr="00466289">
        <w:rPr>
          <w:color w:val="000000"/>
        </w:rPr>
        <w:t xml:space="preserve"> </w:t>
      </w:r>
    </w:p>
    <w:p w14:paraId="183E8399" w14:textId="77777777" w:rsidR="00DA56BE" w:rsidRPr="00466289" w:rsidRDefault="008F0A92">
      <w:pPr>
        <w:spacing w:before="9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krádež</w:t>
      </w:r>
      <w:proofErr w:type="spellEnd"/>
      <w:r w:rsidRPr="00466289">
        <w:rPr>
          <w:color w:val="000000"/>
        </w:rPr>
        <w:t xml:space="preserve"> </w:t>
      </w:r>
    </w:p>
    <w:p w14:paraId="314B40FA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poškozování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osobního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majetku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spolužáků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školy</w:t>
      </w:r>
      <w:proofErr w:type="spellEnd"/>
      <w:r w:rsidRPr="00466289">
        <w:rPr>
          <w:color w:val="000000"/>
        </w:rPr>
        <w:t xml:space="preserve"> </w:t>
      </w:r>
    </w:p>
    <w:p w14:paraId="2F0879BC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opuštění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budovy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bez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dovolení</w:t>
      </w:r>
      <w:proofErr w:type="spellEnd"/>
      <w:r w:rsidRPr="00466289">
        <w:rPr>
          <w:color w:val="000000"/>
        </w:rPr>
        <w:t xml:space="preserve"> </w:t>
      </w:r>
    </w:p>
    <w:p w14:paraId="7332DCA3" w14:textId="77777777" w:rsidR="00DA56BE" w:rsidRPr="00466289" w:rsidRDefault="008F0A92">
      <w:pPr>
        <w:spacing w:before="10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hrubé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vulgární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chování</w:t>
      </w:r>
      <w:proofErr w:type="spellEnd"/>
      <w:r w:rsidRPr="00466289">
        <w:rPr>
          <w:color w:val="000000"/>
        </w:rPr>
        <w:t xml:space="preserve"> </w:t>
      </w:r>
    </w:p>
    <w:p w14:paraId="01475407" w14:textId="77777777" w:rsidR="00DA56BE" w:rsidRPr="00466289" w:rsidRDefault="008F0A92">
      <w:pPr>
        <w:spacing w:before="1" w:line="292" w:lineRule="atLeast"/>
        <w:ind w:right="-200"/>
        <w:jc w:val="both"/>
        <w:rPr>
          <w:rFonts w:eastAsia="Calibri"/>
          <w:color w:val="000000" w:themeColor="text1"/>
        </w:rPr>
      </w:pPr>
      <w:proofErr w:type="spellStart"/>
      <w:r w:rsidRPr="00466289">
        <w:rPr>
          <w:rFonts w:eastAsia="Calibri"/>
          <w:color w:val="000000" w:themeColor="text1"/>
        </w:rPr>
        <w:t>ztráta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školního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dokumentu</w:t>
      </w:r>
      <w:proofErr w:type="spellEnd"/>
      <w:r w:rsidRPr="00466289">
        <w:rPr>
          <w:rFonts w:eastAsia="Calibri"/>
          <w:color w:val="000000" w:themeColor="text1"/>
        </w:rPr>
        <w:t xml:space="preserve"> (</w:t>
      </w:r>
      <w:proofErr w:type="spellStart"/>
      <w:r w:rsidRPr="00466289">
        <w:rPr>
          <w:rFonts w:eastAsia="Calibri"/>
          <w:color w:val="000000" w:themeColor="text1"/>
        </w:rPr>
        <w:t>notýsek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nebo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žákovská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knížka</w:t>
      </w:r>
      <w:proofErr w:type="spellEnd"/>
      <w:r w:rsidRPr="00466289">
        <w:rPr>
          <w:rFonts w:eastAsia="Calibri"/>
          <w:color w:val="000000" w:themeColor="text1"/>
        </w:rPr>
        <w:t xml:space="preserve">)  </w:t>
      </w:r>
    </w:p>
    <w:p w14:paraId="286F38EE" w14:textId="77777777" w:rsidR="00DA56BE" w:rsidRPr="00466289" w:rsidRDefault="008F0A92">
      <w:pPr>
        <w:spacing w:before="37" w:line="292" w:lineRule="atLeast"/>
        <w:ind w:right="-200"/>
        <w:jc w:val="both"/>
        <w:rPr>
          <w:rFonts w:eastAsia="Calibri"/>
          <w:color w:val="000000" w:themeColor="text1"/>
        </w:rPr>
      </w:pPr>
      <w:proofErr w:type="spellStart"/>
      <w:r w:rsidRPr="00466289">
        <w:rPr>
          <w:rFonts w:eastAsia="Calibri"/>
          <w:color w:val="000000" w:themeColor="text1"/>
        </w:rPr>
        <w:t>opakované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vykázání</w:t>
      </w:r>
      <w:proofErr w:type="spellEnd"/>
      <w:r w:rsidRPr="00466289">
        <w:rPr>
          <w:rFonts w:eastAsia="Calibri"/>
          <w:color w:val="000000" w:themeColor="text1"/>
        </w:rPr>
        <w:t xml:space="preserve"> ze </w:t>
      </w:r>
      <w:proofErr w:type="spellStart"/>
      <w:r w:rsidRPr="00466289">
        <w:rPr>
          <w:rFonts w:eastAsia="Calibri"/>
          <w:color w:val="000000" w:themeColor="text1"/>
        </w:rPr>
        <w:t>školní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jídelny</w:t>
      </w:r>
      <w:proofErr w:type="spellEnd"/>
      <w:r w:rsidRPr="00466289">
        <w:rPr>
          <w:rFonts w:eastAsia="Calibri"/>
          <w:color w:val="000000" w:themeColor="text1"/>
        </w:rPr>
        <w:t xml:space="preserve">  </w:t>
      </w:r>
    </w:p>
    <w:p w14:paraId="4DE7D8A1" w14:textId="77777777" w:rsidR="00DA56BE" w:rsidRPr="00466289" w:rsidRDefault="008F0A92">
      <w:pPr>
        <w:spacing w:before="37" w:line="292" w:lineRule="atLeast"/>
        <w:ind w:right="1256"/>
        <w:rPr>
          <w:rFonts w:eastAsia="Calibri"/>
          <w:color w:val="000000" w:themeColor="text1"/>
        </w:rPr>
      </w:pPr>
      <w:proofErr w:type="spellStart"/>
      <w:r w:rsidRPr="00466289">
        <w:rPr>
          <w:rFonts w:eastAsia="Calibri"/>
          <w:color w:val="000000" w:themeColor="text1"/>
        </w:rPr>
        <w:t>hanlivé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vyjadřování</w:t>
      </w:r>
      <w:proofErr w:type="spellEnd"/>
      <w:r w:rsidRPr="00466289">
        <w:rPr>
          <w:rFonts w:eastAsia="Calibri"/>
          <w:color w:val="000000" w:themeColor="text1"/>
        </w:rPr>
        <w:t xml:space="preserve"> o </w:t>
      </w:r>
      <w:proofErr w:type="spellStart"/>
      <w:r w:rsidRPr="00466289">
        <w:rPr>
          <w:rFonts w:eastAsia="Calibri"/>
          <w:color w:val="000000" w:themeColor="text1"/>
        </w:rPr>
        <w:t>pracovnících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školy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žácích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školy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poškozování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jejich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cti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pověsti</w:t>
      </w:r>
      <w:proofErr w:type="spellEnd"/>
      <w:r w:rsidRPr="00466289">
        <w:rPr>
          <w:rFonts w:eastAsia="Calibri"/>
          <w:color w:val="000000" w:themeColor="text1"/>
        </w:rPr>
        <w:t xml:space="preserve"> v </w:t>
      </w:r>
      <w:proofErr w:type="spellStart"/>
      <w:r w:rsidRPr="00466289">
        <w:rPr>
          <w:rFonts w:eastAsia="Calibri"/>
          <w:color w:val="000000" w:themeColor="text1"/>
        </w:rPr>
        <w:t>tištěných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gramStart"/>
      <w:r w:rsidRPr="00466289">
        <w:rPr>
          <w:rFonts w:eastAsia="Calibri"/>
          <w:color w:val="000000" w:themeColor="text1"/>
        </w:rPr>
        <w:t>a</w:t>
      </w:r>
      <w:proofErr w:type="gram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elektronických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médiích</w:t>
      </w:r>
      <w:proofErr w:type="spellEnd"/>
      <w:r w:rsidRPr="00466289">
        <w:rPr>
          <w:rFonts w:eastAsia="Calibri"/>
          <w:color w:val="000000" w:themeColor="text1"/>
        </w:rPr>
        <w:t xml:space="preserve">  </w:t>
      </w:r>
    </w:p>
    <w:p w14:paraId="526E797B" w14:textId="77777777" w:rsidR="00DA56BE" w:rsidRPr="00466289" w:rsidRDefault="008F0A92">
      <w:pPr>
        <w:spacing w:before="37" w:line="292" w:lineRule="atLeast"/>
        <w:ind w:right="1382"/>
        <w:rPr>
          <w:rFonts w:eastAsia="Calibri"/>
          <w:color w:val="000000" w:themeColor="text1"/>
        </w:rPr>
      </w:pPr>
      <w:proofErr w:type="spellStart"/>
      <w:r w:rsidRPr="00466289">
        <w:rPr>
          <w:rFonts w:eastAsia="Calibri"/>
          <w:color w:val="000000" w:themeColor="text1"/>
        </w:rPr>
        <w:t>používání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hrubých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slov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nadávek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urážek</w:t>
      </w:r>
      <w:proofErr w:type="spellEnd"/>
      <w:r w:rsidRPr="00466289">
        <w:rPr>
          <w:rFonts w:eastAsia="Calibri"/>
          <w:color w:val="000000" w:themeColor="text1"/>
        </w:rPr>
        <w:t xml:space="preserve">, </w:t>
      </w:r>
      <w:proofErr w:type="spellStart"/>
      <w:r w:rsidRPr="00466289">
        <w:rPr>
          <w:rFonts w:eastAsia="Calibri"/>
          <w:color w:val="000000" w:themeColor="text1"/>
        </w:rPr>
        <w:t>psychického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fyzického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násilí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mezi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žáky</w:t>
      </w:r>
      <w:proofErr w:type="spellEnd"/>
      <w:r w:rsidRPr="00466289">
        <w:rPr>
          <w:rFonts w:eastAsia="Calibri"/>
          <w:color w:val="000000" w:themeColor="text1"/>
        </w:rPr>
        <w:t xml:space="preserve"> a </w:t>
      </w:r>
      <w:proofErr w:type="spellStart"/>
      <w:r w:rsidRPr="00466289">
        <w:rPr>
          <w:rFonts w:eastAsia="Calibri"/>
          <w:color w:val="000000" w:themeColor="text1"/>
        </w:rPr>
        <w:t>vůči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dospělým</w:t>
      </w:r>
      <w:proofErr w:type="spellEnd"/>
      <w:r w:rsidRPr="00466289">
        <w:rPr>
          <w:rFonts w:eastAsia="Calibri"/>
          <w:color w:val="000000" w:themeColor="text1"/>
        </w:rPr>
        <w:t xml:space="preserve"> </w:t>
      </w:r>
      <w:proofErr w:type="spellStart"/>
      <w:r w:rsidRPr="00466289">
        <w:rPr>
          <w:rFonts w:eastAsia="Calibri"/>
          <w:color w:val="000000" w:themeColor="text1"/>
        </w:rPr>
        <w:t>osobám</w:t>
      </w:r>
      <w:proofErr w:type="spellEnd"/>
      <w:r w:rsidRPr="00466289">
        <w:rPr>
          <w:rFonts w:eastAsia="Calibri"/>
          <w:color w:val="000000" w:themeColor="text1"/>
        </w:rPr>
        <w:t xml:space="preserve">  </w:t>
      </w:r>
    </w:p>
    <w:p w14:paraId="63C34113" w14:textId="69F72328" w:rsidR="006F2689" w:rsidRDefault="008F0A92" w:rsidP="006F2689">
      <w:pPr>
        <w:spacing w:before="325" w:line="265" w:lineRule="atLeast"/>
        <w:ind w:right="-200"/>
        <w:jc w:val="both"/>
      </w:pPr>
      <w:proofErr w:type="spellStart"/>
      <w:r w:rsidRPr="00466289">
        <w:rPr>
          <w:color w:val="000000"/>
          <w:lang w:bidi="pl-PL"/>
        </w:rPr>
        <w:t>Současné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uložení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opatření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k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posílení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kázně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a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udělení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pochvaly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lang w:bidi="pl-PL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lang w:bidi="pl-PL"/>
        </w:rPr>
        <w:t>nevylučuje</w:t>
      </w:r>
      <w:proofErr w:type="spellEnd"/>
      <w:r w:rsidRPr="00466289">
        <w:rPr>
          <w:color w:val="000000"/>
          <w:lang w:bidi="pl-PL"/>
        </w:rPr>
        <w:t>.</w:t>
      </w:r>
      <w:r w:rsidRPr="00466289">
        <w:rPr>
          <w:color w:val="000000"/>
        </w:rPr>
        <w:t xml:space="preserve"> </w:t>
      </w:r>
    </w:p>
    <w:p w14:paraId="03634FFD" w14:textId="5C04D88C" w:rsidR="006F2689" w:rsidRPr="006F2689" w:rsidRDefault="006F2689" w:rsidP="006F2689">
      <w:pPr>
        <w:spacing w:before="325" w:line="265" w:lineRule="atLeast"/>
        <w:ind w:right="-200"/>
        <w:jc w:val="both"/>
      </w:pPr>
      <w:r>
        <w:lastRenderedPageBreak/>
        <w:t>7.ALTERNATIVNÍ HODNOCENÍ</w:t>
      </w:r>
    </w:p>
    <w:p w14:paraId="2CE64552" w14:textId="54A46000" w:rsidR="00DA56BE" w:rsidRPr="00466289" w:rsidRDefault="008F0A92" w:rsidP="00466289">
      <w:pPr>
        <w:spacing w:before="325" w:line="265" w:lineRule="atLeast"/>
        <w:ind w:right="-200"/>
        <w:jc w:val="both"/>
      </w:pPr>
      <w:proofErr w:type="spellStart"/>
      <w:r w:rsidRPr="00466289">
        <w:rPr>
          <w:b/>
          <w:bCs/>
          <w:color w:val="000000"/>
          <w:u w:val="single"/>
        </w:rPr>
        <w:t>Kritéria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hodnocení</w:t>
      </w:r>
      <w:proofErr w:type="spellEnd"/>
      <w:r w:rsidRPr="00466289">
        <w:rPr>
          <w:b/>
          <w:bCs/>
          <w:color w:val="000000"/>
          <w:u w:val="single"/>
        </w:rPr>
        <w:t xml:space="preserve"> – </w:t>
      </w:r>
      <w:proofErr w:type="spellStart"/>
      <w:r w:rsidRPr="00466289">
        <w:rPr>
          <w:b/>
          <w:bCs/>
          <w:color w:val="000000"/>
          <w:u w:val="single"/>
        </w:rPr>
        <w:t>Ústní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zkoušení</w:t>
      </w:r>
      <w:proofErr w:type="spellEnd"/>
      <w:r w:rsidRPr="00466289">
        <w:rPr>
          <w:color w:val="000000"/>
        </w:rPr>
        <w:t xml:space="preserve"> </w:t>
      </w:r>
    </w:p>
    <w:p w14:paraId="18FE37A1" w14:textId="77777777" w:rsidR="00DA56BE" w:rsidRPr="00466289" w:rsidRDefault="008F0A92">
      <w:pPr>
        <w:spacing w:before="280" w:line="275" w:lineRule="atLeast"/>
        <w:ind w:right="685"/>
      </w:pP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probíhá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klasifikační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metodou</w:t>
      </w:r>
      <w:proofErr w:type="spellEnd"/>
      <w:r w:rsidRPr="00466289">
        <w:rPr>
          <w:color w:val="000000"/>
        </w:rPr>
        <w:t xml:space="preserve"> – </w:t>
      </w:r>
      <w:proofErr w:type="spellStart"/>
      <w:r w:rsidRPr="00466289">
        <w:rPr>
          <w:color w:val="000000"/>
        </w:rPr>
        <w:t>klasifikační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stupnice</w:t>
      </w:r>
      <w:proofErr w:type="spellEnd"/>
      <w:r w:rsidRPr="00466289">
        <w:rPr>
          <w:color w:val="000000"/>
        </w:rPr>
        <w:t xml:space="preserve"> 1 – 5, </w:t>
      </w:r>
      <w:proofErr w:type="spellStart"/>
      <w:r w:rsidRPr="00466289">
        <w:rPr>
          <w:color w:val="000000"/>
        </w:rPr>
        <w:t>ústní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, u </w:t>
      </w:r>
      <w:proofErr w:type="spellStart"/>
      <w:r w:rsidRPr="00466289">
        <w:rPr>
          <w:color w:val="000000"/>
        </w:rPr>
        <w:t>žáků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prvního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druhého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ročníku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razítkem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obrázkem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dále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pak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pochvalou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různého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stupně</w:t>
      </w:r>
      <w:proofErr w:type="spellEnd"/>
      <w:r w:rsidRPr="00466289">
        <w:rPr>
          <w:color w:val="000000"/>
        </w:rPr>
        <w:t xml:space="preserve">. </w:t>
      </w:r>
    </w:p>
    <w:p w14:paraId="6BA8D0FC" w14:textId="77777777" w:rsidR="00DA56BE" w:rsidRPr="00466289" w:rsidRDefault="008F0A92">
      <w:pPr>
        <w:spacing w:before="288" w:line="265" w:lineRule="atLeast"/>
        <w:ind w:right="-200"/>
        <w:jc w:val="both"/>
      </w:pPr>
      <w:proofErr w:type="spellStart"/>
      <w:r w:rsidRPr="00466289">
        <w:rPr>
          <w:color w:val="000000"/>
        </w:rPr>
        <w:t>Známka</w:t>
      </w:r>
      <w:proofErr w:type="spellEnd"/>
      <w:r w:rsidRPr="00466289">
        <w:rPr>
          <w:color w:val="000000"/>
        </w:rPr>
        <w:t xml:space="preserve">: </w:t>
      </w:r>
    </w:p>
    <w:p w14:paraId="466647E9" w14:textId="77777777" w:rsidR="00DA56BE" w:rsidRPr="00466289" w:rsidRDefault="008F0A92">
      <w:pPr>
        <w:spacing w:before="280" w:line="275" w:lineRule="atLeast"/>
        <w:ind w:right="913"/>
      </w:pPr>
      <w:r w:rsidRPr="00466289">
        <w:rPr>
          <w:color w:val="000000"/>
        </w:rPr>
        <w:t xml:space="preserve">1 - </w:t>
      </w:r>
      <w:proofErr w:type="spellStart"/>
      <w:r w:rsidRPr="00466289">
        <w:rPr>
          <w:color w:val="000000"/>
        </w:rPr>
        <w:t>zná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podstatu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probírané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reaguje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rychle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orientuje</w:t>
      </w:r>
      <w:proofErr w:type="spellEnd"/>
      <w:r w:rsidRPr="00466289">
        <w:rPr>
          <w:color w:val="000000"/>
        </w:rPr>
        <w:t xml:space="preserve"> se v </w:t>
      </w:r>
      <w:proofErr w:type="spellStart"/>
      <w:r w:rsidRPr="00466289">
        <w:rPr>
          <w:color w:val="000000"/>
        </w:rPr>
        <w:t>problému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daří</w:t>
      </w:r>
      <w:proofErr w:type="spellEnd"/>
      <w:r w:rsidRPr="00466289">
        <w:rPr>
          <w:color w:val="000000"/>
        </w:rPr>
        <w:t xml:space="preserve"> se mu </w:t>
      </w:r>
      <w:proofErr w:type="spellStart"/>
      <w:r w:rsidRPr="00466289">
        <w:rPr>
          <w:color w:val="000000"/>
        </w:rPr>
        <w:t>vzbudit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udržet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pozornost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posluchačů</w:t>
      </w:r>
      <w:proofErr w:type="spellEnd"/>
      <w:r w:rsidRPr="00466289">
        <w:rPr>
          <w:color w:val="000000"/>
        </w:rPr>
        <w:t xml:space="preserve"> </w:t>
      </w:r>
    </w:p>
    <w:p w14:paraId="5CE192EE" w14:textId="77777777" w:rsidR="00DA56BE" w:rsidRPr="00466289" w:rsidRDefault="008F0A92">
      <w:pPr>
        <w:spacing w:before="291" w:line="265" w:lineRule="atLeast"/>
        <w:ind w:right="-200"/>
        <w:jc w:val="both"/>
      </w:pPr>
      <w:r w:rsidRPr="00466289">
        <w:rPr>
          <w:color w:val="000000"/>
        </w:rPr>
        <w:t xml:space="preserve">2 -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váhavě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menšími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nedostatky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látku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</w:t>
      </w:r>
      <w:proofErr w:type="spellEnd"/>
      <w:r w:rsidRPr="00466289">
        <w:rPr>
          <w:color w:val="000000"/>
        </w:rPr>
        <w:t xml:space="preserve"> </w:t>
      </w:r>
    </w:p>
    <w:p w14:paraId="54CE93C5" w14:textId="77777777" w:rsidR="00DA56BE" w:rsidRPr="00466289" w:rsidRDefault="008F0A92">
      <w:pPr>
        <w:spacing w:before="288" w:line="265" w:lineRule="atLeast"/>
        <w:ind w:right="-200"/>
        <w:jc w:val="both"/>
      </w:pPr>
      <w:proofErr w:type="spellStart"/>
      <w:r w:rsidRPr="00466289">
        <w:rPr>
          <w:color w:val="000000"/>
        </w:rPr>
        <w:t>hovoří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celých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větách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používá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bohatých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prostředků</w:t>
      </w:r>
      <w:proofErr w:type="spellEnd"/>
      <w:r w:rsidRPr="00466289">
        <w:rPr>
          <w:color w:val="000000"/>
        </w:rPr>
        <w:t xml:space="preserve"> </w:t>
      </w:r>
    </w:p>
    <w:p w14:paraId="1407C835" w14:textId="77777777" w:rsidR="00DA56BE" w:rsidRPr="00466289" w:rsidRDefault="008F0A92">
      <w:pPr>
        <w:spacing w:before="290" w:line="265" w:lineRule="atLeast"/>
        <w:ind w:right="-200"/>
        <w:jc w:val="both"/>
      </w:pPr>
      <w:r w:rsidRPr="00466289">
        <w:rPr>
          <w:color w:val="000000"/>
        </w:rPr>
        <w:t xml:space="preserve">3 - </w:t>
      </w:r>
      <w:proofErr w:type="spellStart"/>
      <w:r w:rsidRPr="00466289">
        <w:rPr>
          <w:color w:val="000000"/>
        </w:rPr>
        <w:t>potřebuje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delší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rozmyšlenou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pomocné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otázky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nedostatky</w:t>
      </w:r>
      <w:proofErr w:type="spellEnd"/>
      <w:r w:rsidRPr="00466289">
        <w:rPr>
          <w:color w:val="000000"/>
        </w:rPr>
        <w:t xml:space="preserve"> </w:t>
      </w:r>
    </w:p>
    <w:p w14:paraId="0998525A" w14:textId="77777777" w:rsidR="00DA56BE" w:rsidRPr="00466289" w:rsidRDefault="008F0A92">
      <w:pPr>
        <w:spacing w:before="280" w:line="275" w:lineRule="atLeast"/>
        <w:ind w:right="907"/>
      </w:pPr>
      <w:r w:rsidRPr="00466289">
        <w:rPr>
          <w:color w:val="000000"/>
        </w:rPr>
        <w:t xml:space="preserve">4 - </w:t>
      </w:r>
      <w:proofErr w:type="spellStart"/>
      <w:r w:rsidRPr="00466289">
        <w:rPr>
          <w:color w:val="000000"/>
        </w:rPr>
        <w:t>nerozumí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látce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nepřipraven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pomocnými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otázkami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nepřesně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neorientuje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učivu</w:t>
      </w:r>
      <w:proofErr w:type="spellEnd"/>
      <w:r w:rsidRPr="00466289">
        <w:rPr>
          <w:color w:val="000000"/>
        </w:rPr>
        <w:t xml:space="preserve"> </w:t>
      </w:r>
    </w:p>
    <w:p w14:paraId="339C09E8" w14:textId="77777777" w:rsidR="00DA56BE" w:rsidRPr="00466289" w:rsidRDefault="008F0A92">
      <w:pPr>
        <w:spacing w:before="288" w:line="265" w:lineRule="atLeast"/>
        <w:ind w:right="-200"/>
        <w:jc w:val="both"/>
      </w:pPr>
      <w:r w:rsidRPr="00466289">
        <w:rPr>
          <w:color w:val="000000"/>
        </w:rPr>
        <w:t xml:space="preserve">5 - </w:t>
      </w:r>
      <w:proofErr w:type="spellStart"/>
      <w:r w:rsidRPr="00466289">
        <w:rPr>
          <w:color w:val="000000"/>
        </w:rPr>
        <w:t>nepřipraven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neodpovídá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přehled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učivu</w:t>
      </w:r>
      <w:proofErr w:type="spellEnd"/>
      <w:r w:rsidRPr="00466289">
        <w:rPr>
          <w:color w:val="000000"/>
        </w:rPr>
        <w:t xml:space="preserve"> </w:t>
      </w:r>
    </w:p>
    <w:p w14:paraId="0434E080" w14:textId="77777777" w:rsidR="00DA56BE" w:rsidRPr="00466289" w:rsidRDefault="008F0A92">
      <w:pPr>
        <w:spacing w:before="558" w:line="554" w:lineRule="atLeast"/>
        <w:ind w:right="5899"/>
      </w:pPr>
      <w:proofErr w:type="spellStart"/>
      <w:r w:rsidRPr="00466289">
        <w:rPr>
          <w:b/>
          <w:bCs/>
          <w:color w:val="000000"/>
          <w:u w:val="single"/>
        </w:rPr>
        <w:t>Kritéria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hodnocení</w:t>
      </w:r>
      <w:proofErr w:type="spellEnd"/>
      <w:r w:rsidRPr="00466289">
        <w:rPr>
          <w:b/>
          <w:bCs/>
          <w:color w:val="000000"/>
          <w:u w:val="single"/>
        </w:rPr>
        <w:t xml:space="preserve"> – </w:t>
      </w:r>
      <w:proofErr w:type="spellStart"/>
      <w:r w:rsidRPr="00466289">
        <w:rPr>
          <w:b/>
          <w:bCs/>
          <w:color w:val="000000"/>
          <w:u w:val="single"/>
        </w:rPr>
        <w:t>Písemné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zkoušení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Známka</w:t>
      </w:r>
      <w:proofErr w:type="spellEnd"/>
      <w:r w:rsidRPr="00466289">
        <w:rPr>
          <w:color w:val="000000"/>
        </w:rPr>
        <w:t xml:space="preserve">: </w:t>
      </w:r>
    </w:p>
    <w:p w14:paraId="7B955275" w14:textId="77777777" w:rsidR="00DA56BE" w:rsidRPr="00466289" w:rsidRDefault="008F0A92">
      <w:pPr>
        <w:spacing w:before="280" w:line="275" w:lineRule="atLeast"/>
        <w:ind w:right="665"/>
      </w:pPr>
      <w:r w:rsidRPr="00466289">
        <w:rPr>
          <w:color w:val="000000"/>
        </w:rPr>
        <w:t xml:space="preserve">1 -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zadání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gramatické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vhodně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volí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výrazy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úroveň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zpraco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vání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projevu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věkovým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zvláštnostem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velmi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dobrou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zásobu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písmo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úhled</w:t>
      </w:r>
      <w:proofErr w:type="spellEnd"/>
      <w:r w:rsidRPr="00466289">
        <w:rPr>
          <w:color w:val="000000"/>
        </w:rPr>
        <w:t xml:space="preserve">- né, </w:t>
      </w:r>
      <w:proofErr w:type="spellStart"/>
      <w:r w:rsidRPr="00466289">
        <w:rPr>
          <w:color w:val="000000"/>
        </w:rPr>
        <w:t>dodržuje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předepsaný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tvar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pečlivost</w:t>
      </w:r>
      <w:proofErr w:type="spellEnd"/>
      <w:r w:rsidRPr="00466289">
        <w:rPr>
          <w:color w:val="000000"/>
        </w:rPr>
        <w:t xml:space="preserve"> </w:t>
      </w:r>
    </w:p>
    <w:p w14:paraId="2A89490B" w14:textId="77777777" w:rsidR="00DA56BE" w:rsidRPr="00466289" w:rsidRDefault="008F0A92">
      <w:pPr>
        <w:spacing w:before="280" w:line="276" w:lineRule="atLeast"/>
        <w:ind w:right="688"/>
      </w:pPr>
      <w:r w:rsidRPr="00466289">
        <w:rPr>
          <w:color w:val="000000"/>
        </w:rPr>
        <w:t xml:space="preserve">2 -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zadání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vyskytují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drobnější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nedostatky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nejsou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závažné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gramatické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občas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zvolí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špatný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lingvistický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výraz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úroveň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věkovým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zvláštnostem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přiměřenou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zásobu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tvar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písma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normám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vyskytují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drobné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odchylky</w:t>
      </w:r>
      <w:proofErr w:type="spellEnd"/>
      <w:r w:rsidRPr="00466289">
        <w:rPr>
          <w:color w:val="000000"/>
        </w:rPr>
        <w:t xml:space="preserve"> </w:t>
      </w:r>
    </w:p>
    <w:p w14:paraId="6FC3EC42" w14:textId="77777777" w:rsidR="00DA56BE" w:rsidRPr="00466289" w:rsidRDefault="008F0A92">
      <w:pPr>
        <w:spacing w:before="277" w:line="275" w:lineRule="atLeast"/>
        <w:ind w:right="880"/>
        <w:jc w:val="both"/>
      </w:pPr>
      <w:r w:rsidRPr="00466289">
        <w:rPr>
          <w:color w:val="000000"/>
        </w:rPr>
        <w:t xml:space="preserve">3 - </w:t>
      </w:r>
      <w:proofErr w:type="spellStart"/>
      <w:r w:rsidRPr="00466289">
        <w:rPr>
          <w:color w:val="000000"/>
        </w:rPr>
        <w:t>došlo</w:t>
      </w:r>
      <w:proofErr w:type="spellEnd"/>
      <w:r w:rsidRPr="00466289">
        <w:rPr>
          <w:color w:val="000000"/>
        </w:rPr>
        <w:t xml:space="preserve"> k </w:t>
      </w:r>
      <w:proofErr w:type="spellStart"/>
      <w:r w:rsidRPr="00466289">
        <w:rPr>
          <w:color w:val="000000"/>
        </w:rPr>
        <w:t>mírnému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odbočení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tématu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volba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špatných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výrazů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horší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zásoba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neobrat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nost</w:t>
      </w:r>
      <w:proofErr w:type="spellEnd"/>
      <w:r w:rsidRPr="00466289">
        <w:rPr>
          <w:color w:val="000000"/>
        </w:rPr>
        <w:t xml:space="preserve"> v </w:t>
      </w:r>
      <w:proofErr w:type="spellStart"/>
      <w:r w:rsidRPr="00466289">
        <w:rPr>
          <w:color w:val="000000"/>
        </w:rPr>
        <w:t>písemném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projevu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časté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gramatické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tvar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písma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nedostatky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časté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odchylky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normy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nezpracovaná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zadání</w:t>
      </w:r>
      <w:proofErr w:type="spellEnd"/>
      <w:r w:rsidRPr="00466289">
        <w:rPr>
          <w:color w:val="000000"/>
        </w:rPr>
        <w:t xml:space="preserve"> </w:t>
      </w:r>
    </w:p>
    <w:p w14:paraId="4A4B81D5" w14:textId="77777777" w:rsidR="00DA56BE" w:rsidRPr="00466289" w:rsidRDefault="008F0A92">
      <w:pPr>
        <w:spacing w:before="280" w:line="275" w:lineRule="atLeast"/>
        <w:ind w:right="680"/>
        <w:jc w:val="both"/>
      </w:pPr>
      <w:r w:rsidRPr="00466289">
        <w:rPr>
          <w:color w:val="000000"/>
        </w:rPr>
        <w:t xml:space="preserve">4 - </w:t>
      </w:r>
      <w:proofErr w:type="spellStart"/>
      <w:r w:rsidRPr="00466289">
        <w:rPr>
          <w:color w:val="000000"/>
        </w:rPr>
        <w:t>odbočení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tématu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nepochopení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velice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gramatické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špatná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volba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lingvis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tických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jevů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těžkopádné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vyjadřování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malá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zásoba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tvar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písma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neodpovídá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normě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nezna</w:t>
      </w:r>
      <w:proofErr w:type="spellEnd"/>
      <w:r w:rsidRPr="00466289">
        <w:rPr>
          <w:color w:val="000000"/>
        </w:rPr>
        <w:t xml:space="preserve">- lost </w:t>
      </w:r>
      <w:proofErr w:type="spellStart"/>
      <w:r w:rsidRPr="00466289">
        <w:rPr>
          <w:color w:val="000000"/>
        </w:rPr>
        <w:t>písmen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málo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chybí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pečlivost</w:t>
      </w:r>
      <w:proofErr w:type="spellEnd"/>
      <w:r w:rsidRPr="00466289">
        <w:rPr>
          <w:color w:val="000000"/>
        </w:rPr>
        <w:t xml:space="preserve"> </w:t>
      </w:r>
    </w:p>
    <w:p w14:paraId="48B26440" w14:textId="77777777" w:rsidR="00E82B43" w:rsidRPr="00466289" w:rsidRDefault="008F0A92" w:rsidP="00E82B43">
      <w:pPr>
        <w:spacing w:before="295" w:line="276" w:lineRule="atLeast"/>
        <w:ind w:right="828"/>
      </w:pPr>
      <w:r w:rsidRPr="00466289">
        <w:rPr>
          <w:color w:val="000000"/>
        </w:rPr>
        <w:t xml:space="preserve">5 - </w:t>
      </w:r>
      <w:proofErr w:type="spellStart"/>
      <w:r w:rsidRPr="00466289">
        <w:rPr>
          <w:color w:val="000000"/>
        </w:rPr>
        <w:t>odbočení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tématu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nezpracování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velice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časté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špatné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volby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výrazů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velice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nízká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slovní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zásoba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nezvládnutí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tvar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písma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neodpovídá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neznalost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písmen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velmi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málo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lajdáckost</w:t>
      </w:r>
      <w:proofErr w:type="spellEnd"/>
      <w:r w:rsidRPr="00466289">
        <w:rPr>
          <w:color w:val="000000"/>
        </w:rPr>
        <w:t xml:space="preserve"> </w:t>
      </w:r>
    </w:p>
    <w:p w14:paraId="73698103" w14:textId="0E720EE7" w:rsidR="00DA56BE" w:rsidRPr="00466289" w:rsidRDefault="008F0A92" w:rsidP="00E82B43">
      <w:pPr>
        <w:spacing w:before="295" w:line="276" w:lineRule="atLeast"/>
        <w:ind w:right="828"/>
      </w:pPr>
      <w:proofErr w:type="spellStart"/>
      <w:r w:rsidRPr="00466289">
        <w:rPr>
          <w:b/>
          <w:bCs/>
          <w:color w:val="000000"/>
          <w:u w:val="single"/>
        </w:rPr>
        <w:lastRenderedPageBreak/>
        <w:t>Kritéria</w:t>
      </w:r>
      <w:proofErr w:type="spellEnd"/>
      <w:r w:rsidRPr="00466289">
        <w:rPr>
          <w:b/>
          <w:bCs/>
          <w:color w:val="000000"/>
          <w:u w:val="single"/>
        </w:rPr>
        <w:t xml:space="preserve"> pro </w:t>
      </w:r>
      <w:proofErr w:type="spellStart"/>
      <w:r w:rsidRPr="00466289">
        <w:rPr>
          <w:b/>
          <w:bCs/>
          <w:color w:val="000000"/>
          <w:u w:val="single"/>
        </w:rPr>
        <w:t>hodnocení</w:t>
      </w:r>
      <w:proofErr w:type="spellEnd"/>
      <w:r w:rsidRPr="00466289">
        <w:rPr>
          <w:b/>
          <w:bCs/>
          <w:color w:val="000000"/>
          <w:u w:val="single"/>
        </w:rPr>
        <w:t xml:space="preserve"> - testy</w:t>
      </w:r>
      <w:r w:rsidRPr="00466289">
        <w:rPr>
          <w:color w:val="000000"/>
        </w:rPr>
        <w:t xml:space="preserve"> </w:t>
      </w:r>
    </w:p>
    <w:p w14:paraId="31873E29" w14:textId="77777777" w:rsidR="00DA56BE" w:rsidRPr="00466289" w:rsidRDefault="008F0A92">
      <w:pPr>
        <w:spacing w:before="290" w:after="290" w:line="265" w:lineRule="atLeast"/>
        <w:ind w:right="-200"/>
        <w:jc w:val="both"/>
      </w:pPr>
      <w:proofErr w:type="spellStart"/>
      <w:r w:rsidRPr="00466289">
        <w:rPr>
          <w:color w:val="000000"/>
        </w:rPr>
        <w:t>Známka</w:t>
      </w:r>
      <w:proofErr w:type="spellEnd"/>
      <w:r w:rsidRPr="00466289">
        <w:rPr>
          <w:color w:val="000000"/>
        </w:rPr>
        <w:t xml:space="preserve">: </w:t>
      </w:r>
    </w:p>
    <w:p w14:paraId="2C687E4B" w14:textId="77777777" w:rsidR="00DA56BE" w:rsidRPr="00466289" w:rsidRDefault="008F0A92">
      <w:pPr>
        <w:numPr>
          <w:ilvl w:val="0"/>
          <w:numId w:val="80"/>
        </w:numPr>
        <w:spacing w:before="289" w:line="265" w:lineRule="atLeast"/>
        <w:ind w:right="-200"/>
        <w:jc w:val="both"/>
      </w:pPr>
      <w:r w:rsidRPr="00466289">
        <w:rPr>
          <w:color w:val="000000"/>
        </w:rPr>
        <w:t xml:space="preserve">1 - </w:t>
      </w:r>
      <w:proofErr w:type="spellStart"/>
      <w:r w:rsidRPr="00466289">
        <w:rPr>
          <w:color w:val="000000"/>
        </w:rPr>
        <w:t>plný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počet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bodů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drobnější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 </w:t>
      </w:r>
    </w:p>
    <w:p w14:paraId="3FC1BD17" w14:textId="77777777" w:rsidR="00DA56BE" w:rsidRPr="00466289" w:rsidRDefault="008F0A92">
      <w:pPr>
        <w:numPr>
          <w:ilvl w:val="0"/>
          <w:numId w:val="80"/>
        </w:numPr>
        <w:spacing w:before="289" w:line="265" w:lineRule="atLeast"/>
        <w:ind w:right="-200"/>
        <w:jc w:val="both"/>
      </w:pPr>
      <w:r w:rsidRPr="00466289">
        <w:rPr>
          <w:color w:val="000000"/>
        </w:rPr>
        <w:t xml:space="preserve">2 - 2/3 </w:t>
      </w:r>
      <w:proofErr w:type="spellStart"/>
      <w:r w:rsidRPr="00466289">
        <w:rPr>
          <w:color w:val="000000"/>
        </w:rPr>
        <w:t>možných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bodů</w:t>
      </w:r>
      <w:proofErr w:type="spellEnd"/>
      <w:r w:rsidRPr="00466289">
        <w:rPr>
          <w:color w:val="000000"/>
        </w:rPr>
        <w:t xml:space="preserve"> </w:t>
      </w:r>
    </w:p>
    <w:p w14:paraId="067FFDE4" w14:textId="77777777" w:rsidR="00DA56BE" w:rsidRPr="00466289" w:rsidRDefault="008F0A92">
      <w:pPr>
        <w:numPr>
          <w:ilvl w:val="0"/>
          <w:numId w:val="80"/>
        </w:numPr>
        <w:spacing w:before="292" w:line="265" w:lineRule="atLeast"/>
        <w:ind w:right="-200"/>
        <w:jc w:val="both"/>
      </w:pPr>
      <w:r w:rsidRPr="00466289">
        <w:rPr>
          <w:color w:val="000000"/>
        </w:rPr>
        <w:t xml:space="preserve">3 - 1/2 </w:t>
      </w:r>
      <w:proofErr w:type="spellStart"/>
      <w:r w:rsidRPr="00466289">
        <w:rPr>
          <w:color w:val="000000"/>
        </w:rPr>
        <w:t>možných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bodů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častější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 </w:t>
      </w:r>
    </w:p>
    <w:p w14:paraId="773BC1D5" w14:textId="77777777" w:rsidR="00DA56BE" w:rsidRPr="00466289" w:rsidRDefault="008F0A92">
      <w:pPr>
        <w:numPr>
          <w:ilvl w:val="0"/>
          <w:numId w:val="80"/>
        </w:numPr>
        <w:spacing w:before="292" w:line="265" w:lineRule="atLeast"/>
        <w:ind w:right="-200"/>
        <w:jc w:val="both"/>
      </w:pPr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méně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polovina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bodů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chyby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velice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časté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odpovědi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nepřesné</w:t>
      </w:r>
      <w:proofErr w:type="spellEnd"/>
      <w:r w:rsidRPr="00466289">
        <w:rPr>
          <w:color w:val="000000"/>
        </w:rPr>
        <w:t xml:space="preserve"> </w:t>
      </w:r>
    </w:p>
    <w:p w14:paraId="4A87F673" w14:textId="77777777" w:rsidR="00DA56BE" w:rsidRPr="00466289" w:rsidRDefault="008F0A92">
      <w:pPr>
        <w:numPr>
          <w:ilvl w:val="0"/>
          <w:numId w:val="80"/>
        </w:numPr>
        <w:spacing w:before="289" w:line="265" w:lineRule="atLeast"/>
        <w:ind w:right="-200"/>
        <w:jc w:val="both"/>
      </w:pPr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více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než</w:t>
      </w:r>
      <w:proofErr w:type="spellEnd"/>
      <w:r w:rsidRPr="00466289">
        <w:rPr>
          <w:color w:val="000000"/>
        </w:rPr>
        <w:t xml:space="preserve"> 2/3 </w:t>
      </w:r>
      <w:proofErr w:type="spellStart"/>
      <w:r w:rsidRPr="00466289">
        <w:rPr>
          <w:color w:val="000000"/>
        </w:rPr>
        <w:t>chybných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odpovědí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neznalost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látky</w:t>
      </w:r>
      <w:proofErr w:type="spellEnd"/>
      <w:r w:rsidRPr="00466289">
        <w:rPr>
          <w:color w:val="000000"/>
        </w:rPr>
        <w:t xml:space="preserve"> </w:t>
      </w:r>
    </w:p>
    <w:p w14:paraId="5D066D2C" w14:textId="258C7A3E" w:rsidR="00DA56BE" w:rsidRPr="00466289" w:rsidRDefault="008F0A92">
      <w:pPr>
        <w:spacing w:before="559" w:line="554" w:lineRule="atLeast"/>
        <w:ind w:right="4425"/>
      </w:pPr>
      <w:proofErr w:type="spellStart"/>
      <w:r w:rsidRPr="00466289">
        <w:rPr>
          <w:b/>
          <w:bCs/>
          <w:color w:val="000000"/>
          <w:u w:val="single"/>
        </w:rPr>
        <w:t>Kritéria</w:t>
      </w:r>
      <w:proofErr w:type="spellEnd"/>
      <w:r w:rsidRPr="00466289">
        <w:rPr>
          <w:b/>
          <w:bCs/>
          <w:color w:val="000000"/>
          <w:u w:val="single"/>
        </w:rPr>
        <w:t xml:space="preserve"> pro </w:t>
      </w:r>
      <w:proofErr w:type="spellStart"/>
      <w:r w:rsidRPr="00466289">
        <w:rPr>
          <w:b/>
          <w:bCs/>
          <w:color w:val="000000"/>
          <w:u w:val="single"/>
        </w:rPr>
        <w:t>hodnocení</w:t>
      </w:r>
      <w:proofErr w:type="spellEnd"/>
      <w:r w:rsidRPr="00466289">
        <w:rPr>
          <w:b/>
          <w:bCs/>
          <w:color w:val="000000"/>
          <w:u w:val="single"/>
        </w:rPr>
        <w:t xml:space="preserve"> – </w:t>
      </w:r>
      <w:proofErr w:type="spellStart"/>
      <w:r w:rsidRPr="00466289">
        <w:rPr>
          <w:b/>
          <w:bCs/>
          <w:color w:val="000000"/>
          <w:u w:val="single"/>
        </w:rPr>
        <w:t>Hodnocení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práce</w:t>
      </w:r>
      <w:proofErr w:type="spellEnd"/>
      <w:r w:rsidR="00F0175B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př</w:t>
      </w:r>
      <w:r w:rsidR="00F0175B">
        <w:rPr>
          <w:b/>
          <w:bCs/>
          <w:color w:val="000000"/>
          <w:u w:val="single"/>
        </w:rPr>
        <w:t>i</w:t>
      </w:r>
      <w:proofErr w:type="spellEnd"/>
      <w:r w:rsidR="00F0175B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hodině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Známka</w:t>
      </w:r>
      <w:proofErr w:type="spellEnd"/>
      <w:r w:rsidRPr="00466289">
        <w:rPr>
          <w:color w:val="000000"/>
        </w:rPr>
        <w:t xml:space="preserve">: </w:t>
      </w:r>
    </w:p>
    <w:p w14:paraId="5A971131" w14:textId="77777777" w:rsidR="00DA56BE" w:rsidRPr="00466289" w:rsidRDefault="008F0A92">
      <w:pPr>
        <w:spacing w:before="279" w:line="276" w:lineRule="atLeast"/>
        <w:ind w:right="575"/>
      </w:pPr>
      <w:r w:rsidRPr="00466289">
        <w:rPr>
          <w:color w:val="000000"/>
        </w:rPr>
        <w:t xml:space="preserve">1 - -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usilovně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pohotově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přehled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učivu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připravuje</w:t>
      </w:r>
      <w:proofErr w:type="spellEnd"/>
      <w:r w:rsidRPr="00466289">
        <w:rPr>
          <w:color w:val="000000"/>
        </w:rPr>
        <w:t xml:space="preserve"> </w:t>
      </w:r>
      <w:proofErr w:type="gramStart"/>
      <w:r w:rsidRPr="00466289">
        <w:rPr>
          <w:color w:val="000000"/>
        </w:rPr>
        <w:t>se ,</w:t>
      </w:r>
      <w:proofErr w:type="gram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reaguje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dotazy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  <w:spacing w:val="1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zadání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samostatně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začne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pracovat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látce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rozumí</w:t>
      </w:r>
      <w:proofErr w:type="spellEnd"/>
      <w:r w:rsidRPr="00466289">
        <w:rPr>
          <w:color w:val="000000"/>
        </w:rPr>
        <w:t xml:space="preserve"> </w:t>
      </w:r>
    </w:p>
    <w:p w14:paraId="707B6754" w14:textId="77777777" w:rsidR="00DA56BE" w:rsidRPr="00466289" w:rsidRDefault="008F0A92">
      <w:pPr>
        <w:spacing w:before="2" w:line="589" w:lineRule="atLeast"/>
        <w:ind w:right="2323"/>
      </w:pPr>
      <w:r w:rsidRPr="00466289">
        <w:rPr>
          <w:color w:val="000000"/>
        </w:rPr>
        <w:t xml:space="preserve">2 -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klidně</w:t>
      </w:r>
      <w:proofErr w:type="spellEnd"/>
      <w:r w:rsidRPr="00466289">
        <w:rPr>
          <w:color w:val="000000"/>
        </w:rPr>
        <w:t xml:space="preserve">, o </w:t>
      </w:r>
      <w:proofErr w:type="spellStart"/>
      <w:r w:rsidRPr="00466289">
        <w:rPr>
          <w:color w:val="000000"/>
        </w:rPr>
        <w:t>látce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přehled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vyskytují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drobnější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nedo</w:t>
      </w:r>
      <w:r w:rsidRPr="00466289">
        <w:rPr>
          <w:color w:val="000000"/>
          <w:sz w:val="27"/>
          <w:szCs w:val="27"/>
        </w:rPr>
        <w:t>statky</w:t>
      </w:r>
      <w:proofErr w:type="spellEnd"/>
      <w:r w:rsidRPr="00466289">
        <w:rPr>
          <w:color w:val="000000"/>
          <w:sz w:val="27"/>
          <w:szCs w:val="27"/>
        </w:rPr>
        <w:t xml:space="preserve">, </w:t>
      </w:r>
      <w:proofErr w:type="spellStart"/>
      <w:r w:rsidRPr="00466289">
        <w:rPr>
          <w:color w:val="000000"/>
        </w:rPr>
        <w:t>potřebuje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více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času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rozmyšlenou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vysvětlení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drobnější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pomoc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učitele</w:t>
      </w:r>
      <w:proofErr w:type="spellEnd"/>
      <w:r w:rsidRPr="00466289">
        <w:rPr>
          <w:color w:val="000000"/>
        </w:rPr>
        <w:t xml:space="preserve"> </w:t>
      </w:r>
    </w:p>
    <w:p w14:paraId="4937FC3F" w14:textId="77777777" w:rsidR="00DA56BE" w:rsidRPr="00466289" w:rsidRDefault="008F0A92">
      <w:pPr>
        <w:spacing w:before="277" w:line="276" w:lineRule="atLeast"/>
        <w:ind w:right="729"/>
      </w:pPr>
      <w:r w:rsidRPr="00466289">
        <w:rPr>
          <w:color w:val="000000"/>
        </w:rPr>
        <w:t xml:space="preserve">3 - </w:t>
      </w:r>
      <w:proofErr w:type="spellStart"/>
      <w:r w:rsidRPr="00466289">
        <w:rPr>
          <w:color w:val="000000"/>
        </w:rPr>
        <w:t>roztěkanost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ulpívavost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neznalost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soustavně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horší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soustředění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potřeba</w:t>
      </w:r>
      <w:proofErr w:type="spellEnd"/>
      <w:r w:rsidRPr="00466289">
        <w:rPr>
          <w:color w:val="000000"/>
        </w:rPr>
        <w:t xml:space="preserve"> vel- </w:t>
      </w:r>
      <w:proofErr w:type="spellStart"/>
      <w:r w:rsidRPr="00466289">
        <w:rPr>
          <w:color w:val="000000"/>
        </w:rPr>
        <w:t>ké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učitele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úkol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zvládá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částečně</w:t>
      </w:r>
      <w:proofErr w:type="spellEnd"/>
      <w:r w:rsidRPr="00466289">
        <w:rPr>
          <w:color w:val="000000"/>
        </w:rPr>
        <w:t xml:space="preserve"> </w:t>
      </w:r>
    </w:p>
    <w:p w14:paraId="03D4EB1C" w14:textId="77777777" w:rsidR="00DA56BE" w:rsidRPr="00466289" w:rsidRDefault="008F0A92">
      <w:pPr>
        <w:spacing w:before="279" w:line="276" w:lineRule="atLeast"/>
        <w:ind w:right="788"/>
      </w:pPr>
      <w:r w:rsidRPr="00466289">
        <w:rPr>
          <w:color w:val="000000"/>
        </w:rPr>
        <w:t xml:space="preserve">4 -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nesoustředěně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učivo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upevněné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je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schopen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nutnou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velkou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pomocí</w:t>
      </w:r>
      <w:proofErr w:type="spellEnd"/>
      <w:r w:rsidRPr="00466289">
        <w:rPr>
          <w:color w:val="000000"/>
        </w:rPr>
        <w:t xml:space="preserve">, ne- </w:t>
      </w:r>
      <w:proofErr w:type="spellStart"/>
      <w:r w:rsidRPr="00466289">
        <w:rPr>
          <w:color w:val="000000"/>
        </w:rPr>
        <w:t>připravuje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pravidelně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úkol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dokončit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vyřešit</w:t>
      </w:r>
      <w:proofErr w:type="spellEnd"/>
      <w:r w:rsidRPr="00466289">
        <w:rPr>
          <w:color w:val="000000"/>
        </w:rPr>
        <w:t xml:space="preserve"> </w:t>
      </w:r>
    </w:p>
    <w:p w14:paraId="1A4C4C11" w14:textId="77777777" w:rsidR="00DA56BE" w:rsidRPr="00466289" w:rsidRDefault="008F0A92">
      <w:pPr>
        <w:spacing w:before="279" w:line="276" w:lineRule="atLeast"/>
        <w:ind w:right="649"/>
      </w:pPr>
      <w:r w:rsidRPr="00466289">
        <w:rPr>
          <w:color w:val="000000"/>
        </w:rPr>
        <w:t xml:space="preserve">5 - </w:t>
      </w:r>
      <w:proofErr w:type="spellStart"/>
      <w:r w:rsidRPr="00466289">
        <w:rPr>
          <w:color w:val="000000"/>
        </w:rPr>
        <w:t>nesamostatnost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nezvládá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látku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upevněné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učivo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látce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nerozumí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nespolupracuje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neori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entuje</w:t>
      </w:r>
      <w:proofErr w:type="spellEnd"/>
      <w:r w:rsidRPr="00466289">
        <w:rPr>
          <w:color w:val="000000"/>
        </w:rPr>
        <w:t xml:space="preserve"> se v </w:t>
      </w:r>
      <w:proofErr w:type="spellStart"/>
      <w:r w:rsidRPr="00466289">
        <w:rPr>
          <w:color w:val="000000"/>
        </w:rPr>
        <w:t>úkolu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úkol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nezpracuje</w:t>
      </w:r>
      <w:proofErr w:type="spellEnd"/>
      <w:r w:rsidRPr="00466289">
        <w:rPr>
          <w:color w:val="000000"/>
        </w:rPr>
        <w:t xml:space="preserve"> </w:t>
      </w:r>
    </w:p>
    <w:p w14:paraId="7C0EF92C" w14:textId="77777777" w:rsidR="00DA56BE" w:rsidRPr="00466289" w:rsidRDefault="008F0A92">
      <w:pPr>
        <w:spacing w:before="288" w:after="290" w:line="265" w:lineRule="atLeast"/>
        <w:ind w:right="-200"/>
        <w:jc w:val="both"/>
      </w:pPr>
      <w:proofErr w:type="spellStart"/>
      <w:r w:rsidRPr="00466289">
        <w:rPr>
          <w:b/>
          <w:bCs/>
          <w:color w:val="000000"/>
        </w:rPr>
        <w:t>Kritéria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hodnocení</w:t>
      </w:r>
      <w:proofErr w:type="spellEnd"/>
      <w:r w:rsidRPr="00466289">
        <w:rPr>
          <w:b/>
          <w:bCs/>
          <w:color w:val="000000"/>
        </w:rPr>
        <w:t xml:space="preserve"> – </w:t>
      </w:r>
      <w:proofErr w:type="spellStart"/>
      <w:r w:rsidRPr="00466289">
        <w:rPr>
          <w:b/>
          <w:bCs/>
          <w:color w:val="000000"/>
        </w:rPr>
        <w:t>Hodnocení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práce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ve</w:t>
      </w:r>
      <w:proofErr w:type="spellEnd"/>
      <w:r w:rsidRPr="00466289">
        <w:rPr>
          <w:b/>
          <w:bCs/>
          <w:color w:val="000000"/>
        </w:rPr>
        <w:t xml:space="preserve"> </w:t>
      </w:r>
      <w:proofErr w:type="spellStart"/>
      <w:r w:rsidRPr="00466289">
        <w:rPr>
          <w:b/>
          <w:bCs/>
          <w:color w:val="000000"/>
        </w:rPr>
        <w:t>skupině</w:t>
      </w:r>
      <w:proofErr w:type="spellEnd"/>
      <w:r w:rsidRPr="00466289">
        <w:rPr>
          <w:color w:val="000000"/>
        </w:rPr>
        <w:t xml:space="preserve"> </w:t>
      </w:r>
    </w:p>
    <w:p w14:paraId="6579F462" w14:textId="77777777" w:rsidR="00DA56BE" w:rsidRPr="00466289" w:rsidRDefault="008F0A92">
      <w:pPr>
        <w:numPr>
          <w:ilvl w:val="0"/>
          <w:numId w:val="81"/>
        </w:numPr>
        <w:spacing w:before="282" w:line="265" w:lineRule="atLeast"/>
        <w:ind w:right="-200"/>
        <w:jc w:val="both"/>
      </w:pPr>
      <w:proofErr w:type="spellStart"/>
      <w:r w:rsidRPr="00466289">
        <w:rPr>
          <w:color w:val="000000"/>
        </w:rPr>
        <w:t>aktivně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pustí</w:t>
      </w:r>
      <w:proofErr w:type="spellEnd"/>
      <w:r w:rsidRPr="00466289">
        <w:rPr>
          <w:color w:val="000000"/>
        </w:rPr>
        <w:t xml:space="preserve"> do </w:t>
      </w:r>
      <w:proofErr w:type="spellStart"/>
      <w:r w:rsidRPr="00466289">
        <w:rPr>
          <w:color w:val="000000"/>
        </w:rPr>
        <w:t>svěřeného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úkolu</w:t>
      </w:r>
      <w:proofErr w:type="spellEnd"/>
      <w:r w:rsidRPr="00466289">
        <w:rPr>
          <w:color w:val="000000"/>
        </w:rPr>
        <w:t xml:space="preserve"> </w:t>
      </w:r>
    </w:p>
    <w:p w14:paraId="12A146EB" w14:textId="77777777" w:rsidR="00DA56BE" w:rsidRPr="00466289" w:rsidRDefault="008F0A92">
      <w:pPr>
        <w:numPr>
          <w:ilvl w:val="0"/>
          <w:numId w:val="81"/>
        </w:numPr>
        <w:spacing w:before="282" w:line="275" w:lineRule="atLeast"/>
        <w:ind w:right="880"/>
      </w:pP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skupiny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podílí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odpovídající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měrou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dopomocí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narušuje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činnost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účastní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skupinových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aktivit</w:t>
      </w:r>
      <w:proofErr w:type="spellEnd"/>
      <w:r w:rsidRPr="00466289">
        <w:rPr>
          <w:color w:val="000000"/>
        </w:rPr>
        <w:t xml:space="preserve"> </w:t>
      </w:r>
    </w:p>
    <w:p w14:paraId="502A6DC0" w14:textId="77777777" w:rsidR="00DA56BE" w:rsidRPr="00466289" w:rsidRDefault="008F0A92">
      <w:pPr>
        <w:numPr>
          <w:ilvl w:val="0"/>
          <w:numId w:val="82"/>
        </w:numPr>
        <w:spacing w:before="305" w:line="265" w:lineRule="atLeast"/>
        <w:ind w:right="-200"/>
        <w:jc w:val="both"/>
      </w:pPr>
      <w:proofErr w:type="spellStart"/>
      <w:r w:rsidRPr="00466289">
        <w:rPr>
          <w:color w:val="000000"/>
        </w:rPr>
        <w:t>nezapojuje</w:t>
      </w:r>
      <w:proofErr w:type="spellEnd"/>
      <w:r w:rsidRPr="00466289">
        <w:rPr>
          <w:color w:val="000000"/>
        </w:rPr>
        <w:t xml:space="preserve"> se – </w:t>
      </w:r>
      <w:proofErr w:type="spellStart"/>
      <w:r w:rsidRPr="00466289">
        <w:rPr>
          <w:color w:val="000000"/>
        </w:rPr>
        <w:t>nepracuje</w:t>
      </w:r>
      <w:proofErr w:type="spellEnd"/>
      <w:r w:rsidRPr="00466289">
        <w:rPr>
          <w:color w:val="000000"/>
        </w:rPr>
        <w:t xml:space="preserve"> </w:t>
      </w:r>
    </w:p>
    <w:p w14:paraId="06C14A6D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úkolu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rozumí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zná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obsah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učiva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dává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pozor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zadaný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nepotřebuje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poradit</w:t>
      </w:r>
      <w:proofErr w:type="spellEnd"/>
      <w:r w:rsidRPr="00466289">
        <w:rPr>
          <w:color w:val="000000"/>
        </w:rPr>
        <w:t xml:space="preserve"> </w:t>
      </w:r>
    </w:p>
    <w:p w14:paraId="4050EBC0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lastRenderedPageBreak/>
        <w:t>potýká</w:t>
      </w:r>
      <w:proofErr w:type="spellEnd"/>
      <w:r w:rsidRPr="00466289">
        <w:rPr>
          <w:color w:val="000000"/>
        </w:rPr>
        <w:t xml:space="preserve"> se s </w:t>
      </w:r>
      <w:proofErr w:type="spellStart"/>
      <w:r w:rsidRPr="00466289">
        <w:rPr>
          <w:color w:val="000000"/>
        </w:rPr>
        <w:t>neznalostí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látky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utíká</w:t>
      </w:r>
      <w:proofErr w:type="spellEnd"/>
      <w:r w:rsidRPr="00466289">
        <w:rPr>
          <w:color w:val="000000"/>
        </w:rPr>
        <w:t xml:space="preserve"> od </w:t>
      </w:r>
      <w:proofErr w:type="spellStart"/>
      <w:r w:rsidRPr="00466289">
        <w:rPr>
          <w:color w:val="000000"/>
        </w:rPr>
        <w:t>tématu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nepochopil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zadaný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neplní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úkoly</w:t>
      </w:r>
      <w:proofErr w:type="spellEnd"/>
      <w:r w:rsidRPr="00466289">
        <w:rPr>
          <w:color w:val="000000"/>
        </w:rPr>
        <w:t xml:space="preserve"> </w:t>
      </w:r>
    </w:p>
    <w:p w14:paraId="7B70E868" w14:textId="77777777" w:rsidR="00DA56BE" w:rsidRPr="00466289" w:rsidRDefault="008F0A92">
      <w:pPr>
        <w:numPr>
          <w:ilvl w:val="0"/>
          <w:numId w:val="82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spolupracuje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ostatními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spíše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sám</w:t>
      </w:r>
      <w:proofErr w:type="spellEnd"/>
      <w:r w:rsidRPr="00466289">
        <w:rPr>
          <w:color w:val="000000"/>
        </w:rPr>
        <w:t xml:space="preserve"> </w:t>
      </w:r>
    </w:p>
    <w:p w14:paraId="3590DECF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straní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ostatních</w:t>
      </w:r>
      <w:proofErr w:type="spellEnd"/>
      <w:r w:rsidRPr="00466289">
        <w:rPr>
          <w:color w:val="000000"/>
        </w:rPr>
        <w:t xml:space="preserve"> </w:t>
      </w:r>
    </w:p>
    <w:p w14:paraId="11C07CF3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nezapojuje</w:t>
      </w:r>
      <w:proofErr w:type="spellEnd"/>
      <w:r w:rsidRPr="00466289">
        <w:rPr>
          <w:color w:val="000000"/>
        </w:rPr>
        <w:t xml:space="preserve"> se do </w:t>
      </w:r>
      <w:proofErr w:type="spellStart"/>
      <w:r w:rsidRPr="00466289">
        <w:rPr>
          <w:color w:val="000000"/>
        </w:rPr>
        <w:t>činností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skupiny</w:t>
      </w:r>
      <w:proofErr w:type="spellEnd"/>
      <w:r w:rsidRPr="00466289">
        <w:rPr>
          <w:color w:val="000000"/>
        </w:rPr>
        <w:t xml:space="preserve"> </w:t>
      </w:r>
    </w:p>
    <w:p w14:paraId="20863046" w14:textId="77777777" w:rsidR="00DA56BE" w:rsidRPr="00466289" w:rsidRDefault="008F0A92">
      <w:pPr>
        <w:numPr>
          <w:ilvl w:val="0"/>
          <w:numId w:val="82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přichází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nápady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řešení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přichází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myšlenkami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nápady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občas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navrhne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řešení</w:t>
      </w:r>
      <w:proofErr w:type="spellEnd"/>
      <w:r w:rsidRPr="00466289">
        <w:rPr>
          <w:color w:val="000000"/>
        </w:rPr>
        <w:t xml:space="preserve"> </w:t>
      </w:r>
    </w:p>
    <w:p w14:paraId="56F6B788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sám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nepřijde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nápadem</w:t>
      </w:r>
      <w:proofErr w:type="spellEnd"/>
      <w:r w:rsidRPr="00466289">
        <w:rPr>
          <w:color w:val="000000"/>
        </w:rPr>
        <w:t xml:space="preserve">, ale </w:t>
      </w:r>
      <w:proofErr w:type="spellStart"/>
      <w:r w:rsidRPr="00466289">
        <w:rPr>
          <w:color w:val="000000"/>
        </w:rPr>
        <w:t>plní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nápady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snaží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zapojit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ostatní</w:t>
      </w:r>
      <w:proofErr w:type="spellEnd"/>
      <w:r w:rsidRPr="00466289">
        <w:rPr>
          <w:color w:val="000000"/>
        </w:rPr>
        <w:t xml:space="preserve"> </w:t>
      </w:r>
    </w:p>
    <w:p w14:paraId="51EBCEE5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zůstává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pasivní</w:t>
      </w:r>
      <w:proofErr w:type="spellEnd"/>
      <w:r w:rsidRPr="00466289">
        <w:rPr>
          <w:color w:val="000000"/>
        </w:rPr>
        <w:t xml:space="preserve"> </w:t>
      </w:r>
    </w:p>
    <w:p w14:paraId="5E6D1602" w14:textId="77777777" w:rsidR="00DA56BE" w:rsidRPr="00466289" w:rsidRDefault="008F0A92">
      <w:pPr>
        <w:numPr>
          <w:ilvl w:val="0"/>
          <w:numId w:val="82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jasně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přehledně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formuluje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myšlenky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mluví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jasně</w:t>
      </w:r>
      <w:proofErr w:type="spellEnd"/>
      <w:r w:rsidRPr="00466289">
        <w:rPr>
          <w:color w:val="000000"/>
        </w:rPr>
        <w:t xml:space="preserve"> a </w:t>
      </w:r>
      <w:proofErr w:type="spellStart"/>
      <w:r w:rsidRPr="00466289">
        <w:rPr>
          <w:color w:val="000000"/>
        </w:rPr>
        <w:t>srozumitelně</w:t>
      </w:r>
      <w:proofErr w:type="spellEnd"/>
      <w:r w:rsidRPr="00466289">
        <w:rPr>
          <w:color w:val="000000"/>
        </w:rPr>
        <w:t xml:space="preserve"> </w:t>
      </w:r>
    </w:p>
    <w:p w14:paraId="19F23D5F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méně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srozumitelné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odpovědi</w:t>
      </w:r>
      <w:proofErr w:type="spellEnd"/>
      <w:r w:rsidRPr="00466289">
        <w:rPr>
          <w:color w:val="000000"/>
        </w:rPr>
        <w:t xml:space="preserve"> </w:t>
      </w:r>
    </w:p>
    <w:p w14:paraId="7D29158A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nemá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přehled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neformuluje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odpovědi</w:t>
      </w:r>
      <w:proofErr w:type="spellEnd"/>
      <w:r w:rsidRPr="00466289">
        <w:rPr>
          <w:color w:val="000000"/>
        </w:rPr>
        <w:t xml:space="preserve"> </w:t>
      </w:r>
    </w:p>
    <w:p w14:paraId="2C2C3988" w14:textId="77777777" w:rsidR="00DA56BE" w:rsidRPr="00466289" w:rsidRDefault="008F0A92">
      <w:pPr>
        <w:numPr>
          <w:ilvl w:val="0"/>
          <w:numId w:val="82"/>
        </w:numPr>
        <w:spacing w:before="279" w:line="275" w:lineRule="atLeast"/>
        <w:ind w:right="964"/>
      </w:pPr>
      <w:proofErr w:type="spellStart"/>
      <w:r w:rsidRPr="00466289">
        <w:rPr>
          <w:color w:val="000000"/>
        </w:rPr>
        <w:t>při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hodnocení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práce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  <w:spacing w:val="2"/>
        </w:rPr>
        <w:t>ve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skupině</w:t>
      </w:r>
      <w:proofErr w:type="spellEnd"/>
      <w:r w:rsidRPr="00466289">
        <w:rPr>
          <w:color w:val="000000"/>
        </w:rPr>
        <w:t xml:space="preserve"> je </w:t>
      </w:r>
      <w:proofErr w:type="spellStart"/>
      <w:r w:rsidRPr="00466289">
        <w:rPr>
          <w:color w:val="000000"/>
        </w:rPr>
        <w:t>přímý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upřímný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vyjadřuje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pozitivním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čle</w:t>
      </w:r>
      <w:proofErr w:type="spellEnd"/>
      <w:r w:rsidRPr="00466289">
        <w:rPr>
          <w:color w:val="000000"/>
        </w:rPr>
        <w:t xml:space="preserve">- </w:t>
      </w:r>
      <w:proofErr w:type="spellStart"/>
      <w:r w:rsidRPr="00466289">
        <w:rPr>
          <w:color w:val="000000"/>
        </w:rPr>
        <w:t>nech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skupiny</w:t>
      </w:r>
      <w:proofErr w:type="spellEnd"/>
      <w:r w:rsidRPr="00466289">
        <w:rPr>
          <w:color w:val="000000"/>
        </w:rPr>
        <w:t xml:space="preserve"> </w:t>
      </w:r>
    </w:p>
    <w:p w14:paraId="37A7ED8C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spíše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druhé</w:t>
      </w:r>
      <w:proofErr w:type="spellEnd"/>
      <w:r w:rsidRPr="00466289">
        <w:rPr>
          <w:color w:val="000000"/>
        </w:rPr>
        <w:t xml:space="preserve"> </w:t>
      </w:r>
    </w:p>
    <w:p w14:paraId="4050F737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říci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vlastní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názor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přijímá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kritiku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kritizuje</w:t>
      </w:r>
      <w:proofErr w:type="spellEnd"/>
      <w:r w:rsidRPr="00466289">
        <w:rPr>
          <w:color w:val="000000"/>
        </w:rPr>
        <w:t xml:space="preserve"> </w:t>
      </w:r>
    </w:p>
    <w:p w14:paraId="7D28CD45" w14:textId="77777777" w:rsidR="00DA56BE" w:rsidRPr="00466289" w:rsidRDefault="008F0A92">
      <w:pPr>
        <w:numPr>
          <w:ilvl w:val="0"/>
          <w:numId w:val="82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není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schopen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přijmout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kritiku</w:t>
      </w:r>
      <w:proofErr w:type="spellEnd"/>
      <w:r w:rsidRPr="00466289">
        <w:rPr>
          <w:color w:val="000000"/>
        </w:rPr>
        <w:t xml:space="preserve"> </w:t>
      </w:r>
    </w:p>
    <w:p w14:paraId="2157DD89" w14:textId="77777777" w:rsidR="00DA56BE" w:rsidRPr="00466289" w:rsidRDefault="008F0A92">
      <w:pPr>
        <w:numPr>
          <w:ilvl w:val="0"/>
          <w:numId w:val="82"/>
        </w:numPr>
        <w:spacing w:before="282" w:line="275" w:lineRule="atLeast"/>
        <w:ind w:right="685"/>
      </w:pPr>
      <w:proofErr w:type="spellStart"/>
      <w:r w:rsidRPr="00466289">
        <w:rPr>
          <w:color w:val="000000"/>
        </w:rPr>
        <w:t>hodnotí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negativně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zaujatě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vyjadřuje</w:t>
      </w:r>
      <w:proofErr w:type="spellEnd"/>
      <w:r w:rsidRPr="00466289">
        <w:rPr>
          <w:color w:val="000000"/>
        </w:rPr>
        <w:t xml:space="preserve"> </w:t>
      </w:r>
      <w:r w:rsidRPr="00466289">
        <w:rPr>
          <w:color w:val="000000"/>
          <w:spacing w:val="2"/>
        </w:rPr>
        <w:t>se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znevažujícím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nebo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nepřátelským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způsobem</w:t>
      </w:r>
      <w:proofErr w:type="spellEnd"/>
      <w:r w:rsidRPr="00466289">
        <w:rPr>
          <w:color w:val="000000"/>
        </w:rPr>
        <w:t xml:space="preserve"> o </w:t>
      </w:r>
      <w:proofErr w:type="spellStart"/>
      <w:r w:rsidRPr="00466289">
        <w:rPr>
          <w:color w:val="000000"/>
        </w:rPr>
        <w:t>členech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skupiny</w:t>
      </w:r>
      <w:proofErr w:type="spellEnd"/>
      <w:r w:rsidRPr="00466289">
        <w:rPr>
          <w:color w:val="000000"/>
        </w:rPr>
        <w:t xml:space="preserve"> </w:t>
      </w:r>
    </w:p>
    <w:p w14:paraId="42DA81D9" w14:textId="77777777" w:rsidR="00DA56BE" w:rsidRPr="00466289" w:rsidRDefault="008F0A92">
      <w:pPr>
        <w:numPr>
          <w:ilvl w:val="0"/>
          <w:numId w:val="82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skupina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celek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splnila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úkol</w:t>
      </w:r>
      <w:proofErr w:type="spellEnd"/>
      <w:r w:rsidRPr="00466289">
        <w:rPr>
          <w:color w:val="000000"/>
        </w:rPr>
        <w:t xml:space="preserve"> </w:t>
      </w:r>
    </w:p>
    <w:p w14:paraId="53B43AB2" w14:textId="77777777" w:rsidR="00DA56BE" w:rsidRPr="00466289" w:rsidRDefault="008F0A92">
      <w:pPr>
        <w:numPr>
          <w:ilvl w:val="0"/>
          <w:numId w:val="82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skupina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pracovala</w:t>
      </w:r>
      <w:proofErr w:type="spellEnd"/>
      <w:r w:rsidRPr="00466289">
        <w:rPr>
          <w:color w:val="000000"/>
        </w:rPr>
        <w:t xml:space="preserve"> s </w:t>
      </w:r>
      <w:proofErr w:type="spellStart"/>
      <w:r w:rsidRPr="00466289">
        <w:rPr>
          <w:color w:val="000000"/>
        </w:rPr>
        <w:t>drobnými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nedostatky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skupina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nepracovala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celek</w:t>
      </w:r>
      <w:proofErr w:type="spellEnd"/>
      <w:r w:rsidRPr="00466289">
        <w:rPr>
          <w:color w:val="000000"/>
        </w:rPr>
        <w:t xml:space="preserve"> </w:t>
      </w:r>
    </w:p>
    <w:p w14:paraId="443CA8D6" w14:textId="0E199493" w:rsidR="00DA56BE" w:rsidRPr="00466289" w:rsidRDefault="008F0A92">
      <w:pPr>
        <w:spacing w:before="848" w:line="265" w:lineRule="atLeast"/>
        <w:ind w:right="-200"/>
        <w:jc w:val="both"/>
      </w:pPr>
      <w:proofErr w:type="spellStart"/>
      <w:r w:rsidRPr="00466289">
        <w:rPr>
          <w:b/>
          <w:bCs/>
          <w:color w:val="000000"/>
          <w:u w:val="single"/>
        </w:rPr>
        <w:t>Sebehodnocení</w:t>
      </w:r>
      <w:proofErr w:type="spellEnd"/>
      <w:r w:rsidRPr="00466289">
        <w:rPr>
          <w:b/>
          <w:bCs/>
          <w:color w:val="000000"/>
          <w:u w:val="single"/>
        </w:rPr>
        <w:t xml:space="preserve"> </w:t>
      </w:r>
      <w:proofErr w:type="spellStart"/>
      <w:r w:rsidRPr="00466289">
        <w:rPr>
          <w:b/>
          <w:bCs/>
          <w:color w:val="000000"/>
          <w:u w:val="single"/>
        </w:rPr>
        <w:t>žáků</w:t>
      </w:r>
      <w:proofErr w:type="spellEnd"/>
      <w:r w:rsidRPr="00466289">
        <w:rPr>
          <w:color w:val="000000"/>
        </w:rPr>
        <w:t xml:space="preserve"> </w:t>
      </w:r>
    </w:p>
    <w:p w14:paraId="66260257" w14:textId="77777777" w:rsidR="00DA56BE" w:rsidRPr="00466289" w:rsidRDefault="008F0A92">
      <w:pPr>
        <w:numPr>
          <w:ilvl w:val="0"/>
          <w:numId w:val="83"/>
        </w:numPr>
        <w:spacing w:before="288" w:line="265" w:lineRule="atLeast"/>
        <w:ind w:right="-200"/>
        <w:jc w:val="both"/>
      </w:pPr>
      <w:r w:rsidRPr="00466289">
        <w:rPr>
          <w:color w:val="000000"/>
        </w:rPr>
        <w:t xml:space="preserve">Co se mi </w:t>
      </w:r>
      <w:proofErr w:type="spellStart"/>
      <w:r w:rsidRPr="00466289">
        <w:rPr>
          <w:color w:val="000000"/>
        </w:rPr>
        <w:t>dnes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podařilo</w:t>
      </w:r>
      <w:proofErr w:type="spellEnd"/>
      <w:r w:rsidRPr="00466289">
        <w:rPr>
          <w:color w:val="000000"/>
        </w:rPr>
        <w:t xml:space="preserve">, z </w:t>
      </w:r>
      <w:proofErr w:type="spellStart"/>
      <w:r w:rsidRPr="00466289">
        <w:rPr>
          <w:color w:val="000000"/>
        </w:rPr>
        <w:t>čeho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měl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radost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co 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moc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nešlo</w:t>
      </w:r>
      <w:proofErr w:type="spellEnd"/>
      <w:r w:rsidRPr="00466289">
        <w:rPr>
          <w:color w:val="000000"/>
        </w:rPr>
        <w:t xml:space="preserve">, co se </w:t>
      </w:r>
      <w:r w:rsidRPr="00466289">
        <w:rPr>
          <w:color w:val="000000"/>
          <w:spacing w:val="2"/>
        </w:rPr>
        <w:t>mi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nedařilo</w:t>
      </w:r>
      <w:proofErr w:type="spellEnd"/>
      <w:r w:rsidRPr="00466289">
        <w:rPr>
          <w:color w:val="000000"/>
        </w:rPr>
        <w:t xml:space="preserve"> </w:t>
      </w:r>
    </w:p>
    <w:p w14:paraId="5B34B352" w14:textId="77777777" w:rsidR="00DA56BE" w:rsidRPr="00466289" w:rsidRDefault="008F0A92">
      <w:pPr>
        <w:numPr>
          <w:ilvl w:val="0"/>
          <w:numId w:val="83"/>
        </w:numPr>
        <w:spacing w:before="292" w:line="265" w:lineRule="atLeast"/>
        <w:ind w:right="-200"/>
        <w:jc w:val="both"/>
      </w:pPr>
      <w:r w:rsidRPr="00466289">
        <w:rPr>
          <w:color w:val="000000"/>
        </w:rPr>
        <w:t xml:space="preserve">Co </w:t>
      </w:r>
      <w:proofErr w:type="spellStart"/>
      <w:r w:rsidRPr="00466289">
        <w:rPr>
          <w:color w:val="000000"/>
        </w:rPr>
        <w:t>dělám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rád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nerad</w:t>
      </w:r>
      <w:proofErr w:type="spellEnd"/>
      <w:r w:rsidRPr="00466289">
        <w:rPr>
          <w:color w:val="000000"/>
        </w:rPr>
        <w:t xml:space="preserve"> </w:t>
      </w:r>
    </w:p>
    <w:p w14:paraId="0FD04A53" w14:textId="77777777" w:rsidR="00DA56BE" w:rsidRPr="00466289" w:rsidRDefault="008F0A92">
      <w:pPr>
        <w:numPr>
          <w:ilvl w:val="0"/>
          <w:numId w:val="83"/>
        </w:numPr>
        <w:spacing w:before="292" w:line="265" w:lineRule="atLeast"/>
        <w:ind w:right="-200"/>
        <w:jc w:val="both"/>
      </w:pPr>
      <w:r w:rsidRPr="00466289">
        <w:rPr>
          <w:color w:val="000000"/>
        </w:rPr>
        <w:t xml:space="preserve">Co mi </w:t>
      </w:r>
      <w:proofErr w:type="spellStart"/>
      <w:r w:rsidRPr="00466289">
        <w:rPr>
          <w:color w:val="000000"/>
        </w:rPr>
        <w:t>šlo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snadno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lehce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vynaložil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úsilí</w:t>
      </w:r>
      <w:proofErr w:type="spellEnd"/>
      <w:r w:rsidRPr="00466289">
        <w:rPr>
          <w:color w:val="000000"/>
        </w:rPr>
        <w:t xml:space="preserve"> </w:t>
      </w:r>
    </w:p>
    <w:p w14:paraId="44C01D75" w14:textId="77777777" w:rsidR="00DA56BE" w:rsidRPr="00466289" w:rsidRDefault="008F0A92">
      <w:pPr>
        <w:numPr>
          <w:ilvl w:val="0"/>
          <w:numId w:val="84"/>
        </w:numPr>
        <w:spacing w:before="305" w:line="265" w:lineRule="atLeast"/>
        <w:ind w:right="-200"/>
        <w:jc w:val="both"/>
      </w:pPr>
      <w:r w:rsidRPr="00466289">
        <w:rPr>
          <w:color w:val="000000"/>
        </w:rPr>
        <w:t xml:space="preserve">Co </w:t>
      </w:r>
      <w:proofErr w:type="spellStart"/>
      <w:r w:rsidRPr="00466289">
        <w:rPr>
          <w:color w:val="000000"/>
        </w:rPr>
        <w:t>udělám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příště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jinak</w:t>
      </w:r>
      <w:proofErr w:type="spellEnd"/>
      <w:r w:rsidRPr="00466289">
        <w:rPr>
          <w:color w:val="000000"/>
        </w:rPr>
        <w:t xml:space="preserve">, aby se mi </w:t>
      </w:r>
      <w:proofErr w:type="spellStart"/>
      <w:r w:rsidRPr="00466289">
        <w:rPr>
          <w:color w:val="000000"/>
        </w:rPr>
        <w:t>dařilo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lépe</w:t>
      </w:r>
      <w:proofErr w:type="spellEnd"/>
      <w:r w:rsidRPr="00466289">
        <w:rPr>
          <w:color w:val="000000"/>
        </w:rPr>
        <w:t xml:space="preserve"> </w:t>
      </w:r>
    </w:p>
    <w:p w14:paraId="1936DA0A" w14:textId="77777777" w:rsidR="00DA56BE" w:rsidRPr="00466289" w:rsidRDefault="008F0A92">
      <w:pPr>
        <w:numPr>
          <w:ilvl w:val="0"/>
          <w:numId w:val="84"/>
        </w:numPr>
        <w:spacing w:before="292" w:line="265" w:lineRule="atLeast"/>
        <w:ind w:right="-200"/>
        <w:jc w:val="both"/>
      </w:pPr>
      <w:r w:rsidRPr="00466289">
        <w:rPr>
          <w:color w:val="000000"/>
        </w:rPr>
        <w:t xml:space="preserve">Co se mi </w:t>
      </w:r>
      <w:proofErr w:type="spellStart"/>
      <w:r w:rsidRPr="00466289">
        <w:rPr>
          <w:color w:val="000000"/>
        </w:rPr>
        <w:t>líbilo</w:t>
      </w:r>
      <w:proofErr w:type="spellEnd"/>
      <w:r w:rsidRPr="00466289">
        <w:rPr>
          <w:color w:val="000000"/>
        </w:rPr>
        <w:t xml:space="preserve">, co ne </w:t>
      </w:r>
    </w:p>
    <w:p w14:paraId="68575E83" w14:textId="77777777" w:rsidR="00DA56BE" w:rsidRPr="00466289" w:rsidRDefault="008F0A92">
      <w:pPr>
        <w:numPr>
          <w:ilvl w:val="0"/>
          <w:numId w:val="84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lastRenderedPageBreak/>
        <w:t>Kdo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rušil</w:t>
      </w:r>
      <w:proofErr w:type="spellEnd"/>
      <w:r w:rsidRPr="00466289">
        <w:rPr>
          <w:color w:val="000000"/>
        </w:rPr>
        <w:t xml:space="preserve">, co </w:t>
      </w:r>
      <w:proofErr w:type="spellStart"/>
      <w:r w:rsidRPr="00466289">
        <w:rPr>
          <w:color w:val="000000"/>
        </w:rPr>
        <w:t>mě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rušilo</w:t>
      </w:r>
      <w:proofErr w:type="spellEnd"/>
      <w:r w:rsidRPr="00466289">
        <w:rPr>
          <w:color w:val="000000"/>
        </w:rPr>
        <w:t xml:space="preserve"> </w:t>
      </w:r>
    </w:p>
    <w:p w14:paraId="7AD1C039" w14:textId="77777777" w:rsidR="00DA56BE" w:rsidRPr="00466289" w:rsidRDefault="008F0A92">
      <w:pPr>
        <w:numPr>
          <w:ilvl w:val="0"/>
          <w:numId w:val="84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Kdo</w:t>
      </w:r>
      <w:proofErr w:type="spellEnd"/>
      <w:r w:rsidRPr="00466289">
        <w:rPr>
          <w:color w:val="000000"/>
        </w:rPr>
        <w:t xml:space="preserve"> mi </w:t>
      </w:r>
      <w:proofErr w:type="spellStart"/>
      <w:r w:rsidRPr="00466289">
        <w:rPr>
          <w:color w:val="000000"/>
        </w:rPr>
        <w:t>pomohlo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co mi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pomohlo</w:t>
      </w:r>
      <w:proofErr w:type="spellEnd"/>
      <w:r w:rsidRPr="00466289">
        <w:rPr>
          <w:color w:val="000000"/>
        </w:rPr>
        <w:t xml:space="preserve"> </w:t>
      </w:r>
    </w:p>
    <w:p w14:paraId="5BC8357A" w14:textId="77777777" w:rsidR="00DA56BE" w:rsidRPr="00466289" w:rsidRDefault="008F0A92">
      <w:pPr>
        <w:numPr>
          <w:ilvl w:val="0"/>
          <w:numId w:val="84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color w:val="000000"/>
        </w:rPr>
        <w:t xml:space="preserve"> se </w:t>
      </w:r>
      <w:proofErr w:type="spellStart"/>
      <w:r w:rsidRPr="00466289">
        <w:rPr>
          <w:color w:val="000000"/>
        </w:rPr>
        <w:t>cítím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když</w:t>
      </w:r>
      <w:proofErr w:type="spellEnd"/>
      <w:r w:rsidRPr="00466289">
        <w:rPr>
          <w:color w:val="000000"/>
        </w:rPr>
        <w:t xml:space="preserve"> se </w:t>
      </w:r>
      <w:r w:rsidRPr="00466289">
        <w:rPr>
          <w:color w:val="000000"/>
          <w:spacing w:val="2"/>
        </w:rPr>
        <w:t>mi</w:t>
      </w:r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něco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povede</w:t>
      </w:r>
      <w:proofErr w:type="spellEnd"/>
      <w:r w:rsidRPr="00466289">
        <w:rPr>
          <w:color w:val="000000"/>
        </w:rPr>
        <w:t xml:space="preserve"> (</w:t>
      </w:r>
      <w:proofErr w:type="spellStart"/>
      <w:r w:rsidRPr="00466289">
        <w:rPr>
          <w:color w:val="000000"/>
        </w:rPr>
        <w:t>nepovede</w:t>
      </w:r>
      <w:proofErr w:type="spellEnd"/>
      <w:r w:rsidRPr="00466289">
        <w:rPr>
          <w:color w:val="000000"/>
        </w:rPr>
        <w:t xml:space="preserve">) </w:t>
      </w:r>
    </w:p>
    <w:p w14:paraId="2AB88361" w14:textId="77777777" w:rsidR="00DA56BE" w:rsidRPr="00466289" w:rsidRDefault="008F0A92">
      <w:pPr>
        <w:numPr>
          <w:ilvl w:val="0"/>
          <w:numId w:val="84"/>
        </w:numPr>
        <w:spacing w:before="292" w:line="265" w:lineRule="atLeast"/>
        <w:ind w:right="-200"/>
        <w:jc w:val="both"/>
      </w:pPr>
      <w:proofErr w:type="spellStart"/>
      <w:r w:rsidRPr="00466289">
        <w:rPr>
          <w:color w:val="000000"/>
        </w:rPr>
        <w:t>Podle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jakých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pravidel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pracoval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které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pravidlo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jsem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porušil</w:t>
      </w:r>
      <w:proofErr w:type="spellEnd"/>
      <w:r w:rsidRPr="00466289">
        <w:rPr>
          <w:color w:val="000000"/>
        </w:rPr>
        <w:t xml:space="preserve"> </w:t>
      </w:r>
    </w:p>
    <w:p w14:paraId="0394F5F6" w14:textId="77777777" w:rsidR="00DA56BE" w:rsidRPr="00466289" w:rsidRDefault="008F0A92">
      <w:pPr>
        <w:numPr>
          <w:ilvl w:val="0"/>
          <w:numId w:val="84"/>
        </w:numPr>
        <w:spacing w:before="289" w:line="265" w:lineRule="atLeast"/>
        <w:ind w:right="-200"/>
        <w:jc w:val="both"/>
      </w:pPr>
      <w:proofErr w:type="spellStart"/>
      <w:r w:rsidRPr="00466289">
        <w:rPr>
          <w:color w:val="000000"/>
        </w:rPr>
        <w:t>Jak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bych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mohl</w:t>
      </w:r>
      <w:proofErr w:type="spellEnd"/>
      <w:r w:rsidRPr="00466289">
        <w:rPr>
          <w:color w:val="000000"/>
        </w:rPr>
        <w:t xml:space="preserve"> </w:t>
      </w:r>
      <w:proofErr w:type="spellStart"/>
      <w:r w:rsidRPr="00466289">
        <w:rPr>
          <w:color w:val="000000"/>
        </w:rPr>
        <w:t>poradit</w:t>
      </w:r>
      <w:proofErr w:type="spellEnd"/>
      <w:r w:rsidRPr="00466289">
        <w:rPr>
          <w:color w:val="000000"/>
        </w:rPr>
        <w:t xml:space="preserve">, </w:t>
      </w:r>
      <w:proofErr w:type="spellStart"/>
      <w:r w:rsidRPr="00466289">
        <w:rPr>
          <w:color w:val="000000"/>
        </w:rPr>
        <w:t>pomoci</w:t>
      </w:r>
      <w:proofErr w:type="spellEnd"/>
      <w:r w:rsidRPr="00466289">
        <w:rPr>
          <w:color w:val="000000"/>
        </w:rPr>
        <w:t xml:space="preserve"> </w:t>
      </w:r>
    </w:p>
    <w:p w14:paraId="6467B5B9" w14:textId="77777777" w:rsidR="009D6916" w:rsidRPr="006F2689" w:rsidRDefault="009D6916">
      <w:pPr>
        <w:spacing w:before="9" w:line="265" w:lineRule="atLeast"/>
        <w:ind w:right="-200"/>
        <w:jc w:val="both"/>
        <w:rPr>
          <w:b/>
          <w:bCs/>
          <w:sz w:val="28"/>
          <w:szCs w:val="28"/>
        </w:rPr>
      </w:pPr>
      <w:proofErr w:type="spellStart"/>
      <w:r w:rsidRPr="006F2689">
        <w:rPr>
          <w:b/>
          <w:bCs/>
          <w:sz w:val="28"/>
          <w:szCs w:val="28"/>
        </w:rPr>
        <w:t>Část</w:t>
      </w:r>
      <w:proofErr w:type="spellEnd"/>
      <w:r w:rsidRPr="006F2689">
        <w:rPr>
          <w:b/>
          <w:bCs/>
          <w:sz w:val="28"/>
          <w:szCs w:val="28"/>
        </w:rPr>
        <w:t xml:space="preserve"> C </w:t>
      </w:r>
      <w:proofErr w:type="spellStart"/>
      <w:r w:rsidRPr="006F2689">
        <w:rPr>
          <w:b/>
          <w:bCs/>
          <w:sz w:val="28"/>
          <w:szCs w:val="28"/>
        </w:rPr>
        <w:t>Závěrečná</w:t>
      </w:r>
      <w:proofErr w:type="spellEnd"/>
      <w:r w:rsidRPr="006F2689">
        <w:rPr>
          <w:b/>
          <w:bCs/>
          <w:sz w:val="28"/>
          <w:szCs w:val="28"/>
        </w:rPr>
        <w:t xml:space="preserve"> </w:t>
      </w:r>
      <w:proofErr w:type="spellStart"/>
      <w:r w:rsidRPr="006F2689">
        <w:rPr>
          <w:b/>
          <w:bCs/>
          <w:sz w:val="28"/>
          <w:szCs w:val="28"/>
        </w:rPr>
        <w:t>ustanovení</w:t>
      </w:r>
      <w:proofErr w:type="spellEnd"/>
      <w:r w:rsidRPr="006F2689">
        <w:rPr>
          <w:b/>
          <w:bCs/>
          <w:sz w:val="28"/>
          <w:szCs w:val="28"/>
        </w:rPr>
        <w:t xml:space="preserve"> </w:t>
      </w:r>
    </w:p>
    <w:p w14:paraId="7289210D" w14:textId="77777777" w:rsidR="009D6916" w:rsidRDefault="009D6916">
      <w:pPr>
        <w:spacing w:before="9" w:line="265" w:lineRule="atLeast"/>
        <w:ind w:right="-200"/>
        <w:jc w:val="both"/>
      </w:pPr>
    </w:p>
    <w:p w14:paraId="6F42037C" w14:textId="77777777" w:rsidR="009D6916" w:rsidRDefault="009D6916">
      <w:pPr>
        <w:spacing w:before="9" w:line="265" w:lineRule="atLeast"/>
        <w:ind w:right="-200"/>
        <w:jc w:val="both"/>
      </w:pPr>
      <w:proofErr w:type="spellStart"/>
      <w:r>
        <w:t>Školní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a </w:t>
      </w:r>
      <w:proofErr w:type="spellStart"/>
      <w:r>
        <w:t>Mateřské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</w:t>
      </w:r>
      <w:proofErr w:type="spellStart"/>
      <w:r>
        <w:t>Chocenice</w:t>
      </w:r>
      <w:proofErr w:type="spellEnd"/>
      <w:r>
        <w:t xml:space="preserve"> </w:t>
      </w:r>
      <w:proofErr w:type="spellStart"/>
      <w:r>
        <w:t>vychází</w:t>
      </w:r>
      <w:proofErr w:type="spellEnd"/>
      <w:r>
        <w:t xml:space="preserve"> ze </w:t>
      </w:r>
      <w:proofErr w:type="spellStart"/>
      <w:r>
        <w:t>Zákona</w:t>
      </w:r>
      <w:proofErr w:type="spellEnd"/>
      <w:r>
        <w:t xml:space="preserve"> č. 561/2004 Sb., § 30, o </w:t>
      </w:r>
      <w:proofErr w:type="spellStart"/>
      <w:r>
        <w:t>předškolním</w:t>
      </w:r>
      <w:proofErr w:type="spellEnd"/>
      <w:r>
        <w:t xml:space="preserve">, </w:t>
      </w:r>
      <w:proofErr w:type="spellStart"/>
      <w:r>
        <w:t>základním</w:t>
      </w:r>
      <w:proofErr w:type="spellEnd"/>
      <w:r>
        <w:t xml:space="preserve">, </w:t>
      </w:r>
      <w:proofErr w:type="spellStart"/>
      <w:r>
        <w:t>středním</w:t>
      </w:r>
      <w:proofErr w:type="spellEnd"/>
      <w:r>
        <w:t xml:space="preserve">, </w:t>
      </w:r>
      <w:proofErr w:type="spellStart"/>
      <w:r>
        <w:t>vyšším</w:t>
      </w:r>
      <w:proofErr w:type="spellEnd"/>
      <w:r>
        <w:t xml:space="preserve"> </w:t>
      </w:r>
      <w:proofErr w:type="spellStart"/>
      <w:r>
        <w:t>odborném</w:t>
      </w:r>
      <w:proofErr w:type="spellEnd"/>
      <w:r>
        <w:t xml:space="preserve"> a </w:t>
      </w:r>
      <w:proofErr w:type="spellStart"/>
      <w:r>
        <w:t>jiném</w:t>
      </w:r>
      <w:proofErr w:type="spellEnd"/>
      <w:r>
        <w:t xml:space="preserve"> </w:t>
      </w:r>
      <w:proofErr w:type="spellStart"/>
      <w:r>
        <w:t>vzdělání</w:t>
      </w:r>
      <w:proofErr w:type="spellEnd"/>
      <w:r>
        <w:t xml:space="preserve"> (</w:t>
      </w:r>
      <w:proofErr w:type="spellStart"/>
      <w:r>
        <w:t>školský</w:t>
      </w:r>
      <w:proofErr w:type="spellEnd"/>
      <w:r>
        <w:t xml:space="preserve"> </w:t>
      </w:r>
      <w:proofErr w:type="spellStart"/>
      <w:r>
        <w:t>zákon</w:t>
      </w:r>
      <w:proofErr w:type="spellEnd"/>
      <w:r>
        <w:t xml:space="preserve">), </w:t>
      </w:r>
      <w:proofErr w:type="spellStart"/>
      <w:r>
        <w:t>novely</w:t>
      </w:r>
      <w:proofErr w:type="spellEnd"/>
      <w:r>
        <w:t xml:space="preserve"> </w:t>
      </w:r>
      <w:proofErr w:type="spellStart"/>
      <w:r>
        <w:t>školského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č.178/2016 a </w:t>
      </w:r>
      <w:proofErr w:type="spellStart"/>
      <w:r>
        <w:t>vyhlášky</w:t>
      </w:r>
      <w:proofErr w:type="spellEnd"/>
      <w:r>
        <w:t xml:space="preserve"> č.27/2016 Sb. </w:t>
      </w:r>
    </w:p>
    <w:p w14:paraId="00563EA1" w14:textId="77777777" w:rsidR="006F2689" w:rsidRDefault="006F2689">
      <w:pPr>
        <w:spacing w:before="9" w:line="265" w:lineRule="atLeast"/>
        <w:ind w:right="-200"/>
        <w:jc w:val="both"/>
      </w:pPr>
    </w:p>
    <w:p w14:paraId="75B0F359" w14:textId="6C151868" w:rsidR="009D6916" w:rsidRDefault="009D6916">
      <w:pPr>
        <w:spacing w:before="9" w:line="265" w:lineRule="atLeast"/>
        <w:ind w:right="-200"/>
        <w:jc w:val="both"/>
      </w:pPr>
      <w:proofErr w:type="spellStart"/>
      <w:r>
        <w:t>Školní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schválen</w:t>
      </w:r>
      <w:proofErr w:type="spellEnd"/>
      <w:r>
        <w:t xml:space="preserve"> </w:t>
      </w:r>
      <w:proofErr w:type="spellStart"/>
      <w:r>
        <w:t>Pedagogickou</w:t>
      </w:r>
      <w:proofErr w:type="spellEnd"/>
      <w:r>
        <w:t xml:space="preserve"> </w:t>
      </w:r>
      <w:proofErr w:type="spellStart"/>
      <w:r>
        <w:t>radou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…………………………………………………</w:t>
      </w:r>
      <w:proofErr w:type="gramStart"/>
      <w:r>
        <w:t>…..</w:t>
      </w:r>
      <w:proofErr w:type="gramEnd"/>
      <w:r>
        <w:t xml:space="preserve"> </w:t>
      </w:r>
    </w:p>
    <w:p w14:paraId="1DD1C7E4" w14:textId="77777777" w:rsidR="006F2689" w:rsidRDefault="006F2689">
      <w:pPr>
        <w:spacing w:before="9" w:line="265" w:lineRule="atLeast"/>
        <w:ind w:right="-200"/>
        <w:jc w:val="both"/>
      </w:pPr>
    </w:p>
    <w:p w14:paraId="09CD3574" w14:textId="07AD48E2" w:rsidR="009D6916" w:rsidRDefault="009D6916">
      <w:pPr>
        <w:spacing w:before="9" w:line="265" w:lineRule="atLeast"/>
        <w:ind w:right="-200"/>
        <w:jc w:val="both"/>
      </w:pPr>
      <w:proofErr w:type="spellStart"/>
      <w:r>
        <w:t>Školní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schválen</w:t>
      </w:r>
      <w:proofErr w:type="spellEnd"/>
      <w:r>
        <w:t xml:space="preserve"> </w:t>
      </w:r>
      <w:proofErr w:type="spellStart"/>
      <w:r>
        <w:t>Školskou</w:t>
      </w:r>
      <w:proofErr w:type="spellEnd"/>
      <w:r>
        <w:t xml:space="preserve"> </w:t>
      </w:r>
      <w:proofErr w:type="spellStart"/>
      <w:r>
        <w:t>radou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………………………. </w:t>
      </w:r>
    </w:p>
    <w:p w14:paraId="379E1264" w14:textId="77777777" w:rsidR="006F2689" w:rsidRDefault="006F2689">
      <w:pPr>
        <w:spacing w:before="9" w:line="265" w:lineRule="atLeast"/>
        <w:ind w:right="-200"/>
        <w:jc w:val="both"/>
      </w:pPr>
    </w:p>
    <w:p w14:paraId="73C7A7FC" w14:textId="46344BF9" w:rsidR="009D6916" w:rsidRDefault="009D6916">
      <w:pPr>
        <w:spacing w:before="9" w:line="265" w:lineRule="atLeast"/>
        <w:ind w:right="-200"/>
        <w:jc w:val="both"/>
      </w:pPr>
      <w:proofErr w:type="spellStart"/>
      <w:r>
        <w:t>Školní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nabyl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…………………</w:t>
      </w:r>
      <w:proofErr w:type="gramStart"/>
      <w:r>
        <w:t>. .</w:t>
      </w:r>
      <w:proofErr w:type="gramEnd"/>
      <w:r>
        <w:t xml:space="preserve"> </w:t>
      </w:r>
    </w:p>
    <w:p w14:paraId="01F3C177" w14:textId="77777777" w:rsidR="009D6916" w:rsidRDefault="009D6916">
      <w:pPr>
        <w:spacing w:before="9" w:line="265" w:lineRule="atLeast"/>
        <w:ind w:right="-200"/>
        <w:jc w:val="both"/>
      </w:pPr>
    </w:p>
    <w:p w14:paraId="1FE6E42B" w14:textId="77777777" w:rsidR="006F2689" w:rsidRDefault="009D6916">
      <w:pPr>
        <w:spacing w:before="9" w:line="265" w:lineRule="atLeast"/>
        <w:ind w:right="-200"/>
        <w:jc w:val="both"/>
      </w:pPr>
      <w:proofErr w:type="spellStart"/>
      <w:r>
        <w:t>Tento</w:t>
      </w:r>
      <w:proofErr w:type="spellEnd"/>
      <w:r>
        <w:t xml:space="preserve"> </w:t>
      </w:r>
      <w:proofErr w:type="spellStart"/>
      <w:r>
        <w:t>školní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měnit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se </w:t>
      </w:r>
      <w:proofErr w:type="spellStart"/>
      <w:r>
        <w:t>souhlasem</w:t>
      </w:r>
      <w:proofErr w:type="spellEnd"/>
      <w:r>
        <w:t xml:space="preserve"> a po </w:t>
      </w:r>
      <w:proofErr w:type="spellStart"/>
      <w:r>
        <w:t>projednání</w:t>
      </w:r>
      <w:proofErr w:type="spellEnd"/>
      <w:r>
        <w:t xml:space="preserve"> </w:t>
      </w:r>
      <w:proofErr w:type="spellStart"/>
      <w:r>
        <w:t>školskou</w:t>
      </w:r>
      <w:proofErr w:type="spellEnd"/>
      <w:r>
        <w:t xml:space="preserve"> </w:t>
      </w:r>
      <w:proofErr w:type="spellStart"/>
      <w:r>
        <w:t>radou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. </w:t>
      </w:r>
    </w:p>
    <w:p w14:paraId="6AAF3CC1" w14:textId="77777777" w:rsidR="006F2689" w:rsidRDefault="006F2689">
      <w:pPr>
        <w:spacing w:before="9" w:line="265" w:lineRule="atLeast"/>
        <w:ind w:right="-200"/>
        <w:jc w:val="both"/>
      </w:pPr>
    </w:p>
    <w:p w14:paraId="18E1D13D" w14:textId="77777777" w:rsidR="006F2689" w:rsidRDefault="006F2689">
      <w:pPr>
        <w:spacing w:before="9" w:line="265" w:lineRule="atLeast"/>
        <w:ind w:right="-200"/>
        <w:jc w:val="both"/>
      </w:pPr>
    </w:p>
    <w:p w14:paraId="620B16B1" w14:textId="77777777" w:rsidR="006F2689" w:rsidRDefault="006F2689">
      <w:pPr>
        <w:spacing w:before="9" w:line="265" w:lineRule="atLeast"/>
        <w:ind w:right="-200"/>
        <w:jc w:val="both"/>
      </w:pPr>
    </w:p>
    <w:p w14:paraId="419D2275" w14:textId="77777777" w:rsidR="004C5E9A" w:rsidRDefault="006F2689">
      <w:pPr>
        <w:spacing w:before="9" w:line="265" w:lineRule="atLeast"/>
        <w:ind w:right="-200"/>
        <w:jc w:val="both"/>
      </w:pPr>
      <w:r>
        <w:t xml:space="preserve">V   </w:t>
      </w:r>
      <w:proofErr w:type="spellStart"/>
      <w:r>
        <w:t>Chocenicích</w:t>
      </w:r>
      <w:proofErr w:type="spellEnd"/>
      <w:r>
        <w:t xml:space="preserve"> </w:t>
      </w:r>
      <w:proofErr w:type="spellStart"/>
      <w:r>
        <w:t>dn</w:t>
      </w:r>
      <w:r w:rsidR="004C5E9A">
        <w:t>e</w:t>
      </w:r>
      <w:proofErr w:type="spellEnd"/>
      <w:r w:rsidR="004C5E9A">
        <w:t xml:space="preserve"> 29.1. 2024</w:t>
      </w:r>
      <w:r>
        <w:t xml:space="preserve">                             </w:t>
      </w:r>
    </w:p>
    <w:p w14:paraId="591B70D1" w14:textId="77777777" w:rsidR="004C5E9A" w:rsidRDefault="004C5E9A">
      <w:pPr>
        <w:spacing w:before="9" w:line="265" w:lineRule="atLeast"/>
        <w:ind w:right="-200"/>
        <w:jc w:val="both"/>
      </w:pPr>
    </w:p>
    <w:p w14:paraId="5203722A" w14:textId="77777777" w:rsidR="004C5E9A" w:rsidRDefault="004C5E9A">
      <w:pPr>
        <w:spacing w:before="9" w:line="265" w:lineRule="atLeast"/>
        <w:ind w:right="-200"/>
        <w:jc w:val="both"/>
      </w:pPr>
    </w:p>
    <w:p w14:paraId="49D6DBEC" w14:textId="77777777" w:rsidR="004C5E9A" w:rsidRDefault="004C5E9A">
      <w:pPr>
        <w:spacing w:before="9" w:line="265" w:lineRule="atLeast"/>
        <w:ind w:right="-200"/>
        <w:jc w:val="both"/>
      </w:pPr>
    </w:p>
    <w:p w14:paraId="4E6C89B3" w14:textId="77777777" w:rsidR="004C5E9A" w:rsidRDefault="004C5E9A">
      <w:pPr>
        <w:spacing w:before="9" w:line="265" w:lineRule="atLeast"/>
        <w:ind w:right="-200"/>
        <w:jc w:val="both"/>
      </w:pPr>
      <w:r>
        <w:t xml:space="preserve">                                                  </w:t>
      </w:r>
    </w:p>
    <w:p w14:paraId="4798F908" w14:textId="77777777" w:rsidR="004C5E9A" w:rsidRDefault="004C5E9A">
      <w:pPr>
        <w:spacing w:before="9" w:line="265" w:lineRule="atLeast"/>
        <w:ind w:right="-200"/>
        <w:jc w:val="both"/>
      </w:pPr>
    </w:p>
    <w:p w14:paraId="56C1255D" w14:textId="5E3DB93E" w:rsidR="006F2689" w:rsidRDefault="004C5E9A">
      <w:pPr>
        <w:spacing w:before="9" w:line="265" w:lineRule="atLeast"/>
        <w:ind w:right="-200"/>
        <w:jc w:val="both"/>
      </w:pPr>
      <w:r>
        <w:t xml:space="preserve">                                                                                                  </w:t>
      </w:r>
      <w:r w:rsidR="006F2689">
        <w:t xml:space="preserve"> </w:t>
      </w:r>
      <w:r w:rsidR="009D6916">
        <w:t>Mgr. Jaroslava Havlíková</w:t>
      </w:r>
    </w:p>
    <w:p w14:paraId="04AC8A0E" w14:textId="339863A2" w:rsidR="00DA56BE" w:rsidRDefault="006F2689">
      <w:pPr>
        <w:spacing w:before="9" w:line="265" w:lineRule="atLeast"/>
        <w:ind w:right="-200"/>
        <w:jc w:val="both"/>
      </w:pPr>
      <w:r>
        <w:t xml:space="preserve">                                                                                                  </w:t>
      </w:r>
      <w:r w:rsidR="009D6916">
        <w:t xml:space="preserve"> </w:t>
      </w:r>
      <w:proofErr w:type="spellStart"/>
      <w:r w:rsidR="009D6916">
        <w:t>ředitelka</w:t>
      </w:r>
      <w:proofErr w:type="spellEnd"/>
      <w:r w:rsidR="009D6916">
        <w:t xml:space="preserve"> </w:t>
      </w:r>
      <w:proofErr w:type="spellStart"/>
      <w:r w:rsidR="009D6916">
        <w:t>škol</w:t>
      </w:r>
      <w:r>
        <w:t>y</w:t>
      </w:r>
      <w:proofErr w:type="spellEnd"/>
    </w:p>
    <w:p w14:paraId="7CB039A7" w14:textId="77777777" w:rsidR="00C33EA1" w:rsidRDefault="00C33EA1">
      <w:pPr>
        <w:spacing w:before="9" w:line="265" w:lineRule="atLeast"/>
        <w:ind w:right="-200"/>
        <w:jc w:val="both"/>
      </w:pPr>
    </w:p>
    <w:p w14:paraId="24570B8E" w14:textId="77777777" w:rsidR="00C33EA1" w:rsidRDefault="00C33EA1">
      <w:pPr>
        <w:spacing w:before="9" w:line="265" w:lineRule="atLeast"/>
        <w:ind w:right="-200"/>
        <w:jc w:val="both"/>
      </w:pPr>
    </w:p>
    <w:p w14:paraId="07306F2A" w14:textId="7EC8E9FD" w:rsidR="00C33EA1" w:rsidRDefault="006F2689">
      <w:pPr>
        <w:spacing w:before="9" w:line="265" w:lineRule="atLeast"/>
        <w:ind w:right="-200"/>
        <w:jc w:val="both"/>
      </w:pPr>
      <w:r>
        <w:t xml:space="preserve">                                                                                               </w:t>
      </w:r>
    </w:p>
    <w:p w14:paraId="7819E95B" w14:textId="77777777" w:rsidR="00C33EA1" w:rsidRDefault="00C33EA1">
      <w:pPr>
        <w:spacing w:before="9" w:line="265" w:lineRule="atLeast"/>
        <w:ind w:right="-200"/>
        <w:jc w:val="both"/>
      </w:pPr>
    </w:p>
    <w:p w14:paraId="2DA914C6" w14:textId="77777777" w:rsidR="00C33EA1" w:rsidRDefault="00C33EA1">
      <w:pPr>
        <w:spacing w:before="9" w:line="265" w:lineRule="atLeast"/>
        <w:ind w:right="-200"/>
        <w:jc w:val="both"/>
      </w:pPr>
    </w:p>
    <w:p w14:paraId="606418D1" w14:textId="77777777" w:rsidR="00C33EA1" w:rsidRDefault="00C33EA1">
      <w:pPr>
        <w:spacing w:before="9" w:line="265" w:lineRule="atLeast"/>
        <w:ind w:right="-200"/>
        <w:jc w:val="both"/>
      </w:pPr>
    </w:p>
    <w:p w14:paraId="0916D7A4" w14:textId="77777777" w:rsidR="00C33EA1" w:rsidRDefault="00C33EA1">
      <w:pPr>
        <w:spacing w:before="9" w:line="265" w:lineRule="atLeast"/>
        <w:ind w:right="-200"/>
        <w:jc w:val="both"/>
      </w:pPr>
    </w:p>
    <w:p w14:paraId="685A89EE" w14:textId="77777777" w:rsidR="00C33EA1" w:rsidRDefault="00C33EA1">
      <w:pPr>
        <w:spacing w:before="9" w:line="265" w:lineRule="atLeast"/>
        <w:ind w:right="-200"/>
        <w:jc w:val="both"/>
      </w:pPr>
    </w:p>
    <w:p w14:paraId="2E2E8DC4" w14:textId="77777777" w:rsidR="00C33EA1" w:rsidRPr="00466289" w:rsidRDefault="00C33EA1">
      <w:pPr>
        <w:spacing w:before="9" w:line="265" w:lineRule="atLeast"/>
        <w:ind w:right="-200"/>
        <w:jc w:val="both"/>
      </w:pPr>
    </w:p>
    <w:sectPr w:rsidR="00C33EA1" w:rsidRPr="00466289" w:rsidSect="00466289">
      <w:pgSz w:w="11906" w:h="16838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089D7" w14:textId="77777777" w:rsidR="006B41C4" w:rsidRDefault="006B41C4" w:rsidP="00C666A8">
      <w:r>
        <w:separator/>
      </w:r>
    </w:p>
  </w:endnote>
  <w:endnote w:type="continuationSeparator" w:id="0">
    <w:p w14:paraId="3CE6309D" w14:textId="77777777" w:rsidR="006B41C4" w:rsidRDefault="006B41C4" w:rsidP="00C6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C4C0E" w14:textId="77777777" w:rsidR="006B41C4" w:rsidRDefault="006B41C4" w:rsidP="00C666A8">
      <w:r>
        <w:separator/>
      </w:r>
    </w:p>
  </w:footnote>
  <w:footnote w:type="continuationSeparator" w:id="0">
    <w:p w14:paraId="1A55040E" w14:textId="77777777" w:rsidR="006B41C4" w:rsidRDefault="006B41C4" w:rsidP="00C66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00000003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2.%1"/>
      <w:lvlJc w:val="left"/>
      <w:pPr>
        <w:tabs>
          <w:tab w:val="num" w:pos="1066"/>
        </w:tabs>
        <w:ind w:left="10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0000007"/>
    <w:multiLevelType w:val="multilevel"/>
    <w:tmpl w:val="0FF69890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0000009"/>
    <w:multiLevelType w:val="multilevel"/>
    <w:tmpl w:val="00000009"/>
    <w:lvl w:ilvl="0">
      <w:start w:val="4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0000000A"/>
    <w:multiLevelType w:val="multilevel"/>
    <w:tmpl w:val="0000000A"/>
    <w:lvl w:ilvl="0">
      <w:start w:val="10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0000000B"/>
    <w:multiLevelType w:val="multilevel"/>
    <w:tmpl w:val="0000000B"/>
    <w:lvl w:ilvl="0">
      <w:start w:val="12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000000C"/>
    <w:multiLevelType w:val="multilevel"/>
    <w:tmpl w:val="0000000C"/>
    <w:lvl w:ilvl="0">
      <w:start w:val="17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0000000D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0000000E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3.%1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00000011"/>
    <w:multiLevelType w:val="multilevel"/>
    <w:tmpl w:val="00000011"/>
    <w:lvl w:ilvl="0">
      <w:start w:val="2"/>
      <w:numFmt w:val="decimal"/>
      <w:lvlText w:val="3.%1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4.%1."/>
      <w:lvlJc w:val="left"/>
      <w:pPr>
        <w:tabs>
          <w:tab w:val="num" w:pos="4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2"/>
      <w:numFmt w:val="decimal"/>
      <w:lvlText w:val="4.%2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2">
      <w:start w:val="1"/>
      <w:numFmt w:val="decimal"/>
      <w:lvlText w:val="o"/>
      <w:lvlJc w:val="left"/>
      <w:pPr>
        <w:tabs>
          <w:tab w:val="num" w:pos="18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00000014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00000016"/>
    <w:multiLevelType w:val="multilevel"/>
    <w:tmpl w:val="00000016"/>
    <w:lvl w:ilvl="0">
      <w:start w:val="2"/>
      <w:numFmt w:val="decimal"/>
      <w:lvlText w:val="%1."/>
      <w:lvlJc w:val="left"/>
      <w:pPr>
        <w:tabs>
          <w:tab w:val="num" w:pos="1980"/>
        </w:tabs>
        <w:ind w:left="19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00000017"/>
    <w:multiLevelType w:val="multilevel"/>
    <w:tmpl w:val="00000017"/>
    <w:lvl w:ilvl="0">
      <w:start w:val="3"/>
      <w:numFmt w:val="decimal"/>
      <w:lvlText w:val="%1."/>
      <w:lvlJc w:val="left"/>
      <w:pPr>
        <w:tabs>
          <w:tab w:val="num" w:pos="1980"/>
        </w:tabs>
        <w:ind w:left="19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00000018"/>
    <w:multiLevelType w:val="multilevel"/>
    <w:tmpl w:val="00000018"/>
    <w:lvl w:ilvl="0">
      <w:start w:val="4"/>
      <w:numFmt w:val="decimal"/>
      <w:lvlText w:val="%1."/>
      <w:lvlJc w:val="left"/>
      <w:pPr>
        <w:tabs>
          <w:tab w:val="num" w:pos="1980"/>
        </w:tabs>
        <w:ind w:left="19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00000019"/>
    <w:multiLevelType w:val="multilevel"/>
    <w:tmpl w:val="00000019"/>
    <w:lvl w:ilvl="0">
      <w:start w:val="5"/>
      <w:numFmt w:val="decimal"/>
      <w:lvlText w:val="%1."/>
      <w:lvlJc w:val="left"/>
      <w:pPr>
        <w:tabs>
          <w:tab w:val="num" w:pos="1980"/>
        </w:tabs>
        <w:ind w:left="19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0000001A"/>
    <w:multiLevelType w:val="multilevel"/>
    <w:tmpl w:val="0000001A"/>
    <w:lvl w:ilvl="0">
      <w:start w:val="6"/>
      <w:numFmt w:val="decimal"/>
      <w:lvlText w:val="%1."/>
      <w:lvlJc w:val="left"/>
      <w:pPr>
        <w:tabs>
          <w:tab w:val="num" w:pos="1980"/>
        </w:tabs>
        <w:ind w:left="19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0000001B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0000001C"/>
    <w:multiLevelType w:val="hybridMultilevel"/>
    <w:tmpl w:val="0000001C"/>
    <w:lvl w:ilvl="0" w:tplc="9DF8DBD4">
      <w:start w:val="1"/>
      <w:numFmt w:val="bullet"/>
      <w:lvlText w:val="-"/>
      <w:lvlJc w:val="left"/>
      <w:pPr>
        <w:tabs>
          <w:tab w:val="num" w:pos="379"/>
        </w:tabs>
        <w:ind w:left="379" w:hanging="1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EF0C30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58ED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DC99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7E53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AD60E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9624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8EC1A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E6CD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hybridMultilevel"/>
    <w:tmpl w:val="0000001D"/>
    <w:lvl w:ilvl="0" w:tplc="05BA085C">
      <w:start w:val="1"/>
      <w:numFmt w:val="bullet"/>
      <w:lvlText w:val="-"/>
      <w:lvlJc w:val="left"/>
      <w:pPr>
        <w:tabs>
          <w:tab w:val="num" w:pos="379"/>
        </w:tabs>
        <w:ind w:left="379" w:hanging="1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F19222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0C42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12AE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D825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7A09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8820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0EFB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52CD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0000001E"/>
    <w:multiLevelType w:val="hybridMultilevel"/>
    <w:tmpl w:val="0000001E"/>
    <w:lvl w:ilvl="0" w:tplc="4ECA2408">
      <w:start w:val="1"/>
      <w:numFmt w:val="bullet"/>
      <w:lvlText w:val="-"/>
      <w:lvlJc w:val="left"/>
      <w:pPr>
        <w:tabs>
          <w:tab w:val="num" w:pos="379"/>
        </w:tabs>
        <w:ind w:left="379" w:hanging="1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CC6A9B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14A0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94EC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CE42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063D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3ED3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62B9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CC40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0000001F"/>
    <w:multiLevelType w:val="hybridMultilevel"/>
    <w:tmpl w:val="318C309A"/>
    <w:lvl w:ilvl="0" w:tplc="9C342456">
      <w:start w:val="1"/>
      <w:numFmt w:val="bullet"/>
      <w:lvlText w:val="-"/>
      <w:lvlJc w:val="left"/>
      <w:pPr>
        <w:tabs>
          <w:tab w:val="num" w:pos="139"/>
        </w:tabs>
        <w:ind w:left="139" w:hanging="1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570863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C6BE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74F5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9E04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5043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D4B1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A295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9C88A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00000020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00000021"/>
    <w:multiLevelType w:val="multilevel"/>
    <w:tmpl w:val="00000021"/>
    <w:lvl w:ilvl="0">
      <w:start w:val="4"/>
      <w:numFmt w:val="decimal"/>
      <w:lvlText w:val="%1."/>
      <w:lvlJc w:val="left"/>
      <w:pPr>
        <w:tabs>
          <w:tab w:val="num" w:pos="24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00000022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00000023"/>
    <w:multiLevelType w:val="multilevel"/>
    <w:tmpl w:val="0000002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00000024"/>
    <w:multiLevelType w:val="multilevel"/>
    <w:tmpl w:val="E194ACC8"/>
    <w:lvl w:ilvl="0">
      <w:start w:val="1"/>
      <w:numFmt w:val="bullet"/>
      <w:lvlText w:val=""/>
      <w:lvlJc w:val="left"/>
      <w:pPr>
        <w:tabs>
          <w:tab w:val="num" w:pos="480"/>
        </w:tabs>
        <w:ind w:left="0" w:firstLine="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bullet"/>
      <w:lvlText w:val=""/>
      <w:lvlJc w:val="left"/>
      <w:pPr>
        <w:tabs>
          <w:tab w:val="num" w:pos="480"/>
        </w:tabs>
        <w:ind w:left="0" w:firstLine="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upperLetter"/>
      <w:lvlText w:val="%1."/>
      <w:lvlJc w:val="left"/>
      <w:pPr>
        <w:tabs>
          <w:tab w:val="num" w:pos="1001"/>
        </w:tabs>
        <w:ind w:left="1001" w:hanging="29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00000026"/>
    <w:multiLevelType w:val="multilevel"/>
    <w:tmpl w:val="48B236E6"/>
    <w:lvl w:ilvl="0">
      <w:start w:val="1"/>
      <w:numFmt w:val="bullet"/>
      <w:lvlText w:val=""/>
      <w:lvlJc w:val="left"/>
      <w:pPr>
        <w:tabs>
          <w:tab w:val="num" w:pos="690"/>
        </w:tabs>
        <w:ind w:left="690" w:hanging="406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00000027"/>
    <w:multiLevelType w:val="multilevel"/>
    <w:tmpl w:val="BB3439E2"/>
    <w:lvl w:ilvl="0">
      <w:start w:val="1"/>
      <w:numFmt w:val="bullet"/>
      <w:lvlText w:val=""/>
      <w:lvlJc w:val="left"/>
      <w:pPr>
        <w:tabs>
          <w:tab w:val="num" w:pos="690"/>
        </w:tabs>
        <w:ind w:left="690" w:hanging="406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00000028"/>
    <w:multiLevelType w:val="multilevel"/>
    <w:tmpl w:val="A28C3BC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1148" w:hanging="504"/>
      </w:pPr>
    </w:lvl>
    <w:lvl w:ilvl="3">
      <w:start w:val="1"/>
      <w:numFmt w:val="decimal"/>
      <w:lvlText w:val="%1.%2.%3.%4."/>
      <w:lvlJc w:val="left"/>
      <w:pPr>
        <w:tabs>
          <w:tab w:val="num" w:pos="1724"/>
        </w:tabs>
        <w:ind w:left="1652" w:hanging="648"/>
      </w:pPr>
    </w:lvl>
    <w:lvl w:ilvl="4">
      <w:start w:val="1"/>
      <w:numFmt w:val="decimal"/>
      <w:lvlText w:val="%1.%2.%3.%4.%5."/>
      <w:lvlJc w:val="left"/>
      <w:pPr>
        <w:tabs>
          <w:tab w:val="num" w:pos="2444"/>
        </w:tabs>
        <w:ind w:left="2156" w:hanging="792"/>
      </w:pPr>
    </w:lvl>
    <w:lvl w:ilvl="5">
      <w:start w:val="1"/>
      <w:numFmt w:val="decimal"/>
      <w:lvlText w:val="%1.%2.%3.%4.%5.%6."/>
      <w:lvlJc w:val="left"/>
      <w:pPr>
        <w:tabs>
          <w:tab w:val="num" w:pos="2804"/>
        </w:tabs>
        <w:ind w:left="26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524"/>
        </w:tabs>
        <w:ind w:left="31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884"/>
        </w:tabs>
        <w:ind w:left="36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244" w:hanging="1440"/>
      </w:pPr>
    </w:lvl>
  </w:abstractNum>
  <w:abstractNum w:abstractNumId="40" w15:restartNumberingAfterBreak="0">
    <w:nsid w:val="00000029"/>
    <w:multiLevelType w:val="multilevel"/>
    <w:tmpl w:val="00000029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</w:lvl>
    <w:lvl w:ilvl="2">
      <w:start w:val="1"/>
      <w:numFmt w:val="decimal"/>
      <w:lvlText w:val="%1.%2.%3."/>
      <w:lvlJc w:val="left"/>
      <w:pPr>
        <w:tabs>
          <w:tab w:val="num" w:pos="1222"/>
        </w:tabs>
        <w:ind w:left="1006" w:hanging="504"/>
      </w:pPr>
    </w:lvl>
    <w:lvl w:ilvl="3">
      <w:start w:val="1"/>
      <w:numFmt w:val="decimal"/>
      <w:lvlText w:val="%1.%2.%3.%4."/>
      <w:lvlJc w:val="left"/>
      <w:pPr>
        <w:tabs>
          <w:tab w:val="num" w:pos="1582"/>
        </w:tabs>
        <w:ind w:left="1510" w:hanging="648"/>
      </w:pPr>
    </w:lvl>
    <w:lvl w:ilvl="4">
      <w:start w:val="1"/>
      <w:numFmt w:val="decimal"/>
      <w:lvlText w:val="%1.%2.%3.%4.%5."/>
      <w:lvlJc w:val="left"/>
      <w:pPr>
        <w:tabs>
          <w:tab w:val="num" w:pos="2302"/>
        </w:tabs>
        <w:ind w:left="2014" w:hanging="792"/>
      </w:pPr>
    </w:lvl>
    <w:lvl w:ilvl="5">
      <w:start w:val="1"/>
      <w:numFmt w:val="decimal"/>
      <w:lvlText w:val="%1.%2.%3.%4.%5.%6."/>
      <w:lvlJc w:val="left"/>
      <w:pPr>
        <w:tabs>
          <w:tab w:val="num" w:pos="2662"/>
        </w:tabs>
        <w:ind w:left="25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382"/>
        </w:tabs>
        <w:ind w:left="30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2"/>
        </w:tabs>
        <w:ind w:left="35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62"/>
        </w:tabs>
        <w:ind w:left="4102" w:hanging="1440"/>
      </w:pPr>
    </w:lvl>
  </w:abstractNum>
  <w:abstractNum w:abstractNumId="41" w15:restartNumberingAfterBreak="0">
    <w:nsid w:val="0000002A"/>
    <w:multiLevelType w:val="multilevel"/>
    <w:tmpl w:val="0000002A"/>
    <w:lvl w:ilvl="0">
      <w:start w:val="2"/>
      <w:numFmt w:val="upperLetter"/>
      <w:lvlText w:val="%1."/>
      <w:lvlJc w:val="left"/>
      <w:pPr>
        <w:tabs>
          <w:tab w:val="num" w:pos="423"/>
        </w:tabs>
        <w:ind w:left="423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</w:lvl>
    <w:lvl w:ilvl="2">
      <w:start w:val="1"/>
      <w:numFmt w:val="decimal"/>
      <w:lvlText w:val="%1.%2.%3."/>
      <w:lvlJc w:val="left"/>
      <w:pPr>
        <w:tabs>
          <w:tab w:val="num" w:pos="1222"/>
        </w:tabs>
        <w:ind w:left="1006" w:hanging="504"/>
      </w:pPr>
    </w:lvl>
    <w:lvl w:ilvl="3">
      <w:start w:val="1"/>
      <w:numFmt w:val="decimal"/>
      <w:lvlText w:val="%1.%2.%3.%4."/>
      <w:lvlJc w:val="left"/>
      <w:pPr>
        <w:tabs>
          <w:tab w:val="num" w:pos="1582"/>
        </w:tabs>
        <w:ind w:left="1510" w:hanging="648"/>
      </w:pPr>
    </w:lvl>
    <w:lvl w:ilvl="4">
      <w:start w:val="1"/>
      <w:numFmt w:val="decimal"/>
      <w:lvlText w:val="%1.%2.%3.%4.%5."/>
      <w:lvlJc w:val="left"/>
      <w:pPr>
        <w:tabs>
          <w:tab w:val="num" w:pos="2302"/>
        </w:tabs>
        <w:ind w:left="2014" w:hanging="792"/>
      </w:pPr>
    </w:lvl>
    <w:lvl w:ilvl="5">
      <w:start w:val="1"/>
      <w:numFmt w:val="decimal"/>
      <w:lvlText w:val="%1.%2.%3.%4.%5.%6."/>
      <w:lvlJc w:val="left"/>
      <w:pPr>
        <w:tabs>
          <w:tab w:val="num" w:pos="2662"/>
        </w:tabs>
        <w:ind w:left="25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382"/>
        </w:tabs>
        <w:ind w:left="30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2"/>
        </w:tabs>
        <w:ind w:left="35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62"/>
        </w:tabs>
        <w:ind w:left="4102" w:hanging="1440"/>
      </w:p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 w15:restartNumberingAfterBreak="0">
    <w:nsid w:val="0000002C"/>
    <w:multiLevelType w:val="hybridMultilevel"/>
    <w:tmpl w:val="0000002C"/>
    <w:lvl w:ilvl="0" w:tplc="73E6B9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73F865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9C17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4428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7C82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2A2CB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AC16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0EB1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2C3F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 w15:restartNumberingAfterBreak="0">
    <w:nsid w:val="0000002E"/>
    <w:multiLevelType w:val="hybridMultilevel"/>
    <w:tmpl w:val="0000002E"/>
    <w:lvl w:ilvl="0" w:tplc="0F94F852">
      <w:start w:val="1"/>
      <w:numFmt w:val="bullet"/>
      <w:lvlText w:val="•"/>
      <w:lvlJc w:val="left"/>
      <w:pPr>
        <w:tabs>
          <w:tab w:val="num" w:pos="1466"/>
        </w:tabs>
        <w:ind w:left="1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023E61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9C28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C6F0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EA40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D2F6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347D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F414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5AD0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0000002F"/>
    <w:multiLevelType w:val="hybridMultilevel"/>
    <w:tmpl w:val="0000002F"/>
    <w:lvl w:ilvl="0" w:tplc="BB9A7558">
      <w:start w:val="1"/>
      <w:numFmt w:val="bullet"/>
      <w:lvlText w:val="•"/>
      <w:lvlJc w:val="left"/>
      <w:pPr>
        <w:tabs>
          <w:tab w:val="num" w:pos="1466"/>
        </w:tabs>
        <w:ind w:left="1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111007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0CC4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54F3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9427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B671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4A09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5C4F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76DD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00000030"/>
    <w:lvl w:ilvl="0">
      <w:start w:val="14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•"/>
      <w:lvlJc w:val="left"/>
      <w:pPr>
        <w:tabs>
          <w:tab w:val="num" w:pos="2266"/>
        </w:tabs>
        <w:ind w:left="22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00000031"/>
    <w:multiLevelType w:val="hybridMultilevel"/>
    <w:tmpl w:val="00000031"/>
    <w:lvl w:ilvl="0" w:tplc="0E6830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FBA806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2219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5ACE4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D438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CE7C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108E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4ED1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047F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00000032"/>
    <w:multiLevelType w:val="multilevel"/>
    <w:tmpl w:val="00000032"/>
    <w:lvl w:ilvl="0">
      <w:start w:val="1"/>
      <w:numFmt w:val="decimal"/>
      <w:lvlText w:val="%1."/>
      <w:lvlJc w:val="left"/>
      <w:pPr>
        <w:tabs>
          <w:tab w:val="num" w:pos="948"/>
        </w:tabs>
        <w:ind w:left="9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0" w15:restartNumberingAfterBreak="0">
    <w:nsid w:val="00000033"/>
    <w:multiLevelType w:val="multilevel"/>
    <w:tmpl w:val="00000033"/>
    <w:lvl w:ilvl="0">
      <w:start w:val="2"/>
      <w:numFmt w:val="decimal"/>
      <w:lvlText w:val="%1."/>
      <w:lvlJc w:val="left"/>
      <w:pPr>
        <w:tabs>
          <w:tab w:val="num" w:pos="24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1" w15:restartNumberingAfterBreak="0">
    <w:nsid w:val="00000034"/>
    <w:multiLevelType w:val="multilevel"/>
    <w:tmpl w:val="0000003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2" w15:restartNumberingAfterBreak="0">
    <w:nsid w:val="00000035"/>
    <w:multiLevelType w:val="multilevel"/>
    <w:tmpl w:val="00000035"/>
    <w:lvl w:ilvl="0">
      <w:start w:val="2"/>
      <w:numFmt w:val="decimal"/>
      <w:lvlText w:val="%1."/>
      <w:lvlJc w:val="left"/>
      <w:pPr>
        <w:tabs>
          <w:tab w:val="num" w:pos="706"/>
        </w:tabs>
        <w:ind w:left="706" w:hanging="3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 w15:restartNumberingAfterBreak="0">
    <w:nsid w:val="00000036"/>
    <w:multiLevelType w:val="multilevel"/>
    <w:tmpl w:val="00000036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4" w15:restartNumberingAfterBreak="0">
    <w:nsid w:val="00000037"/>
    <w:multiLevelType w:val="multilevel"/>
    <w:tmpl w:val="00000037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5" w15:restartNumberingAfterBreak="0">
    <w:nsid w:val="00000038"/>
    <w:multiLevelType w:val="multilevel"/>
    <w:tmpl w:val="00000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6" w15:restartNumberingAfterBreak="0">
    <w:nsid w:val="00000039"/>
    <w:multiLevelType w:val="multilevel"/>
    <w:tmpl w:val="00000039"/>
    <w:lvl w:ilvl="0">
      <w:start w:val="2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7" w15:restartNumberingAfterBreak="0">
    <w:nsid w:val="0000003A"/>
    <w:multiLevelType w:val="multilevel"/>
    <w:tmpl w:val="0000003A"/>
    <w:lvl w:ilvl="0">
      <w:start w:val="1"/>
      <w:numFmt w:val="decimal"/>
      <w:lvlText w:val="%1."/>
      <w:lvlJc w:val="left"/>
      <w:pPr>
        <w:tabs>
          <w:tab w:val="num" w:pos="706"/>
        </w:tabs>
        <w:ind w:left="706" w:hanging="3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8" w15:restartNumberingAfterBreak="0">
    <w:nsid w:val="0000003B"/>
    <w:multiLevelType w:val="multilevel"/>
    <w:tmpl w:val="0000003B"/>
    <w:lvl w:ilvl="0">
      <w:start w:val="2"/>
      <w:numFmt w:val="decimal"/>
      <w:lvlText w:val="%1."/>
      <w:lvlJc w:val="left"/>
      <w:pPr>
        <w:tabs>
          <w:tab w:val="num" w:pos="706"/>
        </w:tabs>
        <w:ind w:left="706" w:hanging="3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9" w15:restartNumberingAfterBreak="0">
    <w:nsid w:val="0000003C"/>
    <w:multiLevelType w:val="multilevel"/>
    <w:tmpl w:val="0000003C"/>
    <w:lvl w:ilvl="0">
      <w:start w:val="5"/>
      <w:numFmt w:val="decimal"/>
      <w:lvlText w:val="%1."/>
      <w:lvlJc w:val="left"/>
      <w:pPr>
        <w:tabs>
          <w:tab w:val="num" w:pos="706"/>
        </w:tabs>
        <w:ind w:left="706" w:hanging="3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0" w15:restartNumberingAfterBreak="0">
    <w:nsid w:val="0000003D"/>
    <w:multiLevelType w:val="multilevel"/>
    <w:tmpl w:val="0000003D"/>
    <w:lvl w:ilvl="0">
      <w:start w:val="7"/>
      <w:numFmt w:val="decimal"/>
      <w:lvlText w:val="%1."/>
      <w:lvlJc w:val="left"/>
      <w:pPr>
        <w:tabs>
          <w:tab w:val="num" w:pos="706"/>
        </w:tabs>
        <w:ind w:left="706" w:hanging="3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1" w15:restartNumberingAfterBreak="0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2" w15:restartNumberingAfterBreak="0">
    <w:nsid w:val="0000003F"/>
    <w:multiLevelType w:val="multilevel"/>
    <w:tmpl w:val="0000003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0"/>
    <w:multiLevelType w:val="multilevel"/>
    <w:tmpl w:val="000000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4" w15:restartNumberingAfterBreak="0">
    <w:nsid w:val="00000041"/>
    <w:multiLevelType w:val="multilevel"/>
    <w:tmpl w:val="0000004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5" w15:restartNumberingAfterBreak="0">
    <w:nsid w:val="00000042"/>
    <w:multiLevelType w:val="multilevel"/>
    <w:tmpl w:val="000000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6" w15:restartNumberingAfterBreak="0">
    <w:nsid w:val="00000043"/>
    <w:multiLevelType w:val="multilevel"/>
    <w:tmpl w:val="000000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7" w15:restartNumberingAfterBreak="0">
    <w:nsid w:val="00000044"/>
    <w:multiLevelType w:val="multilevel"/>
    <w:tmpl w:val="000000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8" w15:restartNumberingAfterBreak="0">
    <w:nsid w:val="00000045"/>
    <w:multiLevelType w:val="multilevel"/>
    <w:tmpl w:val="00000045"/>
    <w:lvl w:ilvl="0">
      <w:start w:val="1"/>
      <w:numFmt w:val="lowerLetter"/>
      <w:lvlText w:val="%1)"/>
      <w:lvlJc w:val="left"/>
      <w:pPr>
        <w:tabs>
          <w:tab w:val="num" w:pos="905"/>
        </w:tabs>
        <w:ind w:left="905" w:hanging="24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9" w15:restartNumberingAfterBreak="0">
    <w:nsid w:val="00000046"/>
    <w:multiLevelType w:val="multilevel"/>
    <w:tmpl w:val="00000046"/>
    <w:lvl w:ilvl="0">
      <w:start w:val="2"/>
      <w:numFmt w:val="lowerLetter"/>
      <w:lvlText w:val="%1)"/>
      <w:lvlJc w:val="left"/>
      <w:pPr>
        <w:tabs>
          <w:tab w:val="num" w:pos="919"/>
        </w:tabs>
        <w:ind w:left="919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0" w15:restartNumberingAfterBreak="0">
    <w:nsid w:val="00000047"/>
    <w:multiLevelType w:val="multilevel"/>
    <w:tmpl w:val="00000047"/>
    <w:lvl w:ilvl="0">
      <w:start w:val="3"/>
      <w:numFmt w:val="lowerLetter"/>
      <w:lvlText w:val="%1)"/>
      <w:lvlJc w:val="left"/>
      <w:pPr>
        <w:tabs>
          <w:tab w:val="num" w:pos="845"/>
        </w:tabs>
        <w:ind w:left="845" w:hanging="24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1" w15:restartNumberingAfterBreak="0">
    <w:nsid w:val="00000048"/>
    <w:multiLevelType w:val="hybridMultilevel"/>
    <w:tmpl w:val="00000048"/>
    <w:lvl w:ilvl="0" w:tplc="5524CA9E">
      <w:start w:val="1"/>
      <w:numFmt w:val="bullet"/>
      <w:lvlText w:val="–"/>
      <w:lvlJc w:val="left"/>
      <w:pPr>
        <w:tabs>
          <w:tab w:val="num" w:pos="900"/>
        </w:tabs>
        <w:ind w:left="90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A2A05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107B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8428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04F3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4CB2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8A6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CE0D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0CCC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 w15:restartNumberingAfterBreak="0">
    <w:nsid w:val="00000049"/>
    <w:multiLevelType w:val="multilevel"/>
    <w:tmpl w:val="00000049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3" w15:restartNumberingAfterBreak="0">
    <w:nsid w:val="0000004A"/>
    <w:multiLevelType w:val="multilevel"/>
    <w:tmpl w:val="0000004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4" w15:restartNumberingAfterBreak="0">
    <w:nsid w:val="0000004B"/>
    <w:multiLevelType w:val="hybridMultilevel"/>
    <w:tmpl w:val="0000004B"/>
    <w:lvl w:ilvl="0" w:tplc="7CF09080">
      <w:start w:val="1"/>
      <w:numFmt w:val="bullet"/>
      <w:lvlText w:val="–"/>
      <w:lvlJc w:val="left"/>
      <w:pPr>
        <w:tabs>
          <w:tab w:val="num" w:pos="840"/>
        </w:tabs>
        <w:ind w:left="84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E2A0CA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5A9A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D615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B2DF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7CF3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FE19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3672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AC87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 w15:restartNumberingAfterBreak="0">
    <w:nsid w:val="0000004C"/>
    <w:multiLevelType w:val="multilevel"/>
    <w:tmpl w:val="000000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6" w15:restartNumberingAfterBreak="0">
    <w:nsid w:val="0000004D"/>
    <w:multiLevelType w:val="multilevel"/>
    <w:tmpl w:val="0000004D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7" w15:restartNumberingAfterBreak="0">
    <w:nsid w:val="0000004E"/>
    <w:multiLevelType w:val="multilevel"/>
    <w:tmpl w:val="0000004E"/>
    <w:lvl w:ilvl="0">
      <w:start w:val="1"/>
      <w:numFmt w:val="lowerLetter"/>
      <w:lvlText w:val="%1)"/>
      <w:lvlJc w:val="left"/>
      <w:pPr>
        <w:tabs>
          <w:tab w:val="num" w:pos="245"/>
        </w:tabs>
        <w:ind w:left="245" w:hanging="24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8" w15:restartNumberingAfterBreak="0">
    <w:nsid w:val="0000004F"/>
    <w:multiLevelType w:val="multilevel"/>
    <w:tmpl w:val="0000004F"/>
    <w:lvl w:ilvl="0">
      <w:start w:val="2"/>
      <w:numFmt w:val="lowerLetter"/>
      <w:lvlText w:val="%1)"/>
      <w:lvlJc w:val="left"/>
      <w:pPr>
        <w:tabs>
          <w:tab w:val="num" w:pos="260"/>
        </w:tabs>
        <w:ind w:left="260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9" w15:restartNumberingAfterBreak="0">
    <w:nsid w:val="00000050"/>
    <w:multiLevelType w:val="hybridMultilevel"/>
    <w:tmpl w:val="00000050"/>
    <w:lvl w:ilvl="0" w:tplc="554000AE">
      <w:start w:val="1"/>
      <w:numFmt w:val="bullet"/>
      <w:lvlText w:val="o"/>
      <w:lvlJc w:val="lef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7FE641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6031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8C9C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7868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C02B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CE69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2698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3F862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 w15:restartNumberingAfterBreak="0">
    <w:nsid w:val="00000051"/>
    <w:multiLevelType w:val="hybridMultilevel"/>
    <w:tmpl w:val="00000051"/>
    <w:lvl w:ilvl="0" w:tplc="F4BC5DD6">
      <w:start w:val="1"/>
      <w:numFmt w:val="bullet"/>
      <w:lvlText w:val="*"/>
      <w:lvlJc w:val="lef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6D26BF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9CDB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3621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2642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AA4A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B0C3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2C51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C634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 w15:restartNumberingAfterBreak="0">
    <w:nsid w:val="00000052"/>
    <w:multiLevelType w:val="hybridMultilevel"/>
    <w:tmpl w:val="00000052"/>
    <w:lvl w:ilvl="0" w:tplc="0E529C9A">
      <w:start w:val="1"/>
      <w:numFmt w:val="bullet"/>
      <w:lvlText w:val="*"/>
      <w:lvlJc w:val="lef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68587D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2A11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E462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6815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623A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5854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807C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666B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 w15:restartNumberingAfterBreak="0">
    <w:nsid w:val="00000053"/>
    <w:multiLevelType w:val="hybridMultilevel"/>
    <w:tmpl w:val="00000053"/>
    <w:lvl w:ilvl="0" w:tplc="E8A8F740">
      <w:start w:val="1"/>
      <w:numFmt w:val="bullet"/>
      <w:lvlText w:val="&gt;"/>
      <w:lvlJc w:val="left"/>
      <w:pPr>
        <w:tabs>
          <w:tab w:val="num" w:pos="194"/>
        </w:tabs>
        <w:ind w:left="194" w:hanging="19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E26E16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BC92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4A2A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FEF0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6463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E8CE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445A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8851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 w15:restartNumberingAfterBreak="0">
    <w:nsid w:val="00000054"/>
    <w:multiLevelType w:val="hybridMultilevel"/>
    <w:tmpl w:val="00000054"/>
    <w:lvl w:ilvl="0" w:tplc="860E460C">
      <w:start w:val="1"/>
      <w:numFmt w:val="bullet"/>
      <w:lvlText w:val="&gt;"/>
      <w:lvlJc w:val="left"/>
      <w:pPr>
        <w:tabs>
          <w:tab w:val="num" w:pos="194"/>
        </w:tabs>
        <w:ind w:left="194" w:hanging="19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</w:rPr>
    </w:lvl>
    <w:lvl w:ilvl="1" w:tplc="A30C70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E426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2E7E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5CF7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020A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6C73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E897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E4B6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 w15:restartNumberingAfterBreak="0">
    <w:nsid w:val="11546E5F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5" w15:restartNumberingAfterBreak="0">
    <w:nsid w:val="11ED5397"/>
    <w:multiLevelType w:val="hybridMultilevel"/>
    <w:tmpl w:val="F9F842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6C95BE0"/>
    <w:multiLevelType w:val="hybridMultilevel"/>
    <w:tmpl w:val="07E66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DE55B2E"/>
    <w:multiLevelType w:val="hybridMultilevel"/>
    <w:tmpl w:val="62921A3A"/>
    <w:lvl w:ilvl="0" w:tplc="04050001">
      <w:start w:val="1"/>
      <w:numFmt w:val="bullet"/>
      <w:lvlText w:val=""/>
      <w:lvlJc w:val="left"/>
      <w:pPr>
        <w:ind w:left="24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88" w15:restartNumberingAfterBreak="0">
    <w:nsid w:val="496F5BA4"/>
    <w:multiLevelType w:val="multilevel"/>
    <w:tmpl w:val="43E2B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  <w:bCs w:val="0"/>
        <w:i w:val="0"/>
        <w:iCs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9" w15:restartNumberingAfterBreak="0">
    <w:nsid w:val="74152320"/>
    <w:multiLevelType w:val="hybridMultilevel"/>
    <w:tmpl w:val="2E62B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8"/>
  </w:num>
  <w:num w:numId="86">
    <w:abstractNumId w:val="84"/>
  </w:num>
  <w:num w:numId="87">
    <w:abstractNumId w:val="89"/>
  </w:num>
  <w:num w:numId="88">
    <w:abstractNumId w:val="87"/>
  </w:num>
  <w:num w:numId="89">
    <w:abstractNumId w:val="86"/>
  </w:num>
  <w:num w:numId="90">
    <w:abstractNumId w:val="8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BE"/>
    <w:rsid w:val="000461FF"/>
    <w:rsid w:val="00071337"/>
    <w:rsid w:val="000829BD"/>
    <w:rsid w:val="001418D8"/>
    <w:rsid w:val="0028545D"/>
    <w:rsid w:val="002C3B99"/>
    <w:rsid w:val="002D409C"/>
    <w:rsid w:val="003D57D2"/>
    <w:rsid w:val="003E6B02"/>
    <w:rsid w:val="00466289"/>
    <w:rsid w:val="00493BDA"/>
    <w:rsid w:val="004C5E9A"/>
    <w:rsid w:val="00570715"/>
    <w:rsid w:val="00661870"/>
    <w:rsid w:val="006B41C4"/>
    <w:rsid w:val="006F2689"/>
    <w:rsid w:val="006F538F"/>
    <w:rsid w:val="008F0A92"/>
    <w:rsid w:val="00994716"/>
    <w:rsid w:val="009B17DE"/>
    <w:rsid w:val="009D6916"/>
    <w:rsid w:val="00BA4C3D"/>
    <w:rsid w:val="00C31ECC"/>
    <w:rsid w:val="00C33EA1"/>
    <w:rsid w:val="00C666A8"/>
    <w:rsid w:val="00C84BA8"/>
    <w:rsid w:val="00DA56BE"/>
    <w:rsid w:val="00E82B43"/>
    <w:rsid w:val="00EC6F8A"/>
    <w:rsid w:val="00F0175B"/>
    <w:rsid w:val="00F415EC"/>
    <w:rsid w:val="00F64C8E"/>
    <w:rsid w:val="00FC317D"/>
    <w:rsid w:val="00FE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DC9AB"/>
  <w15:docId w15:val="{B2DBB209-6B0C-4708-8F8E-D53A74B54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5BCE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C317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666A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66A8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666A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66A8"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947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9471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9471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947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9471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071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07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CA3E0-E325-4B74-BB09-44BA51ED4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24</Pages>
  <Words>7678</Words>
  <Characters>45304</Characters>
  <Application>Microsoft Office Word</Application>
  <DocSecurity>0</DocSecurity>
  <Lines>377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</vt:lpstr>
    </vt:vector>
  </TitlesOfParts>
  <Company/>
  <LinksUpToDate>false</LinksUpToDate>
  <CharactersWithSpaces>52877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</dc:title>
  <dc:creator>PaedDr. Jan Mikáč</dc:creator>
  <cp:lastModifiedBy>Jaroslava Havlíková</cp:lastModifiedBy>
  <cp:revision>5</cp:revision>
  <cp:lastPrinted>2024-01-29T10:57:00Z</cp:lastPrinted>
  <dcterms:created xsi:type="dcterms:W3CDTF">2023-11-07T22:34:00Z</dcterms:created>
  <dcterms:modified xsi:type="dcterms:W3CDTF">2024-08-29T06:15:00Z</dcterms:modified>
</cp:coreProperties>
</file>