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A04EA" w14:textId="1BEFDA85" w:rsidR="008F0A92" w:rsidRDefault="006B41C4">
      <w:pPr>
        <w:spacing w:before="305" w:line="265" w:lineRule="atLeast"/>
        <w:ind w:right="-200"/>
        <w:jc w:val="both"/>
        <w:rPr>
          <w:color w:val="000000"/>
        </w:rPr>
      </w:pPr>
      <w:r>
        <w:rPr>
          <w:color w:val="000000"/>
        </w:rPr>
        <w:t xml:space="preserve">  </w:t>
      </w:r>
      <w:bookmarkStart w:id="0" w:name="_GoBack"/>
      <w:bookmarkEnd w:id="0"/>
    </w:p>
    <w:p w14:paraId="18EB4F57" w14:textId="77777777" w:rsidR="008F0A92" w:rsidRPr="008F0A92" w:rsidRDefault="008F0A92" w:rsidP="008F0A92">
      <w:pPr>
        <w:rPr>
          <w:b/>
          <w:bCs/>
          <w:color w:val="000000"/>
          <w:u w:val="single"/>
        </w:rPr>
      </w:pPr>
      <w:proofErr w:type="spellStart"/>
      <w:r w:rsidRPr="008F0A92">
        <w:rPr>
          <w:b/>
          <w:bCs/>
          <w:color w:val="000000"/>
          <w:u w:val="single"/>
        </w:rPr>
        <w:t>Základní</w:t>
      </w:r>
      <w:proofErr w:type="spellEnd"/>
      <w:r w:rsidRPr="008F0A92">
        <w:rPr>
          <w:b/>
          <w:bCs/>
          <w:color w:val="000000"/>
          <w:u w:val="single"/>
        </w:rPr>
        <w:t xml:space="preserve"> </w:t>
      </w:r>
      <w:proofErr w:type="spellStart"/>
      <w:r w:rsidRPr="008F0A92">
        <w:rPr>
          <w:b/>
          <w:bCs/>
          <w:color w:val="000000"/>
          <w:u w:val="single"/>
        </w:rPr>
        <w:t>škola</w:t>
      </w:r>
      <w:proofErr w:type="spellEnd"/>
      <w:r w:rsidRPr="008F0A92">
        <w:rPr>
          <w:b/>
          <w:bCs/>
          <w:color w:val="000000"/>
          <w:u w:val="single"/>
        </w:rPr>
        <w:t xml:space="preserve"> a </w:t>
      </w:r>
      <w:proofErr w:type="spellStart"/>
      <w:r w:rsidRPr="008F0A92">
        <w:rPr>
          <w:b/>
          <w:bCs/>
          <w:color w:val="000000"/>
          <w:u w:val="single"/>
        </w:rPr>
        <w:t>mateřská</w:t>
      </w:r>
      <w:proofErr w:type="spellEnd"/>
      <w:r w:rsidRPr="008F0A92">
        <w:rPr>
          <w:b/>
          <w:bCs/>
          <w:color w:val="000000"/>
          <w:u w:val="single"/>
        </w:rPr>
        <w:t xml:space="preserve"> </w:t>
      </w:r>
      <w:proofErr w:type="spellStart"/>
      <w:r w:rsidRPr="008F0A92">
        <w:rPr>
          <w:b/>
          <w:bCs/>
          <w:color w:val="000000"/>
          <w:u w:val="single"/>
        </w:rPr>
        <w:t>škola</w:t>
      </w:r>
      <w:proofErr w:type="spellEnd"/>
      <w:r w:rsidRPr="008F0A92">
        <w:rPr>
          <w:b/>
          <w:bCs/>
          <w:color w:val="000000"/>
          <w:u w:val="single"/>
        </w:rPr>
        <w:t xml:space="preserve"> </w:t>
      </w:r>
      <w:proofErr w:type="spellStart"/>
      <w:r w:rsidRPr="008F0A92">
        <w:rPr>
          <w:b/>
          <w:bCs/>
          <w:color w:val="000000"/>
          <w:u w:val="single"/>
        </w:rPr>
        <w:t>Chocenice</w:t>
      </w:r>
      <w:proofErr w:type="spellEnd"/>
      <w:r w:rsidRPr="008F0A92">
        <w:rPr>
          <w:b/>
          <w:bCs/>
          <w:color w:val="000000"/>
          <w:u w:val="single"/>
        </w:rPr>
        <w:t xml:space="preserve">, </w:t>
      </w:r>
      <w:proofErr w:type="spellStart"/>
      <w:r w:rsidRPr="008F0A92">
        <w:rPr>
          <w:b/>
          <w:bCs/>
          <w:color w:val="000000"/>
          <w:u w:val="single"/>
        </w:rPr>
        <w:t>okres</w:t>
      </w:r>
      <w:proofErr w:type="spellEnd"/>
      <w:r w:rsidRPr="008F0A92">
        <w:rPr>
          <w:b/>
          <w:bCs/>
          <w:color w:val="000000"/>
          <w:u w:val="single"/>
        </w:rPr>
        <w:t xml:space="preserve"> </w:t>
      </w:r>
      <w:proofErr w:type="spellStart"/>
      <w:r w:rsidRPr="008F0A92">
        <w:rPr>
          <w:b/>
          <w:bCs/>
          <w:color w:val="000000"/>
          <w:u w:val="single"/>
        </w:rPr>
        <w:t>Plzeň-jih</w:t>
      </w:r>
      <w:proofErr w:type="spellEnd"/>
      <w:r w:rsidRPr="008F0A92">
        <w:rPr>
          <w:b/>
          <w:bCs/>
          <w:color w:val="000000"/>
          <w:u w:val="single"/>
        </w:rPr>
        <w:t xml:space="preserve">, </w:t>
      </w:r>
      <w:proofErr w:type="spellStart"/>
      <w:r w:rsidRPr="008F0A92">
        <w:rPr>
          <w:b/>
          <w:bCs/>
          <w:color w:val="000000"/>
          <w:u w:val="single"/>
        </w:rPr>
        <w:t>Chocenice</w:t>
      </w:r>
      <w:proofErr w:type="spellEnd"/>
      <w:r w:rsidRPr="008F0A92">
        <w:rPr>
          <w:b/>
          <w:bCs/>
          <w:color w:val="000000"/>
          <w:u w:val="single"/>
        </w:rPr>
        <w:t xml:space="preserve"> 140, 336 01 </w:t>
      </w:r>
      <w:proofErr w:type="spellStart"/>
      <w:r w:rsidRPr="008F0A92">
        <w:rPr>
          <w:b/>
          <w:bCs/>
          <w:color w:val="000000"/>
          <w:u w:val="single"/>
        </w:rPr>
        <w:t>Blovice</w:t>
      </w:r>
      <w:proofErr w:type="spellEnd"/>
    </w:p>
    <w:p w14:paraId="164F7747" w14:textId="77777777" w:rsidR="008F0A92" w:rsidRDefault="008F0A92" w:rsidP="008F0A92">
      <w:pPr>
        <w:jc w:val="center"/>
        <w:rPr>
          <w:b/>
          <w:bCs/>
          <w:color w:val="000000"/>
          <w:u w:val="single"/>
        </w:rPr>
      </w:pPr>
    </w:p>
    <w:p w14:paraId="019F9AE4" w14:textId="77777777" w:rsidR="008F0A92" w:rsidRDefault="008F0A92" w:rsidP="008F0A92">
      <w:pPr>
        <w:jc w:val="center"/>
        <w:rPr>
          <w:b/>
          <w:bCs/>
          <w:color w:val="000000"/>
          <w:u w:val="single"/>
        </w:rPr>
      </w:pPr>
    </w:p>
    <w:p w14:paraId="6305C3DD" w14:textId="77777777" w:rsidR="008F0A92" w:rsidRDefault="008F0A92" w:rsidP="008F0A92">
      <w:pPr>
        <w:jc w:val="center"/>
        <w:rPr>
          <w:b/>
          <w:bCs/>
          <w:color w:val="000000"/>
          <w:u w:val="single"/>
        </w:rPr>
      </w:pPr>
    </w:p>
    <w:p w14:paraId="6F37E779" w14:textId="77777777" w:rsidR="008F0A92" w:rsidRDefault="008F0A92" w:rsidP="008F0A92">
      <w:pPr>
        <w:jc w:val="center"/>
        <w:rPr>
          <w:b/>
          <w:bCs/>
          <w:color w:val="000000"/>
          <w:u w:val="single"/>
        </w:rPr>
      </w:pPr>
    </w:p>
    <w:p w14:paraId="4EB811BB" w14:textId="77777777" w:rsidR="008F0A92" w:rsidRDefault="008F0A92" w:rsidP="008F0A92">
      <w:pPr>
        <w:jc w:val="center"/>
        <w:rPr>
          <w:b/>
          <w:bCs/>
          <w:color w:val="000000"/>
          <w:sz w:val="56"/>
          <w:szCs w:val="56"/>
        </w:rPr>
      </w:pPr>
    </w:p>
    <w:p w14:paraId="068D07AE" w14:textId="77777777" w:rsidR="008F0A92" w:rsidRDefault="008F0A92" w:rsidP="008F0A92">
      <w:pPr>
        <w:jc w:val="center"/>
        <w:rPr>
          <w:b/>
          <w:bCs/>
          <w:color w:val="000000"/>
          <w:sz w:val="56"/>
          <w:szCs w:val="56"/>
        </w:rPr>
      </w:pPr>
    </w:p>
    <w:p w14:paraId="6B6C6265" w14:textId="77777777" w:rsidR="008F0A92" w:rsidRDefault="008F0A92" w:rsidP="008F0A92">
      <w:pPr>
        <w:jc w:val="center"/>
        <w:rPr>
          <w:b/>
          <w:bCs/>
          <w:color w:val="000000"/>
          <w:sz w:val="56"/>
          <w:szCs w:val="56"/>
        </w:rPr>
      </w:pPr>
    </w:p>
    <w:p w14:paraId="3807A1C5" w14:textId="77777777" w:rsidR="008F0A92" w:rsidRPr="008F0A92" w:rsidRDefault="008F0A92" w:rsidP="008F0A92">
      <w:pPr>
        <w:jc w:val="center"/>
        <w:rPr>
          <w:b/>
          <w:bCs/>
          <w:color w:val="000000"/>
          <w:sz w:val="56"/>
          <w:szCs w:val="56"/>
        </w:rPr>
      </w:pPr>
    </w:p>
    <w:p w14:paraId="17D5DDC2" w14:textId="77777777" w:rsidR="008F0A92" w:rsidRDefault="008F0A92" w:rsidP="008F0A92">
      <w:pPr>
        <w:jc w:val="center"/>
        <w:rPr>
          <w:b/>
          <w:bCs/>
          <w:color w:val="000000"/>
          <w:sz w:val="56"/>
          <w:szCs w:val="56"/>
        </w:rPr>
      </w:pPr>
      <w:proofErr w:type="spellStart"/>
      <w:r w:rsidRPr="008F0A92">
        <w:rPr>
          <w:b/>
          <w:bCs/>
          <w:color w:val="000000"/>
          <w:sz w:val="56"/>
          <w:szCs w:val="56"/>
        </w:rPr>
        <w:t>Školní</w:t>
      </w:r>
      <w:proofErr w:type="spellEnd"/>
      <w:r w:rsidRPr="008F0A92">
        <w:rPr>
          <w:b/>
          <w:bCs/>
          <w:color w:val="000000"/>
          <w:sz w:val="56"/>
          <w:szCs w:val="56"/>
        </w:rPr>
        <w:t xml:space="preserve"> </w:t>
      </w:r>
      <w:proofErr w:type="spellStart"/>
      <w:r w:rsidRPr="008F0A92">
        <w:rPr>
          <w:b/>
          <w:bCs/>
          <w:color w:val="000000"/>
          <w:sz w:val="56"/>
          <w:szCs w:val="56"/>
        </w:rPr>
        <w:t>řád</w:t>
      </w:r>
      <w:proofErr w:type="spellEnd"/>
      <w:r w:rsidRPr="008F0A92">
        <w:rPr>
          <w:b/>
          <w:bCs/>
          <w:color w:val="000000"/>
          <w:sz w:val="56"/>
          <w:szCs w:val="56"/>
        </w:rPr>
        <w:t xml:space="preserve"> </w:t>
      </w:r>
      <w:proofErr w:type="spellStart"/>
      <w:r w:rsidRPr="008F0A92">
        <w:rPr>
          <w:b/>
          <w:bCs/>
          <w:color w:val="000000"/>
          <w:sz w:val="56"/>
          <w:szCs w:val="56"/>
        </w:rPr>
        <w:t>základní</w:t>
      </w:r>
      <w:proofErr w:type="spellEnd"/>
      <w:r w:rsidRPr="008F0A92">
        <w:rPr>
          <w:b/>
          <w:bCs/>
          <w:color w:val="000000"/>
          <w:sz w:val="56"/>
          <w:szCs w:val="56"/>
        </w:rPr>
        <w:t xml:space="preserve"> </w:t>
      </w:r>
      <w:proofErr w:type="spellStart"/>
      <w:r w:rsidRPr="008F0A92">
        <w:rPr>
          <w:b/>
          <w:bCs/>
          <w:color w:val="000000"/>
          <w:sz w:val="56"/>
          <w:szCs w:val="56"/>
        </w:rPr>
        <w:t>školy</w:t>
      </w:r>
      <w:proofErr w:type="spellEnd"/>
    </w:p>
    <w:p w14:paraId="02A91121" w14:textId="77777777" w:rsidR="008F0A92" w:rsidRDefault="008F0A92" w:rsidP="008F0A92">
      <w:pPr>
        <w:jc w:val="center"/>
        <w:rPr>
          <w:b/>
          <w:bCs/>
          <w:color w:val="000000"/>
          <w:sz w:val="56"/>
          <w:szCs w:val="56"/>
        </w:rPr>
      </w:pPr>
    </w:p>
    <w:p w14:paraId="2B02D490" w14:textId="6798AD76" w:rsidR="008F0A92" w:rsidRDefault="008F0A92" w:rsidP="008F0A92">
      <w:pPr>
        <w:jc w:val="center"/>
        <w:rPr>
          <w:b/>
          <w:bCs/>
          <w:color w:val="000000"/>
          <w:sz w:val="36"/>
          <w:szCs w:val="36"/>
        </w:rPr>
      </w:pPr>
      <w:proofErr w:type="spellStart"/>
      <w:r w:rsidRPr="008F0A92">
        <w:rPr>
          <w:b/>
          <w:bCs/>
          <w:color w:val="000000"/>
          <w:sz w:val="36"/>
          <w:szCs w:val="36"/>
        </w:rPr>
        <w:t>platný</w:t>
      </w:r>
      <w:proofErr w:type="spellEnd"/>
      <w:r w:rsidRPr="008F0A92">
        <w:rPr>
          <w:b/>
          <w:bCs/>
          <w:color w:val="000000"/>
          <w:sz w:val="36"/>
          <w:szCs w:val="36"/>
        </w:rPr>
        <w:t xml:space="preserve"> od 1.</w:t>
      </w:r>
      <w:r w:rsidR="00570715">
        <w:rPr>
          <w:b/>
          <w:bCs/>
          <w:color w:val="000000"/>
          <w:sz w:val="36"/>
          <w:szCs w:val="36"/>
        </w:rPr>
        <w:t>2</w:t>
      </w:r>
      <w:r w:rsidRPr="008F0A92">
        <w:rPr>
          <w:b/>
          <w:bCs/>
          <w:color w:val="000000"/>
          <w:sz w:val="36"/>
          <w:szCs w:val="36"/>
        </w:rPr>
        <w:t>. 202</w:t>
      </w:r>
      <w:r w:rsidR="00570715">
        <w:rPr>
          <w:b/>
          <w:bCs/>
          <w:color w:val="000000"/>
          <w:sz w:val="36"/>
          <w:szCs w:val="36"/>
        </w:rPr>
        <w:t xml:space="preserve">4 </w:t>
      </w:r>
    </w:p>
    <w:p w14:paraId="26A16D49" w14:textId="77777777" w:rsidR="008F0A92" w:rsidRDefault="008F0A92" w:rsidP="008F0A92">
      <w:pPr>
        <w:jc w:val="center"/>
        <w:rPr>
          <w:b/>
          <w:bCs/>
          <w:color w:val="000000"/>
          <w:sz w:val="36"/>
          <w:szCs w:val="36"/>
        </w:rPr>
      </w:pPr>
    </w:p>
    <w:p w14:paraId="19EA5340" w14:textId="77777777" w:rsidR="008F0A92" w:rsidRDefault="008F0A92" w:rsidP="008F0A92">
      <w:pPr>
        <w:jc w:val="center"/>
        <w:rPr>
          <w:b/>
          <w:bCs/>
          <w:color w:val="000000"/>
          <w:sz w:val="36"/>
          <w:szCs w:val="36"/>
        </w:rPr>
      </w:pPr>
    </w:p>
    <w:p w14:paraId="4D888DE6" w14:textId="77777777" w:rsidR="008F0A92" w:rsidRDefault="008F0A92" w:rsidP="008F0A92">
      <w:pPr>
        <w:jc w:val="center"/>
        <w:rPr>
          <w:b/>
          <w:bCs/>
          <w:color w:val="000000"/>
          <w:sz w:val="36"/>
          <w:szCs w:val="36"/>
        </w:rPr>
      </w:pPr>
    </w:p>
    <w:p w14:paraId="0AB88D9F" w14:textId="77777777" w:rsidR="008F0A92" w:rsidRDefault="008F0A92" w:rsidP="008F0A92">
      <w:pPr>
        <w:jc w:val="center"/>
        <w:rPr>
          <w:b/>
          <w:bCs/>
          <w:color w:val="000000"/>
          <w:sz w:val="36"/>
          <w:szCs w:val="36"/>
        </w:rPr>
      </w:pPr>
    </w:p>
    <w:p w14:paraId="651DB0CD" w14:textId="77777777" w:rsidR="008F0A92" w:rsidRPr="008F0A92" w:rsidRDefault="008F0A92" w:rsidP="008F0A92">
      <w:pPr>
        <w:jc w:val="center"/>
        <w:rPr>
          <w:b/>
          <w:bCs/>
          <w:color w:val="000000"/>
          <w:u w:val="single"/>
        </w:rPr>
      </w:pPr>
      <w:r>
        <w:rPr>
          <w:noProof/>
        </w:rPr>
        <w:drawing>
          <wp:inline distT="0" distB="0" distL="0" distR="0" wp14:anchorId="6A38EA97" wp14:editId="248C82D7">
            <wp:extent cx="3780155" cy="2700020"/>
            <wp:effectExtent l="0" t="0" r="0" b="0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6" t="-8" r="-6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0A92">
        <w:rPr>
          <w:b/>
          <w:bCs/>
          <w:color w:val="000000"/>
          <w:u w:val="single"/>
        </w:rPr>
        <w:br w:type="page"/>
      </w:r>
    </w:p>
    <w:p w14:paraId="3F149079" w14:textId="77777777" w:rsidR="00DA56BE" w:rsidRDefault="002C3B99" w:rsidP="00071337">
      <w:pPr>
        <w:spacing w:before="305" w:line="265" w:lineRule="atLeast"/>
        <w:ind w:right="-200"/>
        <w:jc w:val="both"/>
        <w:rPr>
          <w:sz w:val="28"/>
          <w:szCs w:val="28"/>
        </w:rPr>
      </w:pPr>
      <w:r>
        <w:rPr>
          <w:color w:val="000000"/>
          <w:lang w:bidi="en-US"/>
        </w:rPr>
        <w:lastRenderedPageBreak/>
        <w:t xml:space="preserve"> </w:t>
      </w:r>
      <w:r>
        <w:rPr>
          <w:color w:val="000000"/>
        </w:rPr>
        <w:t xml:space="preserve">            </w:t>
      </w:r>
    </w:p>
    <w:p w14:paraId="12F7504B" w14:textId="77777777" w:rsidR="00071337" w:rsidRPr="00466289" w:rsidRDefault="002C3B99" w:rsidP="00071337">
      <w:pPr>
        <w:spacing w:before="365" w:line="737" w:lineRule="atLeast"/>
        <w:rPr>
          <w:b/>
          <w:bCs/>
          <w:color w:val="000000"/>
          <w:sz w:val="32"/>
          <w:szCs w:val="32"/>
          <w:lang w:bidi="en-US"/>
        </w:rPr>
      </w:pPr>
      <w:r w:rsidRPr="00466289">
        <w:rPr>
          <w:b/>
          <w:bCs/>
          <w:color w:val="000000"/>
          <w:sz w:val="32"/>
          <w:szCs w:val="32"/>
          <w:lang w:bidi="en-US"/>
        </w:rPr>
        <w:t xml:space="preserve">OBSAH </w:t>
      </w:r>
    </w:p>
    <w:p w14:paraId="34D01B06" w14:textId="1E29CEE6" w:rsidR="00DA56BE" w:rsidRPr="006F2689" w:rsidRDefault="002C3B99" w:rsidP="00071337">
      <w:pPr>
        <w:spacing w:before="365" w:line="737" w:lineRule="atLeast"/>
        <w:rPr>
          <w:sz w:val="28"/>
          <w:szCs w:val="28"/>
        </w:rPr>
      </w:pPr>
      <w:proofErr w:type="spellStart"/>
      <w:r w:rsidRPr="006F2689">
        <w:rPr>
          <w:b/>
          <w:bCs/>
          <w:color w:val="000000"/>
          <w:sz w:val="28"/>
          <w:szCs w:val="28"/>
          <w:lang w:bidi="en-US"/>
        </w:rPr>
        <w:t>Část</w:t>
      </w:r>
      <w:proofErr w:type="spellEnd"/>
      <w:r w:rsidRPr="006F2689">
        <w:rPr>
          <w:b/>
          <w:bCs/>
          <w:color w:val="000000"/>
          <w:sz w:val="28"/>
          <w:szCs w:val="28"/>
        </w:rPr>
        <w:t xml:space="preserve"> </w:t>
      </w:r>
      <w:r w:rsidRPr="006F2689">
        <w:rPr>
          <w:b/>
          <w:bCs/>
          <w:color w:val="000000"/>
          <w:sz w:val="28"/>
          <w:szCs w:val="28"/>
          <w:lang w:bidi="en-US"/>
        </w:rPr>
        <w:t>A</w:t>
      </w:r>
      <w:r w:rsidR="006F2689" w:rsidRPr="006F2689">
        <w:rPr>
          <w:b/>
          <w:bCs/>
          <w:color w:val="000000"/>
          <w:sz w:val="28"/>
          <w:szCs w:val="28"/>
          <w:lang w:bidi="en-US"/>
        </w:rPr>
        <w:t xml:space="preserve"> </w:t>
      </w:r>
      <w:proofErr w:type="spellStart"/>
      <w:r w:rsidR="006F2689" w:rsidRPr="006F2689">
        <w:rPr>
          <w:b/>
          <w:bCs/>
          <w:color w:val="000000"/>
          <w:sz w:val="28"/>
          <w:szCs w:val="28"/>
          <w:lang w:bidi="en-US"/>
        </w:rPr>
        <w:t>Úvodní</w:t>
      </w:r>
      <w:proofErr w:type="spellEnd"/>
      <w:r w:rsidR="006F2689" w:rsidRPr="006F2689">
        <w:rPr>
          <w:b/>
          <w:bCs/>
          <w:color w:val="000000"/>
          <w:sz w:val="28"/>
          <w:szCs w:val="28"/>
          <w:lang w:bidi="en-US"/>
        </w:rPr>
        <w:t xml:space="preserve"> </w:t>
      </w:r>
      <w:proofErr w:type="spellStart"/>
      <w:r w:rsidR="006F2689" w:rsidRPr="006F2689">
        <w:rPr>
          <w:b/>
          <w:bCs/>
          <w:color w:val="000000"/>
          <w:sz w:val="28"/>
          <w:szCs w:val="28"/>
          <w:lang w:bidi="en-US"/>
        </w:rPr>
        <w:t>ustanovení</w:t>
      </w:r>
      <w:proofErr w:type="spellEnd"/>
    </w:p>
    <w:p w14:paraId="2EA97D7D" w14:textId="77777777" w:rsidR="00DA56BE" w:rsidRPr="00466289" w:rsidRDefault="002C3B99">
      <w:pPr>
        <w:numPr>
          <w:ilvl w:val="0"/>
          <w:numId w:val="1"/>
        </w:numPr>
        <w:spacing w:before="9" w:line="265" w:lineRule="atLeast"/>
        <w:ind w:right="-200"/>
        <w:jc w:val="both"/>
      </w:pPr>
      <w:proofErr w:type="spellStart"/>
      <w:r w:rsidRPr="00466289">
        <w:rPr>
          <w:color w:val="000000"/>
          <w:lang w:bidi="en-US"/>
        </w:rPr>
        <w:t>Úvodní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ustanovení</w:t>
      </w:r>
      <w:proofErr w:type="spellEnd"/>
      <w:r w:rsidRPr="00466289">
        <w:rPr>
          <w:color w:val="000000"/>
        </w:rPr>
        <w:t xml:space="preserve"> </w:t>
      </w:r>
    </w:p>
    <w:p w14:paraId="373FE2C0" w14:textId="77777777" w:rsidR="00DA56BE" w:rsidRPr="00466289" w:rsidRDefault="002C3B99">
      <w:pPr>
        <w:numPr>
          <w:ilvl w:val="0"/>
          <w:numId w:val="1"/>
        </w:numPr>
        <w:spacing w:before="11" w:line="265" w:lineRule="atLeast"/>
        <w:ind w:right="-200"/>
        <w:jc w:val="both"/>
      </w:pPr>
      <w:proofErr w:type="spellStart"/>
      <w:r w:rsidRPr="00466289">
        <w:rPr>
          <w:color w:val="000000"/>
        </w:rPr>
        <w:t>Práva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povinnosti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žáků</w:t>
      </w:r>
      <w:proofErr w:type="spellEnd"/>
      <w:r w:rsidRPr="00466289">
        <w:rPr>
          <w:color w:val="000000"/>
        </w:rPr>
        <w:t xml:space="preserve"> </w:t>
      </w:r>
    </w:p>
    <w:p w14:paraId="28EABE63" w14:textId="77777777" w:rsidR="00DA56BE" w:rsidRPr="00466289" w:rsidRDefault="002C3B99">
      <w:pPr>
        <w:numPr>
          <w:ilvl w:val="0"/>
          <w:numId w:val="1"/>
        </w:numPr>
        <w:spacing w:before="11" w:line="265" w:lineRule="atLeast"/>
        <w:ind w:right="-200"/>
        <w:jc w:val="both"/>
      </w:pPr>
      <w:proofErr w:type="spellStart"/>
      <w:r w:rsidRPr="00466289">
        <w:rPr>
          <w:color w:val="000000"/>
        </w:rPr>
        <w:t>Práva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povinnosti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zákonných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zástupců</w:t>
      </w:r>
      <w:proofErr w:type="spellEnd"/>
      <w:r w:rsidRPr="00466289">
        <w:rPr>
          <w:color w:val="000000"/>
        </w:rPr>
        <w:t xml:space="preserve"> </w:t>
      </w:r>
    </w:p>
    <w:p w14:paraId="50969F40" w14:textId="77777777" w:rsidR="00DA56BE" w:rsidRPr="00466289" w:rsidRDefault="002C3B99" w:rsidP="00071337">
      <w:pPr>
        <w:numPr>
          <w:ilvl w:val="0"/>
          <w:numId w:val="1"/>
        </w:numPr>
        <w:spacing w:before="11" w:line="265" w:lineRule="atLeast"/>
        <w:jc w:val="both"/>
      </w:pPr>
      <w:proofErr w:type="spellStart"/>
      <w:r w:rsidRPr="00466289">
        <w:rPr>
          <w:color w:val="000000"/>
        </w:rPr>
        <w:t>Pravidla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vzájemných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vztahů</w:t>
      </w:r>
      <w:proofErr w:type="spellEnd"/>
      <w:r w:rsidR="00C84BA8" w:rsidRPr="00466289">
        <w:rPr>
          <w:color w:val="000000"/>
        </w:rPr>
        <w:t xml:space="preserve"> </w:t>
      </w:r>
      <w:proofErr w:type="spellStart"/>
      <w:r w:rsidR="00C84BA8" w:rsidRPr="00466289">
        <w:rPr>
          <w:color w:val="000000"/>
        </w:rPr>
        <w:t>žáků</w:t>
      </w:r>
      <w:proofErr w:type="spellEnd"/>
      <w:r w:rsidR="00C84BA8" w:rsidRPr="00466289">
        <w:rPr>
          <w:color w:val="000000"/>
        </w:rPr>
        <w:t xml:space="preserve"> a </w:t>
      </w:r>
      <w:proofErr w:type="spellStart"/>
      <w:r w:rsidR="00C84BA8" w:rsidRPr="00466289">
        <w:rPr>
          <w:color w:val="000000"/>
        </w:rPr>
        <w:t>zákonných</w:t>
      </w:r>
      <w:proofErr w:type="spellEnd"/>
      <w:r w:rsidR="00C84BA8" w:rsidRPr="00466289">
        <w:rPr>
          <w:color w:val="000000"/>
        </w:rPr>
        <w:t xml:space="preserve"> </w:t>
      </w:r>
      <w:proofErr w:type="spellStart"/>
      <w:r w:rsidR="00C84BA8" w:rsidRPr="00466289">
        <w:rPr>
          <w:color w:val="000000"/>
        </w:rPr>
        <w:t>zástupců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pedagogickými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pracovníky</w:t>
      </w:r>
      <w:proofErr w:type="spellEnd"/>
      <w:r w:rsidRPr="00466289">
        <w:rPr>
          <w:color w:val="000000"/>
        </w:rPr>
        <w:t xml:space="preserve"> </w:t>
      </w:r>
      <w:proofErr w:type="gramStart"/>
      <w:r w:rsidRPr="00466289">
        <w:rPr>
          <w:color w:val="000000"/>
        </w:rPr>
        <w:t>a</w:t>
      </w:r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ostatními</w:t>
      </w:r>
      <w:proofErr w:type="spellEnd"/>
      <w:r w:rsidRPr="00466289">
        <w:rPr>
          <w:color w:val="000000"/>
        </w:rPr>
        <w:t xml:space="preserve"> </w:t>
      </w:r>
      <w:proofErr w:type="spellStart"/>
      <w:r w:rsidR="00C84BA8" w:rsidRPr="00466289">
        <w:rPr>
          <w:color w:val="000000"/>
        </w:rPr>
        <w:t>pracovníky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 </w:t>
      </w:r>
    </w:p>
    <w:p w14:paraId="3D68386F" w14:textId="77777777" w:rsidR="0028545D" w:rsidRPr="00466289" w:rsidRDefault="0028545D">
      <w:pPr>
        <w:numPr>
          <w:ilvl w:val="0"/>
          <w:numId w:val="2"/>
        </w:numPr>
        <w:spacing w:before="10" w:line="265" w:lineRule="atLeast"/>
        <w:ind w:right="-200"/>
        <w:jc w:val="both"/>
      </w:pPr>
      <w:proofErr w:type="spellStart"/>
      <w:r w:rsidRPr="00466289">
        <w:t>Docházka</w:t>
      </w:r>
      <w:proofErr w:type="spellEnd"/>
      <w:r w:rsidRPr="00466289">
        <w:t xml:space="preserve"> do </w:t>
      </w:r>
      <w:proofErr w:type="spellStart"/>
      <w:r w:rsidRPr="00466289">
        <w:t>školy</w:t>
      </w:r>
      <w:proofErr w:type="spellEnd"/>
    </w:p>
    <w:p w14:paraId="6249E086" w14:textId="77777777" w:rsidR="00DA56BE" w:rsidRPr="00466289" w:rsidRDefault="002C3B99">
      <w:pPr>
        <w:numPr>
          <w:ilvl w:val="0"/>
          <w:numId w:val="2"/>
        </w:numPr>
        <w:spacing w:before="10" w:line="265" w:lineRule="atLeast"/>
        <w:ind w:right="-200"/>
        <w:jc w:val="both"/>
      </w:pPr>
      <w:proofErr w:type="spellStart"/>
      <w:r w:rsidRPr="00466289">
        <w:rPr>
          <w:color w:val="000000"/>
        </w:rPr>
        <w:t>Provoz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vnitřní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režim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  </w:t>
      </w:r>
    </w:p>
    <w:p w14:paraId="47376B97" w14:textId="77777777" w:rsidR="00071337" w:rsidRPr="00466289" w:rsidRDefault="002C3B99" w:rsidP="00071337">
      <w:pPr>
        <w:numPr>
          <w:ilvl w:val="0"/>
          <w:numId w:val="2"/>
        </w:numPr>
        <w:spacing w:before="10" w:line="265" w:lineRule="atLeast"/>
        <w:ind w:right="-200"/>
        <w:jc w:val="both"/>
      </w:pPr>
      <w:proofErr w:type="spellStart"/>
      <w:r w:rsidRPr="00466289">
        <w:rPr>
          <w:color w:val="000000"/>
        </w:rPr>
        <w:t>Podmínky</w:t>
      </w:r>
      <w:proofErr w:type="spellEnd"/>
      <w:r w:rsidRPr="00466289">
        <w:rPr>
          <w:color w:val="000000"/>
        </w:rPr>
        <w:t xml:space="preserve"> pro </w:t>
      </w:r>
      <w:proofErr w:type="spellStart"/>
      <w:r w:rsidRPr="00466289">
        <w:rPr>
          <w:color w:val="000000"/>
        </w:rPr>
        <w:t>zajištění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bezpečnosti</w:t>
      </w:r>
      <w:proofErr w:type="spellEnd"/>
      <w:r w:rsidRPr="00466289">
        <w:rPr>
          <w:color w:val="000000"/>
        </w:rPr>
        <w:t xml:space="preserve"> </w:t>
      </w:r>
      <w:proofErr w:type="gramStart"/>
      <w:r w:rsidRPr="00466289">
        <w:rPr>
          <w:color w:val="000000"/>
        </w:rPr>
        <w:t>a</w:t>
      </w:r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ochrany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žáků</w:t>
      </w:r>
      <w:proofErr w:type="spellEnd"/>
    </w:p>
    <w:p w14:paraId="342763D0" w14:textId="77777777" w:rsidR="00DA56BE" w:rsidRPr="00466289" w:rsidRDefault="002C3B99" w:rsidP="00071337">
      <w:pPr>
        <w:spacing w:before="10" w:line="265" w:lineRule="atLeast"/>
        <w:ind w:left="1418" w:hanging="851"/>
        <w:jc w:val="both"/>
      </w:pPr>
      <w:r w:rsidRPr="00466289">
        <w:rPr>
          <w:color w:val="000000"/>
        </w:rPr>
        <w:t xml:space="preserve">       </w:t>
      </w:r>
      <w:r w:rsidR="0028545D" w:rsidRPr="00466289">
        <w:rPr>
          <w:color w:val="000000"/>
        </w:rPr>
        <w:t>7</w:t>
      </w:r>
      <w:r w:rsidRPr="00466289">
        <w:rPr>
          <w:color w:val="000000"/>
        </w:rPr>
        <w:t>.1</w:t>
      </w:r>
      <w:r w:rsidR="0028545D" w:rsidRPr="00466289">
        <w:rPr>
          <w:color w:val="000000"/>
        </w:rPr>
        <w:t>.</w:t>
      </w:r>
      <w:r w:rsidR="00071337"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Ochrana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rizikovým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chováním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před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projevy</w:t>
      </w:r>
      <w:proofErr w:type="spellEnd"/>
      <w:r w:rsidRPr="00466289">
        <w:rPr>
          <w:color w:val="000000"/>
        </w:rPr>
        <w:t xml:space="preserve"> </w:t>
      </w:r>
      <w:proofErr w:type="spellStart"/>
      <w:proofErr w:type="gramStart"/>
      <w:r w:rsidRPr="00466289">
        <w:rPr>
          <w:color w:val="000000"/>
        </w:rPr>
        <w:t>diskriminace</w:t>
      </w:r>
      <w:proofErr w:type="spellEnd"/>
      <w:r w:rsidRPr="00466289">
        <w:rPr>
          <w:color w:val="000000"/>
        </w:rPr>
        <w:t xml:space="preserve">,  </w:t>
      </w:r>
      <w:proofErr w:type="spellStart"/>
      <w:r w:rsidRPr="00466289">
        <w:rPr>
          <w:color w:val="000000"/>
        </w:rPr>
        <w:t>nepřátelství</w:t>
      </w:r>
      <w:proofErr w:type="spellEnd"/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násilí</w:t>
      </w:r>
      <w:proofErr w:type="spellEnd"/>
      <w:r w:rsidRPr="00466289">
        <w:rPr>
          <w:color w:val="000000"/>
        </w:rPr>
        <w:t xml:space="preserve">           </w:t>
      </w:r>
    </w:p>
    <w:p w14:paraId="420424B9" w14:textId="77777777" w:rsidR="003D57D2" w:rsidRDefault="0028545D" w:rsidP="0028545D">
      <w:pPr>
        <w:spacing w:before="10" w:line="265" w:lineRule="atLeast"/>
        <w:ind w:left="420" w:right="-200"/>
        <w:jc w:val="both"/>
        <w:rPr>
          <w:color w:val="000000"/>
        </w:rPr>
      </w:pPr>
      <w:r w:rsidRPr="00466289">
        <w:rPr>
          <w:color w:val="000000"/>
        </w:rPr>
        <w:t xml:space="preserve">8. </w:t>
      </w:r>
      <w:proofErr w:type="spellStart"/>
      <w:r w:rsidR="002C3B99" w:rsidRPr="00466289">
        <w:rPr>
          <w:color w:val="000000"/>
        </w:rPr>
        <w:t>Podmínky</w:t>
      </w:r>
      <w:proofErr w:type="spellEnd"/>
      <w:r w:rsidR="002C3B99" w:rsidRPr="00466289">
        <w:rPr>
          <w:color w:val="000000"/>
        </w:rPr>
        <w:t xml:space="preserve"> </w:t>
      </w:r>
      <w:proofErr w:type="spellStart"/>
      <w:r w:rsidR="002C3B99" w:rsidRPr="00466289">
        <w:rPr>
          <w:color w:val="000000"/>
        </w:rPr>
        <w:t>zacházení</w:t>
      </w:r>
      <w:proofErr w:type="spellEnd"/>
      <w:r w:rsidR="002C3B99" w:rsidRPr="00466289">
        <w:rPr>
          <w:color w:val="000000"/>
        </w:rPr>
        <w:t xml:space="preserve"> s </w:t>
      </w:r>
      <w:proofErr w:type="spellStart"/>
      <w:r w:rsidR="002C3B99" w:rsidRPr="00466289">
        <w:rPr>
          <w:color w:val="000000"/>
        </w:rPr>
        <w:t>majetkem</w:t>
      </w:r>
      <w:proofErr w:type="spellEnd"/>
      <w:r w:rsidR="002C3B99" w:rsidRPr="00466289">
        <w:rPr>
          <w:color w:val="000000"/>
        </w:rPr>
        <w:t xml:space="preserve"> </w:t>
      </w:r>
      <w:proofErr w:type="spellStart"/>
      <w:r w:rsidR="002C3B99" w:rsidRPr="00466289">
        <w:rPr>
          <w:color w:val="000000"/>
        </w:rPr>
        <w:t>školy</w:t>
      </w:r>
      <w:proofErr w:type="spellEnd"/>
      <w:r w:rsidR="002C3B99" w:rsidRPr="00466289">
        <w:rPr>
          <w:color w:val="000000"/>
        </w:rPr>
        <w:t xml:space="preserve"> ze </w:t>
      </w:r>
      <w:proofErr w:type="spellStart"/>
      <w:r w:rsidR="002C3B99" w:rsidRPr="00466289">
        <w:rPr>
          <w:color w:val="000000"/>
        </w:rPr>
        <w:t>strany</w:t>
      </w:r>
      <w:proofErr w:type="spellEnd"/>
      <w:r w:rsidR="002C3B99" w:rsidRPr="00466289">
        <w:rPr>
          <w:color w:val="000000"/>
        </w:rPr>
        <w:t xml:space="preserve"> </w:t>
      </w:r>
      <w:proofErr w:type="spellStart"/>
      <w:r w:rsidR="002C3B99" w:rsidRPr="00466289">
        <w:rPr>
          <w:color w:val="000000"/>
        </w:rPr>
        <w:t>žáků</w:t>
      </w:r>
      <w:proofErr w:type="spellEnd"/>
      <w:r w:rsidR="002C3B99" w:rsidRPr="00466289">
        <w:rPr>
          <w:color w:val="000000"/>
        </w:rPr>
        <w:t xml:space="preserve">  </w:t>
      </w:r>
    </w:p>
    <w:p w14:paraId="662CE1E0" w14:textId="73A7895F" w:rsidR="00DA56BE" w:rsidRPr="00466289" w:rsidRDefault="003D57D2" w:rsidP="0028545D">
      <w:pPr>
        <w:spacing w:before="10" w:line="265" w:lineRule="atLeast"/>
        <w:ind w:left="420" w:right="-200"/>
        <w:jc w:val="both"/>
      </w:pPr>
      <w:r>
        <w:rPr>
          <w:color w:val="000000"/>
        </w:rPr>
        <w:t xml:space="preserve">9. </w:t>
      </w:r>
      <w:proofErr w:type="spellStart"/>
      <w:r>
        <w:rPr>
          <w:color w:val="000000"/>
        </w:rPr>
        <w:t>Vzdělávání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distančním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způsobem</w:t>
      </w:r>
      <w:proofErr w:type="spellEnd"/>
      <w:r w:rsidR="002C3B99" w:rsidRPr="00466289">
        <w:rPr>
          <w:color w:val="000000"/>
        </w:rPr>
        <w:t xml:space="preserve">        </w:t>
      </w:r>
    </w:p>
    <w:p w14:paraId="62E23ADF" w14:textId="77777777" w:rsidR="00DA56BE" w:rsidRPr="00466289" w:rsidRDefault="002C3B99">
      <w:pPr>
        <w:spacing w:before="290" w:line="353" w:lineRule="atLeast"/>
        <w:ind w:right="-200"/>
        <w:jc w:val="both"/>
        <w:rPr>
          <w:sz w:val="28"/>
          <w:szCs w:val="28"/>
        </w:rPr>
      </w:pPr>
      <w:proofErr w:type="spellStart"/>
      <w:r w:rsidRPr="00466289">
        <w:rPr>
          <w:b/>
          <w:bCs/>
          <w:color w:val="000000"/>
          <w:sz w:val="32"/>
          <w:szCs w:val="32"/>
        </w:rPr>
        <w:t>Část</w:t>
      </w:r>
      <w:proofErr w:type="spellEnd"/>
      <w:r w:rsidRPr="00466289">
        <w:rPr>
          <w:b/>
          <w:bCs/>
          <w:color w:val="000000"/>
          <w:sz w:val="32"/>
          <w:szCs w:val="32"/>
        </w:rPr>
        <w:t xml:space="preserve"> </w:t>
      </w:r>
      <w:proofErr w:type="gramStart"/>
      <w:r w:rsidRPr="00466289">
        <w:rPr>
          <w:b/>
          <w:bCs/>
          <w:color w:val="000000"/>
          <w:sz w:val="32"/>
          <w:szCs w:val="32"/>
        </w:rPr>
        <w:t xml:space="preserve">B </w:t>
      </w:r>
      <w:r w:rsidRPr="00466289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466289">
        <w:rPr>
          <w:b/>
          <w:bCs/>
          <w:color w:val="000000"/>
          <w:sz w:val="28"/>
          <w:szCs w:val="28"/>
        </w:rPr>
        <w:t>Pravidla</w:t>
      </w:r>
      <w:proofErr w:type="spellEnd"/>
      <w:proofErr w:type="gramEnd"/>
      <w:r w:rsidRPr="00466289">
        <w:rPr>
          <w:b/>
          <w:bCs/>
          <w:color w:val="000000"/>
          <w:sz w:val="28"/>
          <w:szCs w:val="28"/>
        </w:rPr>
        <w:t xml:space="preserve"> pro </w:t>
      </w:r>
      <w:proofErr w:type="spellStart"/>
      <w:r w:rsidRPr="00466289">
        <w:rPr>
          <w:b/>
          <w:bCs/>
          <w:color w:val="000000"/>
          <w:sz w:val="28"/>
          <w:szCs w:val="28"/>
        </w:rPr>
        <w:t>hodnocení</w:t>
      </w:r>
      <w:proofErr w:type="spellEnd"/>
      <w:r w:rsidRPr="00466289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466289">
        <w:rPr>
          <w:b/>
          <w:bCs/>
          <w:color w:val="000000"/>
          <w:sz w:val="28"/>
          <w:szCs w:val="28"/>
        </w:rPr>
        <w:t>výsledků</w:t>
      </w:r>
      <w:proofErr w:type="spellEnd"/>
      <w:r w:rsidRPr="00466289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466289">
        <w:rPr>
          <w:b/>
          <w:bCs/>
          <w:color w:val="000000"/>
          <w:sz w:val="28"/>
          <w:szCs w:val="28"/>
        </w:rPr>
        <w:t>vzdělávání</w:t>
      </w:r>
      <w:proofErr w:type="spellEnd"/>
    </w:p>
    <w:p w14:paraId="1BF95774" w14:textId="201C5421" w:rsidR="00DA56BE" w:rsidRPr="00466289" w:rsidRDefault="002C3B99">
      <w:pPr>
        <w:spacing w:before="9" w:line="265" w:lineRule="atLeast"/>
        <w:ind w:right="-200"/>
        <w:jc w:val="both"/>
      </w:pPr>
      <w:r w:rsidRPr="00466289">
        <w:rPr>
          <w:color w:val="000000"/>
        </w:rPr>
        <w:t xml:space="preserve"> </w:t>
      </w:r>
    </w:p>
    <w:p w14:paraId="6291FF29" w14:textId="0363A0CC" w:rsidR="00DA56BE" w:rsidRPr="00466289" w:rsidRDefault="00C33EA1">
      <w:pPr>
        <w:numPr>
          <w:ilvl w:val="0"/>
          <w:numId w:val="4"/>
        </w:numPr>
        <w:spacing w:before="8" w:line="265" w:lineRule="atLeast"/>
        <w:ind w:right="-200"/>
        <w:jc w:val="both"/>
      </w:pPr>
      <w:proofErr w:type="spellStart"/>
      <w:r>
        <w:rPr>
          <w:color w:val="000000"/>
          <w:lang w:bidi="en-US"/>
        </w:rPr>
        <w:t>Obecná</w:t>
      </w:r>
      <w:proofErr w:type="spellEnd"/>
      <w:r>
        <w:rPr>
          <w:color w:val="000000"/>
          <w:lang w:bidi="en-US"/>
        </w:rPr>
        <w:t xml:space="preserve"> </w:t>
      </w:r>
      <w:proofErr w:type="spellStart"/>
      <w:r>
        <w:rPr>
          <w:color w:val="000000"/>
          <w:lang w:bidi="en-US"/>
        </w:rPr>
        <w:t>ustanovení</w:t>
      </w:r>
      <w:proofErr w:type="spellEnd"/>
    </w:p>
    <w:p w14:paraId="15F6BF7C" w14:textId="5B8390C0" w:rsidR="00DA56BE" w:rsidRPr="00C33EA1" w:rsidRDefault="00C33EA1" w:rsidP="00C33EA1">
      <w:pPr>
        <w:pStyle w:val="Odstavecseseznamem"/>
        <w:numPr>
          <w:ilvl w:val="0"/>
          <w:numId w:val="4"/>
        </w:numPr>
        <w:spacing w:line="265" w:lineRule="atLeast"/>
        <w:ind w:right="113"/>
        <w:jc w:val="both"/>
        <w:rPr>
          <w:color w:val="000000"/>
        </w:rPr>
      </w:pPr>
      <w:proofErr w:type="spellStart"/>
      <w:r>
        <w:t>Zásady</w:t>
      </w:r>
      <w:proofErr w:type="spellEnd"/>
      <w:r>
        <w:t xml:space="preserve"> </w:t>
      </w:r>
      <w:proofErr w:type="spellStart"/>
      <w:r>
        <w:t>učitele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 </w:t>
      </w:r>
      <w:proofErr w:type="spellStart"/>
      <w:r>
        <w:t>průběhu</w:t>
      </w:r>
      <w:proofErr w:type="spellEnd"/>
      <w:r>
        <w:t xml:space="preserve"> </w:t>
      </w:r>
      <w:proofErr w:type="spellStart"/>
      <w:r>
        <w:t>vzdělávání</w:t>
      </w:r>
      <w:proofErr w:type="spellEnd"/>
      <w:r>
        <w:t xml:space="preserve"> </w:t>
      </w:r>
      <w:proofErr w:type="spellStart"/>
      <w:r>
        <w:t>žáka</w:t>
      </w:r>
      <w:proofErr w:type="spellEnd"/>
    </w:p>
    <w:p w14:paraId="1E4223A0" w14:textId="77777777" w:rsidR="003D57D2" w:rsidRDefault="00C33EA1" w:rsidP="003D57D2">
      <w:pPr>
        <w:numPr>
          <w:ilvl w:val="0"/>
          <w:numId w:val="4"/>
        </w:numPr>
        <w:spacing w:before="8" w:line="265" w:lineRule="atLeast"/>
        <w:ind w:right="-200"/>
        <w:jc w:val="both"/>
      </w:pPr>
      <w:proofErr w:type="spellStart"/>
      <w:r>
        <w:rPr>
          <w:color w:val="000000"/>
        </w:rPr>
        <w:t>Způsob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získávání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podkladů</w:t>
      </w:r>
      <w:proofErr w:type="spellEnd"/>
      <w:r>
        <w:rPr>
          <w:color w:val="000000"/>
        </w:rPr>
        <w:t xml:space="preserve"> pro </w:t>
      </w:r>
      <w:proofErr w:type="spellStart"/>
      <w:r>
        <w:rPr>
          <w:color w:val="000000"/>
        </w:rPr>
        <w:t>hodnocení</w:t>
      </w:r>
      <w:proofErr w:type="spellEnd"/>
      <w:r>
        <w:rPr>
          <w:color w:val="000000"/>
        </w:rPr>
        <w:t xml:space="preserve"> </w:t>
      </w:r>
    </w:p>
    <w:p w14:paraId="5D543BC9" w14:textId="37C34C61" w:rsidR="003D57D2" w:rsidRPr="00466289" w:rsidRDefault="003D57D2" w:rsidP="003D57D2">
      <w:pPr>
        <w:pStyle w:val="Odstavecseseznamem"/>
        <w:numPr>
          <w:ilvl w:val="0"/>
          <w:numId w:val="4"/>
        </w:numPr>
        <w:spacing w:before="1" w:line="275" w:lineRule="atLeast"/>
        <w:ind w:right="545"/>
      </w:pPr>
      <w:proofErr w:type="spellStart"/>
      <w:r>
        <w:rPr>
          <w:color w:val="000000"/>
        </w:rPr>
        <w:t>Způsob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hodnocení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žáků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speciálními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vzdělávacími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potřebami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žáků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nadaných</w:t>
      </w:r>
      <w:proofErr w:type="spellEnd"/>
      <w:r w:rsidRPr="003D57D2">
        <w:rPr>
          <w:color w:val="000000"/>
        </w:rPr>
        <w:t xml:space="preserve"> </w:t>
      </w:r>
    </w:p>
    <w:p w14:paraId="1BE9399F" w14:textId="133C1D80" w:rsidR="003D57D2" w:rsidRDefault="006F2689" w:rsidP="003D57D2">
      <w:pPr>
        <w:numPr>
          <w:ilvl w:val="0"/>
          <w:numId w:val="4"/>
        </w:numPr>
        <w:spacing w:before="8" w:line="265" w:lineRule="atLeast"/>
        <w:ind w:right="-200"/>
        <w:jc w:val="both"/>
      </w:pPr>
      <w:proofErr w:type="spellStart"/>
      <w:r>
        <w:t>Hodnocení</w:t>
      </w:r>
      <w:proofErr w:type="spellEnd"/>
      <w:r>
        <w:t xml:space="preserve"> </w:t>
      </w:r>
      <w:proofErr w:type="spellStart"/>
      <w:r>
        <w:t>žáka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vysvědčení</w:t>
      </w:r>
      <w:proofErr w:type="spellEnd"/>
    </w:p>
    <w:p w14:paraId="46AEFAAC" w14:textId="6631B68B" w:rsidR="00DA56BE" w:rsidRPr="00466289" w:rsidRDefault="006F2689">
      <w:pPr>
        <w:numPr>
          <w:ilvl w:val="0"/>
          <w:numId w:val="4"/>
        </w:numPr>
        <w:spacing w:before="8" w:line="265" w:lineRule="atLeast"/>
        <w:ind w:right="-200"/>
        <w:jc w:val="both"/>
      </w:pPr>
      <w:proofErr w:type="spellStart"/>
      <w:r>
        <w:rPr>
          <w:color w:val="000000"/>
          <w:lang w:bidi="en-US"/>
        </w:rPr>
        <w:t>Výchovná</w:t>
      </w:r>
      <w:proofErr w:type="spellEnd"/>
      <w:r>
        <w:rPr>
          <w:color w:val="000000"/>
          <w:lang w:bidi="en-US"/>
        </w:rPr>
        <w:t xml:space="preserve"> </w:t>
      </w:r>
      <w:proofErr w:type="spellStart"/>
      <w:r>
        <w:rPr>
          <w:color w:val="000000"/>
          <w:lang w:bidi="en-US"/>
        </w:rPr>
        <w:t>opatření</w:t>
      </w:r>
      <w:proofErr w:type="spellEnd"/>
    </w:p>
    <w:p w14:paraId="6A2B90EC" w14:textId="727703FB" w:rsidR="00DA56BE" w:rsidRPr="00466289" w:rsidRDefault="002C3B99" w:rsidP="00F0175B">
      <w:pPr>
        <w:pStyle w:val="Odstavecseseznamem"/>
        <w:numPr>
          <w:ilvl w:val="0"/>
          <w:numId w:val="4"/>
        </w:numPr>
        <w:spacing w:before="8" w:line="265" w:lineRule="atLeast"/>
        <w:ind w:right="-200"/>
        <w:jc w:val="both"/>
      </w:pPr>
      <w:proofErr w:type="spellStart"/>
      <w:r w:rsidRPr="00F0175B">
        <w:rPr>
          <w:color w:val="000000"/>
          <w:lang w:bidi="en-US"/>
        </w:rPr>
        <w:t>Alternativní</w:t>
      </w:r>
      <w:proofErr w:type="spellEnd"/>
      <w:r w:rsidRPr="00F0175B">
        <w:rPr>
          <w:color w:val="000000"/>
        </w:rPr>
        <w:t xml:space="preserve"> </w:t>
      </w:r>
      <w:proofErr w:type="spellStart"/>
      <w:r w:rsidRPr="00F0175B">
        <w:rPr>
          <w:color w:val="000000"/>
          <w:lang w:bidi="en-US"/>
        </w:rPr>
        <w:t>formy</w:t>
      </w:r>
      <w:proofErr w:type="spellEnd"/>
      <w:r w:rsidRPr="00F0175B">
        <w:rPr>
          <w:color w:val="000000"/>
        </w:rPr>
        <w:t xml:space="preserve"> </w:t>
      </w:r>
      <w:proofErr w:type="spellStart"/>
      <w:r w:rsidRPr="00F0175B">
        <w:rPr>
          <w:color w:val="000000"/>
          <w:lang w:bidi="en-US"/>
        </w:rPr>
        <w:t>hodnocení</w:t>
      </w:r>
      <w:proofErr w:type="spellEnd"/>
      <w:r w:rsidRPr="00F0175B">
        <w:rPr>
          <w:color w:val="000000"/>
        </w:rPr>
        <w:t xml:space="preserve"> </w:t>
      </w:r>
    </w:p>
    <w:p w14:paraId="1D097966" w14:textId="7FA86C50" w:rsidR="00071337" w:rsidRPr="00466289" w:rsidRDefault="009D6916">
      <w:pPr>
        <w:spacing w:before="1184" w:line="310" w:lineRule="atLeast"/>
        <w:ind w:right="-200"/>
        <w:jc w:val="both"/>
        <w:rPr>
          <w:rFonts w:eastAsia="Arial"/>
          <w:color w:val="000000"/>
          <w:sz w:val="2"/>
          <w:szCs w:val="2"/>
        </w:rPr>
      </w:pPr>
      <w:proofErr w:type="spellStart"/>
      <w:r w:rsidRPr="00466289">
        <w:rPr>
          <w:b/>
          <w:bCs/>
          <w:color w:val="000000"/>
          <w:sz w:val="32"/>
          <w:szCs w:val="32"/>
        </w:rPr>
        <w:t>Část</w:t>
      </w:r>
      <w:proofErr w:type="spellEnd"/>
      <w:r w:rsidRPr="00466289">
        <w:rPr>
          <w:b/>
          <w:bCs/>
          <w:color w:val="000000"/>
          <w:sz w:val="32"/>
          <w:szCs w:val="32"/>
        </w:rPr>
        <w:t xml:space="preserve"> </w:t>
      </w:r>
      <w:proofErr w:type="gramStart"/>
      <w:r>
        <w:rPr>
          <w:b/>
          <w:bCs/>
          <w:color w:val="000000"/>
          <w:sz w:val="32"/>
          <w:szCs w:val="32"/>
        </w:rPr>
        <w:t>C</w:t>
      </w:r>
      <w:r w:rsidRPr="00466289">
        <w:rPr>
          <w:b/>
          <w:bCs/>
          <w:color w:val="000000"/>
          <w:sz w:val="32"/>
          <w:szCs w:val="32"/>
        </w:rPr>
        <w:t xml:space="preserve"> </w:t>
      </w:r>
      <w:r w:rsidRPr="00466289"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Závěrečná</w:t>
      </w:r>
      <w:proofErr w:type="spellEnd"/>
      <w:proofErr w:type="gram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ustanovení</w:t>
      </w:r>
      <w:proofErr w:type="spellEnd"/>
    </w:p>
    <w:p w14:paraId="0F830637" w14:textId="77777777" w:rsidR="001418D8" w:rsidRPr="00466289" w:rsidRDefault="001418D8">
      <w:pPr>
        <w:spacing w:before="1184" w:line="310" w:lineRule="atLeast"/>
        <w:ind w:right="-200"/>
        <w:jc w:val="both"/>
        <w:rPr>
          <w:b/>
          <w:bCs/>
          <w:color w:val="000000"/>
          <w:sz w:val="28"/>
          <w:szCs w:val="28"/>
          <w:u w:val="single"/>
          <w:lang w:bidi="en-US"/>
        </w:rPr>
      </w:pPr>
    </w:p>
    <w:p w14:paraId="4BB46848" w14:textId="77777777" w:rsidR="00F0175B" w:rsidRDefault="00F0175B" w:rsidP="00EC6F8A">
      <w:pPr>
        <w:spacing w:before="1184" w:line="310" w:lineRule="atLeast"/>
        <w:ind w:right="-200"/>
        <w:jc w:val="both"/>
        <w:rPr>
          <w:b/>
          <w:bCs/>
          <w:color w:val="000000"/>
          <w:sz w:val="28"/>
          <w:szCs w:val="28"/>
          <w:u w:val="single"/>
          <w:lang w:bidi="en-US"/>
        </w:rPr>
      </w:pPr>
    </w:p>
    <w:p w14:paraId="0FE96F9A" w14:textId="6311725D" w:rsidR="00C33EA1" w:rsidRDefault="00FC317D" w:rsidP="00EC6F8A">
      <w:pPr>
        <w:spacing w:before="1184" w:line="310" w:lineRule="atLeast"/>
        <w:ind w:right="-200"/>
        <w:jc w:val="both"/>
        <w:rPr>
          <w:b/>
          <w:bCs/>
          <w:color w:val="000000"/>
          <w:sz w:val="28"/>
          <w:szCs w:val="28"/>
          <w:u w:val="single"/>
          <w:lang w:bidi="en-US"/>
        </w:rPr>
      </w:pPr>
      <w:r w:rsidRPr="00466289">
        <w:rPr>
          <w:b/>
          <w:bCs/>
          <w:color w:val="000000"/>
          <w:sz w:val="28"/>
          <w:szCs w:val="28"/>
          <w:u w:val="single"/>
          <w:lang w:bidi="en-US"/>
        </w:rPr>
        <w:lastRenderedPageBreak/>
        <w:t>ČÁST A</w:t>
      </w:r>
    </w:p>
    <w:p w14:paraId="7057C27A" w14:textId="7B1280F0" w:rsidR="00FC317D" w:rsidRPr="00466289" w:rsidRDefault="00FC317D" w:rsidP="00EC6F8A">
      <w:pPr>
        <w:spacing w:before="1184" w:line="310" w:lineRule="atLeast"/>
        <w:ind w:right="-200"/>
        <w:jc w:val="both"/>
        <w:rPr>
          <w:b/>
          <w:bCs/>
          <w:color w:val="000000"/>
          <w:sz w:val="28"/>
          <w:szCs w:val="28"/>
          <w:u w:val="single"/>
          <w:lang w:bidi="en-US"/>
        </w:rPr>
      </w:pPr>
      <w:proofErr w:type="spellStart"/>
      <w:r w:rsidRPr="00466289">
        <w:rPr>
          <w:b/>
          <w:bCs/>
          <w:color w:val="000000"/>
          <w:sz w:val="28"/>
          <w:szCs w:val="28"/>
          <w:u w:val="single"/>
          <w:lang w:bidi="en-US"/>
        </w:rPr>
        <w:t>Článek</w:t>
      </w:r>
      <w:proofErr w:type="spellEnd"/>
      <w:r w:rsidRPr="00466289">
        <w:rPr>
          <w:b/>
          <w:bCs/>
          <w:color w:val="000000"/>
          <w:sz w:val="28"/>
          <w:szCs w:val="28"/>
          <w:u w:val="single"/>
          <w:lang w:bidi="en-US"/>
        </w:rPr>
        <w:t xml:space="preserve"> 1</w:t>
      </w:r>
    </w:p>
    <w:p w14:paraId="71CCAB38" w14:textId="77777777" w:rsidR="00DA56BE" w:rsidRPr="00466289" w:rsidRDefault="008F0A92">
      <w:pPr>
        <w:spacing w:before="195" w:line="287" w:lineRule="atLeast"/>
        <w:ind w:right="-200"/>
        <w:jc w:val="both"/>
        <w:rPr>
          <w:sz w:val="26"/>
          <w:szCs w:val="26"/>
        </w:rPr>
      </w:pPr>
      <w:proofErr w:type="spellStart"/>
      <w:r w:rsidRPr="00466289">
        <w:rPr>
          <w:b/>
          <w:bCs/>
          <w:color w:val="000000"/>
          <w:sz w:val="26"/>
          <w:szCs w:val="26"/>
          <w:u w:val="single"/>
          <w:lang w:bidi="en-US"/>
        </w:rPr>
        <w:t>Úvodní</w:t>
      </w:r>
      <w:proofErr w:type="spellEnd"/>
      <w:r w:rsidRPr="00466289">
        <w:rPr>
          <w:b/>
          <w:bCs/>
          <w:color w:val="000000"/>
          <w:sz w:val="26"/>
          <w:szCs w:val="26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sz w:val="26"/>
          <w:szCs w:val="26"/>
          <w:u w:val="single"/>
          <w:lang w:bidi="en-US"/>
        </w:rPr>
        <w:t>ustanovení</w:t>
      </w:r>
      <w:proofErr w:type="spellEnd"/>
    </w:p>
    <w:p w14:paraId="53D16892" w14:textId="77777777" w:rsidR="00DA56BE" w:rsidRPr="00466289" w:rsidRDefault="008F0A92">
      <w:pPr>
        <w:spacing w:before="314" w:line="275" w:lineRule="atLeast"/>
        <w:ind w:right="1079" w:firstLine="65"/>
      </w:pPr>
      <w:r w:rsidRPr="00466289">
        <w:rPr>
          <w:b/>
          <w:bCs/>
          <w:color w:val="000000"/>
          <w:u w:val="single"/>
          <w:lang w:bidi="en-US"/>
        </w:rPr>
        <w:t>Na</w:t>
      </w:r>
      <w:r w:rsidRPr="00466289">
        <w:rPr>
          <w:b/>
          <w:bCs/>
          <w:color w:val="000000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u w:val="single"/>
          <w:lang w:bidi="en-US"/>
        </w:rPr>
        <w:t>základě</w:t>
      </w:r>
      <w:proofErr w:type="spellEnd"/>
      <w:r w:rsidRPr="00466289">
        <w:rPr>
          <w:b/>
          <w:bCs/>
          <w:color w:val="000000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u w:val="single"/>
          <w:lang w:bidi="en-US"/>
        </w:rPr>
        <w:t>ustanovení</w:t>
      </w:r>
      <w:proofErr w:type="spellEnd"/>
      <w:r w:rsidRPr="00466289">
        <w:rPr>
          <w:b/>
          <w:bCs/>
          <w:color w:val="000000"/>
          <w:u w:val="single"/>
        </w:rPr>
        <w:t xml:space="preserve"> </w:t>
      </w:r>
      <w:r w:rsidRPr="00466289">
        <w:rPr>
          <w:b/>
          <w:bCs/>
          <w:color w:val="000000"/>
          <w:u w:val="single"/>
          <w:lang w:bidi="en-US"/>
        </w:rPr>
        <w:t>§</w:t>
      </w:r>
      <w:r w:rsidRPr="00466289">
        <w:rPr>
          <w:b/>
          <w:bCs/>
          <w:color w:val="000000"/>
          <w:u w:val="single"/>
        </w:rPr>
        <w:t xml:space="preserve"> </w:t>
      </w:r>
      <w:r w:rsidRPr="00466289">
        <w:rPr>
          <w:b/>
          <w:bCs/>
          <w:color w:val="000000"/>
          <w:u w:val="single"/>
          <w:lang w:bidi="en-US"/>
        </w:rPr>
        <w:t>30,</w:t>
      </w:r>
      <w:r w:rsidRPr="00466289">
        <w:rPr>
          <w:b/>
          <w:bCs/>
          <w:color w:val="000000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u w:val="single"/>
          <w:lang w:bidi="en-US"/>
        </w:rPr>
        <w:t>odst</w:t>
      </w:r>
      <w:proofErr w:type="spellEnd"/>
      <w:r w:rsidRPr="00466289">
        <w:rPr>
          <w:b/>
          <w:bCs/>
          <w:color w:val="000000"/>
          <w:u w:val="single"/>
          <w:lang w:bidi="en-US"/>
        </w:rPr>
        <w:t>.</w:t>
      </w:r>
      <w:r w:rsidRPr="00466289">
        <w:rPr>
          <w:b/>
          <w:bCs/>
          <w:color w:val="000000"/>
          <w:u w:val="single"/>
        </w:rPr>
        <w:t xml:space="preserve"> </w:t>
      </w:r>
      <w:r w:rsidRPr="00466289">
        <w:rPr>
          <w:b/>
          <w:bCs/>
          <w:color w:val="000000"/>
          <w:u w:val="single"/>
          <w:lang w:bidi="en-US"/>
        </w:rPr>
        <w:t>1)</w:t>
      </w:r>
      <w:r w:rsidRPr="00466289">
        <w:rPr>
          <w:b/>
          <w:bCs/>
          <w:color w:val="000000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u w:val="single"/>
          <w:lang w:bidi="en-US"/>
        </w:rPr>
        <w:t>zákona</w:t>
      </w:r>
      <w:proofErr w:type="spellEnd"/>
      <w:r w:rsidRPr="00466289">
        <w:rPr>
          <w:b/>
          <w:bCs/>
          <w:color w:val="000000"/>
          <w:u w:val="single"/>
        </w:rPr>
        <w:t xml:space="preserve"> </w:t>
      </w:r>
      <w:r w:rsidRPr="00466289">
        <w:rPr>
          <w:b/>
          <w:bCs/>
          <w:color w:val="000000"/>
          <w:u w:val="single"/>
          <w:lang w:bidi="en-US"/>
        </w:rPr>
        <w:t>č.</w:t>
      </w:r>
      <w:r w:rsidRPr="00466289">
        <w:rPr>
          <w:b/>
          <w:bCs/>
          <w:color w:val="000000"/>
          <w:u w:val="single"/>
        </w:rPr>
        <w:t xml:space="preserve"> </w:t>
      </w:r>
      <w:r w:rsidRPr="00466289">
        <w:rPr>
          <w:b/>
          <w:bCs/>
          <w:color w:val="000000"/>
          <w:u w:val="single"/>
          <w:lang w:bidi="en-US"/>
        </w:rPr>
        <w:t>561/2004</w:t>
      </w:r>
      <w:r w:rsidRPr="00466289">
        <w:rPr>
          <w:b/>
          <w:bCs/>
          <w:color w:val="000000"/>
          <w:u w:val="single"/>
        </w:rPr>
        <w:t xml:space="preserve"> </w:t>
      </w:r>
      <w:r w:rsidRPr="00466289">
        <w:rPr>
          <w:b/>
          <w:bCs/>
          <w:color w:val="000000"/>
          <w:u w:val="single"/>
          <w:lang w:bidi="en-US"/>
        </w:rPr>
        <w:t>Sb.</w:t>
      </w:r>
      <w:r w:rsidRPr="00466289">
        <w:rPr>
          <w:b/>
          <w:bCs/>
          <w:color w:val="000000"/>
          <w:u w:val="single"/>
        </w:rPr>
        <w:t xml:space="preserve"> </w:t>
      </w:r>
      <w:r w:rsidRPr="00466289">
        <w:rPr>
          <w:b/>
          <w:bCs/>
          <w:color w:val="000000"/>
          <w:u w:val="single"/>
          <w:lang w:bidi="en-US"/>
        </w:rPr>
        <w:t>o</w:t>
      </w:r>
      <w:r w:rsidRPr="00466289">
        <w:rPr>
          <w:b/>
          <w:bCs/>
          <w:color w:val="000000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u w:val="single"/>
          <w:lang w:bidi="en-US"/>
        </w:rPr>
        <w:t>předškolním</w:t>
      </w:r>
      <w:proofErr w:type="spellEnd"/>
      <w:r w:rsidRPr="00466289">
        <w:rPr>
          <w:b/>
          <w:bCs/>
          <w:color w:val="000000"/>
          <w:u w:val="single"/>
          <w:lang w:bidi="en-US"/>
        </w:rPr>
        <w:t>,</w:t>
      </w:r>
      <w:r w:rsidRPr="00466289">
        <w:rPr>
          <w:b/>
          <w:bCs/>
          <w:color w:val="000000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u w:val="single"/>
          <w:lang w:bidi="en-US"/>
        </w:rPr>
        <w:t>základním</w:t>
      </w:r>
      <w:proofErr w:type="spellEnd"/>
      <w:r w:rsidRPr="00466289">
        <w:rPr>
          <w:b/>
          <w:bCs/>
          <w:color w:val="000000"/>
        </w:rPr>
        <w:t xml:space="preserve"> </w:t>
      </w:r>
      <w:proofErr w:type="spellStart"/>
      <w:r w:rsidRPr="00466289">
        <w:rPr>
          <w:b/>
          <w:bCs/>
          <w:color w:val="000000"/>
          <w:u w:val="single"/>
          <w:lang w:bidi="en-US"/>
        </w:rPr>
        <w:t>středním</w:t>
      </w:r>
      <w:proofErr w:type="spellEnd"/>
      <w:r w:rsidRPr="00466289">
        <w:rPr>
          <w:b/>
          <w:bCs/>
          <w:color w:val="000000"/>
          <w:u w:val="single"/>
          <w:lang w:bidi="en-US"/>
        </w:rPr>
        <w:t>,</w:t>
      </w:r>
      <w:r w:rsidRPr="00466289">
        <w:rPr>
          <w:b/>
          <w:bCs/>
          <w:color w:val="000000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u w:val="single"/>
          <w:lang w:bidi="en-US"/>
        </w:rPr>
        <w:t>vyšším</w:t>
      </w:r>
      <w:proofErr w:type="spellEnd"/>
      <w:r w:rsidRPr="00466289">
        <w:rPr>
          <w:b/>
          <w:bCs/>
          <w:color w:val="000000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u w:val="single"/>
          <w:lang w:bidi="en-US"/>
        </w:rPr>
        <w:t>odborném</w:t>
      </w:r>
      <w:proofErr w:type="spellEnd"/>
      <w:r w:rsidRPr="00466289">
        <w:rPr>
          <w:b/>
          <w:bCs/>
          <w:color w:val="000000"/>
          <w:u w:val="single"/>
        </w:rPr>
        <w:t xml:space="preserve"> </w:t>
      </w:r>
      <w:r w:rsidRPr="00466289">
        <w:rPr>
          <w:b/>
          <w:bCs/>
          <w:color w:val="000000"/>
          <w:u w:val="single"/>
          <w:lang w:bidi="en-US"/>
        </w:rPr>
        <w:t>a</w:t>
      </w:r>
      <w:r w:rsidRPr="00466289">
        <w:rPr>
          <w:b/>
          <w:bCs/>
          <w:color w:val="000000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u w:val="single"/>
          <w:lang w:bidi="en-US"/>
        </w:rPr>
        <w:t>jiném</w:t>
      </w:r>
      <w:proofErr w:type="spellEnd"/>
      <w:r w:rsidRPr="00466289">
        <w:rPr>
          <w:b/>
          <w:bCs/>
          <w:color w:val="000000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u w:val="single"/>
          <w:lang w:bidi="en-US"/>
        </w:rPr>
        <w:t>vzdělávání</w:t>
      </w:r>
      <w:proofErr w:type="spellEnd"/>
      <w:r w:rsidRPr="00466289">
        <w:rPr>
          <w:b/>
          <w:bCs/>
          <w:color w:val="000000"/>
          <w:u w:val="single"/>
        </w:rPr>
        <w:t xml:space="preserve"> </w:t>
      </w:r>
      <w:r w:rsidRPr="00466289">
        <w:rPr>
          <w:b/>
          <w:bCs/>
          <w:color w:val="000000"/>
          <w:u w:val="single"/>
          <w:lang w:bidi="en-US"/>
        </w:rPr>
        <w:t>(</w:t>
      </w:r>
      <w:proofErr w:type="spellStart"/>
      <w:r w:rsidRPr="00466289">
        <w:rPr>
          <w:b/>
          <w:bCs/>
          <w:color w:val="000000"/>
          <w:u w:val="single"/>
          <w:lang w:bidi="en-US"/>
        </w:rPr>
        <w:t>školský</w:t>
      </w:r>
      <w:proofErr w:type="spellEnd"/>
      <w:r w:rsidRPr="00466289">
        <w:rPr>
          <w:b/>
          <w:bCs/>
          <w:color w:val="000000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u w:val="single"/>
          <w:lang w:bidi="en-US"/>
        </w:rPr>
        <w:t>zákon</w:t>
      </w:r>
      <w:proofErr w:type="spellEnd"/>
      <w:r w:rsidRPr="00466289">
        <w:rPr>
          <w:b/>
          <w:bCs/>
          <w:color w:val="000000"/>
          <w:u w:val="single"/>
          <w:lang w:bidi="en-US"/>
        </w:rPr>
        <w:t>)</w:t>
      </w:r>
      <w:r w:rsidRPr="00466289">
        <w:rPr>
          <w:b/>
          <w:bCs/>
          <w:color w:val="000000"/>
          <w:u w:val="single"/>
        </w:rPr>
        <w:t xml:space="preserve"> </w:t>
      </w:r>
      <w:proofErr w:type="spellStart"/>
      <w:r w:rsidRPr="00466289">
        <w:rPr>
          <w:b/>
          <w:bCs/>
          <w:color w:val="000000" w:themeColor="text1"/>
          <w:u w:val="single"/>
          <w:lang w:bidi="en-US"/>
        </w:rPr>
        <w:t>ve</w:t>
      </w:r>
      <w:proofErr w:type="spellEnd"/>
      <w:r w:rsidRPr="00466289">
        <w:rPr>
          <w:b/>
          <w:bCs/>
          <w:color w:val="000000" w:themeColor="text1"/>
          <w:u w:val="single"/>
        </w:rPr>
        <w:t xml:space="preserve"> </w:t>
      </w:r>
      <w:proofErr w:type="spellStart"/>
      <w:r w:rsidRPr="00466289">
        <w:rPr>
          <w:b/>
          <w:bCs/>
          <w:color w:val="000000" w:themeColor="text1"/>
          <w:u w:val="single"/>
          <w:lang w:bidi="en-US"/>
        </w:rPr>
        <w:t>znění</w:t>
      </w:r>
      <w:proofErr w:type="spellEnd"/>
      <w:r w:rsidRPr="00466289">
        <w:rPr>
          <w:b/>
          <w:bCs/>
          <w:color w:val="000000" w:themeColor="text1"/>
          <w:u w:val="single"/>
        </w:rPr>
        <w:t xml:space="preserve"> </w:t>
      </w:r>
      <w:proofErr w:type="spellStart"/>
      <w:r w:rsidRPr="00466289">
        <w:rPr>
          <w:b/>
          <w:bCs/>
          <w:color w:val="000000" w:themeColor="text1"/>
          <w:u w:val="single"/>
          <w:lang w:bidi="en-US"/>
        </w:rPr>
        <w:t>pozdějších</w:t>
      </w:r>
      <w:proofErr w:type="spellEnd"/>
      <w:r w:rsidRPr="00466289">
        <w:rPr>
          <w:b/>
          <w:bCs/>
          <w:color w:val="000000" w:themeColor="text1"/>
        </w:rPr>
        <w:t xml:space="preserve"> </w:t>
      </w:r>
      <w:proofErr w:type="spellStart"/>
      <w:r w:rsidRPr="00466289">
        <w:rPr>
          <w:b/>
          <w:bCs/>
          <w:color w:val="000000" w:themeColor="text1"/>
          <w:u w:val="single"/>
          <w:lang w:bidi="en-US"/>
        </w:rPr>
        <w:t>předpisů</w:t>
      </w:r>
      <w:proofErr w:type="spellEnd"/>
      <w:r w:rsidRPr="00466289">
        <w:rPr>
          <w:b/>
          <w:bCs/>
          <w:color w:val="000000" w:themeColor="text1"/>
          <w:u w:val="single"/>
          <w:lang w:bidi="en-US"/>
        </w:rPr>
        <w:t>,</w:t>
      </w:r>
      <w:r w:rsidRPr="00466289">
        <w:rPr>
          <w:b/>
          <w:bCs/>
          <w:color w:val="000000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u w:val="single"/>
          <w:lang w:bidi="en-US"/>
        </w:rPr>
        <w:t>vydávám</w:t>
      </w:r>
      <w:proofErr w:type="spellEnd"/>
      <w:r w:rsidRPr="00466289">
        <w:rPr>
          <w:b/>
          <w:bCs/>
          <w:color w:val="000000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u w:val="single"/>
          <w:lang w:bidi="en-US"/>
        </w:rPr>
        <w:t>jako</w:t>
      </w:r>
      <w:proofErr w:type="spellEnd"/>
      <w:r w:rsidRPr="00466289">
        <w:rPr>
          <w:b/>
          <w:bCs/>
          <w:color w:val="000000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u w:val="single"/>
          <w:lang w:bidi="en-US"/>
        </w:rPr>
        <w:t>statutární</w:t>
      </w:r>
      <w:proofErr w:type="spellEnd"/>
      <w:r w:rsidRPr="00466289">
        <w:rPr>
          <w:b/>
          <w:bCs/>
          <w:color w:val="000000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u w:val="single"/>
          <w:lang w:bidi="en-US"/>
        </w:rPr>
        <w:t>orgán</w:t>
      </w:r>
      <w:proofErr w:type="spellEnd"/>
      <w:r w:rsidRPr="00466289">
        <w:rPr>
          <w:b/>
          <w:bCs/>
          <w:color w:val="000000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u w:val="single"/>
          <w:lang w:bidi="en-US"/>
        </w:rPr>
        <w:t>školy</w:t>
      </w:r>
      <w:proofErr w:type="spellEnd"/>
      <w:r w:rsidRPr="00466289">
        <w:rPr>
          <w:b/>
          <w:bCs/>
          <w:color w:val="000000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u w:val="single"/>
          <w:lang w:bidi="en-US"/>
        </w:rPr>
        <w:t>tento</w:t>
      </w:r>
      <w:proofErr w:type="spellEnd"/>
      <w:r w:rsidRPr="00466289">
        <w:rPr>
          <w:b/>
          <w:bCs/>
          <w:color w:val="000000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u w:val="single"/>
          <w:lang w:bidi="en-US"/>
        </w:rPr>
        <w:t>školní</w:t>
      </w:r>
      <w:proofErr w:type="spellEnd"/>
      <w:r w:rsidRPr="00466289">
        <w:rPr>
          <w:b/>
          <w:bCs/>
          <w:color w:val="000000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u w:val="single"/>
          <w:lang w:bidi="en-US"/>
        </w:rPr>
        <w:t>řád</w:t>
      </w:r>
      <w:proofErr w:type="spellEnd"/>
      <w:r w:rsidRPr="00466289">
        <w:rPr>
          <w:b/>
          <w:bCs/>
          <w:color w:val="000000"/>
          <w:u w:val="single"/>
          <w:lang w:bidi="en-US"/>
        </w:rPr>
        <w:t>.</w:t>
      </w:r>
      <w:r w:rsidRPr="00466289">
        <w:rPr>
          <w:b/>
          <w:bCs/>
          <w:color w:val="000000"/>
          <w:u w:val="single"/>
        </w:rPr>
        <w:t xml:space="preserve"> </w:t>
      </w:r>
    </w:p>
    <w:p w14:paraId="23A5922A" w14:textId="77777777" w:rsidR="00DA56BE" w:rsidRPr="00466289" w:rsidRDefault="008F0A92">
      <w:pPr>
        <w:spacing w:before="276" w:line="276" w:lineRule="atLeast"/>
        <w:ind w:right="757"/>
      </w:pPr>
      <w:proofErr w:type="spellStart"/>
      <w:r w:rsidRPr="00466289">
        <w:rPr>
          <w:color w:val="000000"/>
          <w:lang w:bidi="en-US"/>
        </w:rPr>
        <w:t>Žáci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jsou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se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školním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řádem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seznámeni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vždy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spacing w:val="1"/>
          <w:lang w:bidi="en-US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počátku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roku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je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o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tom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proveden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zápis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do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třídní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knihy</w:t>
      </w:r>
      <w:proofErr w:type="spell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Rodiče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se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s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textem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řádu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seznámí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některou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z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následujících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možností</w:t>
      </w:r>
      <w:proofErr w:type="spellEnd"/>
      <w:r w:rsidRPr="00466289">
        <w:rPr>
          <w:color w:val="000000"/>
          <w:lang w:bidi="en-US"/>
        </w:rPr>
        <w:t>:</w:t>
      </w:r>
      <w:r w:rsidRPr="00466289">
        <w:rPr>
          <w:color w:val="000000"/>
        </w:rPr>
        <w:t xml:space="preserve">  </w:t>
      </w:r>
    </w:p>
    <w:p w14:paraId="21E52908" w14:textId="4A90AD30" w:rsidR="00DA56BE" w:rsidRPr="00466289" w:rsidRDefault="008F0A92">
      <w:pPr>
        <w:spacing w:line="275" w:lineRule="atLeast"/>
        <w:ind w:right="601"/>
      </w:pPr>
      <w:r w:rsidRPr="00466289">
        <w:rPr>
          <w:color w:val="000000"/>
          <w:lang w:bidi="en-US"/>
        </w:rPr>
        <w:t>v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průběhu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třídního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aktivu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či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konzultačního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dne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v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elektronické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podobě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na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www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stránkách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školy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v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tištěné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podobě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v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prostorách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školy</w:t>
      </w:r>
      <w:proofErr w:type="spell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 </w:t>
      </w:r>
    </w:p>
    <w:p w14:paraId="4CB2752D" w14:textId="77777777" w:rsidR="00EC6F8A" w:rsidRPr="00466289" w:rsidRDefault="008F0A92">
      <w:pPr>
        <w:spacing w:before="334" w:line="310" w:lineRule="atLeast"/>
        <w:ind w:right="-200"/>
        <w:jc w:val="both"/>
        <w:rPr>
          <w:b/>
          <w:bCs/>
          <w:color w:val="000000"/>
          <w:sz w:val="28"/>
          <w:szCs w:val="28"/>
          <w:u w:val="single"/>
          <w:lang w:bidi="en-US"/>
        </w:rPr>
      </w:pPr>
      <w:proofErr w:type="spellStart"/>
      <w:r w:rsidRPr="00466289">
        <w:rPr>
          <w:b/>
          <w:bCs/>
          <w:color w:val="000000"/>
          <w:sz w:val="28"/>
          <w:szCs w:val="28"/>
          <w:u w:val="single"/>
          <w:lang w:bidi="en-US"/>
        </w:rPr>
        <w:t>Článek</w:t>
      </w:r>
      <w:proofErr w:type="spellEnd"/>
      <w:r w:rsidRPr="00466289">
        <w:rPr>
          <w:b/>
          <w:bCs/>
          <w:color w:val="000000"/>
          <w:sz w:val="28"/>
          <w:szCs w:val="28"/>
          <w:u w:val="single"/>
        </w:rPr>
        <w:t xml:space="preserve"> </w:t>
      </w:r>
      <w:r w:rsidRPr="00466289">
        <w:rPr>
          <w:b/>
          <w:bCs/>
          <w:color w:val="000000"/>
          <w:sz w:val="28"/>
          <w:szCs w:val="28"/>
          <w:u w:val="single"/>
          <w:lang w:bidi="en-US"/>
        </w:rPr>
        <w:t>2</w:t>
      </w:r>
    </w:p>
    <w:p w14:paraId="62EB7B5B" w14:textId="42A19A8A" w:rsidR="00FC317D" w:rsidRPr="00466289" w:rsidRDefault="00FC317D">
      <w:pPr>
        <w:spacing w:before="334" w:line="310" w:lineRule="atLeast"/>
        <w:ind w:right="-200"/>
        <w:jc w:val="both"/>
        <w:rPr>
          <w:b/>
          <w:bCs/>
          <w:color w:val="000000"/>
          <w:sz w:val="28"/>
          <w:szCs w:val="28"/>
          <w:u w:val="single"/>
          <w:lang w:bidi="en-US"/>
        </w:rPr>
      </w:pPr>
      <w:proofErr w:type="spellStart"/>
      <w:r w:rsidRPr="00466289">
        <w:rPr>
          <w:rFonts w:eastAsia="Arial"/>
          <w:b/>
          <w:color w:val="000000"/>
          <w:spacing w:val="10"/>
          <w:sz w:val="28"/>
          <w:szCs w:val="28"/>
        </w:rPr>
        <w:t>Práva</w:t>
      </w:r>
      <w:proofErr w:type="spellEnd"/>
      <w:r w:rsidRPr="00466289">
        <w:rPr>
          <w:rFonts w:eastAsia="Arial"/>
          <w:b/>
          <w:spacing w:val="5"/>
          <w:sz w:val="28"/>
          <w:szCs w:val="28"/>
        </w:rPr>
        <w:t xml:space="preserve"> </w:t>
      </w:r>
      <w:r w:rsidRPr="00466289">
        <w:rPr>
          <w:rFonts w:eastAsia="Arial"/>
          <w:b/>
          <w:color w:val="000000"/>
          <w:spacing w:val="10"/>
          <w:sz w:val="28"/>
          <w:szCs w:val="28"/>
        </w:rPr>
        <w:t>a</w:t>
      </w:r>
      <w:r w:rsidRPr="00466289">
        <w:rPr>
          <w:rFonts w:eastAsia="Arial"/>
          <w:b/>
          <w:spacing w:val="5"/>
          <w:sz w:val="28"/>
          <w:szCs w:val="28"/>
        </w:rPr>
        <w:t xml:space="preserve"> </w:t>
      </w:r>
      <w:proofErr w:type="spellStart"/>
      <w:r w:rsidRPr="00466289">
        <w:rPr>
          <w:rFonts w:eastAsia="Arial"/>
          <w:b/>
          <w:color w:val="000000"/>
          <w:spacing w:val="9"/>
          <w:sz w:val="28"/>
          <w:szCs w:val="28"/>
        </w:rPr>
        <w:t>povinnosti</w:t>
      </w:r>
      <w:proofErr w:type="spellEnd"/>
      <w:r w:rsidRPr="00466289">
        <w:rPr>
          <w:rFonts w:eastAsia="Arial"/>
          <w:b/>
          <w:spacing w:val="5"/>
          <w:sz w:val="28"/>
          <w:szCs w:val="28"/>
        </w:rPr>
        <w:t xml:space="preserve"> </w:t>
      </w:r>
      <w:proofErr w:type="spellStart"/>
      <w:r w:rsidRPr="00466289">
        <w:rPr>
          <w:rFonts w:eastAsia="Arial"/>
          <w:b/>
          <w:color w:val="000000"/>
          <w:spacing w:val="10"/>
          <w:sz w:val="28"/>
          <w:szCs w:val="28"/>
        </w:rPr>
        <w:t>žáků</w:t>
      </w:r>
      <w:proofErr w:type="spellEnd"/>
      <w:r w:rsidRPr="00466289">
        <w:rPr>
          <w:rFonts w:eastAsia="Arial"/>
          <w:b/>
          <w:spacing w:val="5"/>
          <w:sz w:val="28"/>
          <w:szCs w:val="28"/>
        </w:rPr>
        <w:t xml:space="preserve"> </w:t>
      </w:r>
      <w:r w:rsidRPr="00466289">
        <w:rPr>
          <w:rFonts w:eastAsia="Arial"/>
          <w:b/>
          <w:color w:val="000000"/>
          <w:spacing w:val="11"/>
          <w:sz w:val="28"/>
          <w:szCs w:val="28"/>
        </w:rPr>
        <w:t>a</w:t>
      </w:r>
      <w:r w:rsidRPr="00466289">
        <w:rPr>
          <w:rFonts w:eastAsia="Arial"/>
          <w:b/>
          <w:spacing w:val="5"/>
          <w:sz w:val="28"/>
          <w:szCs w:val="28"/>
        </w:rPr>
        <w:t xml:space="preserve"> </w:t>
      </w:r>
      <w:proofErr w:type="spellStart"/>
      <w:r w:rsidRPr="00466289">
        <w:rPr>
          <w:rFonts w:eastAsia="Arial"/>
          <w:b/>
          <w:color w:val="000000"/>
          <w:spacing w:val="10"/>
          <w:sz w:val="28"/>
          <w:szCs w:val="28"/>
        </w:rPr>
        <w:t>zákonných</w:t>
      </w:r>
      <w:proofErr w:type="spellEnd"/>
      <w:r w:rsidRPr="00466289">
        <w:rPr>
          <w:rFonts w:eastAsia="Arial"/>
          <w:b/>
          <w:spacing w:val="5"/>
          <w:sz w:val="28"/>
          <w:szCs w:val="28"/>
        </w:rPr>
        <w:t xml:space="preserve"> </w:t>
      </w:r>
      <w:proofErr w:type="spellStart"/>
      <w:r w:rsidRPr="00466289">
        <w:rPr>
          <w:rFonts w:eastAsia="Arial"/>
          <w:b/>
          <w:color w:val="000000"/>
          <w:spacing w:val="9"/>
          <w:sz w:val="28"/>
          <w:szCs w:val="28"/>
        </w:rPr>
        <w:t>zástupců</w:t>
      </w:r>
      <w:proofErr w:type="spellEnd"/>
      <w:r w:rsidRPr="00466289">
        <w:rPr>
          <w:rFonts w:eastAsia="Arial"/>
          <w:b/>
          <w:color w:val="000000"/>
          <w:spacing w:val="9"/>
          <w:sz w:val="28"/>
          <w:szCs w:val="28"/>
        </w:rPr>
        <w:t>,</w:t>
      </w:r>
      <w:r w:rsidRPr="00466289">
        <w:rPr>
          <w:rFonts w:eastAsia="Arial"/>
          <w:b/>
          <w:spacing w:val="5"/>
          <w:sz w:val="28"/>
          <w:szCs w:val="28"/>
        </w:rPr>
        <w:t xml:space="preserve"> </w:t>
      </w:r>
      <w:proofErr w:type="spellStart"/>
      <w:r w:rsidRPr="00466289">
        <w:rPr>
          <w:rFonts w:eastAsia="Arial"/>
          <w:b/>
          <w:color w:val="000000"/>
          <w:spacing w:val="10"/>
          <w:sz w:val="28"/>
          <w:szCs w:val="28"/>
        </w:rPr>
        <w:t>vztahy</w:t>
      </w:r>
      <w:proofErr w:type="spellEnd"/>
      <w:r w:rsidRPr="00466289">
        <w:rPr>
          <w:rFonts w:eastAsia="Arial"/>
          <w:b/>
          <w:spacing w:val="5"/>
          <w:sz w:val="28"/>
          <w:szCs w:val="28"/>
        </w:rPr>
        <w:t xml:space="preserve"> </w:t>
      </w:r>
      <w:proofErr w:type="spellStart"/>
      <w:r w:rsidRPr="00466289">
        <w:rPr>
          <w:rFonts w:eastAsia="Arial"/>
          <w:b/>
          <w:color w:val="000000"/>
          <w:spacing w:val="10"/>
          <w:sz w:val="28"/>
          <w:szCs w:val="28"/>
        </w:rPr>
        <w:t>žáků</w:t>
      </w:r>
      <w:proofErr w:type="spellEnd"/>
      <w:r w:rsidRPr="00466289">
        <w:rPr>
          <w:rFonts w:eastAsia="Arial"/>
          <w:b/>
          <w:spacing w:val="5"/>
          <w:sz w:val="28"/>
          <w:szCs w:val="28"/>
        </w:rPr>
        <w:t xml:space="preserve"> </w:t>
      </w:r>
      <w:r w:rsidRPr="00466289">
        <w:rPr>
          <w:rFonts w:eastAsia="Arial"/>
          <w:b/>
          <w:color w:val="000000"/>
          <w:spacing w:val="12"/>
          <w:sz w:val="28"/>
          <w:szCs w:val="28"/>
        </w:rPr>
        <w:t>a</w:t>
      </w:r>
      <w:r w:rsidRPr="00466289">
        <w:rPr>
          <w:rFonts w:eastAsia="Arial"/>
          <w:b/>
          <w:sz w:val="28"/>
          <w:szCs w:val="28"/>
        </w:rPr>
        <w:t xml:space="preserve"> </w:t>
      </w:r>
      <w:proofErr w:type="spellStart"/>
      <w:r w:rsidRPr="00466289">
        <w:rPr>
          <w:rFonts w:eastAsia="Arial"/>
          <w:b/>
          <w:color w:val="000000"/>
          <w:sz w:val="28"/>
          <w:szCs w:val="28"/>
        </w:rPr>
        <w:t>zákonných</w:t>
      </w:r>
      <w:proofErr w:type="spellEnd"/>
      <w:r w:rsidRPr="00466289">
        <w:rPr>
          <w:rFonts w:eastAsia="Arial"/>
          <w:b/>
          <w:sz w:val="28"/>
          <w:szCs w:val="28"/>
        </w:rPr>
        <w:t xml:space="preserve"> </w:t>
      </w:r>
      <w:proofErr w:type="spellStart"/>
      <w:r w:rsidRPr="00466289">
        <w:rPr>
          <w:rFonts w:eastAsia="Arial"/>
          <w:b/>
          <w:color w:val="000000"/>
          <w:sz w:val="28"/>
          <w:szCs w:val="28"/>
        </w:rPr>
        <w:t>zástupců</w:t>
      </w:r>
      <w:proofErr w:type="spellEnd"/>
      <w:r w:rsidRPr="00466289">
        <w:rPr>
          <w:rFonts w:eastAsia="Arial"/>
          <w:b/>
          <w:sz w:val="28"/>
          <w:szCs w:val="28"/>
        </w:rPr>
        <w:t xml:space="preserve"> </w:t>
      </w:r>
      <w:r w:rsidRPr="00466289">
        <w:rPr>
          <w:rFonts w:eastAsia="Arial"/>
          <w:b/>
          <w:color w:val="000000"/>
          <w:sz w:val="28"/>
          <w:szCs w:val="28"/>
        </w:rPr>
        <w:t>s</w:t>
      </w:r>
      <w:r w:rsidRPr="00466289">
        <w:rPr>
          <w:rFonts w:eastAsia="Arial"/>
          <w:b/>
          <w:sz w:val="28"/>
          <w:szCs w:val="28"/>
        </w:rPr>
        <w:t xml:space="preserve"> </w:t>
      </w:r>
      <w:proofErr w:type="spellStart"/>
      <w:r w:rsidRPr="00466289">
        <w:rPr>
          <w:rFonts w:eastAsia="Arial"/>
          <w:b/>
          <w:color w:val="000000"/>
          <w:sz w:val="28"/>
          <w:szCs w:val="28"/>
        </w:rPr>
        <w:t>pedagogickými</w:t>
      </w:r>
      <w:proofErr w:type="spellEnd"/>
      <w:r w:rsidRPr="00466289">
        <w:rPr>
          <w:rFonts w:eastAsia="Arial"/>
          <w:b/>
          <w:sz w:val="28"/>
          <w:szCs w:val="28"/>
        </w:rPr>
        <w:t xml:space="preserve"> </w:t>
      </w:r>
      <w:proofErr w:type="spellStart"/>
      <w:r w:rsidRPr="00466289">
        <w:rPr>
          <w:rFonts w:eastAsia="Arial"/>
          <w:b/>
          <w:color w:val="000000"/>
          <w:sz w:val="28"/>
          <w:szCs w:val="28"/>
        </w:rPr>
        <w:t>pracovníky</w:t>
      </w:r>
      <w:proofErr w:type="spellEnd"/>
      <w:r w:rsidRPr="00466289">
        <w:rPr>
          <w:rFonts w:eastAsia="Arial"/>
          <w:b/>
          <w:spacing w:val="-4"/>
          <w:sz w:val="28"/>
          <w:szCs w:val="28"/>
        </w:rPr>
        <w:t xml:space="preserve"> </w:t>
      </w:r>
      <w:proofErr w:type="spellStart"/>
      <w:r w:rsidRPr="00466289">
        <w:rPr>
          <w:rFonts w:eastAsia="Arial"/>
          <w:b/>
          <w:color w:val="000000"/>
          <w:sz w:val="28"/>
          <w:szCs w:val="28"/>
        </w:rPr>
        <w:t>školy</w:t>
      </w:r>
      <w:proofErr w:type="spellEnd"/>
      <w:r w:rsidRPr="00466289">
        <w:rPr>
          <w:rFonts w:eastAsia="Arial"/>
          <w:b/>
          <w:color w:val="000000"/>
          <w:sz w:val="28"/>
          <w:szCs w:val="28"/>
        </w:rPr>
        <w:t>.</w:t>
      </w:r>
    </w:p>
    <w:p w14:paraId="252F4DBC" w14:textId="2492A4B7" w:rsidR="000829BD" w:rsidRPr="00466289" w:rsidRDefault="00F415EC" w:rsidP="00F415EC">
      <w:pPr>
        <w:spacing w:before="280" w:after="282" w:line="265" w:lineRule="atLeast"/>
        <w:ind w:right="-200"/>
        <w:jc w:val="both"/>
      </w:pPr>
      <w:r w:rsidRPr="00466289">
        <w:rPr>
          <w:b/>
          <w:bCs/>
          <w:color w:val="000000"/>
          <w:u w:val="single"/>
        </w:rPr>
        <w:t>2.</w:t>
      </w:r>
      <w:proofErr w:type="gramStart"/>
      <w:r w:rsidRPr="00466289">
        <w:rPr>
          <w:b/>
          <w:bCs/>
          <w:color w:val="000000"/>
          <w:u w:val="single"/>
        </w:rPr>
        <w:t>1.</w:t>
      </w:r>
      <w:r w:rsidR="008F0A92" w:rsidRPr="00466289">
        <w:rPr>
          <w:b/>
          <w:bCs/>
          <w:color w:val="000000"/>
          <w:u w:val="single"/>
        </w:rPr>
        <w:t>Žák</w:t>
      </w:r>
      <w:proofErr w:type="gramEnd"/>
      <w:r w:rsidR="008F0A92" w:rsidRPr="00466289">
        <w:rPr>
          <w:b/>
          <w:bCs/>
          <w:color w:val="000000"/>
          <w:u w:val="single"/>
        </w:rPr>
        <w:t xml:space="preserve"> </w:t>
      </w:r>
      <w:proofErr w:type="spellStart"/>
      <w:r w:rsidR="008F0A92" w:rsidRPr="00466289">
        <w:rPr>
          <w:b/>
          <w:bCs/>
          <w:color w:val="000000"/>
          <w:spacing w:val="1"/>
          <w:u w:val="single"/>
          <w:lang w:bidi="en-US"/>
        </w:rPr>
        <w:t>má</w:t>
      </w:r>
      <w:proofErr w:type="spellEnd"/>
      <w:r w:rsidR="008F0A92" w:rsidRPr="00466289">
        <w:rPr>
          <w:b/>
          <w:bCs/>
          <w:color w:val="000000"/>
          <w:u w:val="single"/>
        </w:rPr>
        <w:t xml:space="preserve"> </w:t>
      </w:r>
      <w:proofErr w:type="spellStart"/>
      <w:r w:rsidR="008F0A92" w:rsidRPr="00466289">
        <w:rPr>
          <w:b/>
          <w:bCs/>
          <w:color w:val="000000"/>
          <w:u w:val="single"/>
          <w:lang w:bidi="en-US"/>
        </w:rPr>
        <w:t>právo</w:t>
      </w:r>
      <w:proofErr w:type="spellEnd"/>
      <w:r w:rsidR="008F0A92" w:rsidRPr="00466289">
        <w:rPr>
          <w:b/>
          <w:bCs/>
          <w:color w:val="000000"/>
          <w:u w:val="single"/>
          <w:lang w:bidi="en-US"/>
        </w:rPr>
        <w:t>:</w:t>
      </w:r>
      <w:r w:rsidR="008F0A92" w:rsidRPr="00466289">
        <w:rPr>
          <w:color w:val="000000"/>
        </w:rPr>
        <w:t xml:space="preserve"> </w:t>
      </w:r>
    </w:p>
    <w:p w14:paraId="311EAC38" w14:textId="4F5456F6" w:rsidR="00FC317D" w:rsidRPr="00466289" w:rsidRDefault="00FC317D" w:rsidP="000829BD">
      <w:pPr>
        <w:spacing w:before="280" w:after="282" w:line="265" w:lineRule="atLeast"/>
        <w:ind w:right="-200"/>
        <w:jc w:val="both"/>
      </w:pPr>
      <w:r w:rsidRPr="00466289">
        <w:rPr>
          <w:spacing w:val="4"/>
        </w:rPr>
        <w:t xml:space="preserve"> </w:t>
      </w:r>
      <w:r w:rsidR="000829BD" w:rsidRPr="00466289">
        <w:rPr>
          <w:color w:val="000000"/>
        </w:rPr>
        <w:t>●</w:t>
      </w:r>
      <w:r w:rsidR="000829BD" w:rsidRPr="00466289">
        <w:rPr>
          <w:spacing w:val="2"/>
        </w:rPr>
        <w:t xml:space="preserve">  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</w:rPr>
        <w:t>vzdělání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</w:rPr>
        <w:t>podle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</w:rPr>
        <w:t>školního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</w:rPr>
        <w:t>vzdělávacího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</w:rPr>
        <w:t>programu</w:t>
      </w:r>
      <w:proofErr w:type="spellEnd"/>
      <w:r w:rsidRPr="00466289">
        <w:rPr>
          <w:color w:val="000000"/>
        </w:rPr>
        <w:t>,</w:t>
      </w:r>
    </w:p>
    <w:p w14:paraId="00C1BFE2" w14:textId="77777777" w:rsidR="00FC317D" w:rsidRPr="00466289" w:rsidRDefault="00FC317D" w:rsidP="009B17DE">
      <w:pPr>
        <w:pStyle w:val="Odstavecseseznamem"/>
        <w:tabs>
          <w:tab w:val="left" w:pos="10915"/>
        </w:tabs>
        <w:ind w:left="1066" w:hanging="1066"/>
      </w:pPr>
      <w:r w:rsidRPr="00466289">
        <w:rPr>
          <w:color w:val="000000"/>
        </w:rPr>
        <w:t>●</w:t>
      </w:r>
      <w:r w:rsidRPr="00466289">
        <w:rPr>
          <w:spacing w:val="2"/>
        </w:rPr>
        <w:t xml:space="preserve">  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</w:rPr>
        <w:t>rozvoj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osobnosti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podle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míry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nadání</w:t>
      </w:r>
      <w:proofErr w:type="spellEnd"/>
      <w:r w:rsidRPr="00466289">
        <w:rPr>
          <w:color w:val="000000"/>
        </w:rPr>
        <w:t>,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rozumových</w:t>
      </w:r>
      <w:proofErr w:type="spellEnd"/>
      <w:r w:rsidRPr="00466289">
        <w:rPr>
          <w:spacing w:val="3"/>
        </w:rPr>
        <w:t xml:space="preserve"> </w:t>
      </w:r>
      <w:r w:rsidRPr="00466289">
        <w:rPr>
          <w:color w:val="000000"/>
        </w:rPr>
        <w:t>a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fyzických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schopností</w:t>
      </w:r>
      <w:proofErr w:type="spellEnd"/>
      <w:r w:rsidRPr="00466289">
        <w:rPr>
          <w:color w:val="000000"/>
        </w:rPr>
        <w:t>,</w:t>
      </w:r>
    </w:p>
    <w:p w14:paraId="23EAE4EB" w14:textId="77777777" w:rsidR="00FC317D" w:rsidRPr="00466289" w:rsidRDefault="00FC317D" w:rsidP="009B17DE">
      <w:pPr>
        <w:pStyle w:val="Odstavecseseznamem"/>
        <w:tabs>
          <w:tab w:val="left" w:pos="10915"/>
        </w:tabs>
        <w:ind w:left="284" w:right="-1" w:hanging="284"/>
      </w:pPr>
      <w:r w:rsidRPr="00466289">
        <w:rPr>
          <w:color w:val="000000"/>
        </w:rPr>
        <w:t>●</w:t>
      </w:r>
      <w:r w:rsidRPr="00466289">
        <w:rPr>
          <w:spacing w:val="16"/>
        </w:rPr>
        <w:t xml:space="preserve">   </w:t>
      </w:r>
      <w:proofErr w:type="spellStart"/>
      <w:r w:rsidRPr="00466289">
        <w:rPr>
          <w:color w:val="000000"/>
        </w:rPr>
        <w:t>jedná</w:t>
      </w:r>
      <w:proofErr w:type="spellEnd"/>
      <w:r w:rsidRPr="00466289">
        <w:rPr>
          <w:color w:val="000000"/>
        </w:rPr>
        <w:t>-li</w:t>
      </w:r>
      <w:r w:rsidRPr="00466289">
        <w:rPr>
          <w:spacing w:val="17"/>
        </w:rPr>
        <w:t xml:space="preserve"> </w:t>
      </w:r>
      <w:r w:rsidRPr="00466289">
        <w:rPr>
          <w:color w:val="000000"/>
        </w:rPr>
        <w:t>se</w:t>
      </w:r>
      <w:r w:rsidRPr="00466289">
        <w:rPr>
          <w:spacing w:val="17"/>
        </w:rPr>
        <w:t xml:space="preserve"> </w:t>
      </w:r>
      <w:r w:rsidRPr="00466289">
        <w:rPr>
          <w:color w:val="000000"/>
        </w:rPr>
        <w:t>o</w:t>
      </w:r>
      <w:r w:rsidRPr="00466289">
        <w:rPr>
          <w:spacing w:val="16"/>
        </w:rPr>
        <w:t xml:space="preserve"> </w:t>
      </w:r>
      <w:proofErr w:type="spellStart"/>
      <w:r w:rsidRPr="00466289">
        <w:rPr>
          <w:color w:val="000000"/>
        </w:rPr>
        <w:t>žáky</w:t>
      </w:r>
      <w:proofErr w:type="spellEnd"/>
      <w:r w:rsidRPr="00466289">
        <w:rPr>
          <w:spacing w:val="17"/>
        </w:rPr>
        <w:t xml:space="preserve"> </w:t>
      </w:r>
      <w:proofErr w:type="spellStart"/>
      <w:r w:rsidRPr="00466289">
        <w:rPr>
          <w:color w:val="000000"/>
        </w:rPr>
        <w:t>handicapované</w:t>
      </w:r>
      <w:proofErr w:type="spellEnd"/>
      <w:r w:rsidRPr="00466289">
        <w:rPr>
          <w:color w:val="000000"/>
        </w:rPr>
        <w:t>,</w:t>
      </w:r>
      <w:r w:rsidRPr="00466289">
        <w:rPr>
          <w:spacing w:val="16"/>
        </w:rPr>
        <w:t xml:space="preserve"> </w:t>
      </w:r>
      <w:r w:rsidRPr="00466289">
        <w:rPr>
          <w:color w:val="000000"/>
        </w:rPr>
        <w:t>s</w:t>
      </w:r>
      <w:r w:rsidRPr="00466289">
        <w:rPr>
          <w:spacing w:val="16"/>
        </w:rPr>
        <w:t xml:space="preserve"> </w:t>
      </w:r>
      <w:proofErr w:type="spellStart"/>
      <w:r w:rsidRPr="00466289">
        <w:rPr>
          <w:color w:val="000000"/>
        </w:rPr>
        <w:t>poruchami</w:t>
      </w:r>
      <w:proofErr w:type="spellEnd"/>
      <w:r w:rsidRPr="00466289">
        <w:rPr>
          <w:spacing w:val="17"/>
        </w:rPr>
        <w:t xml:space="preserve"> </w:t>
      </w:r>
      <w:proofErr w:type="spellStart"/>
      <w:r w:rsidRPr="00466289">
        <w:rPr>
          <w:color w:val="000000"/>
        </w:rPr>
        <w:t>učení</w:t>
      </w:r>
      <w:proofErr w:type="spellEnd"/>
      <w:r w:rsidRPr="00466289">
        <w:rPr>
          <w:spacing w:val="16"/>
        </w:rPr>
        <w:t xml:space="preserve">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spacing w:val="17"/>
        </w:rPr>
        <w:t xml:space="preserve"> </w:t>
      </w:r>
      <w:proofErr w:type="spellStart"/>
      <w:r w:rsidRPr="00466289">
        <w:rPr>
          <w:color w:val="000000"/>
        </w:rPr>
        <w:t>chování</w:t>
      </w:r>
      <w:proofErr w:type="spellEnd"/>
      <w:r w:rsidRPr="00466289">
        <w:rPr>
          <w:color w:val="000000"/>
        </w:rPr>
        <w:t>,</w:t>
      </w:r>
      <w:r w:rsidRPr="00466289">
        <w:rPr>
          <w:spacing w:val="16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spacing w:val="17"/>
        </w:rPr>
        <w:t xml:space="preserve"> </w:t>
      </w:r>
      <w:proofErr w:type="spellStart"/>
      <w:r w:rsidRPr="00466289">
        <w:rPr>
          <w:color w:val="000000"/>
        </w:rPr>
        <w:t>speciální</w:t>
      </w:r>
      <w:proofErr w:type="spellEnd"/>
      <w:r w:rsidRPr="00466289">
        <w:rPr>
          <w:spacing w:val="16"/>
        </w:rPr>
        <w:t xml:space="preserve"> </w:t>
      </w:r>
      <w:proofErr w:type="spellStart"/>
      <w:r w:rsidRPr="00466289">
        <w:rPr>
          <w:color w:val="000000"/>
        </w:rPr>
        <w:t>péči</w:t>
      </w:r>
      <w:proofErr w:type="spellEnd"/>
      <w:r w:rsidRPr="00466289">
        <w:t xml:space="preserve"> </w:t>
      </w:r>
      <w:r w:rsidRPr="00466289">
        <w:rPr>
          <w:color w:val="000000"/>
        </w:rPr>
        <w:t>v</w:t>
      </w:r>
      <w:r w:rsidRPr="00466289">
        <w:t xml:space="preserve"> </w:t>
      </w:r>
      <w:proofErr w:type="spellStart"/>
      <w:r w:rsidRPr="00466289">
        <w:rPr>
          <w:color w:val="000000"/>
        </w:rPr>
        <w:t>rámci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možností</w:t>
      </w:r>
      <w:proofErr w:type="spellEnd"/>
      <w:r w:rsidRPr="00466289">
        <w:rPr>
          <w:spacing w:val="-4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>,</w:t>
      </w:r>
    </w:p>
    <w:p w14:paraId="055CDE79" w14:textId="77777777" w:rsidR="00FC317D" w:rsidRPr="00466289" w:rsidRDefault="00FC317D" w:rsidP="009B17DE">
      <w:pPr>
        <w:pStyle w:val="Odstavecseseznamem"/>
        <w:tabs>
          <w:tab w:val="left" w:pos="10915"/>
        </w:tabs>
        <w:ind w:left="1066" w:hanging="1066"/>
      </w:pPr>
      <w:r w:rsidRPr="00466289">
        <w:rPr>
          <w:color w:val="000000"/>
        </w:rPr>
        <w:t>●</w:t>
      </w:r>
      <w:r w:rsidRPr="00466289">
        <w:rPr>
          <w:spacing w:val="3"/>
        </w:rPr>
        <w:t xml:space="preserve">  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</w:rPr>
        <w:t>informace</w:t>
      </w:r>
      <w:proofErr w:type="spellEnd"/>
      <w:r w:rsidRPr="00466289">
        <w:rPr>
          <w:spacing w:val="3"/>
        </w:rPr>
        <w:t xml:space="preserve"> </w:t>
      </w:r>
      <w:r w:rsidRPr="00466289">
        <w:rPr>
          <w:color w:val="000000"/>
        </w:rPr>
        <w:t>o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průběhu</w:t>
      </w:r>
      <w:proofErr w:type="spellEnd"/>
      <w:r w:rsidRPr="00466289">
        <w:rPr>
          <w:spacing w:val="3"/>
        </w:rPr>
        <w:t xml:space="preserve"> </w:t>
      </w:r>
      <w:r w:rsidRPr="00466289">
        <w:rPr>
          <w:color w:val="000000"/>
        </w:rPr>
        <w:t>a</w:t>
      </w:r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</w:rPr>
        <w:t>výsledcích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svého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vzdělávání</w:t>
      </w:r>
      <w:proofErr w:type="spellEnd"/>
      <w:r w:rsidRPr="00466289">
        <w:rPr>
          <w:color w:val="000000"/>
        </w:rPr>
        <w:t>,</w:t>
      </w:r>
    </w:p>
    <w:p w14:paraId="56CF716E" w14:textId="372493A8" w:rsidR="00FC317D" w:rsidRPr="00466289" w:rsidRDefault="00FC317D" w:rsidP="009B17DE">
      <w:pPr>
        <w:pStyle w:val="Odstavecseseznamem"/>
        <w:tabs>
          <w:tab w:val="left" w:pos="10915"/>
        </w:tabs>
        <w:ind w:left="284" w:hanging="284"/>
      </w:pPr>
      <w:r w:rsidRPr="00466289">
        <w:rPr>
          <w:color w:val="000000"/>
        </w:rPr>
        <w:t>●</w:t>
      </w:r>
      <w:r w:rsidRPr="00466289">
        <w:rPr>
          <w:spacing w:val="16"/>
        </w:rPr>
        <w:t xml:space="preserve">   </w:t>
      </w:r>
      <w:proofErr w:type="spellStart"/>
      <w:r w:rsidRPr="00466289">
        <w:rPr>
          <w:color w:val="000000"/>
        </w:rPr>
        <w:t>vyjadřovat</w:t>
      </w:r>
      <w:proofErr w:type="spellEnd"/>
      <w:r w:rsidRPr="00466289">
        <w:rPr>
          <w:spacing w:val="16"/>
        </w:rPr>
        <w:t xml:space="preserve"> </w:t>
      </w:r>
      <w:r w:rsidRPr="00466289">
        <w:rPr>
          <w:color w:val="000000"/>
        </w:rPr>
        <w:t>se</w:t>
      </w:r>
      <w:r w:rsidRPr="00466289">
        <w:rPr>
          <w:spacing w:val="16"/>
        </w:rPr>
        <w:t xml:space="preserve"> </w:t>
      </w:r>
      <w:proofErr w:type="spellStart"/>
      <w:r w:rsidRPr="00466289">
        <w:rPr>
          <w:color w:val="000000"/>
        </w:rPr>
        <w:t>ke</w:t>
      </w:r>
      <w:proofErr w:type="spellEnd"/>
      <w:r w:rsidRPr="00466289">
        <w:rPr>
          <w:spacing w:val="16"/>
        </w:rPr>
        <w:t xml:space="preserve"> </w:t>
      </w:r>
      <w:proofErr w:type="spellStart"/>
      <w:r w:rsidRPr="00466289">
        <w:rPr>
          <w:color w:val="000000"/>
        </w:rPr>
        <w:t>všem</w:t>
      </w:r>
      <w:proofErr w:type="spellEnd"/>
      <w:r w:rsidRPr="00466289">
        <w:rPr>
          <w:spacing w:val="16"/>
        </w:rPr>
        <w:t xml:space="preserve">  </w:t>
      </w:r>
      <w:r w:rsidR="00EC6F8A" w:rsidRPr="00466289">
        <w:rPr>
          <w:spacing w:val="16"/>
        </w:rPr>
        <w:t xml:space="preserve"> </w:t>
      </w:r>
      <w:proofErr w:type="spellStart"/>
      <w:r w:rsidRPr="00466289">
        <w:rPr>
          <w:color w:val="000000"/>
        </w:rPr>
        <w:t>rozhodnutím</w:t>
      </w:r>
      <w:proofErr w:type="spellEnd"/>
      <w:r w:rsidRPr="00466289">
        <w:rPr>
          <w:spacing w:val="16"/>
        </w:rPr>
        <w:t xml:space="preserve"> </w:t>
      </w:r>
      <w:proofErr w:type="spellStart"/>
      <w:r w:rsidRPr="00466289">
        <w:rPr>
          <w:color w:val="000000"/>
        </w:rPr>
        <w:t>týkajícím</w:t>
      </w:r>
      <w:proofErr w:type="spellEnd"/>
      <w:r w:rsidRPr="00466289">
        <w:rPr>
          <w:spacing w:val="16"/>
        </w:rPr>
        <w:t xml:space="preserve"> </w:t>
      </w:r>
      <w:r w:rsidRPr="00466289">
        <w:rPr>
          <w:color w:val="000000"/>
        </w:rPr>
        <w:t>se</w:t>
      </w:r>
      <w:r w:rsidRPr="00466289">
        <w:rPr>
          <w:spacing w:val="17"/>
        </w:rPr>
        <w:t xml:space="preserve"> </w:t>
      </w:r>
      <w:proofErr w:type="spellStart"/>
      <w:r w:rsidRPr="00466289">
        <w:rPr>
          <w:color w:val="000000"/>
        </w:rPr>
        <w:t>podstatných</w:t>
      </w:r>
      <w:proofErr w:type="spellEnd"/>
      <w:r w:rsidRPr="00466289">
        <w:rPr>
          <w:spacing w:val="16"/>
        </w:rPr>
        <w:t xml:space="preserve"> </w:t>
      </w:r>
      <w:proofErr w:type="spellStart"/>
      <w:r w:rsidRPr="00466289">
        <w:rPr>
          <w:color w:val="000000"/>
        </w:rPr>
        <w:t>záležitostí</w:t>
      </w:r>
      <w:proofErr w:type="spellEnd"/>
      <w:r w:rsidRPr="00466289">
        <w:rPr>
          <w:spacing w:val="16"/>
        </w:rPr>
        <w:t xml:space="preserve"> </w:t>
      </w:r>
      <w:proofErr w:type="spellStart"/>
      <w:r w:rsidRPr="00466289">
        <w:rPr>
          <w:color w:val="000000"/>
        </w:rPr>
        <w:t>jejich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vzdělávání</w:t>
      </w:r>
      <w:proofErr w:type="spellEnd"/>
      <w:r w:rsidRPr="00466289">
        <w:rPr>
          <w:color w:val="000000"/>
        </w:rPr>
        <w:t>,</w:t>
      </w:r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</w:rPr>
        <w:t>přičemž</w:t>
      </w:r>
      <w:proofErr w:type="spellEnd"/>
      <w:r w:rsidRPr="00466289">
        <w:rPr>
          <w:spacing w:val="6"/>
        </w:rPr>
        <w:t xml:space="preserve"> </w:t>
      </w:r>
      <w:proofErr w:type="spellStart"/>
      <w:r w:rsidRPr="00466289">
        <w:rPr>
          <w:color w:val="000000"/>
        </w:rPr>
        <w:t>jeho</w:t>
      </w:r>
      <w:proofErr w:type="spellEnd"/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</w:rPr>
        <w:t>vyjádřením</w:t>
      </w:r>
      <w:proofErr w:type="spellEnd"/>
      <w:r w:rsidRPr="00466289">
        <w:rPr>
          <w:spacing w:val="6"/>
        </w:rPr>
        <w:t xml:space="preserve"> </w:t>
      </w:r>
      <w:proofErr w:type="spellStart"/>
      <w:r w:rsidRPr="00466289">
        <w:rPr>
          <w:color w:val="000000"/>
        </w:rPr>
        <w:t>musí</w:t>
      </w:r>
      <w:proofErr w:type="spellEnd"/>
      <w:r w:rsidRPr="00466289">
        <w:rPr>
          <w:spacing w:val="6"/>
        </w:rPr>
        <w:t xml:space="preserve"> </w:t>
      </w:r>
      <w:proofErr w:type="spellStart"/>
      <w:r w:rsidRPr="00466289">
        <w:rPr>
          <w:color w:val="000000"/>
        </w:rPr>
        <w:t>být</w:t>
      </w:r>
      <w:proofErr w:type="spellEnd"/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</w:rPr>
        <w:t>věnována</w:t>
      </w:r>
      <w:proofErr w:type="spellEnd"/>
      <w:r w:rsidRPr="00466289">
        <w:rPr>
          <w:spacing w:val="6"/>
        </w:rPr>
        <w:t xml:space="preserve"> </w:t>
      </w:r>
      <w:proofErr w:type="spellStart"/>
      <w:r w:rsidRPr="00466289">
        <w:rPr>
          <w:color w:val="000000"/>
        </w:rPr>
        <w:t>pozornost</w:t>
      </w:r>
      <w:proofErr w:type="spellEnd"/>
      <w:r w:rsidRPr="00466289">
        <w:rPr>
          <w:spacing w:val="6"/>
        </w:rPr>
        <w:t xml:space="preserve"> </w:t>
      </w:r>
      <w:proofErr w:type="spellStart"/>
      <w:r w:rsidRPr="00466289">
        <w:rPr>
          <w:color w:val="000000"/>
        </w:rPr>
        <w:t>odpovídající</w:t>
      </w:r>
      <w:proofErr w:type="spellEnd"/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</w:rPr>
        <w:t>jejich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věku</w:t>
      </w:r>
      <w:proofErr w:type="spellEnd"/>
      <w:r w:rsidRPr="00466289">
        <w:rPr>
          <w:spacing w:val="-10"/>
        </w:rPr>
        <w:t xml:space="preserve"> </w:t>
      </w:r>
      <w:r w:rsidRPr="00466289">
        <w:rPr>
          <w:color w:val="000000"/>
        </w:rPr>
        <w:t>a</w:t>
      </w:r>
      <w:r w:rsidRPr="00466289">
        <w:rPr>
          <w:spacing w:val="-10"/>
        </w:rPr>
        <w:t xml:space="preserve"> </w:t>
      </w:r>
      <w:proofErr w:type="spellStart"/>
      <w:r w:rsidRPr="00466289">
        <w:rPr>
          <w:color w:val="000000"/>
        </w:rPr>
        <w:t>stupni</w:t>
      </w:r>
      <w:proofErr w:type="spellEnd"/>
      <w:r w:rsidRPr="00466289">
        <w:rPr>
          <w:spacing w:val="-10"/>
        </w:rPr>
        <w:t xml:space="preserve"> </w:t>
      </w:r>
      <w:proofErr w:type="spellStart"/>
      <w:r w:rsidRPr="00466289">
        <w:rPr>
          <w:color w:val="000000"/>
        </w:rPr>
        <w:t>vývoje</w:t>
      </w:r>
      <w:proofErr w:type="spellEnd"/>
      <w:r w:rsidRPr="00466289">
        <w:rPr>
          <w:color w:val="000000"/>
        </w:rPr>
        <w:t>,</w:t>
      </w:r>
      <w:r w:rsidRPr="00466289">
        <w:rPr>
          <w:spacing w:val="-11"/>
        </w:rPr>
        <w:t xml:space="preserve"> </w:t>
      </w:r>
      <w:proofErr w:type="spellStart"/>
      <w:r w:rsidRPr="00466289">
        <w:rPr>
          <w:color w:val="000000"/>
        </w:rPr>
        <w:t>své</w:t>
      </w:r>
      <w:proofErr w:type="spellEnd"/>
      <w:r w:rsidRPr="00466289">
        <w:rPr>
          <w:spacing w:val="-10"/>
        </w:rPr>
        <w:t xml:space="preserve"> </w:t>
      </w:r>
      <w:proofErr w:type="spellStart"/>
      <w:r w:rsidRPr="00466289">
        <w:rPr>
          <w:color w:val="000000"/>
        </w:rPr>
        <w:t>připomínky</w:t>
      </w:r>
      <w:proofErr w:type="spellEnd"/>
      <w:r w:rsidRPr="00466289">
        <w:rPr>
          <w:spacing w:val="-10"/>
        </w:rPr>
        <w:t xml:space="preserve"> </w:t>
      </w:r>
      <w:proofErr w:type="spellStart"/>
      <w:r w:rsidRPr="00466289">
        <w:rPr>
          <w:color w:val="000000"/>
        </w:rPr>
        <w:t>může</w:t>
      </w:r>
      <w:proofErr w:type="spellEnd"/>
      <w:r w:rsidRPr="00466289">
        <w:rPr>
          <w:spacing w:val="-11"/>
        </w:rPr>
        <w:t xml:space="preserve"> </w:t>
      </w:r>
      <w:proofErr w:type="spellStart"/>
      <w:r w:rsidRPr="00466289">
        <w:rPr>
          <w:color w:val="000000"/>
        </w:rPr>
        <w:t>vznést</w:t>
      </w:r>
      <w:proofErr w:type="spellEnd"/>
      <w:r w:rsidRPr="00466289">
        <w:rPr>
          <w:spacing w:val="-10"/>
        </w:rPr>
        <w:t xml:space="preserve"> </w:t>
      </w:r>
      <w:proofErr w:type="spellStart"/>
      <w:r w:rsidRPr="00466289">
        <w:rPr>
          <w:color w:val="000000"/>
        </w:rPr>
        <w:t>prostřednictvím</w:t>
      </w:r>
      <w:proofErr w:type="spellEnd"/>
      <w:r w:rsidRPr="00466289">
        <w:rPr>
          <w:spacing w:val="-10"/>
        </w:rPr>
        <w:t xml:space="preserve"> </w:t>
      </w:r>
      <w:proofErr w:type="spellStart"/>
      <w:r w:rsidRPr="00466289">
        <w:rPr>
          <w:color w:val="000000"/>
        </w:rPr>
        <w:t>zákonných</w:t>
      </w:r>
      <w:proofErr w:type="spellEnd"/>
      <w:r w:rsidRPr="00466289">
        <w:rPr>
          <w:spacing w:val="-11"/>
        </w:rPr>
        <w:t xml:space="preserve"> </w:t>
      </w:r>
      <w:proofErr w:type="spellStart"/>
      <w:r w:rsidRPr="00466289">
        <w:rPr>
          <w:color w:val="000000"/>
        </w:rPr>
        <w:t>zástupců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přímo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ředitelce</w:t>
      </w:r>
      <w:proofErr w:type="spellEnd"/>
      <w:r w:rsidRPr="00466289">
        <w:rPr>
          <w:spacing w:val="-4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>,</w:t>
      </w:r>
    </w:p>
    <w:p w14:paraId="6F3F6442" w14:textId="77777777" w:rsidR="00FC317D" w:rsidRPr="00466289" w:rsidRDefault="00FC317D" w:rsidP="009B17DE">
      <w:pPr>
        <w:pStyle w:val="Odstavecseseznamem"/>
        <w:tabs>
          <w:tab w:val="left" w:pos="10915"/>
        </w:tabs>
        <w:ind w:left="1066" w:hanging="1066"/>
      </w:pPr>
      <w:r w:rsidRPr="00466289">
        <w:rPr>
          <w:color w:val="000000"/>
        </w:rPr>
        <w:t>●</w:t>
      </w:r>
      <w:r w:rsidRPr="00466289">
        <w:rPr>
          <w:spacing w:val="-4"/>
        </w:rPr>
        <w:t xml:space="preserve">  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spacing w:val="-4"/>
        </w:rPr>
        <w:t xml:space="preserve"> </w:t>
      </w:r>
      <w:proofErr w:type="spellStart"/>
      <w:r w:rsidRPr="00466289">
        <w:rPr>
          <w:color w:val="000000"/>
        </w:rPr>
        <w:t>informace</w:t>
      </w:r>
      <w:proofErr w:type="spellEnd"/>
      <w:r w:rsidRPr="00466289">
        <w:rPr>
          <w:spacing w:val="-5"/>
        </w:rPr>
        <w:t xml:space="preserve"> </w:t>
      </w:r>
      <w:r w:rsidRPr="00466289">
        <w:rPr>
          <w:color w:val="000000"/>
        </w:rPr>
        <w:t>a</w:t>
      </w:r>
      <w:r w:rsidRPr="00466289">
        <w:rPr>
          <w:spacing w:val="-4"/>
        </w:rPr>
        <w:t xml:space="preserve"> </w:t>
      </w:r>
      <w:proofErr w:type="spellStart"/>
      <w:r w:rsidRPr="00466289">
        <w:rPr>
          <w:color w:val="000000"/>
        </w:rPr>
        <w:t>poradenskou</w:t>
      </w:r>
      <w:proofErr w:type="spellEnd"/>
      <w:r w:rsidRPr="00466289">
        <w:rPr>
          <w:spacing w:val="-4"/>
        </w:rPr>
        <w:t xml:space="preserve"> </w:t>
      </w:r>
      <w:proofErr w:type="spellStart"/>
      <w:r w:rsidRPr="00466289">
        <w:rPr>
          <w:color w:val="000000"/>
        </w:rPr>
        <w:t>pomoc</w:t>
      </w:r>
      <w:proofErr w:type="spellEnd"/>
      <w:r w:rsidRPr="00466289">
        <w:rPr>
          <w:spacing w:val="-4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spacing w:val="-4"/>
        </w:rPr>
        <w:t xml:space="preserve"> </w:t>
      </w:r>
      <w:r w:rsidRPr="00466289">
        <w:rPr>
          <w:color w:val="000000"/>
        </w:rPr>
        <w:t>v</w:t>
      </w:r>
      <w:r w:rsidRPr="00466289">
        <w:rPr>
          <w:spacing w:val="-5"/>
        </w:rPr>
        <w:t xml:space="preserve"> </w:t>
      </w:r>
      <w:proofErr w:type="spellStart"/>
      <w:r w:rsidRPr="00466289">
        <w:rPr>
          <w:color w:val="000000"/>
        </w:rPr>
        <w:t>záležitostech</w:t>
      </w:r>
      <w:proofErr w:type="spellEnd"/>
      <w:r w:rsidRPr="00466289">
        <w:rPr>
          <w:spacing w:val="-4"/>
        </w:rPr>
        <w:t xml:space="preserve"> </w:t>
      </w:r>
      <w:proofErr w:type="spellStart"/>
      <w:r w:rsidRPr="00466289">
        <w:rPr>
          <w:color w:val="000000"/>
        </w:rPr>
        <w:t>týkajících</w:t>
      </w:r>
      <w:proofErr w:type="spellEnd"/>
      <w:r w:rsidRPr="00466289">
        <w:rPr>
          <w:spacing w:val="-4"/>
        </w:rPr>
        <w:t xml:space="preserve"> </w:t>
      </w:r>
      <w:r w:rsidRPr="00466289">
        <w:rPr>
          <w:color w:val="000000"/>
        </w:rPr>
        <w:t>se</w:t>
      </w:r>
      <w:r w:rsidRPr="00466289">
        <w:rPr>
          <w:spacing w:val="-4"/>
        </w:rPr>
        <w:t xml:space="preserve"> </w:t>
      </w:r>
      <w:proofErr w:type="spellStart"/>
      <w:r w:rsidRPr="00466289">
        <w:rPr>
          <w:color w:val="000000"/>
        </w:rPr>
        <w:t>vzdělávání</w:t>
      </w:r>
      <w:proofErr w:type="spellEnd"/>
      <w:r w:rsidRPr="00466289">
        <w:rPr>
          <w:spacing w:val="-5"/>
        </w:rPr>
        <w:t xml:space="preserve"> </w:t>
      </w:r>
      <w:proofErr w:type="spellStart"/>
      <w:r w:rsidRPr="00466289">
        <w:rPr>
          <w:color w:val="000000"/>
        </w:rPr>
        <w:t>podle</w:t>
      </w:r>
      <w:proofErr w:type="spellEnd"/>
    </w:p>
    <w:p w14:paraId="6DF631A8" w14:textId="77777777" w:rsidR="00FC317D" w:rsidRPr="00466289" w:rsidRDefault="00FC317D" w:rsidP="009B17DE">
      <w:pPr>
        <w:pStyle w:val="Odstavecseseznamem"/>
        <w:tabs>
          <w:tab w:val="left" w:pos="10915"/>
        </w:tabs>
        <w:ind w:left="1066" w:hanging="1066"/>
      </w:pPr>
      <w:proofErr w:type="spellStart"/>
      <w:r w:rsidRPr="00466289">
        <w:rPr>
          <w:color w:val="000000"/>
        </w:rPr>
        <w:t>školního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vzdělávacího</w:t>
      </w:r>
      <w:proofErr w:type="spellEnd"/>
      <w:r w:rsidRPr="00466289">
        <w:rPr>
          <w:spacing w:val="-4"/>
        </w:rPr>
        <w:t xml:space="preserve"> </w:t>
      </w:r>
      <w:proofErr w:type="spellStart"/>
      <w:r w:rsidRPr="00466289">
        <w:rPr>
          <w:color w:val="000000"/>
        </w:rPr>
        <w:t>programu</w:t>
      </w:r>
      <w:proofErr w:type="spellEnd"/>
      <w:r w:rsidRPr="00466289">
        <w:rPr>
          <w:color w:val="000000"/>
        </w:rPr>
        <w:t>,</w:t>
      </w:r>
    </w:p>
    <w:p w14:paraId="18DBF9A3" w14:textId="77777777" w:rsidR="00FC317D" w:rsidRPr="00466289" w:rsidRDefault="00FC317D" w:rsidP="009B17DE">
      <w:pPr>
        <w:pStyle w:val="Odstavecseseznamem"/>
        <w:tabs>
          <w:tab w:val="left" w:pos="10915"/>
        </w:tabs>
        <w:ind w:left="1066" w:hanging="1066"/>
      </w:pPr>
      <w:r w:rsidRPr="00466289">
        <w:rPr>
          <w:color w:val="000000"/>
        </w:rPr>
        <w:t>●</w:t>
      </w:r>
      <w:r w:rsidRPr="00466289">
        <w:rPr>
          <w:spacing w:val="17"/>
        </w:rPr>
        <w:t xml:space="preserve">  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spacing w:val="18"/>
        </w:rPr>
        <w:t xml:space="preserve"> </w:t>
      </w:r>
      <w:proofErr w:type="spellStart"/>
      <w:r w:rsidRPr="00466289">
        <w:rPr>
          <w:color w:val="000000"/>
        </w:rPr>
        <w:t>ochranu</w:t>
      </w:r>
      <w:proofErr w:type="spellEnd"/>
      <w:r w:rsidRPr="00466289">
        <w:rPr>
          <w:spacing w:val="17"/>
        </w:rPr>
        <w:t xml:space="preserve"> </w:t>
      </w:r>
      <w:proofErr w:type="spellStart"/>
      <w:r w:rsidRPr="00466289">
        <w:rPr>
          <w:color w:val="000000"/>
        </w:rPr>
        <w:t>před</w:t>
      </w:r>
      <w:proofErr w:type="spellEnd"/>
      <w:r w:rsidRPr="00466289">
        <w:rPr>
          <w:spacing w:val="18"/>
        </w:rPr>
        <w:t xml:space="preserve"> </w:t>
      </w:r>
      <w:proofErr w:type="spellStart"/>
      <w:r w:rsidRPr="00466289">
        <w:rPr>
          <w:color w:val="000000"/>
        </w:rPr>
        <w:t>vlivy</w:t>
      </w:r>
      <w:proofErr w:type="spellEnd"/>
      <w:r w:rsidRPr="00466289">
        <w:rPr>
          <w:spacing w:val="17"/>
        </w:rPr>
        <w:t xml:space="preserve"> </w:t>
      </w:r>
      <w:proofErr w:type="gramStart"/>
      <w:r w:rsidRPr="00466289">
        <w:rPr>
          <w:color w:val="000000"/>
        </w:rPr>
        <w:t>a</w:t>
      </w:r>
      <w:proofErr w:type="gramEnd"/>
      <w:r w:rsidRPr="00466289">
        <w:rPr>
          <w:spacing w:val="18"/>
        </w:rPr>
        <w:t xml:space="preserve"> </w:t>
      </w:r>
      <w:proofErr w:type="spellStart"/>
      <w:r w:rsidRPr="00466289">
        <w:rPr>
          <w:color w:val="000000"/>
        </w:rPr>
        <w:t>informacemi</w:t>
      </w:r>
      <w:proofErr w:type="spellEnd"/>
      <w:r w:rsidRPr="00466289">
        <w:rPr>
          <w:color w:val="000000"/>
        </w:rPr>
        <w:t>,</w:t>
      </w:r>
      <w:r w:rsidRPr="00466289">
        <w:rPr>
          <w:spacing w:val="17"/>
        </w:rPr>
        <w:t xml:space="preserve"> </w:t>
      </w:r>
      <w:proofErr w:type="spellStart"/>
      <w:r w:rsidRPr="00466289">
        <w:rPr>
          <w:color w:val="000000"/>
        </w:rPr>
        <w:t>které</w:t>
      </w:r>
      <w:proofErr w:type="spellEnd"/>
      <w:r w:rsidRPr="00466289">
        <w:rPr>
          <w:spacing w:val="17"/>
        </w:rPr>
        <w:t xml:space="preserve"> </w:t>
      </w:r>
      <w:r w:rsidRPr="00466289">
        <w:rPr>
          <w:color w:val="000000"/>
        </w:rPr>
        <w:t>by</w:t>
      </w:r>
      <w:r w:rsidRPr="00466289">
        <w:rPr>
          <w:spacing w:val="18"/>
        </w:rPr>
        <w:t xml:space="preserve"> </w:t>
      </w:r>
      <w:proofErr w:type="spellStart"/>
      <w:r w:rsidRPr="00466289">
        <w:rPr>
          <w:color w:val="000000"/>
        </w:rPr>
        <w:t>ohrožovaly</w:t>
      </w:r>
      <w:proofErr w:type="spellEnd"/>
      <w:r w:rsidRPr="00466289">
        <w:rPr>
          <w:spacing w:val="17"/>
        </w:rPr>
        <w:t xml:space="preserve"> </w:t>
      </w:r>
      <w:proofErr w:type="spellStart"/>
      <w:r w:rsidRPr="00466289">
        <w:rPr>
          <w:color w:val="000000"/>
        </w:rPr>
        <w:t>jeho</w:t>
      </w:r>
      <w:proofErr w:type="spellEnd"/>
      <w:r w:rsidRPr="00466289">
        <w:rPr>
          <w:spacing w:val="18"/>
        </w:rPr>
        <w:t xml:space="preserve"> </w:t>
      </w:r>
      <w:proofErr w:type="spellStart"/>
      <w:r w:rsidRPr="00466289">
        <w:rPr>
          <w:color w:val="000000"/>
        </w:rPr>
        <w:t>rozumovou</w:t>
      </w:r>
      <w:proofErr w:type="spellEnd"/>
      <w:r w:rsidRPr="00466289">
        <w:rPr>
          <w:spacing w:val="17"/>
        </w:rPr>
        <w:t xml:space="preserve"> </w:t>
      </w:r>
      <w:r w:rsidRPr="00466289">
        <w:rPr>
          <w:color w:val="000000"/>
        </w:rPr>
        <w:t>a</w:t>
      </w:r>
      <w:r w:rsidRPr="00466289">
        <w:rPr>
          <w:spacing w:val="17"/>
        </w:rPr>
        <w:t xml:space="preserve"> </w:t>
      </w:r>
      <w:proofErr w:type="spellStart"/>
      <w:r w:rsidRPr="00466289">
        <w:rPr>
          <w:color w:val="000000"/>
        </w:rPr>
        <w:t>mravní</w:t>
      </w:r>
      <w:proofErr w:type="spellEnd"/>
    </w:p>
    <w:p w14:paraId="4A04A294" w14:textId="77777777" w:rsidR="00FC317D" w:rsidRPr="00466289" w:rsidRDefault="00FC317D" w:rsidP="009B17DE">
      <w:pPr>
        <w:pStyle w:val="Odstavecseseznamem"/>
        <w:tabs>
          <w:tab w:val="left" w:pos="10915"/>
        </w:tabs>
        <w:ind w:left="1066" w:hanging="1066"/>
      </w:pPr>
      <w:proofErr w:type="spellStart"/>
      <w:r w:rsidRPr="00466289">
        <w:rPr>
          <w:color w:val="000000"/>
        </w:rPr>
        <w:t>výchovu</w:t>
      </w:r>
      <w:proofErr w:type="spellEnd"/>
      <w:r w:rsidRPr="00466289">
        <w:t xml:space="preserve"> </w:t>
      </w:r>
      <w:r w:rsidRPr="00466289">
        <w:rPr>
          <w:color w:val="000000"/>
        </w:rPr>
        <w:t>a</w:t>
      </w:r>
      <w:r w:rsidRPr="00466289">
        <w:t xml:space="preserve"> </w:t>
      </w:r>
      <w:proofErr w:type="spellStart"/>
      <w:r w:rsidRPr="00466289">
        <w:rPr>
          <w:color w:val="000000"/>
        </w:rPr>
        <w:t>nevhodně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ovlivňovaly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jeho</w:t>
      </w:r>
      <w:proofErr w:type="spellEnd"/>
      <w:r w:rsidRPr="00466289">
        <w:rPr>
          <w:spacing w:val="-4"/>
        </w:rPr>
        <w:t xml:space="preserve"> </w:t>
      </w:r>
      <w:proofErr w:type="spellStart"/>
      <w:r w:rsidRPr="00466289">
        <w:rPr>
          <w:color w:val="000000"/>
        </w:rPr>
        <w:t>morálku</w:t>
      </w:r>
      <w:proofErr w:type="spellEnd"/>
      <w:r w:rsidRPr="00466289">
        <w:rPr>
          <w:color w:val="000000"/>
        </w:rPr>
        <w:t>,</w:t>
      </w:r>
    </w:p>
    <w:p w14:paraId="2EDDE2BB" w14:textId="77777777" w:rsidR="00FC317D" w:rsidRPr="00466289" w:rsidRDefault="00FC317D" w:rsidP="009B17DE">
      <w:pPr>
        <w:pStyle w:val="Odstavecseseznamem"/>
        <w:tabs>
          <w:tab w:val="left" w:pos="10915"/>
        </w:tabs>
        <w:ind w:left="1066" w:hanging="1066"/>
      </w:pPr>
      <w:r w:rsidRPr="00466289">
        <w:rPr>
          <w:color w:val="000000"/>
        </w:rPr>
        <w:t>●</w:t>
      </w:r>
      <w:r w:rsidRPr="00466289">
        <w:rPr>
          <w:spacing w:val="2"/>
        </w:rPr>
        <w:t xml:space="preserve">  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</w:rPr>
        <w:t>ochranu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před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fyzickým</w:t>
      </w:r>
      <w:proofErr w:type="spellEnd"/>
      <w:r w:rsidRPr="00466289">
        <w:rPr>
          <w:spacing w:val="3"/>
        </w:rPr>
        <w:t xml:space="preserve"> </w:t>
      </w:r>
      <w:r w:rsidRPr="00466289">
        <w:rPr>
          <w:color w:val="000000"/>
        </w:rPr>
        <w:t>a</w:t>
      </w:r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psychickým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násilím</w:t>
      </w:r>
      <w:proofErr w:type="spellEnd"/>
      <w:r w:rsidRPr="00466289">
        <w:rPr>
          <w:spacing w:val="3"/>
        </w:rPr>
        <w:t xml:space="preserve"> </w:t>
      </w:r>
      <w:r w:rsidRPr="00466289">
        <w:rPr>
          <w:color w:val="000000"/>
        </w:rPr>
        <w:t>a</w:t>
      </w:r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nedbalý</w:t>
      </w:r>
      <w:r w:rsidRPr="00466289">
        <w:rPr>
          <w:rFonts w:eastAsia="Arial"/>
          <w:color w:val="000000"/>
        </w:rPr>
        <w:t>m</w:t>
      </w:r>
      <w:proofErr w:type="spellEnd"/>
      <w:r w:rsidRPr="00466289">
        <w:rPr>
          <w:rFonts w:eastAsia="Arial"/>
          <w:spacing w:val="3"/>
        </w:rPr>
        <w:t xml:space="preserve"> </w:t>
      </w:r>
      <w:proofErr w:type="spellStart"/>
      <w:r w:rsidRPr="00466289">
        <w:rPr>
          <w:color w:val="000000"/>
        </w:rPr>
        <w:t>zacházením</w:t>
      </w:r>
      <w:proofErr w:type="spellEnd"/>
      <w:r w:rsidRPr="00466289">
        <w:rPr>
          <w:color w:val="000000"/>
        </w:rPr>
        <w:t>,</w:t>
      </w:r>
    </w:p>
    <w:p w14:paraId="114FE70B" w14:textId="77777777" w:rsidR="00FC317D" w:rsidRPr="00466289" w:rsidRDefault="00FC317D" w:rsidP="009B17DE">
      <w:pPr>
        <w:pStyle w:val="Odstavecseseznamem"/>
        <w:tabs>
          <w:tab w:val="left" w:pos="10915"/>
        </w:tabs>
        <w:ind w:left="1066" w:hanging="1066"/>
      </w:pPr>
      <w:r w:rsidRPr="00466289">
        <w:rPr>
          <w:color w:val="000000"/>
        </w:rPr>
        <w:t>●</w:t>
      </w:r>
      <w:r w:rsidRPr="00466289">
        <w:rPr>
          <w:spacing w:val="4"/>
        </w:rPr>
        <w:t xml:space="preserve">  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spacing w:val="6"/>
        </w:rPr>
        <w:t xml:space="preserve"> </w:t>
      </w:r>
      <w:proofErr w:type="spellStart"/>
      <w:r w:rsidRPr="00466289">
        <w:rPr>
          <w:color w:val="000000"/>
        </w:rPr>
        <w:t>svobodu</w:t>
      </w:r>
      <w:proofErr w:type="spellEnd"/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</w:rPr>
        <w:t>ve</w:t>
      </w:r>
      <w:proofErr w:type="spellEnd"/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</w:rPr>
        <w:t>výběru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</w:rPr>
        <w:t>kamarádů</w:t>
      </w:r>
      <w:proofErr w:type="spellEnd"/>
      <w:r w:rsidRPr="00466289">
        <w:rPr>
          <w:color w:val="000000"/>
        </w:rPr>
        <w:t>,</w:t>
      </w:r>
    </w:p>
    <w:p w14:paraId="415F52EF" w14:textId="77777777" w:rsidR="00FC317D" w:rsidRPr="00466289" w:rsidRDefault="00FC317D" w:rsidP="009B17DE">
      <w:pPr>
        <w:pStyle w:val="Odstavecseseznamem"/>
        <w:tabs>
          <w:tab w:val="left" w:pos="10915"/>
        </w:tabs>
        <w:ind w:left="1066" w:hanging="1066"/>
      </w:pPr>
      <w:r w:rsidRPr="00466289">
        <w:rPr>
          <w:color w:val="000000"/>
        </w:rPr>
        <w:t>●</w:t>
      </w:r>
      <w:r w:rsidRPr="00466289">
        <w:rPr>
          <w:spacing w:val="2"/>
        </w:rPr>
        <w:t xml:space="preserve">  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</w:rPr>
        <w:t>svobodu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pohybu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ve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školních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prostorách</w:t>
      </w:r>
      <w:proofErr w:type="spellEnd"/>
      <w:r w:rsidRPr="00466289">
        <w:rPr>
          <w:color w:val="000000"/>
        </w:rPr>
        <w:t>,</w:t>
      </w:r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jež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jsou</w:t>
      </w:r>
      <w:proofErr w:type="spellEnd"/>
      <w:r w:rsidRPr="00466289">
        <w:rPr>
          <w:spacing w:val="2"/>
        </w:rPr>
        <w:t xml:space="preserve"> </w:t>
      </w:r>
      <w:r w:rsidRPr="00466289">
        <w:rPr>
          <w:color w:val="000000"/>
        </w:rPr>
        <w:t>k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tomu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určeny</w:t>
      </w:r>
      <w:proofErr w:type="spellEnd"/>
      <w:r w:rsidRPr="00466289">
        <w:rPr>
          <w:color w:val="000000"/>
        </w:rPr>
        <w:t>,</w:t>
      </w:r>
    </w:p>
    <w:p w14:paraId="00FD6EAC" w14:textId="77777777" w:rsidR="00FC317D" w:rsidRPr="00466289" w:rsidRDefault="00FC317D" w:rsidP="009B17DE">
      <w:pPr>
        <w:pStyle w:val="Odstavecseseznamem"/>
        <w:tabs>
          <w:tab w:val="left" w:pos="10915"/>
        </w:tabs>
        <w:ind w:left="1066" w:hanging="1066"/>
      </w:pPr>
      <w:r w:rsidRPr="00466289">
        <w:rPr>
          <w:color w:val="000000"/>
        </w:rPr>
        <w:t>●</w:t>
      </w:r>
      <w:r w:rsidRPr="00466289">
        <w:rPr>
          <w:spacing w:val="2"/>
        </w:rPr>
        <w:t xml:space="preserve">  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spacing w:val="3"/>
        </w:rPr>
        <w:t xml:space="preserve"> </w:t>
      </w:r>
      <w:r w:rsidRPr="00466289">
        <w:rPr>
          <w:color w:val="000000"/>
        </w:rPr>
        <w:t>to,</w:t>
      </w:r>
      <w:r w:rsidRPr="00466289">
        <w:rPr>
          <w:spacing w:val="2"/>
        </w:rPr>
        <w:t xml:space="preserve"> </w:t>
      </w:r>
      <w:r w:rsidRPr="00466289">
        <w:rPr>
          <w:color w:val="000000"/>
        </w:rPr>
        <w:t>aby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byl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respektován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žákův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soukromý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život</w:t>
      </w:r>
      <w:proofErr w:type="spellEnd"/>
      <w:r w:rsidRPr="00466289">
        <w:rPr>
          <w:spacing w:val="2"/>
        </w:rPr>
        <w:t xml:space="preserve"> </w:t>
      </w:r>
      <w:r w:rsidRPr="00466289">
        <w:rPr>
          <w:color w:val="000000"/>
        </w:rPr>
        <w:t>a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život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jeho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rodiny</w:t>
      </w:r>
      <w:proofErr w:type="spellEnd"/>
      <w:r w:rsidRPr="00466289">
        <w:rPr>
          <w:color w:val="000000"/>
        </w:rPr>
        <w:t>,</w:t>
      </w:r>
    </w:p>
    <w:p w14:paraId="158B79C7" w14:textId="77777777" w:rsidR="00FC317D" w:rsidRPr="00466289" w:rsidRDefault="00FC317D" w:rsidP="009B17DE">
      <w:pPr>
        <w:pStyle w:val="Odstavecseseznamem"/>
        <w:tabs>
          <w:tab w:val="left" w:pos="10915"/>
        </w:tabs>
        <w:ind w:left="1066" w:right="-1" w:hanging="1066"/>
      </w:pPr>
      <w:r w:rsidRPr="00466289">
        <w:rPr>
          <w:color w:val="000000"/>
        </w:rPr>
        <w:t>●</w:t>
      </w:r>
      <w:r w:rsidRPr="00466289">
        <w:rPr>
          <w:spacing w:val="1"/>
        </w:rPr>
        <w:t xml:space="preserve">  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</w:rPr>
        <w:t>volný</w:t>
      </w:r>
      <w:proofErr w:type="spellEnd"/>
      <w:r w:rsidRPr="00466289">
        <w:rPr>
          <w:spacing w:val="1"/>
        </w:rPr>
        <w:t xml:space="preserve"> </w:t>
      </w:r>
      <w:proofErr w:type="spellStart"/>
      <w:r w:rsidRPr="00466289">
        <w:rPr>
          <w:color w:val="000000"/>
        </w:rPr>
        <w:t>čas</w:t>
      </w:r>
      <w:proofErr w:type="spellEnd"/>
      <w:r w:rsidRPr="00466289">
        <w:rPr>
          <w:spacing w:val="2"/>
        </w:rPr>
        <w:t xml:space="preserve"> </w:t>
      </w:r>
      <w:r w:rsidRPr="00466289">
        <w:rPr>
          <w:color w:val="000000"/>
        </w:rPr>
        <w:t>a</w:t>
      </w:r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přiměřený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odpočinek</w:t>
      </w:r>
      <w:proofErr w:type="spellEnd"/>
      <w:r w:rsidRPr="00466289">
        <w:rPr>
          <w:spacing w:val="1"/>
        </w:rPr>
        <w:t xml:space="preserve"> </w:t>
      </w:r>
      <w:proofErr w:type="gramStart"/>
      <w:r w:rsidRPr="00466289">
        <w:rPr>
          <w:color w:val="000000"/>
        </w:rPr>
        <w:t>a</w:t>
      </w:r>
      <w:proofErr w:type="gram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oddechovou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činnost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odpovídající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jeho</w:t>
      </w:r>
      <w:proofErr w:type="spellEnd"/>
      <w:r w:rsidRPr="00466289">
        <w:rPr>
          <w:spacing w:val="1"/>
        </w:rPr>
        <w:t xml:space="preserve"> </w:t>
      </w:r>
      <w:proofErr w:type="spellStart"/>
      <w:r w:rsidRPr="00466289">
        <w:rPr>
          <w:color w:val="000000"/>
        </w:rPr>
        <w:t>věku</w:t>
      </w:r>
      <w:proofErr w:type="spellEnd"/>
      <w:r w:rsidRPr="00466289">
        <w:rPr>
          <w:color w:val="000000"/>
        </w:rPr>
        <w:t>,</w:t>
      </w:r>
      <w:r w:rsidRPr="00466289">
        <w:t xml:space="preserve"> </w:t>
      </w:r>
    </w:p>
    <w:p w14:paraId="22CB911A" w14:textId="77777777" w:rsidR="00FC317D" w:rsidRPr="00466289" w:rsidRDefault="00FC317D" w:rsidP="00FC317D">
      <w:pPr>
        <w:tabs>
          <w:tab w:val="left" w:pos="10915"/>
        </w:tabs>
        <w:ind w:right="-1"/>
      </w:pPr>
      <w:r w:rsidRPr="00466289">
        <w:rPr>
          <w:color w:val="000000"/>
        </w:rPr>
        <w:t>●</w:t>
      </w:r>
      <w:r w:rsidRPr="00466289">
        <w:rPr>
          <w:spacing w:val="2"/>
        </w:rPr>
        <w:t xml:space="preserve">  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ochranu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před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návykovými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látkami</w:t>
      </w:r>
      <w:proofErr w:type="spellEnd"/>
      <w:r w:rsidRPr="00466289">
        <w:rPr>
          <w:color w:val="000000"/>
        </w:rPr>
        <w:t>,</w:t>
      </w:r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které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ohrožují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jeho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tělesný</w:t>
      </w:r>
      <w:proofErr w:type="spellEnd"/>
      <w:r w:rsidRPr="00466289">
        <w:rPr>
          <w:spacing w:val="2"/>
        </w:rPr>
        <w:t xml:space="preserve"> </w:t>
      </w:r>
      <w:r w:rsidRPr="00466289">
        <w:rPr>
          <w:color w:val="000000"/>
        </w:rPr>
        <w:t>a</w:t>
      </w:r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duševní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vývoj</w:t>
      </w:r>
      <w:proofErr w:type="spellEnd"/>
      <w:r w:rsidRPr="00466289">
        <w:rPr>
          <w:color w:val="000000"/>
        </w:rPr>
        <w:t>,</w:t>
      </w:r>
      <w:r w:rsidRPr="00466289">
        <w:t xml:space="preserve"> </w:t>
      </w:r>
    </w:p>
    <w:p w14:paraId="768A4E33" w14:textId="77777777" w:rsidR="00FC317D" w:rsidRPr="00466289" w:rsidRDefault="00FC317D" w:rsidP="00FC317D">
      <w:pPr>
        <w:tabs>
          <w:tab w:val="left" w:pos="10915"/>
        </w:tabs>
        <w:ind w:right="-1"/>
      </w:pPr>
      <w:r w:rsidRPr="00466289">
        <w:rPr>
          <w:color w:val="000000"/>
        </w:rPr>
        <w:t>●</w:t>
      </w:r>
      <w:r w:rsidRPr="00466289">
        <w:rPr>
          <w:spacing w:val="2"/>
        </w:rPr>
        <w:t xml:space="preserve">   </w:t>
      </w:r>
      <w:r w:rsidRPr="00466289">
        <w:rPr>
          <w:color w:val="000000"/>
        </w:rPr>
        <w:t>v</w:t>
      </w:r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</w:rPr>
        <w:t>případě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nejasností</w:t>
      </w:r>
      <w:proofErr w:type="spellEnd"/>
      <w:r w:rsidRPr="00466289">
        <w:rPr>
          <w:spacing w:val="3"/>
        </w:rPr>
        <w:t xml:space="preserve"> </w:t>
      </w:r>
      <w:r w:rsidRPr="00466289">
        <w:rPr>
          <w:color w:val="000000"/>
        </w:rPr>
        <w:t>v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učivu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požádat</w:t>
      </w:r>
      <w:proofErr w:type="spellEnd"/>
      <w:r w:rsidRPr="00466289">
        <w:rPr>
          <w:spacing w:val="3"/>
        </w:rPr>
        <w:t xml:space="preserve"> </w:t>
      </w:r>
      <w:r w:rsidRPr="00466289">
        <w:rPr>
          <w:color w:val="000000"/>
        </w:rPr>
        <w:t>o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pomoc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vyučujícího</w:t>
      </w:r>
      <w:proofErr w:type="spellEnd"/>
      <w:r w:rsidRPr="00466289">
        <w:rPr>
          <w:color w:val="000000"/>
        </w:rPr>
        <w:t>,</w:t>
      </w:r>
    </w:p>
    <w:p w14:paraId="32E6E21E" w14:textId="77777777" w:rsidR="00FC317D" w:rsidRPr="00466289" w:rsidRDefault="00FC317D" w:rsidP="00FC317D">
      <w:pPr>
        <w:tabs>
          <w:tab w:val="left" w:pos="10915"/>
        </w:tabs>
      </w:pPr>
      <w:r w:rsidRPr="00466289">
        <w:rPr>
          <w:color w:val="000000"/>
        </w:rPr>
        <w:t>●</w:t>
      </w:r>
      <w:r w:rsidRPr="00466289">
        <w:rPr>
          <w:spacing w:val="9"/>
        </w:rPr>
        <w:t xml:space="preserve">   </w:t>
      </w:r>
      <w:proofErr w:type="spellStart"/>
      <w:r w:rsidRPr="00466289">
        <w:rPr>
          <w:color w:val="000000"/>
        </w:rPr>
        <w:t>jestliže</w:t>
      </w:r>
      <w:proofErr w:type="spellEnd"/>
      <w:r w:rsidRPr="00466289">
        <w:rPr>
          <w:spacing w:val="9"/>
        </w:rPr>
        <w:t xml:space="preserve"> </w:t>
      </w:r>
      <w:r w:rsidRPr="00466289">
        <w:rPr>
          <w:color w:val="000000"/>
        </w:rPr>
        <w:t>se</w:t>
      </w:r>
      <w:r w:rsidRPr="00466289">
        <w:rPr>
          <w:spacing w:val="9"/>
        </w:rPr>
        <w:t xml:space="preserve"> </w:t>
      </w: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spacing w:val="9"/>
        </w:rPr>
        <w:t xml:space="preserve"> </w:t>
      </w:r>
      <w:proofErr w:type="spellStart"/>
      <w:r w:rsidRPr="00466289">
        <w:rPr>
          <w:color w:val="000000"/>
        </w:rPr>
        <w:t>cítí</w:t>
      </w:r>
      <w:proofErr w:type="spellEnd"/>
      <w:r w:rsidRPr="00466289">
        <w:rPr>
          <w:spacing w:val="9"/>
        </w:rPr>
        <w:t xml:space="preserve"> </w:t>
      </w:r>
      <w:r w:rsidRPr="00466289">
        <w:rPr>
          <w:color w:val="000000"/>
        </w:rPr>
        <w:t>z</w:t>
      </w:r>
      <w:r w:rsidRPr="00466289">
        <w:rPr>
          <w:spacing w:val="9"/>
        </w:rPr>
        <w:t xml:space="preserve"> </w:t>
      </w:r>
      <w:proofErr w:type="spellStart"/>
      <w:r w:rsidRPr="00466289">
        <w:rPr>
          <w:color w:val="000000"/>
        </w:rPr>
        <w:t>jakéhokoliv</w:t>
      </w:r>
      <w:proofErr w:type="spellEnd"/>
      <w:r w:rsidRPr="00466289">
        <w:rPr>
          <w:spacing w:val="9"/>
        </w:rPr>
        <w:t xml:space="preserve"> </w:t>
      </w:r>
      <w:proofErr w:type="spellStart"/>
      <w:r w:rsidRPr="00466289">
        <w:rPr>
          <w:color w:val="000000"/>
        </w:rPr>
        <w:t>důvodu</w:t>
      </w:r>
      <w:proofErr w:type="spellEnd"/>
      <w:r w:rsidRPr="00466289">
        <w:rPr>
          <w:spacing w:val="9"/>
        </w:rPr>
        <w:t xml:space="preserve"> </w:t>
      </w:r>
      <w:r w:rsidRPr="00466289">
        <w:rPr>
          <w:color w:val="000000"/>
        </w:rPr>
        <w:t>v</w:t>
      </w:r>
      <w:r w:rsidRPr="00466289">
        <w:rPr>
          <w:spacing w:val="9"/>
        </w:rPr>
        <w:t xml:space="preserve"> </w:t>
      </w:r>
      <w:proofErr w:type="spellStart"/>
      <w:r w:rsidRPr="00466289">
        <w:rPr>
          <w:color w:val="000000"/>
        </w:rPr>
        <w:t>tísni</w:t>
      </w:r>
      <w:proofErr w:type="spellEnd"/>
      <w:r w:rsidRPr="00466289">
        <w:rPr>
          <w:color w:val="000000"/>
        </w:rPr>
        <w:t>,</w:t>
      </w:r>
      <w:r w:rsidRPr="00466289">
        <w:rPr>
          <w:spacing w:val="9"/>
        </w:rPr>
        <w:t xml:space="preserve"> </w:t>
      </w:r>
      <w:proofErr w:type="spellStart"/>
      <w:r w:rsidRPr="00466289">
        <w:rPr>
          <w:color w:val="000000"/>
        </w:rPr>
        <w:t>má</w:t>
      </w:r>
      <w:proofErr w:type="spellEnd"/>
      <w:r w:rsidRPr="00466289">
        <w:rPr>
          <w:spacing w:val="9"/>
        </w:rPr>
        <w:t xml:space="preserve"> </w:t>
      </w:r>
      <w:proofErr w:type="spellStart"/>
      <w:r w:rsidRPr="00466289">
        <w:rPr>
          <w:color w:val="000000"/>
        </w:rPr>
        <w:t>problémy</w:t>
      </w:r>
      <w:proofErr w:type="spellEnd"/>
      <w:r w:rsidRPr="00466289">
        <w:rPr>
          <w:spacing w:val="9"/>
        </w:rPr>
        <w:t xml:space="preserve"> </w:t>
      </w:r>
      <w:proofErr w:type="spellStart"/>
      <w:r w:rsidRPr="00466289">
        <w:rPr>
          <w:color w:val="000000"/>
        </w:rPr>
        <w:t>apod</w:t>
      </w:r>
      <w:proofErr w:type="spellEnd"/>
      <w:r w:rsidRPr="00466289">
        <w:rPr>
          <w:color w:val="000000"/>
        </w:rPr>
        <w:t>.,</w:t>
      </w:r>
      <w:r w:rsidRPr="00466289">
        <w:rPr>
          <w:spacing w:val="9"/>
        </w:rPr>
        <w:t xml:space="preserve"> </w:t>
      </w:r>
      <w:proofErr w:type="spellStart"/>
      <w:r w:rsidRPr="00466289">
        <w:rPr>
          <w:color w:val="000000"/>
        </w:rPr>
        <w:t>požádat</w:t>
      </w:r>
      <w:proofErr w:type="spellEnd"/>
      <w:r w:rsidRPr="00466289">
        <w:rPr>
          <w:spacing w:val="9"/>
        </w:rPr>
        <w:t xml:space="preserve"> </w:t>
      </w:r>
      <w:r w:rsidRPr="00466289">
        <w:rPr>
          <w:color w:val="000000"/>
        </w:rPr>
        <w:t>o</w:t>
      </w:r>
      <w:r w:rsidRPr="00466289">
        <w:rPr>
          <w:spacing w:val="9"/>
        </w:rPr>
        <w:t xml:space="preserve"> </w:t>
      </w:r>
      <w:proofErr w:type="spellStart"/>
      <w:r w:rsidRPr="00466289">
        <w:rPr>
          <w:color w:val="000000"/>
        </w:rPr>
        <w:t>pomoc</w:t>
      </w:r>
      <w:proofErr w:type="spellEnd"/>
    </w:p>
    <w:p w14:paraId="573AF2FE" w14:textId="1751A5C9" w:rsidR="000829BD" w:rsidRPr="00466289" w:rsidRDefault="00FC317D" w:rsidP="00FC317D">
      <w:pPr>
        <w:tabs>
          <w:tab w:val="left" w:pos="10915"/>
        </w:tabs>
        <w:ind w:right="-1"/>
      </w:pPr>
      <w:proofErr w:type="spellStart"/>
      <w:r w:rsidRPr="00466289">
        <w:rPr>
          <w:color w:val="000000"/>
        </w:rPr>
        <w:t>či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radu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třídní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učitelky</w:t>
      </w:r>
      <w:proofErr w:type="spellEnd"/>
      <w:r w:rsidRPr="00466289">
        <w:rPr>
          <w:color w:val="000000"/>
        </w:rPr>
        <w:t>,</w:t>
      </w:r>
      <w:r w:rsidRPr="00466289">
        <w:t xml:space="preserve"> </w:t>
      </w:r>
      <w:proofErr w:type="spellStart"/>
      <w:r w:rsidRPr="00466289">
        <w:rPr>
          <w:color w:val="000000"/>
        </w:rPr>
        <w:t>učitelky</w:t>
      </w:r>
      <w:proofErr w:type="spellEnd"/>
      <w:r w:rsidRPr="00466289">
        <w:rPr>
          <w:color w:val="000000"/>
        </w:rPr>
        <w:t>,</w:t>
      </w:r>
      <w:r w:rsidRPr="00466289">
        <w:t xml:space="preserve"> </w:t>
      </w:r>
      <w:proofErr w:type="spellStart"/>
      <w:r w:rsidRPr="00466289">
        <w:rPr>
          <w:color w:val="000000"/>
        </w:rPr>
        <w:t>výchovné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poradkyně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či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jinou</w:t>
      </w:r>
      <w:proofErr w:type="spellEnd"/>
      <w:r w:rsidRPr="00466289">
        <w:rPr>
          <w:spacing w:val="-12"/>
        </w:rPr>
        <w:t xml:space="preserve"> </w:t>
      </w:r>
      <w:proofErr w:type="spellStart"/>
      <w:r w:rsidRPr="00466289">
        <w:rPr>
          <w:color w:val="000000"/>
        </w:rPr>
        <w:t>osobu</w:t>
      </w:r>
      <w:proofErr w:type="spellEnd"/>
    </w:p>
    <w:p w14:paraId="0B79E76D" w14:textId="75304102" w:rsidR="00FC317D" w:rsidRPr="00466289" w:rsidRDefault="00FC317D" w:rsidP="00FC317D">
      <w:pPr>
        <w:tabs>
          <w:tab w:val="left" w:pos="10915"/>
        </w:tabs>
        <w:ind w:right="-1"/>
      </w:pPr>
      <w:r w:rsidRPr="00466289">
        <w:rPr>
          <w:color w:val="000000"/>
        </w:rPr>
        <w:t>●</w:t>
      </w:r>
      <w:r w:rsidRPr="00466289">
        <w:rPr>
          <w:spacing w:val="4"/>
        </w:rPr>
        <w:t xml:space="preserve">  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spacing w:val="6"/>
        </w:rPr>
        <w:t xml:space="preserve"> </w:t>
      </w:r>
      <w:proofErr w:type="spellStart"/>
      <w:r w:rsidRPr="00466289">
        <w:rPr>
          <w:color w:val="000000"/>
        </w:rPr>
        <w:t>rovnoměrné</w:t>
      </w:r>
      <w:proofErr w:type="spellEnd"/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</w:rPr>
        <w:t>rozvržení</w:t>
      </w:r>
      <w:proofErr w:type="spellEnd"/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</w:rPr>
        <w:t>písemných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</w:rPr>
        <w:t>zkoušek</w:t>
      </w:r>
      <w:proofErr w:type="spellEnd"/>
      <w:r w:rsidRPr="00466289">
        <w:rPr>
          <w:color w:val="000000"/>
        </w:rPr>
        <w:t>.</w:t>
      </w:r>
    </w:p>
    <w:p w14:paraId="5EAFED7A" w14:textId="77777777" w:rsidR="00DA56BE" w:rsidRPr="00466289" w:rsidRDefault="008F0A92">
      <w:pPr>
        <w:numPr>
          <w:ilvl w:val="0"/>
          <w:numId w:val="7"/>
        </w:numPr>
        <w:spacing w:before="287" w:line="265" w:lineRule="atLeast"/>
        <w:ind w:right="-200"/>
        <w:jc w:val="both"/>
      </w:pPr>
      <w:proofErr w:type="spellStart"/>
      <w:r w:rsidRPr="00466289">
        <w:rPr>
          <w:b/>
          <w:bCs/>
          <w:color w:val="000000"/>
          <w:u w:val="single"/>
          <w:lang w:bidi="en-US"/>
        </w:rPr>
        <w:lastRenderedPageBreak/>
        <w:t>Žák</w:t>
      </w:r>
      <w:proofErr w:type="spellEnd"/>
      <w:r w:rsidRPr="00466289">
        <w:rPr>
          <w:b/>
          <w:bCs/>
          <w:color w:val="000000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spacing w:val="1"/>
          <w:u w:val="single"/>
          <w:lang w:bidi="en-US"/>
        </w:rPr>
        <w:t>má</w:t>
      </w:r>
      <w:proofErr w:type="spellEnd"/>
      <w:r w:rsidRPr="00466289">
        <w:rPr>
          <w:b/>
          <w:bCs/>
          <w:color w:val="000000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u w:val="single"/>
          <w:lang w:bidi="en-US"/>
        </w:rPr>
        <w:t>povinnost</w:t>
      </w:r>
      <w:proofErr w:type="spellEnd"/>
      <w:r w:rsidRPr="00466289">
        <w:rPr>
          <w:b/>
          <w:bCs/>
          <w:color w:val="000000"/>
          <w:u w:val="single"/>
          <w:lang w:bidi="en-US"/>
        </w:rPr>
        <w:t>:</w:t>
      </w:r>
      <w:r w:rsidRPr="00466289">
        <w:rPr>
          <w:color w:val="000000"/>
        </w:rPr>
        <w:t xml:space="preserve"> </w:t>
      </w:r>
    </w:p>
    <w:p w14:paraId="1E3659F5" w14:textId="77777777" w:rsidR="00FC317D" w:rsidRPr="00466289" w:rsidRDefault="00FC317D" w:rsidP="00FC317D">
      <w:pPr>
        <w:pStyle w:val="Odstavecseseznamem"/>
        <w:tabs>
          <w:tab w:val="left" w:pos="10915"/>
        </w:tabs>
        <w:ind w:left="360" w:hanging="360"/>
      </w:pPr>
      <w:r w:rsidRPr="00466289">
        <w:rPr>
          <w:color w:val="000000"/>
        </w:rPr>
        <w:t>●</w:t>
      </w:r>
      <w:r w:rsidRPr="00466289">
        <w:rPr>
          <w:spacing w:val="3"/>
        </w:rPr>
        <w:t xml:space="preserve">   </w:t>
      </w:r>
      <w:proofErr w:type="spellStart"/>
      <w:r w:rsidRPr="00466289">
        <w:rPr>
          <w:color w:val="000000"/>
        </w:rPr>
        <w:t>řádně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</w:rPr>
        <w:t>docházet</w:t>
      </w:r>
      <w:proofErr w:type="spellEnd"/>
      <w:r w:rsidRPr="00466289">
        <w:rPr>
          <w:spacing w:val="3"/>
        </w:rPr>
        <w:t xml:space="preserve"> </w:t>
      </w:r>
      <w:r w:rsidRPr="00466289">
        <w:rPr>
          <w:color w:val="000000"/>
        </w:rPr>
        <w:t>do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spacing w:val="4"/>
        </w:rPr>
        <w:t xml:space="preserve"> </w:t>
      </w:r>
      <w:r w:rsidRPr="00466289">
        <w:rPr>
          <w:color w:val="000000"/>
        </w:rPr>
        <w:t>a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řádně</w:t>
      </w:r>
      <w:proofErr w:type="spellEnd"/>
      <w:r w:rsidRPr="00466289">
        <w:rPr>
          <w:spacing w:val="3"/>
        </w:rPr>
        <w:t xml:space="preserve"> </w:t>
      </w:r>
      <w:r w:rsidRPr="00466289">
        <w:rPr>
          <w:color w:val="000000"/>
        </w:rPr>
        <w:t>se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vzdělávat</w:t>
      </w:r>
      <w:proofErr w:type="spellEnd"/>
      <w:r w:rsidRPr="00466289">
        <w:rPr>
          <w:color w:val="000000"/>
        </w:rPr>
        <w:t>,</w:t>
      </w:r>
    </w:p>
    <w:p w14:paraId="2625D06A" w14:textId="77777777" w:rsidR="00FC317D" w:rsidRPr="00466289" w:rsidRDefault="00FC317D" w:rsidP="00FC317D">
      <w:pPr>
        <w:pStyle w:val="Odstavecseseznamem"/>
        <w:tabs>
          <w:tab w:val="left" w:pos="10915"/>
        </w:tabs>
        <w:ind w:left="360" w:hanging="360"/>
        <w:rPr>
          <w:color w:val="000000"/>
        </w:rPr>
      </w:pPr>
      <w:r w:rsidRPr="00466289">
        <w:rPr>
          <w:color w:val="000000"/>
        </w:rPr>
        <w:t>●</w:t>
      </w:r>
      <w:r w:rsidRPr="00466289">
        <w:rPr>
          <w:spacing w:val="3"/>
        </w:rPr>
        <w:t xml:space="preserve">   </w:t>
      </w:r>
      <w:proofErr w:type="spellStart"/>
      <w:r w:rsidRPr="00466289">
        <w:rPr>
          <w:color w:val="000000"/>
        </w:rPr>
        <w:t>účastnit</w:t>
      </w:r>
      <w:proofErr w:type="spellEnd"/>
      <w:r w:rsidRPr="00466289">
        <w:rPr>
          <w:spacing w:val="4"/>
        </w:rPr>
        <w:t xml:space="preserve"> </w:t>
      </w:r>
      <w:r w:rsidRPr="00466289">
        <w:rPr>
          <w:color w:val="000000"/>
        </w:rPr>
        <w:t>se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mimoškolních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aktivit</w:t>
      </w:r>
      <w:proofErr w:type="spellEnd"/>
      <w:r w:rsidRPr="00466289">
        <w:rPr>
          <w:color w:val="000000"/>
        </w:rPr>
        <w:t>,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</w:rPr>
        <w:t>které</w:t>
      </w:r>
      <w:proofErr w:type="spellEnd"/>
      <w:r w:rsidRPr="00466289">
        <w:rPr>
          <w:spacing w:val="3"/>
        </w:rPr>
        <w:t xml:space="preserve"> </w:t>
      </w:r>
      <w:r w:rsidRPr="00466289">
        <w:rPr>
          <w:color w:val="000000"/>
        </w:rPr>
        <w:t>se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přihlásil</w:t>
      </w:r>
      <w:proofErr w:type="spellEnd"/>
      <w:r w:rsidRPr="00466289">
        <w:rPr>
          <w:color w:val="000000"/>
        </w:rPr>
        <w:t>,</w:t>
      </w:r>
    </w:p>
    <w:p w14:paraId="13B94621" w14:textId="77777777" w:rsidR="00FC317D" w:rsidRPr="00466289" w:rsidRDefault="00FC317D" w:rsidP="00FC317D">
      <w:pPr>
        <w:tabs>
          <w:tab w:val="left" w:pos="10915"/>
        </w:tabs>
      </w:pPr>
      <w:r w:rsidRPr="00466289">
        <w:rPr>
          <w:color w:val="000000"/>
        </w:rPr>
        <w:t>●</w:t>
      </w:r>
      <w:r w:rsidRPr="00466289">
        <w:rPr>
          <w:spacing w:val="-6"/>
        </w:rPr>
        <w:t xml:space="preserve">   </w:t>
      </w:r>
      <w:proofErr w:type="spellStart"/>
      <w:r w:rsidRPr="00466289">
        <w:rPr>
          <w:color w:val="000000"/>
        </w:rPr>
        <w:t>dodržovat</w:t>
      </w:r>
      <w:proofErr w:type="spellEnd"/>
      <w:r w:rsidRPr="00466289">
        <w:rPr>
          <w:spacing w:val="-8"/>
        </w:rPr>
        <w:t xml:space="preserve"> </w:t>
      </w:r>
      <w:proofErr w:type="spellStart"/>
      <w:r w:rsidRPr="00466289">
        <w:rPr>
          <w:color w:val="000000"/>
        </w:rPr>
        <w:t>školní</w:t>
      </w:r>
      <w:proofErr w:type="spellEnd"/>
      <w:r w:rsidRPr="00466289">
        <w:rPr>
          <w:spacing w:val="-7"/>
        </w:rPr>
        <w:t xml:space="preserve"> </w:t>
      </w:r>
      <w:r w:rsidRPr="00466289">
        <w:rPr>
          <w:color w:val="000000"/>
        </w:rPr>
        <w:t>a</w:t>
      </w:r>
      <w:r w:rsidRPr="00466289">
        <w:rPr>
          <w:spacing w:val="-6"/>
        </w:rPr>
        <w:t xml:space="preserve"> </w:t>
      </w:r>
      <w:proofErr w:type="spellStart"/>
      <w:r w:rsidRPr="00466289">
        <w:rPr>
          <w:color w:val="000000"/>
        </w:rPr>
        <w:t>vnitřní</w:t>
      </w:r>
      <w:proofErr w:type="spellEnd"/>
      <w:r w:rsidRPr="00466289">
        <w:rPr>
          <w:spacing w:val="-7"/>
        </w:rPr>
        <w:t xml:space="preserve"> </w:t>
      </w:r>
      <w:proofErr w:type="spellStart"/>
      <w:r w:rsidRPr="00466289">
        <w:rPr>
          <w:color w:val="000000"/>
        </w:rPr>
        <w:t>řád</w:t>
      </w:r>
      <w:proofErr w:type="spellEnd"/>
      <w:r w:rsidRPr="00466289">
        <w:rPr>
          <w:spacing w:val="-6"/>
        </w:rPr>
        <w:t xml:space="preserve"> </w:t>
      </w:r>
      <w:r w:rsidRPr="00466289">
        <w:rPr>
          <w:color w:val="000000"/>
        </w:rPr>
        <w:t>a</w:t>
      </w:r>
      <w:r w:rsidRPr="00466289">
        <w:rPr>
          <w:spacing w:val="-7"/>
        </w:rPr>
        <w:t xml:space="preserve"> </w:t>
      </w:r>
      <w:proofErr w:type="spellStart"/>
      <w:r w:rsidRPr="00466289">
        <w:rPr>
          <w:color w:val="000000"/>
        </w:rPr>
        <w:t>předpisy</w:t>
      </w:r>
      <w:proofErr w:type="spellEnd"/>
      <w:r w:rsidRPr="00466289">
        <w:rPr>
          <w:spacing w:val="-7"/>
        </w:rPr>
        <w:t xml:space="preserve"> </w:t>
      </w:r>
      <w:r w:rsidRPr="00466289">
        <w:rPr>
          <w:color w:val="000000"/>
        </w:rPr>
        <w:t>a</w:t>
      </w:r>
      <w:r w:rsidRPr="00466289">
        <w:rPr>
          <w:spacing w:val="-6"/>
        </w:rPr>
        <w:t xml:space="preserve"> </w:t>
      </w:r>
      <w:proofErr w:type="spellStart"/>
      <w:r w:rsidRPr="00466289">
        <w:rPr>
          <w:color w:val="000000"/>
        </w:rPr>
        <w:t>pokyny</w:t>
      </w:r>
      <w:proofErr w:type="spellEnd"/>
      <w:r w:rsidRPr="00466289">
        <w:rPr>
          <w:spacing w:val="-7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spacing w:val="-7"/>
        </w:rPr>
        <w:t xml:space="preserve"> </w:t>
      </w:r>
      <w:r w:rsidRPr="00466289">
        <w:rPr>
          <w:color w:val="000000"/>
        </w:rPr>
        <w:t>k</w:t>
      </w:r>
      <w:r w:rsidRPr="00466289">
        <w:rPr>
          <w:spacing w:val="-6"/>
        </w:rPr>
        <w:t xml:space="preserve"> </w:t>
      </w:r>
      <w:proofErr w:type="spellStart"/>
      <w:r w:rsidRPr="00466289">
        <w:rPr>
          <w:color w:val="000000"/>
        </w:rPr>
        <w:t>ochraně</w:t>
      </w:r>
      <w:proofErr w:type="spellEnd"/>
      <w:r w:rsidRPr="00466289">
        <w:rPr>
          <w:spacing w:val="-7"/>
        </w:rPr>
        <w:t xml:space="preserve"> </w:t>
      </w:r>
      <w:proofErr w:type="spellStart"/>
      <w:r w:rsidRPr="00466289">
        <w:rPr>
          <w:color w:val="000000"/>
        </w:rPr>
        <w:t>zdraví</w:t>
      </w:r>
      <w:proofErr w:type="spellEnd"/>
      <w:r w:rsidRPr="00466289">
        <w:rPr>
          <w:spacing w:val="-6"/>
        </w:rPr>
        <w:t xml:space="preserve"> </w:t>
      </w:r>
      <w:r w:rsidRPr="00466289">
        <w:rPr>
          <w:color w:val="000000"/>
        </w:rPr>
        <w:t>a</w:t>
      </w:r>
      <w:r w:rsidRPr="00466289">
        <w:rPr>
          <w:spacing w:val="-8"/>
        </w:rPr>
        <w:t xml:space="preserve"> </w:t>
      </w:r>
      <w:proofErr w:type="spellStart"/>
      <w:r w:rsidRPr="00466289">
        <w:rPr>
          <w:color w:val="000000"/>
        </w:rPr>
        <w:t>bezpečnosti</w:t>
      </w:r>
      <w:proofErr w:type="spellEnd"/>
      <w:r w:rsidRPr="00466289">
        <w:rPr>
          <w:color w:val="000000"/>
        </w:rPr>
        <w:t>,</w:t>
      </w:r>
    </w:p>
    <w:p w14:paraId="45C42EBD" w14:textId="77777777" w:rsidR="00FC317D" w:rsidRPr="00466289" w:rsidRDefault="00FC317D" w:rsidP="00FC317D">
      <w:pPr>
        <w:tabs>
          <w:tab w:val="left" w:pos="10915"/>
        </w:tabs>
      </w:pPr>
      <w:r w:rsidRPr="00466289">
        <w:rPr>
          <w:color w:val="000000"/>
        </w:rPr>
        <w:t>s</w:t>
      </w:r>
      <w:r w:rsidRPr="00466289">
        <w:t xml:space="preserve"> </w:t>
      </w:r>
      <w:proofErr w:type="spellStart"/>
      <w:r w:rsidRPr="00466289">
        <w:rPr>
          <w:color w:val="000000"/>
        </w:rPr>
        <w:t>nimiž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byli</w:t>
      </w:r>
      <w:proofErr w:type="spellEnd"/>
      <w:r w:rsidRPr="00466289">
        <w:rPr>
          <w:spacing w:val="-4"/>
        </w:rPr>
        <w:t xml:space="preserve"> </w:t>
      </w:r>
      <w:proofErr w:type="spellStart"/>
      <w:r w:rsidRPr="00466289">
        <w:rPr>
          <w:color w:val="000000"/>
        </w:rPr>
        <w:t>seznámeni</w:t>
      </w:r>
      <w:proofErr w:type="spellEnd"/>
      <w:r w:rsidRPr="00466289">
        <w:rPr>
          <w:color w:val="000000"/>
        </w:rPr>
        <w:t>,</w:t>
      </w:r>
    </w:p>
    <w:p w14:paraId="1241DED5" w14:textId="77777777" w:rsidR="00FC317D" w:rsidRPr="00466289" w:rsidRDefault="00FC317D" w:rsidP="00FC317D">
      <w:pPr>
        <w:tabs>
          <w:tab w:val="left" w:pos="10915"/>
        </w:tabs>
      </w:pPr>
      <w:r w:rsidRPr="00466289">
        <w:rPr>
          <w:color w:val="000000"/>
        </w:rPr>
        <w:t>●</w:t>
      </w:r>
      <w:r w:rsidRPr="00466289">
        <w:rPr>
          <w:spacing w:val="-4"/>
        </w:rPr>
        <w:t xml:space="preserve">   </w:t>
      </w:r>
      <w:proofErr w:type="spellStart"/>
      <w:r w:rsidRPr="00466289">
        <w:rPr>
          <w:color w:val="000000"/>
        </w:rPr>
        <w:t>plnit</w:t>
      </w:r>
      <w:proofErr w:type="spellEnd"/>
      <w:r w:rsidRPr="00466289">
        <w:rPr>
          <w:spacing w:val="-7"/>
        </w:rPr>
        <w:t xml:space="preserve"> </w:t>
      </w:r>
      <w:proofErr w:type="spellStart"/>
      <w:r w:rsidRPr="00466289">
        <w:rPr>
          <w:color w:val="000000"/>
        </w:rPr>
        <w:t>pokyny</w:t>
      </w:r>
      <w:proofErr w:type="spellEnd"/>
      <w:r w:rsidRPr="00466289">
        <w:rPr>
          <w:spacing w:val="-5"/>
        </w:rPr>
        <w:t xml:space="preserve"> </w:t>
      </w:r>
      <w:proofErr w:type="spellStart"/>
      <w:r w:rsidRPr="00466289">
        <w:rPr>
          <w:color w:val="000000"/>
        </w:rPr>
        <w:t>pedagogických</w:t>
      </w:r>
      <w:proofErr w:type="spellEnd"/>
      <w:r w:rsidRPr="00466289">
        <w:rPr>
          <w:spacing w:val="-5"/>
        </w:rPr>
        <w:t xml:space="preserve"> </w:t>
      </w:r>
      <w:proofErr w:type="spellStart"/>
      <w:r w:rsidRPr="00466289">
        <w:rPr>
          <w:color w:val="000000"/>
        </w:rPr>
        <w:t>pracovníků</w:t>
      </w:r>
      <w:proofErr w:type="spellEnd"/>
      <w:r w:rsidRPr="00466289">
        <w:rPr>
          <w:spacing w:val="-5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>,</w:t>
      </w:r>
      <w:r w:rsidRPr="00466289">
        <w:rPr>
          <w:spacing w:val="-5"/>
        </w:rPr>
        <w:t xml:space="preserve"> </w:t>
      </w:r>
      <w:proofErr w:type="spellStart"/>
      <w:r w:rsidRPr="00466289">
        <w:rPr>
          <w:color w:val="000000"/>
        </w:rPr>
        <w:t>popř</w:t>
      </w:r>
      <w:proofErr w:type="spellEnd"/>
      <w:r w:rsidRPr="00466289">
        <w:rPr>
          <w:color w:val="000000"/>
        </w:rPr>
        <w:t>.</w:t>
      </w:r>
      <w:r w:rsidRPr="00466289">
        <w:rPr>
          <w:spacing w:val="-5"/>
        </w:rPr>
        <w:t xml:space="preserve"> </w:t>
      </w:r>
      <w:proofErr w:type="spellStart"/>
      <w:r w:rsidRPr="00466289">
        <w:rPr>
          <w:color w:val="000000"/>
        </w:rPr>
        <w:t>dalších</w:t>
      </w:r>
      <w:proofErr w:type="spellEnd"/>
      <w:r w:rsidRPr="00466289">
        <w:rPr>
          <w:spacing w:val="-5"/>
        </w:rPr>
        <w:t xml:space="preserve"> </w:t>
      </w:r>
      <w:proofErr w:type="spellStart"/>
      <w:r w:rsidRPr="00466289">
        <w:rPr>
          <w:color w:val="000000"/>
        </w:rPr>
        <w:t>zaměstnanců</w:t>
      </w:r>
      <w:proofErr w:type="spellEnd"/>
      <w:r w:rsidRPr="00466289">
        <w:rPr>
          <w:spacing w:val="-5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spacing w:val="-6"/>
        </w:rPr>
        <w:t xml:space="preserve"> </w:t>
      </w:r>
      <w:proofErr w:type="spellStart"/>
      <w:r w:rsidRPr="00466289">
        <w:rPr>
          <w:color w:val="000000"/>
        </w:rPr>
        <w:t>vydané</w:t>
      </w:r>
      <w:proofErr w:type="spellEnd"/>
    </w:p>
    <w:p w14:paraId="040E4083" w14:textId="77777777" w:rsidR="00FC317D" w:rsidRPr="00466289" w:rsidRDefault="00FC317D" w:rsidP="00FC317D">
      <w:pPr>
        <w:tabs>
          <w:tab w:val="left" w:pos="10915"/>
        </w:tabs>
      </w:pPr>
      <w:r w:rsidRPr="00466289">
        <w:rPr>
          <w:color w:val="000000"/>
        </w:rPr>
        <w:t>v</w:t>
      </w:r>
      <w:r w:rsidRPr="00466289">
        <w:t xml:space="preserve"> </w:t>
      </w:r>
      <w:proofErr w:type="spellStart"/>
      <w:r w:rsidRPr="00466289">
        <w:rPr>
          <w:color w:val="000000"/>
        </w:rPr>
        <w:t>souladu</w:t>
      </w:r>
      <w:proofErr w:type="spellEnd"/>
      <w:r w:rsidRPr="00466289">
        <w:t xml:space="preserve"> </w:t>
      </w:r>
      <w:r w:rsidRPr="00466289">
        <w:rPr>
          <w:color w:val="000000"/>
        </w:rPr>
        <w:t>s</w:t>
      </w:r>
      <w:r w:rsidRPr="00466289">
        <w:t xml:space="preserve"> </w:t>
      </w:r>
      <w:proofErr w:type="spellStart"/>
      <w:r w:rsidRPr="00466289">
        <w:rPr>
          <w:color w:val="000000"/>
        </w:rPr>
        <w:t>právními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předpisy</w:t>
      </w:r>
      <w:proofErr w:type="spellEnd"/>
      <w:r w:rsidRPr="00466289">
        <w:t xml:space="preserve"> </w:t>
      </w:r>
      <w:r w:rsidRPr="00466289">
        <w:rPr>
          <w:color w:val="000000"/>
        </w:rPr>
        <w:t>a</w:t>
      </w:r>
      <w:r w:rsidRPr="00466289">
        <w:t xml:space="preserve"> </w:t>
      </w:r>
      <w:proofErr w:type="spellStart"/>
      <w:r w:rsidRPr="00466289">
        <w:rPr>
          <w:color w:val="000000"/>
        </w:rPr>
        <w:t>školním</w:t>
      </w:r>
      <w:proofErr w:type="spellEnd"/>
      <w:r w:rsidRPr="00466289">
        <w:rPr>
          <w:spacing w:val="-4"/>
        </w:rPr>
        <w:t xml:space="preserve"> </w:t>
      </w:r>
      <w:proofErr w:type="spellStart"/>
      <w:r w:rsidRPr="00466289">
        <w:rPr>
          <w:color w:val="000000"/>
        </w:rPr>
        <w:t>řádem</w:t>
      </w:r>
      <w:proofErr w:type="spellEnd"/>
      <w:r w:rsidRPr="00466289">
        <w:rPr>
          <w:color w:val="000000"/>
        </w:rPr>
        <w:t>,</w:t>
      </w:r>
    </w:p>
    <w:p w14:paraId="31CD9EBC" w14:textId="77777777" w:rsidR="00FC317D" w:rsidRPr="00466289" w:rsidRDefault="00FC317D" w:rsidP="00FC317D">
      <w:pPr>
        <w:tabs>
          <w:tab w:val="left" w:pos="10915"/>
        </w:tabs>
      </w:pPr>
      <w:r w:rsidRPr="00466289">
        <w:rPr>
          <w:color w:val="000000"/>
        </w:rPr>
        <w:t>●</w:t>
      </w:r>
      <w:r w:rsidRPr="00466289">
        <w:rPr>
          <w:spacing w:val="2"/>
        </w:rPr>
        <w:t xml:space="preserve">   </w:t>
      </w:r>
      <w:proofErr w:type="spellStart"/>
      <w:r w:rsidRPr="00466289">
        <w:rPr>
          <w:color w:val="000000"/>
        </w:rPr>
        <w:t>vyjadřuje</w:t>
      </w:r>
      <w:proofErr w:type="spellEnd"/>
      <w:r w:rsidRPr="00466289">
        <w:rPr>
          <w:color w:val="000000"/>
        </w:rPr>
        <w:t>-li</w:t>
      </w:r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</w:rPr>
        <w:t>své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mínění</w:t>
      </w:r>
      <w:proofErr w:type="spellEnd"/>
      <w:r w:rsidRPr="00466289">
        <w:rPr>
          <w:spacing w:val="3"/>
        </w:rPr>
        <w:t xml:space="preserve"> </w:t>
      </w:r>
      <w:r w:rsidRPr="00466289">
        <w:rPr>
          <w:color w:val="000000"/>
        </w:rPr>
        <w:t>a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názory</w:t>
      </w:r>
      <w:proofErr w:type="spellEnd"/>
      <w:r w:rsidRPr="00466289">
        <w:rPr>
          <w:color w:val="000000"/>
        </w:rPr>
        <w:t>,</w:t>
      </w:r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činit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tak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vždy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slušným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způsobem</w:t>
      </w:r>
      <w:proofErr w:type="spellEnd"/>
      <w:r w:rsidRPr="00466289">
        <w:rPr>
          <w:color w:val="000000"/>
        </w:rPr>
        <w:t>,</w:t>
      </w:r>
    </w:p>
    <w:p w14:paraId="384F4E2A" w14:textId="77777777" w:rsidR="00FC317D" w:rsidRPr="00466289" w:rsidRDefault="00FC317D" w:rsidP="00FC317D">
      <w:pPr>
        <w:tabs>
          <w:tab w:val="left" w:pos="10915"/>
        </w:tabs>
        <w:rPr>
          <w:color w:val="000000"/>
        </w:rPr>
      </w:pPr>
      <w:r w:rsidRPr="00466289">
        <w:rPr>
          <w:color w:val="000000"/>
        </w:rPr>
        <w:t>●</w:t>
      </w:r>
      <w:r w:rsidRPr="00466289">
        <w:rPr>
          <w:spacing w:val="2"/>
        </w:rPr>
        <w:t xml:space="preserve">   </w:t>
      </w:r>
      <w:proofErr w:type="spellStart"/>
      <w:r w:rsidRPr="00466289">
        <w:rPr>
          <w:color w:val="000000"/>
        </w:rPr>
        <w:t>nepoškozují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</w:rPr>
        <w:t>majetek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spacing w:val="3"/>
        </w:rPr>
        <w:t xml:space="preserve"> </w:t>
      </w:r>
      <w:r w:rsidRPr="00466289">
        <w:rPr>
          <w:color w:val="000000"/>
        </w:rPr>
        <w:t>a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spolužáků</w:t>
      </w:r>
      <w:proofErr w:type="spellEnd"/>
      <w:r w:rsidRPr="00466289">
        <w:rPr>
          <w:color w:val="000000"/>
        </w:rPr>
        <w:t>,</w:t>
      </w:r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případné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škody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jsou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povinni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zaplatit</w:t>
      </w:r>
      <w:proofErr w:type="spellEnd"/>
      <w:r w:rsidRPr="00466289">
        <w:rPr>
          <w:color w:val="000000"/>
        </w:rPr>
        <w:t>.</w:t>
      </w:r>
    </w:p>
    <w:p w14:paraId="5576801E" w14:textId="77777777" w:rsidR="009B17DE" w:rsidRPr="00466289" w:rsidRDefault="009B17DE" w:rsidP="00FC317D">
      <w:pPr>
        <w:tabs>
          <w:tab w:val="left" w:pos="10915"/>
        </w:tabs>
        <w:rPr>
          <w:color w:val="000000"/>
        </w:rPr>
      </w:pPr>
    </w:p>
    <w:p w14:paraId="3E1DD717" w14:textId="77777777" w:rsidR="009B17DE" w:rsidRPr="00466289" w:rsidRDefault="009B17DE" w:rsidP="009B17DE">
      <w:pPr>
        <w:spacing w:before="334" w:line="310" w:lineRule="atLeast"/>
        <w:ind w:right="-200"/>
        <w:jc w:val="both"/>
        <w:rPr>
          <w:b/>
          <w:bCs/>
          <w:color w:val="000000"/>
          <w:sz w:val="28"/>
          <w:szCs w:val="28"/>
          <w:u w:val="single"/>
          <w:lang w:bidi="en-US"/>
        </w:rPr>
      </w:pPr>
      <w:proofErr w:type="spellStart"/>
      <w:r w:rsidRPr="00466289">
        <w:rPr>
          <w:b/>
          <w:bCs/>
          <w:color w:val="000000"/>
          <w:sz w:val="28"/>
          <w:szCs w:val="28"/>
          <w:u w:val="single"/>
          <w:lang w:bidi="en-US"/>
        </w:rPr>
        <w:t>Článek</w:t>
      </w:r>
      <w:proofErr w:type="spellEnd"/>
      <w:r w:rsidRPr="00466289">
        <w:rPr>
          <w:b/>
          <w:bCs/>
          <w:color w:val="000000"/>
          <w:sz w:val="28"/>
          <w:szCs w:val="28"/>
          <w:u w:val="single"/>
          <w:lang w:bidi="en-US"/>
        </w:rPr>
        <w:t xml:space="preserve"> 3</w:t>
      </w:r>
    </w:p>
    <w:p w14:paraId="19D15F2E" w14:textId="77777777" w:rsidR="00FC317D" w:rsidRPr="00466289" w:rsidRDefault="00FC317D" w:rsidP="00FC317D">
      <w:pPr>
        <w:pStyle w:val="Odstavecseseznamem"/>
        <w:tabs>
          <w:tab w:val="left" w:pos="10915"/>
        </w:tabs>
        <w:ind w:left="360"/>
      </w:pPr>
    </w:p>
    <w:p w14:paraId="103D28AD" w14:textId="77777777" w:rsidR="009B17DE" w:rsidRPr="00466289" w:rsidRDefault="009B17DE" w:rsidP="009B17DE">
      <w:pPr>
        <w:tabs>
          <w:tab w:val="left" w:pos="10915"/>
        </w:tabs>
      </w:pPr>
      <w:r w:rsidRPr="00466289">
        <w:rPr>
          <w:b/>
          <w:color w:val="000000"/>
        </w:rPr>
        <w:t xml:space="preserve">3.1 </w:t>
      </w:r>
      <w:proofErr w:type="spellStart"/>
      <w:r w:rsidRPr="00466289">
        <w:rPr>
          <w:b/>
          <w:color w:val="000000"/>
          <w:u w:val="single"/>
        </w:rPr>
        <w:t>Práva</w:t>
      </w:r>
      <w:proofErr w:type="spellEnd"/>
      <w:r w:rsidRPr="00466289">
        <w:rPr>
          <w:b/>
          <w:u w:val="single"/>
        </w:rPr>
        <w:t xml:space="preserve"> </w:t>
      </w:r>
      <w:proofErr w:type="spellStart"/>
      <w:r w:rsidRPr="00466289">
        <w:rPr>
          <w:b/>
          <w:color w:val="000000"/>
          <w:u w:val="single"/>
        </w:rPr>
        <w:t>zákonných</w:t>
      </w:r>
      <w:proofErr w:type="spellEnd"/>
      <w:r w:rsidRPr="00466289">
        <w:rPr>
          <w:b/>
          <w:u w:val="single"/>
        </w:rPr>
        <w:t xml:space="preserve"> </w:t>
      </w:r>
      <w:proofErr w:type="spellStart"/>
      <w:r w:rsidRPr="00466289">
        <w:rPr>
          <w:b/>
          <w:color w:val="000000"/>
          <w:u w:val="single"/>
        </w:rPr>
        <w:t>zástupců</w:t>
      </w:r>
      <w:proofErr w:type="spellEnd"/>
      <w:r w:rsidRPr="00466289">
        <w:rPr>
          <w:b/>
          <w:spacing w:val="-3"/>
          <w:u w:val="single"/>
        </w:rPr>
        <w:t xml:space="preserve"> </w:t>
      </w:r>
      <w:proofErr w:type="spellStart"/>
      <w:r w:rsidRPr="00466289">
        <w:rPr>
          <w:b/>
          <w:color w:val="000000"/>
          <w:u w:val="single"/>
        </w:rPr>
        <w:t>žáků</w:t>
      </w:r>
      <w:proofErr w:type="spellEnd"/>
    </w:p>
    <w:p w14:paraId="154E3AD5" w14:textId="77777777" w:rsidR="009B17DE" w:rsidRPr="00466289" w:rsidRDefault="009B17DE" w:rsidP="009B17DE">
      <w:pPr>
        <w:tabs>
          <w:tab w:val="left" w:pos="10915"/>
        </w:tabs>
        <w:spacing w:line="276" w:lineRule="exact"/>
      </w:pPr>
    </w:p>
    <w:p w14:paraId="7533C9E1" w14:textId="77777777" w:rsidR="009B17DE" w:rsidRPr="00466289" w:rsidRDefault="009B17DE" w:rsidP="009B17DE">
      <w:pPr>
        <w:tabs>
          <w:tab w:val="left" w:pos="10915"/>
        </w:tabs>
      </w:pPr>
      <w:proofErr w:type="spellStart"/>
      <w:r w:rsidRPr="00466289">
        <w:rPr>
          <w:color w:val="000000"/>
          <w:u w:val="single" w:color="000000"/>
        </w:rPr>
        <w:t>Zákonní</w:t>
      </w:r>
      <w:proofErr w:type="spellEnd"/>
      <w:r w:rsidRPr="00466289">
        <w:rPr>
          <w:u w:val="single" w:color="000000"/>
        </w:rPr>
        <w:t xml:space="preserve"> </w:t>
      </w:r>
      <w:proofErr w:type="spellStart"/>
      <w:r w:rsidRPr="00466289">
        <w:rPr>
          <w:color w:val="000000"/>
          <w:u w:val="single" w:color="000000"/>
        </w:rPr>
        <w:t>zástupci</w:t>
      </w:r>
      <w:proofErr w:type="spellEnd"/>
      <w:r w:rsidRPr="00466289">
        <w:rPr>
          <w:u w:val="single" w:color="000000"/>
        </w:rPr>
        <w:t xml:space="preserve"> </w:t>
      </w:r>
      <w:proofErr w:type="spellStart"/>
      <w:r w:rsidRPr="00466289">
        <w:rPr>
          <w:color w:val="000000"/>
          <w:u w:val="single" w:color="000000"/>
        </w:rPr>
        <w:t>žáků</w:t>
      </w:r>
      <w:proofErr w:type="spellEnd"/>
      <w:r w:rsidRPr="00466289">
        <w:rPr>
          <w:u w:val="single" w:color="000000"/>
        </w:rPr>
        <w:t xml:space="preserve"> </w:t>
      </w:r>
      <w:proofErr w:type="spellStart"/>
      <w:r w:rsidRPr="00466289">
        <w:rPr>
          <w:color w:val="000000"/>
          <w:u w:val="single" w:color="000000"/>
        </w:rPr>
        <w:t>mají</w:t>
      </w:r>
      <w:proofErr w:type="spellEnd"/>
      <w:r w:rsidRPr="00466289">
        <w:rPr>
          <w:spacing w:val="-4"/>
          <w:u w:val="single" w:color="000000"/>
        </w:rPr>
        <w:t xml:space="preserve"> </w:t>
      </w:r>
      <w:proofErr w:type="spellStart"/>
      <w:r w:rsidRPr="00466289">
        <w:rPr>
          <w:color w:val="000000"/>
          <w:u w:val="single" w:color="000000"/>
        </w:rPr>
        <w:t>právo</w:t>
      </w:r>
      <w:proofErr w:type="spellEnd"/>
      <w:r w:rsidRPr="00466289">
        <w:rPr>
          <w:color w:val="000000"/>
          <w:u w:val="single" w:color="000000"/>
        </w:rPr>
        <w:t>:</w:t>
      </w:r>
    </w:p>
    <w:p w14:paraId="5ED4A809" w14:textId="77777777" w:rsidR="009B17DE" w:rsidRPr="00466289" w:rsidRDefault="009B17DE" w:rsidP="009B17DE">
      <w:pPr>
        <w:tabs>
          <w:tab w:val="left" w:pos="10915"/>
        </w:tabs>
      </w:pPr>
      <w:r w:rsidRPr="00466289">
        <w:rPr>
          <w:color w:val="000000"/>
        </w:rPr>
        <w:t>●</w:t>
      </w:r>
      <w:r w:rsidRPr="00466289">
        <w:rPr>
          <w:spacing w:val="2"/>
        </w:rPr>
        <w:t xml:space="preserve">  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</w:rPr>
        <w:t>informace</w:t>
      </w:r>
      <w:proofErr w:type="spellEnd"/>
      <w:r w:rsidRPr="00466289">
        <w:rPr>
          <w:spacing w:val="3"/>
        </w:rPr>
        <w:t xml:space="preserve"> </w:t>
      </w:r>
      <w:r w:rsidRPr="00466289">
        <w:rPr>
          <w:color w:val="000000"/>
        </w:rPr>
        <w:t>o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průběhu</w:t>
      </w:r>
      <w:proofErr w:type="spellEnd"/>
      <w:r w:rsidRPr="00466289">
        <w:rPr>
          <w:spacing w:val="3"/>
        </w:rPr>
        <w:t xml:space="preserve"> </w:t>
      </w:r>
      <w:r w:rsidRPr="00466289">
        <w:rPr>
          <w:color w:val="000000"/>
        </w:rPr>
        <w:t>a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výsledcích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vzdělávání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svého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dítěte</w:t>
      </w:r>
      <w:proofErr w:type="spellEnd"/>
      <w:r w:rsidRPr="00466289">
        <w:rPr>
          <w:color w:val="000000"/>
        </w:rPr>
        <w:t>,</w:t>
      </w:r>
    </w:p>
    <w:p w14:paraId="1F3F3F4F" w14:textId="77777777" w:rsidR="009B17DE" w:rsidRPr="00466289" w:rsidRDefault="009B17DE" w:rsidP="009B17DE">
      <w:pPr>
        <w:tabs>
          <w:tab w:val="left" w:pos="10915"/>
        </w:tabs>
      </w:pPr>
      <w:r w:rsidRPr="00466289">
        <w:rPr>
          <w:color w:val="000000"/>
        </w:rPr>
        <w:tab/>
        <w:t xml:space="preserve">    ●</w:t>
      </w:r>
      <w:r w:rsidRPr="00466289">
        <w:rPr>
          <w:spacing w:val="3"/>
        </w:rPr>
        <w:t xml:space="preserve">   </w:t>
      </w:r>
      <w:proofErr w:type="spellStart"/>
      <w:r w:rsidRPr="00466289">
        <w:rPr>
          <w:color w:val="000000"/>
        </w:rPr>
        <w:t>volit</w:t>
      </w:r>
      <w:proofErr w:type="spellEnd"/>
      <w:r w:rsidRPr="00466289">
        <w:rPr>
          <w:spacing w:val="5"/>
        </w:rPr>
        <w:t xml:space="preserve"> </w:t>
      </w:r>
      <w:r w:rsidRPr="00466289">
        <w:rPr>
          <w:color w:val="000000"/>
        </w:rPr>
        <w:t>a</w:t>
      </w:r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</w:rPr>
        <w:t>být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voleni</w:t>
      </w:r>
      <w:proofErr w:type="spellEnd"/>
      <w:r w:rsidRPr="00466289">
        <w:rPr>
          <w:spacing w:val="4"/>
        </w:rPr>
        <w:t xml:space="preserve"> </w:t>
      </w:r>
      <w:r w:rsidRPr="00466289">
        <w:rPr>
          <w:color w:val="000000"/>
        </w:rPr>
        <w:t>do</w:t>
      </w:r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</w:rPr>
        <w:t>školské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rady</w:t>
      </w:r>
      <w:proofErr w:type="spellEnd"/>
      <w:r w:rsidRPr="00466289">
        <w:rPr>
          <w:color w:val="000000"/>
        </w:rPr>
        <w:tab/>
        <w:t xml:space="preserve">   </w:t>
      </w:r>
      <w:r w:rsidRPr="00466289">
        <w:rPr>
          <w:color w:val="000000"/>
          <w:spacing w:val="7"/>
        </w:rPr>
        <w:t>●</w:t>
      </w:r>
      <w:r w:rsidRPr="00466289">
        <w:rPr>
          <w:spacing w:val="3"/>
        </w:rPr>
        <w:t xml:space="preserve">   </w:t>
      </w:r>
      <w:proofErr w:type="spellStart"/>
      <w:r w:rsidRPr="00466289">
        <w:rPr>
          <w:color w:val="000000"/>
          <w:spacing w:val="5"/>
        </w:rPr>
        <w:t>vyjadřovat</w:t>
      </w:r>
      <w:proofErr w:type="spellEnd"/>
      <w:r w:rsidRPr="00466289">
        <w:rPr>
          <w:spacing w:val="3"/>
        </w:rPr>
        <w:t xml:space="preserve"> </w:t>
      </w:r>
      <w:r w:rsidRPr="00466289">
        <w:rPr>
          <w:color w:val="000000"/>
          <w:spacing w:val="5"/>
        </w:rPr>
        <w:t>se</w:t>
      </w:r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  <w:spacing w:val="6"/>
        </w:rPr>
        <w:t>k</w:t>
      </w:r>
      <w:r w:rsidRPr="00466289">
        <w:rPr>
          <w:color w:val="000000"/>
          <w:spacing w:val="5"/>
        </w:rPr>
        <w:t>e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6"/>
        </w:rPr>
        <w:t>všem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5"/>
        </w:rPr>
        <w:t>rozhodnutím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5"/>
        </w:rPr>
        <w:t>týkajícím</w:t>
      </w:r>
      <w:proofErr w:type="spellEnd"/>
      <w:r w:rsidRPr="00466289">
        <w:rPr>
          <w:spacing w:val="3"/>
        </w:rPr>
        <w:t xml:space="preserve"> </w:t>
      </w:r>
      <w:r w:rsidRPr="00466289">
        <w:rPr>
          <w:color w:val="000000"/>
          <w:spacing w:val="7"/>
        </w:rPr>
        <w:t>se</w:t>
      </w:r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  <w:spacing w:val="5"/>
        </w:rPr>
        <w:t>podstatných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4"/>
        </w:rPr>
        <w:t>záležitostí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5"/>
        </w:rPr>
        <w:t>jejich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4"/>
        </w:rPr>
        <w:t>dětí</w:t>
      </w:r>
      <w:proofErr w:type="spellEnd"/>
      <w:r w:rsidRPr="00466289">
        <w:rPr>
          <w:color w:val="000000"/>
          <w:spacing w:val="4"/>
        </w:rPr>
        <w:t>,</w:t>
      </w:r>
    </w:p>
    <w:p w14:paraId="586C6B9A" w14:textId="77777777" w:rsidR="009B17DE" w:rsidRPr="00466289" w:rsidRDefault="009B17DE" w:rsidP="009B17DE">
      <w:pPr>
        <w:tabs>
          <w:tab w:val="left" w:pos="10915"/>
        </w:tabs>
      </w:pPr>
      <w:proofErr w:type="spellStart"/>
      <w:r w:rsidRPr="00466289">
        <w:rPr>
          <w:color w:val="000000"/>
        </w:rPr>
        <w:t>přičemž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jejich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vyjádřením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musí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být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věnována</w:t>
      </w:r>
      <w:proofErr w:type="spellEnd"/>
      <w:r w:rsidRPr="00466289">
        <w:rPr>
          <w:spacing w:val="-4"/>
        </w:rPr>
        <w:t xml:space="preserve"> </w:t>
      </w:r>
      <w:proofErr w:type="spellStart"/>
      <w:r w:rsidRPr="00466289">
        <w:rPr>
          <w:color w:val="000000"/>
        </w:rPr>
        <w:t>pozornost</w:t>
      </w:r>
      <w:proofErr w:type="spellEnd"/>
      <w:r w:rsidRPr="00466289">
        <w:rPr>
          <w:color w:val="000000"/>
        </w:rPr>
        <w:t>,</w:t>
      </w:r>
    </w:p>
    <w:p w14:paraId="5268CBBC" w14:textId="77777777" w:rsidR="009B17DE" w:rsidRPr="00466289" w:rsidRDefault="009B17DE" w:rsidP="009B17DE">
      <w:pPr>
        <w:tabs>
          <w:tab w:val="left" w:pos="10915"/>
        </w:tabs>
      </w:pPr>
      <w:r w:rsidRPr="00466289">
        <w:rPr>
          <w:color w:val="000000"/>
        </w:rPr>
        <w:t>●</w:t>
      </w:r>
      <w:r w:rsidRPr="00466289">
        <w:rPr>
          <w:spacing w:val="16"/>
        </w:rPr>
        <w:t xml:space="preserve">  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spacing w:val="16"/>
        </w:rPr>
        <w:t xml:space="preserve"> </w:t>
      </w:r>
      <w:proofErr w:type="spellStart"/>
      <w:r w:rsidRPr="00466289">
        <w:rPr>
          <w:color w:val="000000"/>
        </w:rPr>
        <w:t>informace</w:t>
      </w:r>
      <w:proofErr w:type="spellEnd"/>
      <w:r w:rsidRPr="00466289">
        <w:rPr>
          <w:spacing w:val="16"/>
        </w:rPr>
        <w:t xml:space="preserve"> </w:t>
      </w:r>
      <w:r w:rsidRPr="00466289">
        <w:rPr>
          <w:color w:val="000000"/>
        </w:rPr>
        <w:t>a</w:t>
      </w:r>
      <w:r w:rsidRPr="00466289">
        <w:rPr>
          <w:spacing w:val="16"/>
        </w:rPr>
        <w:t xml:space="preserve"> </w:t>
      </w:r>
      <w:proofErr w:type="spellStart"/>
      <w:r w:rsidRPr="00466289">
        <w:rPr>
          <w:color w:val="000000"/>
        </w:rPr>
        <w:t>poradenskou</w:t>
      </w:r>
      <w:proofErr w:type="spellEnd"/>
      <w:r w:rsidRPr="00466289">
        <w:rPr>
          <w:spacing w:val="16"/>
        </w:rPr>
        <w:t xml:space="preserve"> </w:t>
      </w:r>
      <w:proofErr w:type="spellStart"/>
      <w:r w:rsidRPr="00466289">
        <w:rPr>
          <w:color w:val="000000"/>
        </w:rPr>
        <w:t>pomoc</w:t>
      </w:r>
      <w:proofErr w:type="spellEnd"/>
      <w:r w:rsidRPr="00466289">
        <w:rPr>
          <w:spacing w:val="16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spacing w:val="16"/>
        </w:rPr>
        <w:t xml:space="preserve"> </w:t>
      </w:r>
      <w:r w:rsidRPr="00466289">
        <w:rPr>
          <w:color w:val="000000"/>
        </w:rPr>
        <w:t>pro</w:t>
      </w:r>
      <w:r w:rsidRPr="00466289">
        <w:rPr>
          <w:spacing w:val="16"/>
        </w:rPr>
        <w:t xml:space="preserve"> </w:t>
      </w:r>
      <w:proofErr w:type="spellStart"/>
      <w:r w:rsidRPr="00466289">
        <w:rPr>
          <w:color w:val="000000"/>
        </w:rPr>
        <w:t>jejich</w:t>
      </w:r>
      <w:proofErr w:type="spellEnd"/>
      <w:r w:rsidRPr="00466289">
        <w:rPr>
          <w:spacing w:val="16"/>
        </w:rPr>
        <w:t xml:space="preserve"> </w:t>
      </w:r>
      <w:proofErr w:type="spellStart"/>
      <w:r w:rsidRPr="00466289">
        <w:rPr>
          <w:color w:val="000000"/>
        </w:rPr>
        <w:t>děti</w:t>
      </w:r>
      <w:proofErr w:type="spellEnd"/>
      <w:r w:rsidRPr="00466289">
        <w:rPr>
          <w:spacing w:val="16"/>
        </w:rPr>
        <w:t xml:space="preserve"> </w:t>
      </w:r>
      <w:r w:rsidRPr="00466289">
        <w:rPr>
          <w:color w:val="000000"/>
        </w:rPr>
        <w:t>v</w:t>
      </w:r>
      <w:r w:rsidRPr="00466289">
        <w:rPr>
          <w:spacing w:val="16"/>
        </w:rPr>
        <w:t xml:space="preserve"> </w:t>
      </w:r>
      <w:proofErr w:type="spellStart"/>
      <w:r w:rsidRPr="00466289">
        <w:rPr>
          <w:color w:val="000000"/>
        </w:rPr>
        <w:t>záležitostech</w:t>
      </w:r>
      <w:proofErr w:type="spellEnd"/>
      <w:r w:rsidRPr="00466289">
        <w:rPr>
          <w:spacing w:val="16"/>
        </w:rPr>
        <w:t xml:space="preserve"> </w:t>
      </w:r>
      <w:proofErr w:type="spellStart"/>
      <w:r w:rsidRPr="00466289">
        <w:rPr>
          <w:color w:val="000000"/>
        </w:rPr>
        <w:t>týkajících</w:t>
      </w:r>
      <w:proofErr w:type="spellEnd"/>
      <w:r w:rsidRPr="00466289">
        <w:rPr>
          <w:spacing w:val="16"/>
        </w:rPr>
        <w:t xml:space="preserve"> </w:t>
      </w:r>
      <w:r w:rsidRPr="00466289">
        <w:rPr>
          <w:color w:val="000000"/>
        </w:rPr>
        <w:t>se</w:t>
      </w:r>
    </w:p>
    <w:p w14:paraId="195CCE81" w14:textId="77777777" w:rsidR="009B17DE" w:rsidRPr="00466289" w:rsidRDefault="009B17DE" w:rsidP="009B17DE">
      <w:pPr>
        <w:tabs>
          <w:tab w:val="left" w:pos="10915"/>
        </w:tabs>
      </w:pPr>
      <w:proofErr w:type="spellStart"/>
      <w:r w:rsidRPr="00466289">
        <w:rPr>
          <w:color w:val="000000"/>
        </w:rPr>
        <w:t>vzdělávání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podle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školního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vzdělávacího</w:t>
      </w:r>
      <w:proofErr w:type="spellEnd"/>
      <w:r w:rsidRPr="00466289">
        <w:rPr>
          <w:spacing w:val="-4"/>
        </w:rPr>
        <w:t xml:space="preserve"> </w:t>
      </w:r>
      <w:proofErr w:type="spellStart"/>
      <w:r w:rsidRPr="00466289">
        <w:rPr>
          <w:color w:val="000000"/>
        </w:rPr>
        <w:t>programu</w:t>
      </w:r>
      <w:proofErr w:type="spellEnd"/>
      <w:r w:rsidRPr="00466289">
        <w:rPr>
          <w:color w:val="000000"/>
        </w:rPr>
        <w:t>,</w:t>
      </w:r>
    </w:p>
    <w:p w14:paraId="186AF139" w14:textId="77777777" w:rsidR="009B17DE" w:rsidRPr="00466289" w:rsidRDefault="009B17DE" w:rsidP="009B17DE">
      <w:pPr>
        <w:tabs>
          <w:tab w:val="left" w:pos="10915"/>
        </w:tabs>
        <w:rPr>
          <w:color w:val="000000"/>
        </w:rPr>
      </w:pPr>
      <w:r w:rsidRPr="00466289">
        <w:rPr>
          <w:color w:val="000000"/>
        </w:rPr>
        <w:t>●</w:t>
      </w:r>
      <w:r w:rsidRPr="00466289">
        <w:rPr>
          <w:spacing w:val="2"/>
        </w:rPr>
        <w:t xml:space="preserve">   </w:t>
      </w:r>
      <w:proofErr w:type="spellStart"/>
      <w:r w:rsidRPr="00466289">
        <w:rPr>
          <w:color w:val="000000"/>
        </w:rPr>
        <w:t>požádat</w:t>
      </w:r>
      <w:proofErr w:type="spellEnd"/>
      <w:r w:rsidRPr="00466289">
        <w:rPr>
          <w:spacing w:val="4"/>
        </w:rPr>
        <w:t xml:space="preserve"> </w:t>
      </w:r>
      <w:r w:rsidRPr="00466289">
        <w:rPr>
          <w:color w:val="000000"/>
        </w:rPr>
        <w:t>o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uvolnění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spacing w:val="3"/>
        </w:rPr>
        <w:t xml:space="preserve"> </w:t>
      </w:r>
      <w:r w:rsidRPr="00466289">
        <w:rPr>
          <w:color w:val="000000"/>
        </w:rPr>
        <w:t>z</w:t>
      </w:r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výuky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podle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pravidel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tohoto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řádu</w:t>
      </w:r>
      <w:proofErr w:type="spellEnd"/>
      <w:r w:rsidRPr="00466289">
        <w:rPr>
          <w:color w:val="000000"/>
        </w:rPr>
        <w:t>.</w:t>
      </w:r>
    </w:p>
    <w:p w14:paraId="59B4E0B0" w14:textId="77777777" w:rsidR="009B17DE" w:rsidRPr="00466289" w:rsidRDefault="009B17DE" w:rsidP="009B17DE">
      <w:pPr>
        <w:tabs>
          <w:tab w:val="left" w:pos="10915"/>
        </w:tabs>
      </w:pPr>
      <w:r w:rsidRPr="00466289">
        <w:rPr>
          <w:color w:val="000000"/>
          <w:spacing w:val="7"/>
        </w:rPr>
        <w:t>●</w:t>
      </w:r>
      <w:r w:rsidRPr="00466289">
        <w:rPr>
          <w:spacing w:val="3"/>
        </w:rPr>
        <w:t xml:space="preserve">   </w:t>
      </w:r>
      <w:proofErr w:type="spellStart"/>
      <w:r w:rsidRPr="00466289">
        <w:rPr>
          <w:color w:val="000000"/>
          <w:spacing w:val="5"/>
        </w:rPr>
        <w:t>vyjadřovat</w:t>
      </w:r>
      <w:proofErr w:type="spellEnd"/>
      <w:r w:rsidRPr="00466289">
        <w:rPr>
          <w:spacing w:val="3"/>
        </w:rPr>
        <w:t xml:space="preserve"> </w:t>
      </w:r>
      <w:r w:rsidRPr="00466289">
        <w:rPr>
          <w:color w:val="000000"/>
          <w:spacing w:val="5"/>
        </w:rPr>
        <w:t>se</w:t>
      </w:r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  <w:spacing w:val="6"/>
        </w:rPr>
        <w:t>k</w:t>
      </w:r>
      <w:r w:rsidRPr="00466289">
        <w:rPr>
          <w:color w:val="000000"/>
          <w:spacing w:val="5"/>
        </w:rPr>
        <w:t>e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6"/>
        </w:rPr>
        <w:t>všem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5"/>
        </w:rPr>
        <w:t>rozhodnutím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5"/>
        </w:rPr>
        <w:t>týkajícím</w:t>
      </w:r>
      <w:proofErr w:type="spellEnd"/>
      <w:r w:rsidRPr="00466289">
        <w:rPr>
          <w:spacing w:val="3"/>
        </w:rPr>
        <w:t xml:space="preserve"> </w:t>
      </w:r>
      <w:r w:rsidRPr="00466289">
        <w:rPr>
          <w:color w:val="000000"/>
          <w:spacing w:val="7"/>
        </w:rPr>
        <w:t>se</w:t>
      </w:r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  <w:spacing w:val="5"/>
        </w:rPr>
        <w:t>podstatných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4"/>
        </w:rPr>
        <w:t>záležitostí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5"/>
        </w:rPr>
        <w:t>jejich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4"/>
        </w:rPr>
        <w:t>dětí</w:t>
      </w:r>
      <w:proofErr w:type="spellEnd"/>
      <w:r w:rsidRPr="00466289">
        <w:rPr>
          <w:color w:val="000000"/>
          <w:spacing w:val="4"/>
        </w:rPr>
        <w:t>,</w:t>
      </w:r>
    </w:p>
    <w:p w14:paraId="0B1C96A2" w14:textId="77777777" w:rsidR="009B17DE" w:rsidRPr="00466289" w:rsidRDefault="009B17DE" w:rsidP="009B17DE">
      <w:pPr>
        <w:tabs>
          <w:tab w:val="left" w:pos="10915"/>
        </w:tabs>
      </w:pPr>
      <w:proofErr w:type="spellStart"/>
      <w:r w:rsidRPr="00466289">
        <w:rPr>
          <w:color w:val="000000"/>
        </w:rPr>
        <w:t>přičemž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jejich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vyjádřením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musí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být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věnována</w:t>
      </w:r>
      <w:proofErr w:type="spellEnd"/>
      <w:r w:rsidRPr="00466289">
        <w:rPr>
          <w:spacing w:val="-4"/>
        </w:rPr>
        <w:t xml:space="preserve"> </w:t>
      </w:r>
      <w:proofErr w:type="spellStart"/>
      <w:r w:rsidRPr="00466289">
        <w:rPr>
          <w:color w:val="000000"/>
        </w:rPr>
        <w:t>pozornost</w:t>
      </w:r>
      <w:proofErr w:type="spellEnd"/>
      <w:r w:rsidRPr="00466289">
        <w:rPr>
          <w:color w:val="000000"/>
        </w:rPr>
        <w:t>,</w:t>
      </w:r>
    </w:p>
    <w:p w14:paraId="62CB7E65" w14:textId="77777777" w:rsidR="009B17DE" w:rsidRPr="00466289" w:rsidRDefault="009B17DE" w:rsidP="009B17DE">
      <w:pPr>
        <w:tabs>
          <w:tab w:val="left" w:pos="10915"/>
        </w:tabs>
      </w:pPr>
      <w:r w:rsidRPr="00466289">
        <w:rPr>
          <w:color w:val="000000"/>
        </w:rPr>
        <w:t>●</w:t>
      </w:r>
      <w:r w:rsidRPr="00466289">
        <w:rPr>
          <w:spacing w:val="16"/>
        </w:rPr>
        <w:t xml:space="preserve">  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spacing w:val="16"/>
        </w:rPr>
        <w:t xml:space="preserve"> </w:t>
      </w:r>
      <w:proofErr w:type="spellStart"/>
      <w:r w:rsidRPr="00466289">
        <w:rPr>
          <w:color w:val="000000"/>
        </w:rPr>
        <w:t>informace</w:t>
      </w:r>
      <w:proofErr w:type="spellEnd"/>
      <w:r w:rsidRPr="00466289">
        <w:rPr>
          <w:spacing w:val="16"/>
        </w:rPr>
        <w:t xml:space="preserve"> </w:t>
      </w:r>
      <w:r w:rsidRPr="00466289">
        <w:rPr>
          <w:color w:val="000000"/>
        </w:rPr>
        <w:t>a</w:t>
      </w:r>
      <w:r w:rsidRPr="00466289">
        <w:rPr>
          <w:spacing w:val="16"/>
        </w:rPr>
        <w:t xml:space="preserve"> </w:t>
      </w:r>
      <w:proofErr w:type="spellStart"/>
      <w:r w:rsidRPr="00466289">
        <w:rPr>
          <w:color w:val="000000"/>
        </w:rPr>
        <w:t>poradenskou</w:t>
      </w:r>
      <w:proofErr w:type="spellEnd"/>
      <w:r w:rsidRPr="00466289">
        <w:rPr>
          <w:spacing w:val="16"/>
        </w:rPr>
        <w:t xml:space="preserve"> </w:t>
      </w:r>
      <w:proofErr w:type="spellStart"/>
      <w:r w:rsidRPr="00466289">
        <w:rPr>
          <w:color w:val="000000"/>
        </w:rPr>
        <w:t>pomoc</w:t>
      </w:r>
      <w:proofErr w:type="spellEnd"/>
      <w:r w:rsidRPr="00466289">
        <w:rPr>
          <w:spacing w:val="16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spacing w:val="16"/>
        </w:rPr>
        <w:t xml:space="preserve"> </w:t>
      </w:r>
      <w:r w:rsidRPr="00466289">
        <w:rPr>
          <w:color w:val="000000"/>
        </w:rPr>
        <w:t>pro</w:t>
      </w:r>
      <w:r w:rsidRPr="00466289">
        <w:rPr>
          <w:spacing w:val="16"/>
        </w:rPr>
        <w:t xml:space="preserve"> </w:t>
      </w:r>
      <w:proofErr w:type="spellStart"/>
      <w:r w:rsidRPr="00466289">
        <w:rPr>
          <w:color w:val="000000"/>
        </w:rPr>
        <w:t>jejich</w:t>
      </w:r>
      <w:proofErr w:type="spellEnd"/>
      <w:r w:rsidRPr="00466289">
        <w:rPr>
          <w:spacing w:val="16"/>
        </w:rPr>
        <w:t xml:space="preserve"> </w:t>
      </w:r>
      <w:proofErr w:type="spellStart"/>
      <w:r w:rsidRPr="00466289">
        <w:rPr>
          <w:color w:val="000000"/>
        </w:rPr>
        <w:t>děti</w:t>
      </w:r>
      <w:proofErr w:type="spellEnd"/>
      <w:r w:rsidRPr="00466289">
        <w:rPr>
          <w:spacing w:val="16"/>
        </w:rPr>
        <w:t xml:space="preserve"> </w:t>
      </w:r>
      <w:r w:rsidRPr="00466289">
        <w:rPr>
          <w:color w:val="000000"/>
        </w:rPr>
        <w:t>v</w:t>
      </w:r>
      <w:r w:rsidRPr="00466289">
        <w:rPr>
          <w:spacing w:val="16"/>
        </w:rPr>
        <w:t xml:space="preserve"> </w:t>
      </w:r>
      <w:proofErr w:type="spellStart"/>
      <w:r w:rsidRPr="00466289">
        <w:rPr>
          <w:color w:val="000000"/>
        </w:rPr>
        <w:t>záležitostech</w:t>
      </w:r>
      <w:proofErr w:type="spellEnd"/>
      <w:r w:rsidRPr="00466289">
        <w:rPr>
          <w:spacing w:val="16"/>
        </w:rPr>
        <w:t xml:space="preserve"> </w:t>
      </w:r>
      <w:proofErr w:type="spellStart"/>
      <w:r w:rsidRPr="00466289">
        <w:rPr>
          <w:color w:val="000000"/>
        </w:rPr>
        <w:t>týkajících</w:t>
      </w:r>
      <w:proofErr w:type="spellEnd"/>
      <w:r w:rsidRPr="00466289">
        <w:rPr>
          <w:spacing w:val="16"/>
        </w:rPr>
        <w:t xml:space="preserve"> </w:t>
      </w:r>
      <w:r w:rsidRPr="00466289">
        <w:rPr>
          <w:color w:val="000000"/>
        </w:rPr>
        <w:t>se</w:t>
      </w:r>
    </w:p>
    <w:p w14:paraId="33BCD5B7" w14:textId="77777777" w:rsidR="009B17DE" w:rsidRPr="00466289" w:rsidRDefault="009B17DE" w:rsidP="009B17DE">
      <w:pPr>
        <w:tabs>
          <w:tab w:val="left" w:pos="10915"/>
        </w:tabs>
      </w:pPr>
      <w:proofErr w:type="spellStart"/>
      <w:r w:rsidRPr="00466289">
        <w:rPr>
          <w:color w:val="000000"/>
        </w:rPr>
        <w:t>vzdělávání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podle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školního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vzdělávacího</w:t>
      </w:r>
      <w:proofErr w:type="spellEnd"/>
      <w:r w:rsidRPr="00466289">
        <w:rPr>
          <w:spacing w:val="-4"/>
        </w:rPr>
        <w:t xml:space="preserve"> </w:t>
      </w:r>
      <w:proofErr w:type="spellStart"/>
      <w:r w:rsidRPr="00466289">
        <w:rPr>
          <w:color w:val="000000"/>
        </w:rPr>
        <w:t>programu</w:t>
      </w:r>
      <w:proofErr w:type="spellEnd"/>
      <w:r w:rsidRPr="00466289">
        <w:rPr>
          <w:color w:val="000000"/>
        </w:rPr>
        <w:t>,</w:t>
      </w:r>
    </w:p>
    <w:p w14:paraId="6E5F8BF8" w14:textId="77777777" w:rsidR="009B17DE" w:rsidRPr="00466289" w:rsidRDefault="009B17DE" w:rsidP="009B17DE">
      <w:pPr>
        <w:tabs>
          <w:tab w:val="left" w:pos="10915"/>
        </w:tabs>
      </w:pPr>
      <w:r w:rsidRPr="00466289">
        <w:rPr>
          <w:color w:val="000000"/>
        </w:rPr>
        <w:t>●</w:t>
      </w:r>
      <w:r w:rsidRPr="00466289">
        <w:rPr>
          <w:spacing w:val="2"/>
        </w:rPr>
        <w:t xml:space="preserve">   </w:t>
      </w:r>
      <w:proofErr w:type="spellStart"/>
      <w:r w:rsidRPr="00466289">
        <w:rPr>
          <w:color w:val="000000"/>
        </w:rPr>
        <w:t>požádat</w:t>
      </w:r>
      <w:proofErr w:type="spellEnd"/>
      <w:r w:rsidRPr="00466289">
        <w:rPr>
          <w:spacing w:val="4"/>
        </w:rPr>
        <w:t xml:space="preserve"> </w:t>
      </w:r>
      <w:r w:rsidRPr="00466289">
        <w:rPr>
          <w:color w:val="000000"/>
        </w:rPr>
        <w:t>o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uvolnění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spacing w:val="3"/>
        </w:rPr>
        <w:t xml:space="preserve"> </w:t>
      </w:r>
      <w:r w:rsidRPr="00466289">
        <w:rPr>
          <w:color w:val="000000"/>
        </w:rPr>
        <w:t>z</w:t>
      </w:r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výuky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podle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pravidel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tohoto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řádu</w:t>
      </w:r>
      <w:proofErr w:type="spellEnd"/>
      <w:r w:rsidRPr="00466289">
        <w:rPr>
          <w:color w:val="000000"/>
        </w:rPr>
        <w:t>.</w:t>
      </w:r>
    </w:p>
    <w:p w14:paraId="628995AA" w14:textId="77777777" w:rsidR="009B17DE" w:rsidRPr="00466289" w:rsidRDefault="009B17DE" w:rsidP="009B17DE">
      <w:pPr>
        <w:tabs>
          <w:tab w:val="left" w:pos="10915"/>
        </w:tabs>
        <w:spacing w:line="272" w:lineRule="exact"/>
      </w:pPr>
    </w:p>
    <w:p w14:paraId="533F7C3D" w14:textId="77777777" w:rsidR="009B17DE" w:rsidRPr="00466289" w:rsidRDefault="00C84BA8" w:rsidP="009B17DE">
      <w:pPr>
        <w:tabs>
          <w:tab w:val="left" w:pos="10915"/>
        </w:tabs>
        <w:ind w:right="4393"/>
      </w:pPr>
      <w:r w:rsidRPr="00466289">
        <w:rPr>
          <w:b/>
          <w:color w:val="000000"/>
        </w:rPr>
        <w:t>3.2</w:t>
      </w:r>
      <w:r w:rsidR="009B17DE" w:rsidRPr="00466289">
        <w:rPr>
          <w:b/>
        </w:rPr>
        <w:t xml:space="preserve"> </w:t>
      </w:r>
      <w:proofErr w:type="spellStart"/>
      <w:r w:rsidR="009B17DE" w:rsidRPr="00466289">
        <w:rPr>
          <w:b/>
          <w:color w:val="000000"/>
          <w:u w:val="single"/>
        </w:rPr>
        <w:t>Povinnosti</w:t>
      </w:r>
      <w:proofErr w:type="spellEnd"/>
      <w:r w:rsidR="009B17DE" w:rsidRPr="00466289">
        <w:rPr>
          <w:b/>
          <w:u w:val="single"/>
        </w:rPr>
        <w:t xml:space="preserve"> </w:t>
      </w:r>
      <w:proofErr w:type="spellStart"/>
      <w:r w:rsidR="009B17DE" w:rsidRPr="00466289">
        <w:rPr>
          <w:b/>
          <w:color w:val="000000"/>
          <w:u w:val="single"/>
        </w:rPr>
        <w:t>zákonných</w:t>
      </w:r>
      <w:proofErr w:type="spellEnd"/>
      <w:r w:rsidR="009B17DE" w:rsidRPr="00466289">
        <w:rPr>
          <w:b/>
          <w:u w:val="single"/>
        </w:rPr>
        <w:t xml:space="preserve"> </w:t>
      </w:r>
      <w:proofErr w:type="spellStart"/>
      <w:r w:rsidR="009B17DE" w:rsidRPr="00466289">
        <w:rPr>
          <w:b/>
          <w:color w:val="000000"/>
          <w:u w:val="single"/>
        </w:rPr>
        <w:t>zástupců</w:t>
      </w:r>
      <w:proofErr w:type="spellEnd"/>
      <w:r w:rsidR="009B17DE" w:rsidRPr="00466289">
        <w:rPr>
          <w:b/>
          <w:spacing w:val="-11"/>
          <w:u w:val="single"/>
        </w:rPr>
        <w:t xml:space="preserve"> </w:t>
      </w:r>
      <w:proofErr w:type="spellStart"/>
      <w:r w:rsidR="009B17DE" w:rsidRPr="00466289">
        <w:rPr>
          <w:b/>
          <w:color w:val="000000"/>
          <w:u w:val="single"/>
        </w:rPr>
        <w:t>žáků</w:t>
      </w:r>
      <w:proofErr w:type="spellEnd"/>
      <w:r w:rsidR="009B17DE" w:rsidRPr="00466289">
        <w:rPr>
          <w:b/>
        </w:rPr>
        <w:t xml:space="preserve"> </w:t>
      </w:r>
      <w:proofErr w:type="spellStart"/>
      <w:r w:rsidR="009B17DE" w:rsidRPr="00466289">
        <w:rPr>
          <w:color w:val="000000"/>
          <w:u w:val="single"/>
        </w:rPr>
        <w:t>Zákonní</w:t>
      </w:r>
      <w:proofErr w:type="spellEnd"/>
      <w:r w:rsidR="009B17DE" w:rsidRPr="00466289">
        <w:rPr>
          <w:u w:val="single"/>
        </w:rPr>
        <w:t xml:space="preserve"> </w:t>
      </w:r>
      <w:proofErr w:type="spellStart"/>
      <w:r w:rsidR="009B17DE" w:rsidRPr="00466289">
        <w:rPr>
          <w:color w:val="000000"/>
          <w:u w:val="single"/>
        </w:rPr>
        <w:t>zástupci</w:t>
      </w:r>
      <w:proofErr w:type="spellEnd"/>
      <w:r w:rsidR="009B17DE" w:rsidRPr="00466289">
        <w:rPr>
          <w:u w:val="single"/>
        </w:rPr>
        <w:t xml:space="preserve"> </w:t>
      </w:r>
      <w:proofErr w:type="spellStart"/>
      <w:r w:rsidR="009B17DE" w:rsidRPr="00466289">
        <w:rPr>
          <w:color w:val="000000"/>
          <w:u w:val="single"/>
        </w:rPr>
        <w:t>žáků</w:t>
      </w:r>
      <w:proofErr w:type="spellEnd"/>
      <w:r w:rsidR="009B17DE" w:rsidRPr="00466289">
        <w:rPr>
          <w:u w:val="single"/>
        </w:rPr>
        <w:t xml:space="preserve"> </w:t>
      </w:r>
      <w:proofErr w:type="spellStart"/>
      <w:r w:rsidR="009B17DE" w:rsidRPr="00466289">
        <w:rPr>
          <w:color w:val="000000"/>
          <w:u w:val="single"/>
        </w:rPr>
        <w:t>mají</w:t>
      </w:r>
      <w:proofErr w:type="spellEnd"/>
      <w:r w:rsidR="009B17DE" w:rsidRPr="00466289">
        <w:rPr>
          <w:spacing w:val="-4"/>
          <w:u w:val="single"/>
        </w:rPr>
        <w:t xml:space="preserve"> </w:t>
      </w:r>
      <w:proofErr w:type="spellStart"/>
      <w:r w:rsidR="009B17DE" w:rsidRPr="00466289">
        <w:rPr>
          <w:color w:val="000000"/>
          <w:u w:val="single"/>
        </w:rPr>
        <w:t>povinnost</w:t>
      </w:r>
      <w:proofErr w:type="spellEnd"/>
      <w:r w:rsidR="009B17DE" w:rsidRPr="00466289">
        <w:rPr>
          <w:color w:val="000000"/>
          <w:u w:val="single"/>
        </w:rPr>
        <w:t>:</w:t>
      </w:r>
    </w:p>
    <w:p w14:paraId="458E1610" w14:textId="77777777" w:rsidR="009B17DE" w:rsidRPr="00466289" w:rsidRDefault="009B17DE" w:rsidP="009B17DE">
      <w:pPr>
        <w:tabs>
          <w:tab w:val="left" w:pos="10915"/>
        </w:tabs>
        <w:spacing w:before="3"/>
        <w:jc w:val="both"/>
      </w:pPr>
      <w:r w:rsidRPr="00466289">
        <w:rPr>
          <w:color w:val="000000"/>
        </w:rPr>
        <w:t>●</w:t>
      </w:r>
      <w:r w:rsidRPr="00466289">
        <w:rPr>
          <w:spacing w:val="3"/>
        </w:rPr>
        <w:t xml:space="preserve">   </w:t>
      </w:r>
      <w:proofErr w:type="spellStart"/>
      <w:r w:rsidRPr="00466289">
        <w:rPr>
          <w:color w:val="000000"/>
        </w:rPr>
        <w:t>zajistit</w:t>
      </w:r>
      <w:proofErr w:type="spellEnd"/>
      <w:r w:rsidRPr="00466289">
        <w:rPr>
          <w:color w:val="000000"/>
        </w:rPr>
        <w:t>,</w:t>
      </w:r>
      <w:r w:rsidRPr="00466289">
        <w:rPr>
          <w:spacing w:val="5"/>
        </w:rPr>
        <w:t xml:space="preserve"> </w:t>
      </w:r>
      <w:r w:rsidRPr="00466289">
        <w:rPr>
          <w:color w:val="000000"/>
        </w:rPr>
        <w:t>aby</w:t>
      </w:r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docházel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</w:rPr>
        <w:t>řádně</w:t>
      </w:r>
      <w:proofErr w:type="spellEnd"/>
      <w:r w:rsidRPr="00466289">
        <w:rPr>
          <w:spacing w:val="4"/>
        </w:rPr>
        <w:t xml:space="preserve"> </w:t>
      </w:r>
      <w:r w:rsidRPr="00466289">
        <w:rPr>
          <w:color w:val="000000"/>
        </w:rPr>
        <w:t>do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>,</w:t>
      </w:r>
    </w:p>
    <w:p w14:paraId="76F13ED9" w14:textId="77777777" w:rsidR="009B17DE" w:rsidRPr="00466289" w:rsidRDefault="009B17DE" w:rsidP="009B17DE">
      <w:pPr>
        <w:tabs>
          <w:tab w:val="left" w:pos="10915"/>
        </w:tabs>
        <w:jc w:val="both"/>
        <w:rPr>
          <w:color w:val="000000" w:themeColor="text1"/>
        </w:rPr>
      </w:pPr>
      <w:r w:rsidRPr="00466289">
        <w:rPr>
          <w:color w:val="000000"/>
        </w:rPr>
        <w:t>●</w:t>
      </w:r>
      <w:r w:rsidRPr="00466289">
        <w:rPr>
          <w:spacing w:val="2"/>
        </w:rPr>
        <w:t xml:space="preserve"> </w:t>
      </w:r>
      <w:r w:rsidRPr="00466289">
        <w:rPr>
          <w:color w:val="000000" w:themeColor="text1"/>
          <w:spacing w:val="2"/>
        </w:rPr>
        <w:t xml:space="preserve">  </w:t>
      </w:r>
      <w:proofErr w:type="spellStart"/>
      <w:r w:rsidRPr="00466289">
        <w:rPr>
          <w:color w:val="000000" w:themeColor="text1"/>
        </w:rPr>
        <w:t>na</w:t>
      </w:r>
      <w:proofErr w:type="spellEnd"/>
      <w:r w:rsidRPr="00466289">
        <w:rPr>
          <w:color w:val="000000" w:themeColor="text1"/>
          <w:spacing w:val="4"/>
        </w:rPr>
        <w:t xml:space="preserve"> </w:t>
      </w:r>
      <w:proofErr w:type="spellStart"/>
      <w:r w:rsidRPr="00466289">
        <w:rPr>
          <w:color w:val="000000" w:themeColor="text1"/>
        </w:rPr>
        <w:t>vyzvání</w:t>
      </w:r>
      <w:proofErr w:type="spellEnd"/>
      <w:r w:rsidRPr="00466289">
        <w:rPr>
          <w:color w:val="000000" w:themeColor="text1"/>
          <w:spacing w:val="2"/>
        </w:rPr>
        <w:t xml:space="preserve"> </w:t>
      </w:r>
      <w:proofErr w:type="spellStart"/>
      <w:r w:rsidRPr="00466289">
        <w:rPr>
          <w:color w:val="000000" w:themeColor="text1"/>
        </w:rPr>
        <w:t>ředitelky</w:t>
      </w:r>
      <w:proofErr w:type="spellEnd"/>
      <w:r w:rsidRPr="00466289">
        <w:rPr>
          <w:color w:val="000000" w:themeColor="text1"/>
          <w:spacing w:val="3"/>
        </w:rPr>
        <w:t xml:space="preserve"> </w:t>
      </w:r>
      <w:proofErr w:type="spellStart"/>
      <w:r w:rsidRPr="00466289">
        <w:rPr>
          <w:color w:val="000000" w:themeColor="text1"/>
        </w:rPr>
        <w:t>školy</w:t>
      </w:r>
      <w:proofErr w:type="spellEnd"/>
      <w:r w:rsidRPr="00466289">
        <w:rPr>
          <w:color w:val="000000" w:themeColor="text1"/>
          <w:spacing w:val="2"/>
        </w:rPr>
        <w:t xml:space="preserve"> </w:t>
      </w:r>
      <w:r w:rsidRPr="00466289">
        <w:rPr>
          <w:color w:val="000000" w:themeColor="text1"/>
        </w:rPr>
        <w:t>se</w:t>
      </w:r>
      <w:r w:rsidRPr="00466289">
        <w:rPr>
          <w:color w:val="000000" w:themeColor="text1"/>
          <w:spacing w:val="3"/>
        </w:rPr>
        <w:t xml:space="preserve"> </w:t>
      </w:r>
      <w:proofErr w:type="spellStart"/>
      <w:r w:rsidRPr="00466289">
        <w:rPr>
          <w:color w:val="000000" w:themeColor="text1"/>
        </w:rPr>
        <w:t>osobně</w:t>
      </w:r>
      <w:proofErr w:type="spellEnd"/>
      <w:r w:rsidRPr="00466289">
        <w:rPr>
          <w:color w:val="000000" w:themeColor="text1"/>
          <w:spacing w:val="2"/>
        </w:rPr>
        <w:t xml:space="preserve"> </w:t>
      </w:r>
      <w:proofErr w:type="spellStart"/>
      <w:r w:rsidRPr="00466289">
        <w:rPr>
          <w:color w:val="000000" w:themeColor="text1"/>
        </w:rPr>
        <w:t>zúčastnit</w:t>
      </w:r>
      <w:proofErr w:type="spellEnd"/>
      <w:r w:rsidRPr="00466289">
        <w:rPr>
          <w:color w:val="000000" w:themeColor="text1"/>
          <w:spacing w:val="3"/>
        </w:rPr>
        <w:t xml:space="preserve"> </w:t>
      </w:r>
      <w:proofErr w:type="spellStart"/>
      <w:r w:rsidRPr="00466289">
        <w:rPr>
          <w:color w:val="000000" w:themeColor="text1"/>
        </w:rPr>
        <w:t>projednání</w:t>
      </w:r>
      <w:proofErr w:type="spellEnd"/>
      <w:r w:rsidRPr="00466289">
        <w:rPr>
          <w:color w:val="000000" w:themeColor="text1"/>
          <w:spacing w:val="2"/>
        </w:rPr>
        <w:t xml:space="preserve"> </w:t>
      </w:r>
      <w:proofErr w:type="spellStart"/>
      <w:r w:rsidRPr="00466289">
        <w:rPr>
          <w:color w:val="000000" w:themeColor="text1"/>
        </w:rPr>
        <w:t>závažných</w:t>
      </w:r>
      <w:proofErr w:type="spellEnd"/>
      <w:r w:rsidRPr="00466289">
        <w:rPr>
          <w:color w:val="000000" w:themeColor="text1"/>
          <w:spacing w:val="3"/>
        </w:rPr>
        <w:t xml:space="preserve"> </w:t>
      </w:r>
      <w:proofErr w:type="spellStart"/>
      <w:r w:rsidRPr="00466289">
        <w:rPr>
          <w:color w:val="000000" w:themeColor="text1"/>
        </w:rPr>
        <w:t>otázek</w:t>
      </w:r>
      <w:proofErr w:type="spellEnd"/>
      <w:r w:rsidRPr="00466289">
        <w:rPr>
          <w:color w:val="000000" w:themeColor="text1"/>
          <w:spacing w:val="2"/>
        </w:rPr>
        <w:t xml:space="preserve"> </w:t>
      </w:r>
      <w:proofErr w:type="spellStart"/>
      <w:r w:rsidRPr="00466289">
        <w:rPr>
          <w:color w:val="000000" w:themeColor="text1"/>
        </w:rPr>
        <w:t>týkajících</w:t>
      </w:r>
      <w:proofErr w:type="spellEnd"/>
    </w:p>
    <w:p w14:paraId="2004FF46" w14:textId="77777777" w:rsidR="009B17DE" w:rsidRPr="00466289" w:rsidRDefault="009B17DE" w:rsidP="009B17DE">
      <w:pPr>
        <w:tabs>
          <w:tab w:val="left" w:pos="10915"/>
        </w:tabs>
        <w:jc w:val="both"/>
        <w:rPr>
          <w:color w:val="000000" w:themeColor="text1"/>
        </w:rPr>
      </w:pPr>
      <w:r w:rsidRPr="00466289">
        <w:rPr>
          <w:color w:val="000000" w:themeColor="text1"/>
        </w:rPr>
        <w:t xml:space="preserve">     se </w:t>
      </w:r>
      <w:proofErr w:type="spellStart"/>
      <w:r w:rsidRPr="00466289">
        <w:rPr>
          <w:color w:val="000000" w:themeColor="text1"/>
        </w:rPr>
        <w:t>vzdělávání</w:t>
      </w:r>
      <w:proofErr w:type="spellEnd"/>
      <w:r w:rsidRPr="00466289">
        <w:rPr>
          <w:color w:val="000000" w:themeColor="text1"/>
          <w:spacing w:val="-4"/>
        </w:rPr>
        <w:t xml:space="preserve"> </w:t>
      </w:r>
      <w:proofErr w:type="spellStart"/>
      <w:r w:rsidRPr="00466289">
        <w:rPr>
          <w:color w:val="000000" w:themeColor="text1"/>
        </w:rPr>
        <w:t>žáka</w:t>
      </w:r>
      <w:proofErr w:type="spellEnd"/>
      <w:r w:rsidRPr="00466289">
        <w:rPr>
          <w:color w:val="000000" w:themeColor="text1"/>
        </w:rPr>
        <w:t>,</w:t>
      </w:r>
    </w:p>
    <w:p w14:paraId="7AC1DE64" w14:textId="77777777" w:rsidR="009B17DE" w:rsidRPr="00466289" w:rsidRDefault="009B17DE" w:rsidP="009B17DE">
      <w:pPr>
        <w:tabs>
          <w:tab w:val="left" w:pos="10915"/>
        </w:tabs>
        <w:jc w:val="both"/>
        <w:rPr>
          <w:color w:val="000000" w:themeColor="text1"/>
        </w:rPr>
      </w:pPr>
      <w:r w:rsidRPr="00466289">
        <w:rPr>
          <w:color w:val="000000" w:themeColor="text1"/>
        </w:rPr>
        <w:t>●</w:t>
      </w:r>
      <w:r w:rsidRPr="00466289">
        <w:rPr>
          <w:color w:val="000000" w:themeColor="text1"/>
          <w:spacing w:val="-6"/>
        </w:rPr>
        <w:t xml:space="preserve">   </w:t>
      </w:r>
      <w:proofErr w:type="spellStart"/>
      <w:r w:rsidRPr="00466289">
        <w:rPr>
          <w:color w:val="000000" w:themeColor="text1"/>
        </w:rPr>
        <w:t>informovat</w:t>
      </w:r>
      <w:proofErr w:type="spellEnd"/>
      <w:r w:rsidRPr="00466289">
        <w:rPr>
          <w:color w:val="000000" w:themeColor="text1"/>
          <w:spacing w:val="-8"/>
        </w:rPr>
        <w:t xml:space="preserve"> </w:t>
      </w:r>
      <w:proofErr w:type="spellStart"/>
      <w:r w:rsidRPr="00466289">
        <w:rPr>
          <w:color w:val="000000" w:themeColor="text1"/>
        </w:rPr>
        <w:t>školu</w:t>
      </w:r>
      <w:proofErr w:type="spellEnd"/>
      <w:r w:rsidRPr="00466289">
        <w:rPr>
          <w:color w:val="000000" w:themeColor="text1"/>
          <w:spacing w:val="-7"/>
        </w:rPr>
        <w:t xml:space="preserve"> </w:t>
      </w:r>
      <w:r w:rsidRPr="00466289">
        <w:rPr>
          <w:color w:val="000000" w:themeColor="text1"/>
        </w:rPr>
        <w:t>o</w:t>
      </w:r>
      <w:r w:rsidRPr="00466289">
        <w:rPr>
          <w:color w:val="000000" w:themeColor="text1"/>
          <w:spacing w:val="-6"/>
        </w:rPr>
        <w:t xml:space="preserve"> </w:t>
      </w:r>
      <w:proofErr w:type="spellStart"/>
      <w:r w:rsidRPr="00466289">
        <w:rPr>
          <w:color w:val="000000" w:themeColor="text1"/>
        </w:rPr>
        <w:t>změně</w:t>
      </w:r>
      <w:proofErr w:type="spellEnd"/>
      <w:r w:rsidRPr="00466289">
        <w:rPr>
          <w:color w:val="000000" w:themeColor="text1"/>
          <w:spacing w:val="-7"/>
        </w:rPr>
        <w:t xml:space="preserve"> </w:t>
      </w:r>
      <w:proofErr w:type="spellStart"/>
      <w:r w:rsidRPr="00466289">
        <w:rPr>
          <w:color w:val="000000" w:themeColor="text1"/>
        </w:rPr>
        <w:t>zdravotní</w:t>
      </w:r>
      <w:proofErr w:type="spellEnd"/>
      <w:r w:rsidRPr="00466289">
        <w:rPr>
          <w:color w:val="000000" w:themeColor="text1"/>
          <w:spacing w:val="-7"/>
        </w:rPr>
        <w:t xml:space="preserve"> </w:t>
      </w:r>
      <w:proofErr w:type="spellStart"/>
      <w:r w:rsidRPr="00466289">
        <w:rPr>
          <w:color w:val="000000" w:themeColor="text1"/>
        </w:rPr>
        <w:t>způsobilosti</w:t>
      </w:r>
      <w:proofErr w:type="spellEnd"/>
      <w:r w:rsidRPr="00466289">
        <w:rPr>
          <w:color w:val="000000" w:themeColor="text1"/>
        </w:rPr>
        <w:t>,</w:t>
      </w:r>
      <w:r w:rsidRPr="00466289">
        <w:rPr>
          <w:color w:val="000000" w:themeColor="text1"/>
          <w:spacing w:val="-6"/>
        </w:rPr>
        <w:t xml:space="preserve"> </w:t>
      </w:r>
      <w:proofErr w:type="spellStart"/>
      <w:r w:rsidRPr="00466289">
        <w:rPr>
          <w:color w:val="000000" w:themeColor="text1"/>
        </w:rPr>
        <w:t>zdravotních</w:t>
      </w:r>
      <w:proofErr w:type="spellEnd"/>
      <w:r w:rsidRPr="00466289">
        <w:rPr>
          <w:color w:val="000000" w:themeColor="text1"/>
          <w:spacing w:val="-7"/>
        </w:rPr>
        <w:t xml:space="preserve"> </w:t>
      </w:r>
      <w:proofErr w:type="spellStart"/>
      <w:r w:rsidRPr="00466289">
        <w:rPr>
          <w:color w:val="000000" w:themeColor="text1"/>
        </w:rPr>
        <w:t>obtížích</w:t>
      </w:r>
      <w:proofErr w:type="spellEnd"/>
      <w:r w:rsidRPr="00466289">
        <w:rPr>
          <w:color w:val="000000" w:themeColor="text1"/>
          <w:spacing w:val="-7"/>
        </w:rPr>
        <w:t xml:space="preserve"> </w:t>
      </w:r>
      <w:proofErr w:type="spellStart"/>
      <w:r w:rsidRPr="00466289">
        <w:rPr>
          <w:color w:val="000000" w:themeColor="text1"/>
        </w:rPr>
        <w:t>žáka</w:t>
      </w:r>
      <w:proofErr w:type="spellEnd"/>
      <w:r w:rsidRPr="00466289">
        <w:rPr>
          <w:color w:val="000000" w:themeColor="text1"/>
          <w:spacing w:val="-6"/>
        </w:rPr>
        <w:t xml:space="preserve"> </w:t>
      </w:r>
      <w:proofErr w:type="spellStart"/>
      <w:r w:rsidRPr="00466289">
        <w:rPr>
          <w:color w:val="000000" w:themeColor="text1"/>
        </w:rPr>
        <w:t>nebo</w:t>
      </w:r>
      <w:proofErr w:type="spellEnd"/>
      <w:r w:rsidRPr="00466289">
        <w:rPr>
          <w:color w:val="000000" w:themeColor="text1"/>
          <w:spacing w:val="-8"/>
        </w:rPr>
        <w:t xml:space="preserve"> </w:t>
      </w:r>
      <w:proofErr w:type="spellStart"/>
      <w:r w:rsidRPr="00466289">
        <w:rPr>
          <w:color w:val="000000" w:themeColor="text1"/>
        </w:rPr>
        <w:t>jiných</w:t>
      </w:r>
      <w:proofErr w:type="spellEnd"/>
    </w:p>
    <w:p w14:paraId="7A7DAAD8" w14:textId="77777777" w:rsidR="009B17DE" w:rsidRPr="00466289" w:rsidRDefault="009B17DE" w:rsidP="009B17DE">
      <w:pPr>
        <w:tabs>
          <w:tab w:val="left" w:pos="10915"/>
        </w:tabs>
        <w:jc w:val="both"/>
        <w:rPr>
          <w:color w:val="000000" w:themeColor="text1"/>
        </w:rPr>
      </w:pPr>
      <w:proofErr w:type="spellStart"/>
      <w:r w:rsidRPr="00466289">
        <w:rPr>
          <w:color w:val="000000" w:themeColor="text1"/>
        </w:rPr>
        <w:t>závažných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skutečnostech</w:t>
      </w:r>
      <w:proofErr w:type="spellEnd"/>
      <w:r w:rsidRPr="00466289">
        <w:rPr>
          <w:color w:val="000000" w:themeColor="text1"/>
        </w:rPr>
        <w:t xml:space="preserve">, </w:t>
      </w:r>
      <w:proofErr w:type="spellStart"/>
      <w:r w:rsidRPr="00466289">
        <w:rPr>
          <w:color w:val="000000" w:themeColor="text1"/>
        </w:rPr>
        <w:t>které</w:t>
      </w:r>
      <w:proofErr w:type="spellEnd"/>
      <w:r w:rsidRPr="00466289">
        <w:rPr>
          <w:color w:val="000000" w:themeColor="text1"/>
        </w:rPr>
        <w:t xml:space="preserve"> by </w:t>
      </w:r>
      <w:proofErr w:type="spellStart"/>
      <w:r w:rsidRPr="00466289">
        <w:rPr>
          <w:color w:val="000000" w:themeColor="text1"/>
        </w:rPr>
        <w:t>mohly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mít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vliv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na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průběh</w:t>
      </w:r>
      <w:proofErr w:type="spellEnd"/>
      <w:r w:rsidRPr="00466289">
        <w:rPr>
          <w:color w:val="000000" w:themeColor="text1"/>
          <w:spacing w:val="-4"/>
        </w:rPr>
        <w:t xml:space="preserve"> </w:t>
      </w:r>
      <w:proofErr w:type="spellStart"/>
      <w:r w:rsidRPr="00466289">
        <w:rPr>
          <w:color w:val="000000" w:themeColor="text1"/>
        </w:rPr>
        <w:t>vzdělávání</w:t>
      </w:r>
      <w:proofErr w:type="spellEnd"/>
      <w:r w:rsidRPr="00466289">
        <w:rPr>
          <w:color w:val="000000" w:themeColor="text1"/>
        </w:rPr>
        <w:t>,</w:t>
      </w:r>
    </w:p>
    <w:p w14:paraId="42101EDF" w14:textId="77777777" w:rsidR="009B17DE" w:rsidRPr="00466289" w:rsidRDefault="009B17DE" w:rsidP="009B17DE">
      <w:pPr>
        <w:tabs>
          <w:tab w:val="left" w:pos="10915"/>
        </w:tabs>
        <w:jc w:val="both"/>
        <w:rPr>
          <w:color w:val="000000" w:themeColor="text1"/>
        </w:rPr>
      </w:pPr>
      <w:r w:rsidRPr="00466289">
        <w:rPr>
          <w:color w:val="000000" w:themeColor="text1"/>
        </w:rPr>
        <w:t xml:space="preserve">●   </w:t>
      </w:r>
      <w:proofErr w:type="spellStart"/>
      <w:r w:rsidRPr="00466289">
        <w:rPr>
          <w:color w:val="000000" w:themeColor="text1"/>
        </w:rPr>
        <w:t>dokládat</w:t>
      </w:r>
      <w:proofErr w:type="spellEnd"/>
      <w:r w:rsidRPr="00466289">
        <w:rPr>
          <w:color w:val="000000" w:themeColor="text1"/>
        </w:rPr>
        <w:t xml:space="preserve">   </w:t>
      </w:r>
      <w:proofErr w:type="spellStart"/>
      <w:r w:rsidRPr="00466289">
        <w:rPr>
          <w:color w:val="000000" w:themeColor="text1"/>
        </w:rPr>
        <w:t>důvody</w:t>
      </w:r>
      <w:proofErr w:type="spellEnd"/>
      <w:r w:rsidRPr="00466289">
        <w:rPr>
          <w:color w:val="000000" w:themeColor="text1"/>
        </w:rPr>
        <w:t xml:space="preserve">   </w:t>
      </w:r>
      <w:proofErr w:type="spellStart"/>
      <w:r w:rsidRPr="00466289">
        <w:rPr>
          <w:color w:val="000000" w:themeColor="text1"/>
        </w:rPr>
        <w:t>nepřítomnosti</w:t>
      </w:r>
      <w:proofErr w:type="spellEnd"/>
      <w:r w:rsidRPr="00466289">
        <w:rPr>
          <w:color w:val="000000" w:themeColor="text1"/>
        </w:rPr>
        <w:t xml:space="preserve">   </w:t>
      </w:r>
      <w:proofErr w:type="spellStart"/>
      <w:r w:rsidRPr="00466289">
        <w:rPr>
          <w:color w:val="000000" w:themeColor="text1"/>
        </w:rPr>
        <w:t>žáka</w:t>
      </w:r>
      <w:proofErr w:type="spellEnd"/>
      <w:r w:rsidRPr="00466289">
        <w:rPr>
          <w:color w:val="000000" w:themeColor="text1"/>
        </w:rPr>
        <w:t xml:space="preserve">   </w:t>
      </w:r>
      <w:proofErr w:type="spellStart"/>
      <w:r w:rsidRPr="00466289">
        <w:rPr>
          <w:color w:val="000000" w:themeColor="text1"/>
        </w:rPr>
        <w:t>ve</w:t>
      </w:r>
      <w:proofErr w:type="spellEnd"/>
      <w:r w:rsidRPr="00466289">
        <w:rPr>
          <w:color w:val="000000" w:themeColor="text1"/>
        </w:rPr>
        <w:t xml:space="preserve">   </w:t>
      </w:r>
      <w:proofErr w:type="spellStart"/>
      <w:r w:rsidRPr="00466289">
        <w:rPr>
          <w:color w:val="000000" w:themeColor="text1"/>
        </w:rPr>
        <w:t>vyučování</w:t>
      </w:r>
      <w:proofErr w:type="spellEnd"/>
      <w:r w:rsidRPr="00466289">
        <w:rPr>
          <w:color w:val="000000" w:themeColor="text1"/>
        </w:rPr>
        <w:t xml:space="preserve">   v   </w:t>
      </w:r>
      <w:proofErr w:type="spellStart"/>
      <w:r w:rsidRPr="00466289">
        <w:rPr>
          <w:color w:val="000000" w:themeColor="text1"/>
        </w:rPr>
        <w:t>souladu</w:t>
      </w:r>
      <w:proofErr w:type="spellEnd"/>
      <w:r w:rsidRPr="00466289">
        <w:rPr>
          <w:color w:val="000000" w:themeColor="text1"/>
        </w:rPr>
        <w:t xml:space="preserve">   s</w:t>
      </w:r>
      <w:r w:rsidRPr="00466289">
        <w:rPr>
          <w:color w:val="000000" w:themeColor="text1"/>
          <w:spacing w:val="15"/>
        </w:rPr>
        <w:t xml:space="preserve">   </w:t>
      </w:r>
      <w:proofErr w:type="spellStart"/>
      <w:r w:rsidRPr="00466289">
        <w:rPr>
          <w:color w:val="000000" w:themeColor="text1"/>
        </w:rPr>
        <w:t>podmínkami</w:t>
      </w:r>
      <w:proofErr w:type="spellEnd"/>
    </w:p>
    <w:p w14:paraId="7F7D3B55" w14:textId="77777777" w:rsidR="009B17DE" w:rsidRPr="00466289" w:rsidRDefault="009B17DE" w:rsidP="009B17DE">
      <w:pPr>
        <w:tabs>
          <w:tab w:val="left" w:pos="10915"/>
        </w:tabs>
        <w:jc w:val="both"/>
        <w:rPr>
          <w:color w:val="000000" w:themeColor="text1"/>
        </w:rPr>
      </w:pPr>
      <w:proofErr w:type="spellStart"/>
      <w:r w:rsidRPr="00466289">
        <w:rPr>
          <w:color w:val="000000" w:themeColor="text1"/>
        </w:rPr>
        <w:t>stanovenými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školním</w:t>
      </w:r>
      <w:proofErr w:type="spellEnd"/>
      <w:r w:rsidRPr="00466289">
        <w:rPr>
          <w:color w:val="000000" w:themeColor="text1"/>
          <w:spacing w:val="-4"/>
        </w:rPr>
        <w:t xml:space="preserve"> </w:t>
      </w:r>
      <w:proofErr w:type="spellStart"/>
      <w:r w:rsidRPr="00466289">
        <w:rPr>
          <w:color w:val="000000" w:themeColor="text1"/>
        </w:rPr>
        <w:t>řádem</w:t>
      </w:r>
      <w:proofErr w:type="spellEnd"/>
      <w:r w:rsidRPr="00466289">
        <w:rPr>
          <w:color w:val="000000" w:themeColor="text1"/>
        </w:rPr>
        <w:t>,</w:t>
      </w:r>
    </w:p>
    <w:p w14:paraId="025A226B" w14:textId="77777777" w:rsidR="009B17DE" w:rsidRPr="00466289" w:rsidRDefault="009B17DE" w:rsidP="009B17DE">
      <w:pPr>
        <w:tabs>
          <w:tab w:val="left" w:pos="10915"/>
        </w:tabs>
        <w:jc w:val="both"/>
        <w:rPr>
          <w:color w:val="000000" w:themeColor="text1"/>
        </w:rPr>
      </w:pPr>
      <w:r w:rsidRPr="00466289">
        <w:rPr>
          <w:color w:val="000000" w:themeColor="text1"/>
        </w:rPr>
        <w:t>●</w:t>
      </w:r>
      <w:r w:rsidRPr="00466289">
        <w:rPr>
          <w:color w:val="000000" w:themeColor="text1"/>
          <w:spacing w:val="-1"/>
        </w:rPr>
        <w:t xml:space="preserve">   </w:t>
      </w:r>
      <w:proofErr w:type="spellStart"/>
      <w:r w:rsidRPr="00466289">
        <w:rPr>
          <w:color w:val="000000" w:themeColor="text1"/>
        </w:rPr>
        <w:t>oznamovat</w:t>
      </w:r>
      <w:proofErr w:type="spellEnd"/>
      <w:r w:rsidRPr="00466289">
        <w:rPr>
          <w:color w:val="000000" w:themeColor="text1"/>
          <w:spacing w:val="-1"/>
        </w:rPr>
        <w:t xml:space="preserve"> </w:t>
      </w:r>
      <w:proofErr w:type="spellStart"/>
      <w:r w:rsidRPr="00466289">
        <w:rPr>
          <w:color w:val="000000" w:themeColor="text1"/>
        </w:rPr>
        <w:t>škole</w:t>
      </w:r>
      <w:proofErr w:type="spellEnd"/>
      <w:r w:rsidRPr="00466289">
        <w:rPr>
          <w:color w:val="000000" w:themeColor="text1"/>
          <w:spacing w:val="-1"/>
        </w:rPr>
        <w:t xml:space="preserve"> </w:t>
      </w:r>
      <w:proofErr w:type="spellStart"/>
      <w:r w:rsidRPr="00466289">
        <w:rPr>
          <w:color w:val="000000" w:themeColor="text1"/>
        </w:rPr>
        <w:t>údaje</w:t>
      </w:r>
      <w:proofErr w:type="spellEnd"/>
      <w:r w:rsidRPr="00466289">
        <w:rPr>
          <w:color w:val="000000" w:themeColor="text1"/>
          <w:spacing w:val="-2"/>
        </w:rPr>
        <w:t xml:space="preserve"> </w:t>
      </w:r>
      <w:proofErr w:type="spellStart"/>
      <w:r w:rsidRPr="00466289">
        <w:rPr>
          <w:color w:val="000000" w:themeColor="text1"/>
        </w:rPr>
        <w:t>nezbytné</w:t>
      </w:r>
      <w:proofErr w:type="spellEnd"/>
      <w:r w:rsidRPr="00466289">
        <w:rPr>
          <w:color w:val="000000" w:themeColor="text1"/>
          <w:spacing w:val="-1"/>
        </w:rPr>
        <w:t xml:space="preserve"> </w:t>
      </w:r>
      <w:r w:rsidRPr="00466289">
        <w:rPr>
          <w:color w:val="000000" w:themeColor="text1"/>
        </w:rPr>
        <w:t>pro</w:t>
      </w:r>
      <w:r w:rsidRPr="00466289">
        <w:rPr>
          <w:color w:val="000000" w:themeColor="text1"/>
          <w:spacing w:val="-1"/>
        </w:rPr>
        <w:t xml:space="preserve"> </w:t>
      </w:r>
      <w:proofErr w:type="spellStart"/>
      <w:r w:rsidRPr="00466289">
        <w:rPr>
          <w:color w:val="000000" w:themeColor="text1"/>
        </w:rPr>
        <w:t>školní</w:t>
      </w:r>
      <w:proofErr w:type="spellEnd"/>
      <w:r w:rsidRPr="00466289">
        <w:rPr>
          <w:color w:val="000000" w:themeColor="text1"/>
          <w:spacing w:val="-1"/>
        </w:rPr>
        <w:t xml:space="preserve"> </w:t>
      </w:r>
      <w:proofErr w:type="spellStart"/>
      <w:r w:rsidRPr="00466289">
        <w:rPr>
          <w:color w:val="000000" w:themeColor="text1"/>
        </w:rPr>
        <w:t>matriku</w:t>
      </w:r>
      <w:proofErr w:type="spellEnd"/>
      <w:r w:rsidRPr="00466289">
        <w:rPr>
          <w:color w:val="000000" w:themeColor="text1"/>
          <w:spacing w:val="-1"/>
        </w:rPr>
        <w:t xml:space="preserve"> </w:t>
      </w:r>
      <w:r w:rsidRPr="00466289">
        <w:rPr>
          <w:color w:val="000000" w:themeColor="text1"/>
        </w:rPr>
        <w:t>(§</w:t>
      </w:r>
      <w:r w:rsidRPr="00466289">
        <w:rPr>
          <w:color w:val="000000" w:themeColor="text1"/>
          <w:spacing w:val="-1"/>
        </w:rPr>
        <w:t xml:space="preserve"> </w:t>
      </w:r>
      <w:r w:rsidRPr="00466289">
        <w:rPr>
          <w:color w:val="000000" w:themeColor="text1"/>
        </w:rPr>
        <w:t>28</w:t>
      </w:r>
      <w:r w:rsidRPr="00466289">
        <w:rPr>
          <w:color w:val="000000" w:themeColor="text1"/>
          <w:spacing w:val="-2"/>
        </w:rPr>
        <w:t xml:space="preserve"> </w:t>
      </w:r>
      <w:proofErr w:type="spellStart"/>
      <w:r w:rsidRPr="00466289">
        <w:rPr>
          <w:color w:val="000000" w:themeColor="text1"/>
        </w:rPr>
        <w:t>odst</w:t>
      </w:r>
      <w:proofErr w:type="spellEnd"/>
      <w:r w:rsidRPr="00466289">
        <w:rPr>
          <w:color w:val="000000" w:themeColor="text1"/>
        </w:rPr>
        <w:t>.</w:t>
      </w:r>
      <w:r w:rsidRPr="00466289">
        <w:rPr>
          <w:color w:val="000000" w:themeColor="text1"/>
          <w:spacing w:val="-1"/>
        </w:rPr>
        <w:t xml:space="preserve"> </w:t>
      </w:r>
      <w:r w:rsidRPr="00466289">
        <w:rPr>
          <w:color w:val="000000" w:themeColor="text1"/>
        </w:rPr>
        <w:t>2</w:t>
      </w:r>
      <w:r w:rsidRPr="00466289">
        <w:rPr>
          <w:color w:val="000000" w:themeColor="text1"/>
          <w:spacing w:val="-1"/>
        </w:rPr>
        <w:t xml:space="preserve"> </w:t>
      </w:r>
      <w:r w:rsidRPr="00466289">
        <w:rPr>
          <w:color w:val="000000" w:themeColor="text1"/>
        </w:rPr>
        <w:t>a</w:t>
      </w:r>
      <w:r w:rsidRPr="00466289">
        <w:rPr>
          <w:color w:val="000000" w:themeColor="text1"/>
          <w:spacing w:val="-1"/>
        </w:rPr>
        <w:t xml:space="preserve"> </w:t>
      </w:r>
      <w:r w:rsidRPr="00466289">
        <w:rPr>
          <w:color w:val="000000" w:themeColor="text1"/>
        </w:rPr>
        <w:t>3</w:t>
      </w:r>
      <w:r w:rsidRPr="00466289">
        <w:rPr>
          <w:color w:val="000000" w:themeColor="text1"/>
          <w:spacing w:val="-1"/>
        </w:rPr>
        <w:t xml:space="preserve"> </w:t>
      </w:r>
      <w:proofErr w:type="spellStart"/>
      <w:r w:rsidRPr="00466289">
        <w:rPr>
          <w:color w:val="000000" w:themeColor="text1"/>
        </w:rPr>
        <w:t>školského</w:t>
      </w:r>
      <w:proofErr w:type="spellEnd"/>
      <w:r w:rsidRPr="00466289">
        <w:rPr>
          <w:color w:val="000000" w:themeColor="text1"/>
          <w:spacing w:val="-2"/>
        </w:rPr>
        <w:t xml:space="preserve"> </w:t>
      </w:r>
      <w:proofErr w:type="spellStart"/>
      <w:r w:rsidRPr="00466289">
        <w:rPr>
          <w:color w:val="000000" w:themeColor="text1"/>
        </w:rPr>
        <w:t>zákona</w:t>
      </w:r>
      <w:proofErr w:type="spellEnd"/>
      <w:r w:rsidRPr="00466289">
        <w:rPr>
          <w:color w:val="000000" w:themeColor="text1"/>
        </w:rPr>
        <w:t>)</w:t>
      </w:r>
    </w:p>
    <w:p w14:paraId="56E72422" w14:textId="77777777" w:rsidR="009B17DE" w:rsidRPr="00466289" w:rsidRDefault="009B17DE" w:rsidP="009B17DE">
      <w:pPr>
        <w:tabs>
          <w:tab w:val="left" w:pos="10915"/>
        </w:tabs>
        <w:jc w:val="both"/>
        <w:rPr>
          <w:color w:val="000000" w:themeColor="text1"/>
        </w:rPr>
      </w:pPr>
      <w:r w:rsidRPr="00466289">
        <w:rPr>
          <w:color w:val="000000" w:themeColor="text1"/>
        </w:rPr>
        <w:t xml:space="preserve">a </w:t>
      </w:r>
      <w:proofErr w:type="spellStart"/>
      <w:r w:rsidRPr="00466289">
        <w:rPr>
          <w:color w:val="000000" w:themeColor="text1"/>
        </w:rPr>
        <w:t>další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údaje</w:t>
      </w:r>
      <w:proofErr w:type="spellEnd"/>
      <w:r w:rsidRPr="00466289">
        <w:rPr>
          <w:color w:val="000000" w:themeColor="text1"/>
        </w:rPr>
        <w:t xml:space="preserve">, </w:t>
      </w:r>
      <w:proofErr w:type="spellStart"/>
      <w:r w:rsidRPr="00466289">
        <w:rPr>
          <w:color w:val="000000" w:themeColor="text1"/>
        </w:rPr>
        <w:t>které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jsou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podstatné</w:t>
      </w:r>
      <w:proofErr w:type="spellEnd"/>
      <w:r w:rsidRPr="00466289">
        <w:rPr>
          <w:color w:val="000000" w:themeColor="text1"/>
        </w:rPr>
        <w:t xml:space="preserve"> pro </w:t>
      </w:r>
      <w:proofErr w:type="spellStart"/>
      <w:r w:rsidRPr="00466289">
        <w:rPr>
          <w:color w:val="000000" w:themeColor="text1"/>
        </w:rPr>
        <w:t>průběh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vzdělávání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nebo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bezpečnost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žáka</w:t>
      </w:r>
      <w:proofErr w:type="spellEnd"/>
      <w:r w:rsidRPr="00466289">
        <w:rPr>
          <w:color w:val="000000" w:themeColor="text1"/>
        </w:rPr>
        <w:t xml:space="preserve">, </w:t>
      </w:r>
    </w:p>
    <w:p w14:paraId="7C620E35" w14:textId="77777777" w:rsidR="009B17DE" w:rsidRPr="00466289" w:rsidRDefault="009B17DE" w:rsidP="009B17DE">
      <w:pPr>
        <w:tabs>
          <w:tab w:val="left" w:pos="10915"/>
        </w:tabs>
        <w:ind w:right="1077"/>
        <w:jc w:val="both"/>
        <w:rPr>
          <w:color w:val="000000" w:themeColor="text1"/>
        </w:rPr>
      </w:pPr>
      <w:r w:rsidRPr="00466289">
        <w:rPr>
          <w:color w:val="000000" w:themeColor="text1"/>
        </w:rPr>
        <w:t xml:space="preserve">●   </w:t>
      </w:r>
      <w:proofErr w:type="spellStart"/>
      <w:r w:rsidRPr="00466289">
        <w:rPr>
          <w:color w:val="000000" w:themeColor="text1"/>
        </w:rPr>
        <w:t>dokládat</w:t>
      </w:r>
      <w:proofErr w:type="spellEnd"/>
      <w:r w:rsidRPr="00466289">
        <w:rPr>
          <w:color w:val="000000" w:themeColor="text1"/>
        </w:rPr>
        <w:t xml:space="preserve">   </w:t>
      </w:r>
      <w:proofErr w:type="spellStart"/>
      <w:r w:rsidRPr="00466289">
        <w:rPr>
          <w:color w:val="000000" w:themeColor="text1"/>
        </w:rPr>
        <w:t>důvody</w:t>
      </w:r>
      <w:proofErr w:type="spellEnd"/>
      <w:r w:rsidRPr="00466289">
        <w:rPr>
          <w:color w:val="000000" w:themeColor="text1"/>
        </w:rPr>
        <w:t xml:space="preserve">   </w:t>
      </w:r>
      <w:proofErr w:type="spellStart"/>
      <w:r w:rsidRPr="00466289">
        <w:rPr>
          <w:color w:val="000000" w:themeColor="text1"/>
        </w:rPr>
        <w:t>nepřítomnosti</w:t>
      </w:r>
      <w:proofErr w:type="spellEnd"/>
      <w:r w:rsidRPr="00466289">
        <w:rPr>
          <w:color w:val="000000" w:themeColor="text1"/>
        </w:rPr>
        <w:t xml:space="preserve">   </w:t>
      </w:r>
      <w:proofErr w:type="spellStart"/>
      <w:r w:rsidRPr="00466289">
        <w:rPr>
          <w:color w:val="000000" w:themeColor="text1"/>
        </w:rPr>
        <w:t>žáka</w:t>
      </w:r>
      <w:proofErr w:type="spellEnd"/>
      <w:r w:rsidRPr="00466289">
        <w:rPr>
          <w:color w:val="000000" w:themeColor="text1"/>
        </w:rPr>
        <w:t xml:space="preserve">   </w:t>
      </w:r>
      <w:proofErr w:type="spellStart"/>
      <w:r w:rsidRPr="00466289">
        <w:rPr>
          <w:color w:val="000000" w:themeColor="text1"/>
        </w:rPr>
        <w:t>ve</w:t>
      </w:r>
      <w:proofErr w:type="spellEnd"/>
      <w:r w:rsidRPr="00466289">
        <w:rPr>
          <w:color w:val="000000" w:themeColor="text1"/>
        </w:rPr>
        <w:t xml:space="preserve">   </w:t>
      </w:r>
      <w:proofErr w:type="spellStart"/>
      <w:r w:rsidRPr="00466289">
        <w:rPr>
          <w:color w:val="000000" w:themeColor="text1"/>
        </w:rPr>
        <w:t>vyučování</w:t>
      </w:r>
      <w:proofErr w:type="spellEnd"/>
      <w:r w:rsidRPr="00466289">
        <w:rPr>
          <w:color w:val="000000" w:themeColor="text1"/>
        </w:rPr>
        <w:t xml:space="preserve">   v   </w:t>
      </w:r>
      <w:proofErr w:type="spellStart"/>
      <w:r w:rsidRPr="00466289">
        <w:rPr>
          <w:color w:val="000000" w:themeColor="text1"/>
        </w:rPr>
        <w:t>souladu</w:t>
      </w:r>
      <w:proofErr w:type="spellEnd"/>
      <w:r w:rsidRPr="00466289">
        <w:rPr>
          <w:color w:val="000000" w:themeColor="text1"/>
        </w:rPr>
        <w:t xml:space="preserve">   s</w:t>
      </w:r>
      <w:r w:rsidRPr="00466289">
        <w:rPr>
          <w:color w:val="000000" w:themeColor="text1"/>
          <w:spacing w:val="15"/>
        </w:rPr>
        <w:t xml:space="preserve">   </w:t>
      </w:r>
      <w:proofErr w:type="spellStart"/>
      <w:r w:rsidRPr="00466289">
        <w:rPr>
          <w:color w:val="000000" w:themeColor="text1"/>
        </w:rPr>
        <w:t>podmínkami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stanovenými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školním</w:t>
      </w:r>
      <w:proofErr w:type="spellEnd"/>
      <w:r w:rsidRPr="00466289">
        <w:rPr>
          <w:color w:val="000000" w:themeColor="text1"/>
          <w:spacing w:val="-4"/>
        </w:rPr>
        <w:t xml:space="preserve"> </w:t>
      </w:r>
      <w:proofErr w:type="spellStart"/>
      <w:r w:rsidRPr="00466289">
        <w:rPr>
          <w:color w:val="000000" w:themeColor="text1"/>
        </w:rPr>
        <w:t>řádem</w:t>
      </w:r>
      <w:proofErr w:type="spellEnd"/>
      <w:r w:rsidRPr="00466289">
        <w:rPr>
          <w:color w:val="000000" w:themeColor="text1"/>
        </w:rPr>
        <w:t>,</w:t>
      </w:r>
    </w:p>
    <w:p w14:paraId="58C800A3" w14:textId="77777777" w:rsidR="009B17DE" w:rsidRPr="00466289" w:rsidRDefault="009B17DE" w:rsidP="009B17DE">
      <w:pPr>
        <w:tabs>
          <w:tab w:val="left" w:pos="10915"/>
        </w:tabs>
        <w:jc w:val="both"/>
        <w:rPr>
          <w:color w:val="000000" w:themeColor="text1"/>
        </w:rPr>
      </w:pPr>
      <w:r w:rsidRPr="00466289">
        <w:rPr>
          <w:color w:val="000000" w:themeColor="text1"/>
        </w:rPr>
        <w:t>●</w:t>
      </w:r>
      <w:r w:rsidRPr="00466289">
        <w:rPr>
          <w:color w:val="000000" w:themeColor="text1"/>
          <w:spacing w:val="-1"/>
        </w:rPr>
        <w:t xml:space="preserve">   </w:t>
      </w:r>
      <w:proofErr w:type="spellStart"/>
      <w:r w:rsidRPr="00466289">
        <w:rPr>
          <w:color w:val="000000" w:themeColor="text1"/>
        </w:rPr>
        <w:t>oznamovat</w:t>
      </w:r>
      <w:proofErr w:type="spellEnd"/>
      <w:r w:rsidRPr="00466289">
        <w:rPr>
          <w:color w:val="000000" w:themeColor="text1"/>
          <w:spacing w:val="-1"/>
        </w:rPr>
        <w:t xml:space="preserve"> </w:t>
      </w:r>
      <w:proofErr w:type="spellStart"/>
      <w:r w:rsidRPr="00466289">
        <w:rPr>
          <w:color w:val="000000" w:themeColor="text1"/>
        </w:rPr>
        <w:t>škole</w:t>
      </w:r>
      <w:proofErr w:type="spellEnd"/>
      <w:r w:rsidRPr="00466289">
        <w:rPr>
          <w:color w:val="000000" w:themeColor="text1"/>
          <w:spacing w:val="-1"/>
        </w:rPr>
        <w:t xml:space="preserve"> </w:t>
      </w:r>
      <w:proofErr w:type="spellStart"/>
      <w:r w:rsidRPr="00466289">
        <w:rPr>
          <w:color w:val="000000" w:themeColor="text1"/>
        </w:rPr>
        <w:t>údaje</w:t>
      </w:r>
      <w:proofErr w:type="spellEnd"/>
      <w:r w:rsidRPr="00466289">
        <w:rPr>
          <w:color w:val="000000" w:themeColor="text1"/>
          <w:spacing w:val="-2"/>
        </w:rPr>
        <w:t xml:space="preserve"> </w:t>
      </w:r>
      <w:proofErr w:type="spellStart"/>
      <w:r w:rsidRPr="00466289">
        <w:rPr>
          <w:color w:val="000000" w:themeColor="text1"/>
        </w:rPr>
        <w:t>nezbytné</w:t>
      </w:r>
      <w:proofErr w:type="spellEnd"/>
      <w:r w:rsidRPr="00466289">
        <w:rPr>
          <w:color w:val="000000" w:themeColor="text1"/>
          <w:spacing w:val="-1"/>
        </w:rPr>
        <w:t xml:space="preserve"> </w:t>
      </w:r>
      <w:r w:rsidRPr="00466289">
        <w:rPr>
          <w:color w:val="000000" w:themeColor="text1"/>
        </w:rPr>
        <w:t>pro</w:t>
      </w:r>
      <w:r w:rsidRPr="00466289">
        <w:rPr>
          <w:color w:val="000000" w:themeColor="text1"/>
          <w:spacing w:val="-1"/>
        </w:rPr>
        <w:t xml:space="preserve"> </w:t>
      </w:r>
      <w:proofErr w:type="spellStart"/>
      <w:r w:rsidRPr="00466289">
        <w:rPr>
          <w:color w:val="000000" w:themeColor="text1"/>
        </w:rPr>
        <w:t>školní</w:t>
      </w:r>
      <w:proofErr w:type="spellEnd"/>
      <w:r w:rsidRPr="00466289">
        <w:rPr>
          <w:color w:val="000000" w:themeColor="text1"/>
          <w:spacing w:val="-1"/>
        </w:rPr>
        <w:t xml:space="preserve"> </w:t>
      </w:r>
      <w:proofErr w:type="spellStart"/>
      <w:r w:rsidRPr="00466289">
        <w:rPr>
          <w:color w:val="000000" w:themeColor="text1"/>
        </w:rPr>
        <w:t>matriku</w:t>
      </w:r>
      <w:proofErr w:type="spellEnd"/>
      <w:r w:rsidRPr="00466289">
        <w:rPr>
          <w:color w:val="000000" w:themeColor="text1"/>
          <w:spacing w:val="-1"/>
        </w:rPr>
        <w:t xml:space="preserve"> </w:t>
      </w:r>
      <w:r w:rsidRPr="00466289">
        <w:rPr>
          <w:color w:val="000000" w:themeColor="text1"/>
        </w:rPr>
        <w:t>(§</w:t>
      </w:r>
      <w:r w:rsidRPr="00466289">
        <w:rPr>
          <w:color w:val="000000" w:themeColor="text1"/>
          <w:spacing w:val="-1"/>
        </w:rPr>
        <w:t xml:space="preserve"> </w:t>
      </w:r>
      <w:r w:rsidRPr="00466289">
        <w:rPr>
          <w:color w:val="000000" w:themeColor="text1"/>
        </w:rPr>
        <w:t>28</w:t>
      </w:r>
      <w:r w:rsidRPr="00466289">
        <w:rPr>
          <w:color w:val="000000" w:themeColor="text1"/>
          <w:spacing w:val="-2"/>
        </w:rPr>
        <w:t xml:space="preserve"> </w:t>
      </w:r>
      <w:proofErr w:type="spellStart"/>
      <w:r w:rsidRPr="00466289">
        <w:rPr>
          <w:color w:val="000000" w:themeColor="text1"/>
        </w:rPr>
        <w:t>odst</w:t>
      </w:r>
      <w:proofErr w:type="spellEnd"/>
      <w:r w:rsidRPr="00466289">
        <w:rPr>
          <w:color w:val="000000" w:themeColor="text1"/>
        </w:rPr>
        <w:t>.</w:t>
      </w:r>
      <w:r w:rsidRPr="00466289">
        <w:rPr>
          <w:color w:val="000000" w:themeColor="text1"/>
          <w:spacing w:val="-1"/>
        </w:rPr>
        <w:t xml:space="preserve"> </w:t>
      </w:r>
      <w:r w:rsidRPr="00466289">
        <w:rPr>
          <w:color w:val="000000" w:themeColor="text1"/>
        </w:rPr>
        <w:t>2</w:t>
      </w:r>
      <w:r w:rsidRPr="00466289">
        <w:rPr>
          <w:color w:val="000000" w:themeColor="text1"/>
          <w:spacing w:val="-1"/>
        </w:rPr>
        <w:t xml:space="preserve"> </w:t>
      </w:r>
      <w:r w:rsidRPr="00466289">
        <w:rPr>
          <w:color w:val="000000" w:themeColor="text1"/>
        </w:rPr>
        <w:t>a</w:t>
      </w:r>
      <w:r w:rsidRPr="00466289">
        <w:rPr>
          <w:color w:val="000000" w:themeColor="text1"/>
          <w:spacing w:val="-1"/>
        </w:rPr>
        <w:t xml:space="preserve"> </w:t>
      </w:r>
      <w:r w:rsidRPr="00466289">
        <w:rPr>
          <w:color w:val="000000" w:themeColor="text1"/>
        </w:rPr>
        <w:t>3</w:t>
      </w:r>
      <w:r w:rsidRPr="00466289">
        <w:rPr>
          <w:color w:val="000000" w:themeColor="text1"/>
          <w:spacing w:val="-1"/>
        </w:rPr>
        <w:t xml:space="preserve"> </w:t>
      </w:r>
      <w:proofErr w:type="spellStart"/>
      <w:r w:rsidRPr="00466289">
        <w:rPr>
          <w:color w:val="000000" w:themeColor="text1"/>
        </w:rPr>
        <w:t>školského</w:t>
      </w:r>
      <w:proofErr w:type="spellEnd"/>
      <w:r w:rsidRPr="00466289">
        <w:rPr>
          <w:color w:val="000000" w:themeColor="text1"/>
          <w:spacing w:val="-2"/>
        </w:rPr>
        <w:t xml:space="preserve"> </w:t>
      </w:r>
      <w:proofErr w:type="spellStart"/>
      <w:r w:rsidRPr="00466289">
        <w:rPr>
          <w:color w:val="000000" w:themeColor="text1"/>
        </w:rPr>
        <w:t>zákona</w:t>
      </w:r>
      <w:proofErr w:type="spellEnd"/>
      <w:r w:rsidRPr="00466289">
        <w:rPr>
          <w:color w:val="000000" w:themeColor="text1"/>
        </w:rPr>
        <w:t xml:space="preserve"> a </w:t>
      </w:r>
      <w:proofErr w:type="spellStart"/>
      <w:r w:rsidRPr="00466289">
        <w:rPr>
          <w:color w:val="000000" w:themeColor="text1"/>
        </w:rPr>
        <w:t>další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údaje</w:t>
      </w:r>
      <w:proofErr w:type="spellEnd"/>
      <w:r w:rsidRPr="00466289">
        <w:rPr>
          <w:color w:val="000000" w:themeColor="text1"/>
        </w:rPr>
        <w:t xml:space="preserve">, </w:t>
      </w:r>
      <w:proofErr w:type="spellStart"/>
      <w:r w:rsidRPr="00466289">
        <w:rPr>
          <w:color w:val="000000" w:themeColor="text1"/>
        </w:rPr>
        <w:t>které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jsou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podstatné</w:t>
      </w:r>
      <w:proofErr w:type="spellEnd"/>
      <w:r w:rsidRPr="00466289">
        <w:rPr>
          <w:color w:val="000000" w:themeColor="text1"/>
        </w:rPr>
        <w:t xml:space="preserve"> pro </w:t>
      </w:r>
      <w:proofErr w:type="spellStart"/>
      <w:r w:rsidRPr="00466289">
        <w:rPr>
          <w:color w:val="000000" w:themeColor="text1"/>
        </w:rPr>
        <w:t>průběh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vzdělávání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nebo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bezpečnost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žáka</w:t>
      </w:r>
      <w:proofErr w:type="spellEnd"/>
      <w:r w:rsidRPr="00466289">
        <w:rPr>
          <w:color w:val="000000" w:themeColor="text1"/>
        </w:rPr>
        <w:t xml:space="preserve">, </w:t>
      </w:r>
      <w:proofErr w:type="gramStart"/>
      <w:r w:rsidRPr="00466289">
        <w:rPr>
          <w:color w:val="000000" w:themeColor="text1"/>
        </w:rPr>
        <w:t>a</w:t>
      </w:r>
      <w:r w:rsidRPr="00466289">
        <w:rPr>
          <w:color w:val="000000" w:themeColor="text1"/>
          <w:spacing w:val="-12"/>
        </w:rPr>
        <w:t xml:space="preserve">  </w:t>
      </w:r>
      <w:proofErr w:type="spellStart"/>
      <w:r w:rsidRPr="00466289">
        <w:rPr>
          <w:color w:val="000000" w:themeColor="text1"/>
        </w:rPr>
        <w:t>změny</w:t>
      </w:r>
      <w:proofErr w:type="spellEnd"/>
      <w:proofErr w:type="gramEnd"/>
      <w:r w:rsidRPr="00466289">
        <w:rPr>
          <w:color w:val="000000" w:themeColor="text1"/>
        </w:rPr>
        <w:t xml:space="preserve"> v </w:t>
      </w:r>
      <w:proofErr w:type="spellStart"/>
      <w:r w:rsidRPr="00466289">
        <w:rPr>
          <w:color w:val="000000" w:themeColor="text1"/>
        </w:rPr>
        <w:t>těchto</w:t>
      </w:r>
      <w:proofErr w:type="spellEnd"/>
      <w:r w:rsidRPr="00466289">
        <w:rPr>
          <w:color w:val="000000" w:themeColor="text1"/>
          <w:spacing w:val="-4"/>
        </w:rPr>
        <w:t xml:space="preserve"> </w:t>
      </w:r>
      <w:proofErr w:type="spellStart"/>
      <w:r w:rsidRPr="00466289">
        <w:rPr>
          <w:color w:val="000000" w:themeColor="text1"/>
        </w:rPr>
        <w:t>údajích</w:t>
      </w:r>
      <w:proofErr w:type="spellEnd"/>
      <w:r w:rsidRPr="00466289">
        <w:rPr>
          <w:color w:val="000000" w:themeColor="text1"/>
        </w:rPr>
        <w:t>.</w:t>
      </w:r>
    </w:p>
    <w:p w14:paraId="0BCD50F3" w14:textId="77777777" w:rsidR="009B17DE" w:rsidRPr="00466289" w:rsidRDefault="009B17DE" w:rsidP="009B17DE">
      <w:pPr>
        <w:tabs>
          <w:tab w:val="left" w:pos="10915"/>
        </w:tabs>
        <w:ind w:left="1413" w:right="1909"/>
        <w:rPr>
          <w:color w:val="000000" w:themeColor="text1"/>
        </w:rPr>
      </w:pPr>
    </w:p>
    <w:p w14:paraId="4D37466F" w14:textId="77777777" w:rsidR="002C3B99" w:rsidRPr="00466289" w:rsidRDefault="002C3B99" w:rsidP="002C3B99">
      <w:pPr>
        <w:spacing w:before="334" w:line="310" w:lineRule="atLeast"/>
        <w:ind w:right="-200"/>
        <w:jc w:val="both"/>
        <w:rPr>
          <w:b/>
          <w:bCs/>
          <w:color w:val="000000"/>
          <w:sz w:val="28"/>
          <w:szCs w:val="28"/>
          <w:u w:val="single"/>
          <w:lang w:bidi="en-US"/>
        </w:rPr>
      </w:pPr>
      <w:proofErr w:type="spellStart"/>
      <w:r w:rsidRPr="00466289">
        <w:rPr>
          <w:b/>
          <w:bCs/>
          <w:color w:val="000000"/>
          <w:sz w:val="28"/>
          <w:szCs w:val="28"/>
          <w:u w:val="single"/>
          <w:lang w:bidi="en-US"/>
        </w:rPr>
        <w:t>Článek</w:t>
      </w:r>
      <w:proofErr w:type="spellEnd"/>
      <w:r w:rsidRPr="00466289">
        <w:rPr>
          <w:b/>
          <w:bCs/>
          <w:color w:val="000000"/>
          <w:sz w:val="28"/>
          <w:szCs w:val="28"/>
          <w:u w:val="single"/>
          <w:lang w:bidi="en-US"/>
        </w:rPr>
        <w:t xml:space="preserve"> 4</w:t>
      </w:r>
    </w:p>
    <w:p w14:paraId="7E30FFD5" w14:textId="77777777" w:rsidR="009B17DE" w:rsidRPr="00466289" w:rsidRDefault="00C84BA8" w:rsidP="009B17DE">
      <w:pPr>
        <w:tabs>
          <w:tab w:val="left" w:pos="0"/>
          <w:tab w:val="left" w:pos="10915"/>
        </w:tabs>
        <w:rPr>
          <w:b/>
          <w:color w:val="000000" w:themeColor="text1"/>
          <w:sz w:val="28"/>
          <w:szCs w:val="28"/>
          <w:u w:val="single"/>
        </w:rPr>
      </w:pPr>
      <w:proofErr w:type="spellStart"/>
      <w:r w:rsidRPr="00466289">
        <w:rPr>
          <w:b/>
          <w:color w:val="000000" w:themeColor="text1"/>
          <w:sz w:val="28"/>
          <w:szCs w:val="28"/>
          <w:u w:val="single"/>
        </w:rPr>
        <w:lastRenderedPageBreak/>
        <w:t>Pravidla</w:t>
      </w:r>
      <w:proofErr w:type="spellEnd"/>
      <w:r w:rsidRPr="00466289">
        <w:rPr>
          <w:b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466289">
        <w:rPr>
          <w:b/>
          <w:color w:val="000000" w:themeColor="text1"/>
          <w:sz w:val="28"/>
          <w:szCs w:val="28"/>
          <w:u w:val="single"/>
        </w:rPr>
        <w:t>vzájemných</w:t>
      </w:r>
      <w:proofErr w:type="spellEnd"/>
      <w:r w:rsidRPr="00466289">
        <w:rPr>
          <w:b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466289">
        <w:rPr>
          <w:b/>
          <w:color w:val="000000" w:themeColor="text1"/>
          <w:sz w:val="28"/>
          <w:szCs w:val="28"/>
          <w:u w:val="single"/>
        </w:rPr>
        <w:t>vztahů</w:t>
      </w:r>
      <w:proofErr w:type="spellEnd"/>
      <w:r w:rsidRPr="00466289">
        <w:rPr>
          <w:b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="009B17DE" w:rsidRPr="00466289">
        <w:rPr>
          <w:b/>
          <w:color w:val="000000" w:themeColor="text1"/>
          <w:sz w:val="28"/>
          <w:szCs w:val="28"/>
          <w:u w:val="single"/>
        </w:rPr>
        <w:t>žáků</w:t>
      </w:r>
      <w:proofErr w:type="spellEnd"/>
      <w:r w:rsidR="009B17DE" w:rsidRPr="00466289">
        <w:rPr>
          <w:b/>
          <w:color w:val="000000" w:themeColor="text1"/>
          <w:sz w:val="28"/>
          <w:szCs w:val="28"/>
          <w:u w:val="single"/>
        </w:rPr>
        <w:t xml:space="preserve"> a </w:t>
      </w:r>
      <w:proofErr w:type="spellStart"/>
      <w:r w:rsidR="009B17DE" w:rsidRPr="00466289">
        <w:rPr>
          <w:b/>
          <w:color w:val="000000" w:themeColor="text1"/>
          <w:sz w:val="28"/>
          <w:szCs w:val="28"/>
          <w:u w:val="single"/>
        </w:rPr>
        <w:t>zákonných</w:t>
      </w:r>
      <w:proofErr w:type="spellEnd"/>
      <w:r w:rsidR="009B17DE" w:rsidRPr="00466289">
        <w:rPr>
          <w:b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="009B17DE" w:rsidRPr="00466289">
        <w:rPr>
          <w:b/>
          <w:color w:val="000000" w:themeColor="text1"/>
          <w:sz w:val="28"/>
          <w:szCs w:val="28"/>
          <w:u w:val="single"/>
        </w:rPr>
        <w:t>zástupců</w:t>
      </w:r>
      <w:proofErr w:type="spellEnd"/>
      <w:r w:rsidR="009B17DE" w:rsidRPr="00466289">
        <w:rPr>
          <w:b/>
          <w:color w:val="000000" w:themeColor="text1"/>
          <w:sz w:val="28"/>
          <w:szCs w:val="28"/>
          <w:u w:val="single"/>
        </w:rPr>
        <w:t xml:space="preserve"> s </w:t>
      </w:r>
      <w:proofErr w:type="spellStart"/>
      <w:r w:rsidR="009B17DE" w:rsidRPr="00466289">
        <w:rPr>
          <w:b/>
          <w:color w:val="000000" w:themeColor="text1"/>
          <w:sz w:val="28"/>
          <w:szCs w:val="28"/>
          <w:u w:val="single"/>
        </w:rPr>
        <w:t>pedagogickými</w:t>
      </w:r>
      <w:proofErr w:type="spellEnd"/>
      <w:r w:rsidRPr="00466289">
        <w:rPr>
          <w:b/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Pr="00466289">
        <w:rPr>
          <w:b/>
          <w:color w:val="000000" w:themeColor="text1"/>
          <w:sz w:val="28"/>
          <w:szCs w:val="28"/>
          <w:u w:val="single"/>
        </w:rPr>
        <w:t>a</w:t>
      </w:r>
      <w:proofErr w:type="gramEnd"/>
      <w:r w:rsidRPr="00466289">
        <w:rPr>
          <w:b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466289">
        <w:rPr>
          <w:b/>
          <w:color w:val="000000" w:themeColor="text1"/>
          <w:sz w:val="28"/>
          <w:szCs w:val="28"/>
          <w:u w:val="single"/>
        </w:rPr>
        <w:t>ostatními</w:t>
      </w:r>
      <w:proofErr w:type="spellEnd"/>
      <w:r w:rsidR="009B17DE" w:rsidRPr="00466289">
        <w:rPr>
          <w:b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="009B17DE" w:rsidRPr="00466289">
        <w:rPr>
          <w:b/>
          <w:color w:val="000000" w:themeColor="text1"/>
          <w:sz w:val="28"/>
          <w:szCs w:val="28"/>
          <w:u w:val="single"/>
        </w:rPr>
        <w:t>pracovníky</w:t>
      </w:r>
      <w:proofErr w:type="spellEnd"/>
      <w:r w:rsidR="009B17DE" w:rsidRPr="00466289">
        <w:rPr>
          <w:b/>
          <w:color w:val="000000" w:themeColor="text1"/>
          <w:spacing w:val="-3"/>
          <w:sz w:val="28"/>
          <w:szCs w:val="28"/>
          <w:u w:val="single"/>
        </w:rPr>
        <w:t xml:space="preserve"> </w:t>
      </w:r>
      <w:proofErr w:type="spellStart"/>
      <w:r w:rsidR="009B17DE" w:rsidRPr="00466289">
        <w:rPr>
          <w:b/>
          <w:color w:val="000000" w:themeColor="text1"/>
          <w:sz w:val="28"/>
          <w:szCs w:val="28"/>
          <w:u w:val="single"/>
        </w:rPr>
        <w:t>školy</w:t>
      </w:r>
      <w:proofErr w:type="spellEnd"/>
    </w:p>
    <w:p w14:paraId="38D3849E" w14:textId="77777777" w:rsidR="009B17DE" w:rsidRPr="00466289" w:rsidRDefault="009B17DE" w:rsidP="009B17DE">
      <w:pPr>
        <w:tabs>
          <w:tab w:val="left" w:pos="0"/>
          <w:tab w:val="left" w:pos="10915"/>
        </w:tabs>
        <w:jc w:val="both"/>
        <w:rPr>
          <w:color w:val="000000" w:themeColor="text1"/>
        </w:rPr>
      </w:pPr>
      <w:r w:rsidRPr="00466289">
        <w:rPr>
          <w:color w:val="000000" w:themeColor="text1"/>
        </w:rPr>
        <w:t xml:space="preserve">● </w:t>
      </w:r>
      <w:proofErr w:type="spellStart"/>
      <w:r w:rsidRPr="00466289">
        <w:rPr>
          <w:color w:val="000000" w:themeColor="text1"/>
        </w:rPr>
        <w:t>Pravidla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vycházejí</w:t>
      </w:r>
      <w:proofErr w:type="spellEnd"/>
      <w:r w:rsidRPr="00466289">
        <w:rPr>
          <w:color w:val="000000" w:themeColor="text1"/>
        </w:rPr>
        <w:t xml:space="preserve"> ze </w:t>
      </w:r>
      <w:proofErr w:type="spellStart"/>
      <w:r w:rsidRPr="00466289">
        <w:rPr>
          <w:color w:val="000000" w:themeColor="text1"/>
        </w:rPr>
        <w:t>zásady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vzájemné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úcty</w:t>
      </w:r>
      <w:proofErr w:type="spellEnd"/>
      <w:r w:rsidRPr="00466289">
        <w:rPr>
          <w:color w:val="000000" w:themeColor="text1"/>
        </w:rPr>
        <w:t xml:space="preserve">, </w:t>
      </w:r>
      <w:proofErr w:type="spellStart"/>
      <w:r w:rsidRPr="00466289">
        <w:rPr>
          <w:color w:val="000000" w:themeColor="text1"/>
        </w:rPr>
        <w:t>respektu</w:t>
      </w:r>
      <w:proofErr w:type="spellEnd"/>
      <w:r w:rsidRPr="00466289">
        <w:rPr>
          <w:color w:val="000000" w:themeColor="text1"/>
        </w:rPr>
        <w:t xml:space="preserve">, </w:t>
      </w:r>
      <w:proofErr w:type="spellStart"/>
      <w:r w:rsidRPr="00466289">
        <w:rPr>
          <w:color w:val="000000" w:themeColor="text1"/>
        </w:rPr>
        <w:t>názorové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snášenlivosti</w:t>
      </w:r>
      <w:proofErr w:type="spellEnd"/>
      <w:r w:rsidRPr="00466289">
        <w:rPr>
          <w:color w:val="000000" w:themeColor="text1"/>
        </w:rPr>
        <w:t>, solidarity</w:t>
      </w:r>
      <w:r w:rsidRPr="00466289">
        <w:rPr>
          <w:color w:val="000000" w:themeColor="text1"/>
          <w:spacing w:val="-2"/>
        </w:rPr>
        <w:t xml:space="preserve"> </w:t>
      </w:r>
      <w:r w:rsidRPr="00466289">
        <w:rPr>
          <w:color w:val="000000" w:themeColor="text1"/>
        </w:rPr>
        <w:t>a</w:t>
      </w:r>
    </w:p>
    <w:p w14:paraId="25936D27" w14:textId="77777777" w:rsidR="009B17DE" w:rsidRPr="00466289" w:rsidRDefault="009B17DE" w:rsidP="009B17DE">
      <w:pPr>
        <w:tabs>
          <w:tab w:val="left" w:pos="0"/>
          <w:tab w:val="left" w:pos="10915"/>
        </w:tabs>
        <w:spacing w:before="4"/>
        <w:jc w:val="both"/>
        <w:rPr>
          <w:color w:val="000000" w:themeColor="text1"/>
        </w:rPr>
      </w:pPr>
      <w:proofErr w:type="spellStart"/>
      <w:r w:rsidRPr="00466289">
        <w:rPr>
          <w:color w:val="000000" w:themeColor="text1"/>
        </w:rPr>
        <w:t>důstojnosti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všech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účastníků</w:t>
      </w:r>
      <w:proofErr w:type="spellEnd"/>
      <w:r w:rsidRPr="00466289">
        <w:rPr>
          <w:color w:val="000000" w:themeColor="text1"/>
          <w:spacing w:val="-7"/>
        </w:rPr>
        <w:t xml:space="preserve"> </w:t>
      </w:r>
      <w:proofErr w:type="spellStart"/>
      <w:r w:rsidRPr="00466289">
        <w:rPr>
          <w:color w:val="000000" w:themeColor="text1"/>
        </w:rPr>
        <w:t>vzdělávání</w:t>
      </w:r>
      <w:proofErr w:type="spellEnd"/>
      <w:r w:rsidRPr="00466289">
        <w:rPr>
          <w:color w:val="000000" w:themeColor="text1"/>
        </w:rPr>
        <w:t>.</w:t>
      </w:r>
    </w:p>
    <w:p w14:paraId="23CF3D26" w14:textId="77777777" w:rsidR="009B17DE" w:rsidRPr="00466289" w:rsidRDefault="009B17DE" w:rsidP="009B17DE">
      <w:pPr>
        <w:tabs>
          <w:tab w:val="left" w:pos="0"/>
          <w:tab w:val="left" w:pos="10915"/>
        </w:tabs>
        <w:jc w:val="both"/>
        <w:rPr>
          <w:color w:val="000000" w:themeColor="text1"/>
        </w:rPr>
      </w:pPr>
      <w:r w:rsidRPr="00466289">
        <w:rPr>
          <w:color w:val="000000" w:themeColor="text1"/>
        </w:rPr>
        <w:t>●</w:t>
      </w:r>
      <w:proofErr w:type="spellStart"/>
      <w:r w:rsidRPr="00466289">
        <w:rPr>
          <w:color w:val="000000" w:themeColor="text1"/>
        </w:rPr>
        <w:t>Žák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má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právo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na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slušné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zacházení</w:t>
      </w:r>
      <w:proofErr w:type="spellEnd"/>
      <w:r w:rsidRPr="00466289">
        <w:rPr>
          <w:color w:val="000000" w:themeColor="text1"/>
        </w:rPr>
        <w:t xml:space="preserve"> ze </w:t>
      </w:r>
      <w:proofErr w:type="spellStart"/>
      <w:r w:rsidRPr="00466289">
        <w:rPr>
          <w:color w:val="000000" w:themeColor="text1"/>
        </w:rPr>
        <w:t>strany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všech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zaměstnanců</w:t>
      </w:r>
      <w:proofErr w:type="spellEnd"/>
      <w:r w:rsidRPr="00466289">
        <w:rPr>
          <w:color w:val="000000" w:themeColor="text1"/>
          <w:spacing w:val="-7"/>
        </w:rPr>
        <w:t xml:space="preserve"> </w:t>
      </w:r>
      <w:proofErr w:type="spellStart"/>
      <w:r w:rsidRPr="00466289">
        <w:rPr>
          <w:color w:val="000000" w:themeColor="text1"/>
        </w:rPr>
        <w:t>školy</w:t>
      </w:r>
      <w:proofErr w:type="spellEnd"/>
      <w:r w:rsidRPr="00466289">
        <w:rPr>
          <w:color w:val="000000" w:themeColor="text1"/>
        </w:rPr>
        <w:t>.</w:t>
      </w:r>
    </w:p>
    <w:p w14:paraId="60699552" w14:textId="77777777" w:rsidR="009B17DE" w:rsidRPr="00466289" w:rsidRDefault="009B17DE" w:rsidP="009B17DE">
      <w:pPr>
        <w:tabs>
          <w:tab w:val="left" w:pos="10915"/>
        </w:tabs>
        <w:jc w:val="both"/>
        <w:rPr>
          <w:color w:val="000000" w:themeColor="text1"/>
        </w:rPr>
      </w:pPr>
      <w:r w:rsidRPr="00466289">
        <w:rPr>
          <w:color w:val="000000" w:themeColor="text1"/>
        </w:rPr>
        <w:t xml:space="preserve">● </w:t>
      </w:r>
      <w:proofErr w:type="spellStart"/>
      <w:r w:rsidRPr="00466289">
        <w:rPr>
          <w:color w:val="000000" w:themeColor="text1"/>
        </w:rPr>
        <w:t>Pedagogičtí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i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ostatní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pracovníci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mají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právo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na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slušné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chování</w:t>
      </w:r>
      <w:proofErr w:type="spellEnd"/>
      <w:r w:rsidRPr="00466289">
        <w:rPr>
          <w:color w:val="000000" w:themeColor="text1"/>
        </w:rPr>
        <w:t xml:space="preserve"> ze </w:t>
      </w:r>
      <w:proofErr w:type="spellStart"/>
      <w:r w:rsidRPr="00466289">
        <w:rPr>
          <w:color w:val="000000" w:themeColor="text1"/>
        </w:rPr>
        <w:t>strany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žáků</w:t>
      </w:r>
      <w:proofErr w:type="spellEnd"/>
      <w:r w:rsidRPr="00466289">
        <w:rPr>
          <w:color w:val="000000" w:themeColor="text1"/>
        </w:rPr>
        <w:t xml:space="preserve"> a </w:t>
      </w:r>
      <w:proofErr w:type="spellStart"/>
      <w:r w:rsidRPr="00466289">
        <w:rPr>
          <w:color w:val="000000" w:themeColor="text1"/>
        </w:rPr>
        <w:t>jejich</w:t>
      </w:r>
      <w:proofErr w:type="spellEnd"/>
      <w:r w:rsidRPr="00466289">
        <w:rPr>
          <w:color w:val="000000" w:themeColor="text1"/>
          <w:spacing w:val="-5"/>
        </w:rPr>
        <w:t xml:space="preserve"> </w:t>
      </w:r>
      <w:proofErr w:type="spellStart"/>
      <w:r w:rsidRPr="00466289">
        <w:rPr>
          <w:color w:val="000000" w:themeColor="text1"/>
        </w:rPr>
        <w:t>rodičů</w:t>
      </w:r>
      <w:proofErr w:type="spellEnd"/>
      <w:r w:rsidRPr="00466289">
        <w:rPr>
          <w:color w:val="000000" w:themeColor="text1"/>
        </w:rPr>
        <w:t>.</w:t>
      </w:r>
    </w:p>
    <w:p w14:paraId="4D9265AC" w14:textId="77777777" w:rsidR="009B17DE" w:rsidRPr="00466289" w:rsidRDefault="009B17DE" w:rsidP="009B17DE">
      <w:pPr>
        <w:tabs>
          <w:tab w:val="left" w:pos="10915"/>
        </w:tabs>
        <w:spacing w:line="273" w:lineRule="exact"/>
        <w:jc w:val="both"/>
        <w:rPr>
          <w:color w:val="000000" w:themeColor="text1"/>
        </w:rPr>
      </w:pPr>
    </w:p>
    <w:p w14:paraId="04534D22" w14:textId="77777777" w:rsidR="009B17DE" w:rsidRPr="00466289" w:rsidRDefault="009B17DE" w:rsidP="009B17DE">
      <w:pPr>
        <w:tabs>
          <w:tab w:val="left" w:pos="10915"/>
        </w:tabs>
        <w:ind w:right="-1"/>
        <w:jc w:val="both"/>
        <w:rPr>
          <w:color w:val="000000" w:themeColor="text1"/>
        </w:rPr>
      </w:pPr>
      <w:r w:rsidRPr="00466289">
        <w:rPr>
          <w:color w:val="000000" w:themeColor="text1"/>
        </w:rPr>
        <w:t xml:space="preserve">● </w:t>
      </w:r>
      <w:proofErr w:type="spellStart"/>
      <w:r w:rsidRPr="00466289">
        <w:rPr>
          <w:color w:val="000000" w:themeColor="text1"/>
        </w:rPr>
        <w:t>Pedagogičtí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pracovníci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školy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vydávají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žákům</w:t>
      </w:r>
      <w:proofErr w:type="spellEnd"/>
      <w:r w:rsidRPr="00466289">
        <w:rPr>
          <w:color w:val="000000" w:themeColor="text1"/>
        </w:rPr>
        <w:t xml:space="preserve"> a </w:t>
      </w:r>
      <w:proofErr w:type="spellStart"/>
      <w:r w:rsidRPr="00466289">
        <w:rPr>
          <w:color w:val="000000" w:themeColor="text1"/>
        </w:rPr>
        <w:t>zákonným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zástupcům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žáků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pouze</w:t>
      </w:r>
      <w:proofErr w:type="spellEnd"/>
      <w:r w:rsidRPr="00466289">
        <w:rPr>
          <w:color w:val="000000" w:themeColor="text1"/>
          <w:spacing w:val="2"/>
        </w:rPr>
        <w:t xml:space="preserve"> </w:t>
      </w:r>
      <w:proofErr w:type="spellStart"/>
      <w:r w:rsidRPr="00466289">
        <w:rPr>
          <w:color w:val="000000" w:themeColor="text1"/>
        </w:rPr>
        <w:t>takové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pokyny</w:t>
      </w:r>
      <w:proofErr w:type="spellEnd"/>
      <w:r w:rsidRPr="00466289">
        <w:rPr>
          <w:color w:val="000000" w:themeColor="text1"/>
        </w:rPr>
        <w:t xml:space="preserve">, </w:t>
      </w:r>
      <w:proofErr w:type="spellStart"/>
      <w:r w:rsidRPr="00466289">
        <w:rPr>
          <w:color w:val="000000" w:themeColor="text1"/>
        </w:rPr>
        <w:t>které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bezprostředně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souvisejí</w:t>
      </w:r>
      <w:proofErr w:type="spellEnd"/>
      <w:r w:rsidRPr="00466289">
        <w:rPr>
          <w:color w:val="000000" w:themeColor="text1"/>
        </w:rPr>
        <w:t xml:space="preserve"> s </w:t>
      </w:r>
      <w:proofErr w:type="spellStart"/>
      <w:r w:rsidRPr="00466289">
        <w:rPr>
          <w:color w:val="000000" w:themeColor="text1"/>
        </w:rPr>
        <w:t>plněním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školního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vzdělávacího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programu</w:t>
      </w:r>
      <w:proofErr w:type="spellEnd"/>
      <w:r w:rsidRPr="00466289">
        <w:rPr>
          <w:color w:val="000000" w:themeColor="text1"/>
        </w:rPr>
        <w:t xml:space="preserve">, </w:t>
      </w:r>
      <w:proofErr w:type="spellStart"/>
      <w:r w:rsidRPr="00466289">
        <w:rPr>
          <w:color w:val="000000" w:themeColor="text1"/>
        </w:rPr>
        <w:t>školního</w:t>
      </w:r>
      <w:proofErr w:type="spellEnd"/>
      <w:r w:rsidRPr="00466289">
        <w:rPr>
          <w:color w:val="000000" w:themeColor="text1"/>
          <w:spacing w:val="-16"/>
        </w:rPr>
        <w:t xml:space="preserve"> </w:t>
      </w:r>
      <w:proofErr w:type="spellStart"/>
      <w:r w:rsidRPr="00466289">
        <w:rPr>
          <w:color w:val="000000" w:themeColor="text1"/>
        </w:rPr>
        <w:t>řádu</w:t>
      </w:r>
      <w:proofErr w:type="spellEnd"/>
      <w:r w:rsidRPr="00466289">
        <w:rPr>
          <w:color w:val="000000" w:themeColor="text1"/>
        </w:rPr>
        <w:t xml:space="preserve"> a </w:t>
      </w:r>
      <w:proofErr w:type="spellStart"/>
      <w:r w:rsidRPr="00466289">
        <w:rPr>
          <w:color w:val="000000" w:themeColor="text1"/>
        </w:rPr>
        <w:t>dalších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nezbytných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organizačních</w:t>
      </w:r>
      <w:proofErr w:type="spellEnd"/>
      <w:r w:rsidRPr="00466289">
        <w:rPr>
          <w:color w:val="000000" w:themeColor="text1"/>
          <w:spacing w:val="-7"/>
        </w:rPr>
        <w:t xml:space="preserve"> </w:t>
      </w:r>
      <w:proofErr w:type="spellStart"/>
      <w:r w:rsidRPr="00466289">
        <w:rPr>
          <w:color w:val="000000" w:themeColor="text1"/>
        </w:rPr>
        <w:t>opatření</w:t>
      </w:r>
      <w:proofErr w:type="spellEnd"/>
      <w:r w:rsidRPr="00466289">
        <w:rPr>
          <w:color w:val="000000" w:themeColor="text1"/>
        </w:rPr>
        <w:t>.</w:t>
      </w:r>
    </w:p>
    <w:p w14:paraId="0AC2B612" w14:textId="77777777" w:rsidR="009B17DE" w:rsidRPr="00466289" w:rsidRDefault="009B17DE" w:rsidP="009B17DE">
      <w:pPr>
        <w:tabs>
          <w:tab w:val="left" w:pos="10915"/>
        </w:tabs>
        <w:spacing w:line="276" w:lineRule="exact"/>
        <w:ind w:right="-1"/>
        <w:jc w:val="both"/>
        <w:rPr>
          <w:color w:val="000000" w:themeColor="text1"/>
        </w:rPr>
      </w:pPr>
    </w:p>
    <w:p w14:paraId="6ACF842A" w14:textId="77777777" w:rsidR="009B17DE" w:rsidRPr="00466289" w:rsidRDefault="009B17DE" w:rsidP="009B17DE">
      <w:pPr>
        <w:tabs>
          <w:tab w:val="left" w:pos="10915"/>
        </w:tabs>
        <w:ind w:right="-1"/>
        <w:jc w:val="both"/>
        <w:rPr>
          <w:color w:val="000000" w:themeColor="text1"/>
        </w:rPr>
      </w:pPr>
      <w:r w:rsidRPr="00466289">
        <w:rPr>
          <w:color w:val="000000" w:themeColor="text1"/>
        </w:rPr>
        <w:t>●</w:t>
      </w:r>
      <w:proofErr w:type="spellStart"/>
      <w:r w:rsidRPr="00466289">
        <w:rPr>
          <w:color w:val="000000" w:themeColor="text1"/>
        </w:rPr>
        <w:t>Všichni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zaměstnanci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školy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chrání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žáky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před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všemi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formami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špatného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zacházení</w:t>
      </w:r>
      <w:proofErr w:type="spellEnd"/>
      <w:r w:rsidRPr="00466289">
        <w:rPr>
          <w:color w:val="000000" w:themeColor="text1"/>
        </w:rPr>
        <w:t>,</w:t>
      </w:r>
      <w:r w:rsidRPr="00466289">
        <w:rPr>
          <w:color w:val="000000" w:themeColor="text1"/>
          <w:spacing w:val="-13"/>
        </w:rPr>
        <w:t xml:space="preserve"> </w:t>
      </w:r>
      <w:proofErr w:type="spellStart"/>
      <w:r w:rsidRPr="00466289">
        <w:rPr>
          <w:color w:val="000000" w:themeColor="text1"/>
        </w:rPr>
        <w:t>sexuálním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násilím</w:t>
      </w:r>
      <w:proofErr w:type="spellEnd"/>
      <w:r w:rsidRPr="00466289">
        <w:rPr>
          <w:color w:val="000000" w:themeColor="text1"/>
        </w:rPr>
        <w:t xml:space="preserve">, </w:t>
      </w:r>
      <w:proofErr w:type="spellStart"/>
      <w:r w:rsidRPr="00466289">
        <w:rPr>
          <w:color w:val="000000" w:themeColor="text1"/>
        </w:rPr>
        <w:t>zneužíváním</w:t>
      </w:r>
      <w:proofErr w:type="spellEnd"/>
      <w:r w:rsidRPr="00466289">
        <w:rPr>
          <w:color w:val="000000" w:themeColor="text1"/>
        </w:rPr>
        <w:t xml:space="preserve">. </w:t>
      </w:r>
      <w:proofErr w:type="spellStart"/>
      <w:r w:rsidRPr="00466289">
        <w:rPr>
          <w:color w:val="000000" w:themeColor="text1"/>
        </w:rPr>
        <w:t>Dbají</w:t>
      </w:r>
      <w:proofErr w:type="spellEnd"/>
      <w:r w:rsidRPr="00466289">
        <w:rPr>
          <w:color w:val="000000" w:themeColor="text1"/>
        </w:rPr>
        <w:t xml:space="preserve">, aby </w:t>
      </w:r>
      <w:proofErr w:type="spellStart"/>
      <w:r w:rsidRPr="00466289">
        <w:rPr>
          <w:color w:val="000000" w:themeColor="text1"/>
        </w:rPr>
        <w:t>žáci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nepřicházeli</w:t>
      </w:r>
      <w:proofErr w:type="spellEnd"/>
      <w:r w:rsidRPr="00466289">
        <w:rPr>
          <w:color w:val="000000" w:themeColor="text1"/>
        </w:rPr>
        <w:t xml:space="preserve"> do </w:t>
      </w:r>
      <w:proofErr w:type="spellStart"/>
      <w:r w:rsidRPr="00466289">
        <w:rPr>
          <w:color w:val="000000" w:themeColor="text1"/>
        </w:rPr>
        <w:t>styku</w:t>
      </w:r>
      <w:proofErr w:type="spellEnd"/>
      <w:r w:rsidRPr="00466289">
        <w:rPr>
          <w:color w:val="000000" w:themeColor="text1"/>
        </w:rPr>
        <w:t xml:space="preserve"> s </w:t>
      </w:r>
      <w:proofErr w:type="spellStart"/>
      <w:r w:rsidRPr="00466289">
        <w:rPr>
          <w:color w:val="000000" w:themeColor="text1"/>
        </w:rPr>
        <w:t>materiály</w:t>
      </w:r>
      <w:proofErr w:type="spellEnd"/>
      <w:r w:rsidRPr="00466289">
        <w:rPr>
          <w:color w:val="000000" w:themeColor="text1"/>
        </w:rPr>
        <w:t xml:space="preserve"> a </w:t>
      </w:r>
      <w:proofErr w:type="spellStart"/>
      <w:r w:rsidRPr="00466289">
        <w:rPr>
          <w:color w:val="000000" w:themeColor="text1"/>
        </w:rPr>
        <w:t>informacemi</w:t>
      </w:r>
      <w:proofErr w:type="spellEnd"/>
      <w:r w:rsidRPr="00466289">
        <w:rPr>
          <w:color w:val="000000" w:themeColor="text1"/>
        </w:rPr>
        <w:t xml:space="preserve"> </w:t>
      </w:r>
      <w:proofErr w:type="gramStart"/>
      <w:r w:rsidRPr="00466289">
        <w:rPr>
          <w:color w:val="000000" w:themeColor="text1"/>
        </w:rPr>
        <w:t>pro</w:t>
      </w:r>
      <w:r w:rsidRPr="00466289">
        <w:rPr>
          <w:color w:val="000000" w:themeColor="text1"/>
          <w:spacing w:val="1"/>
        </w:rPr>
        <w:t xml:space="preserve">  </w:t>
      </w:r>
      <w:proofErr w:type="spellStart"/>
      <w:r w:rsidRPr="00466289">
        <w:rPr>
          <w:color w:val="000000" w:themeColor="text1"/>
        </w:rPr>
        <w:t>ně</w:t>
      </w:r>
      <w:proofErr w:type="spellEnd"/>
      <w:proofErr w:type="gram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nevhodnými</w:t>
      </w:r>
      <w:proofErr w:type="spellEnd"/>
      <w:r w:rsidRPr="00466289">
        <w:rPr>
          <w:color w:val="000000" w:themeColor="text1"/>
        </w:rPr>
        <w:t xml:space="preserve">. </w:t>
      </w:r>
      <w:proofErr w:type="spellStart"/>
      <w:r w:rsidRPr="00466289">
        <w:rPr>
          <w:color w:val="000000" w:themeColor="text1"/>
        </w:rPr>
        <w:t>Chrání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žáky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před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nezákonnými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útoky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na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jejich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pověst</w:t>
      </w:r>
      <w:proofErr w:type="spellEnd"/>
      <w:r w:rsidRPr="00466289">
        <w:rPr>
          <w:color w:val="000000" w:themeColor="text1"/>
        </w:rPr>
        <w:t xml:space="preserve">. </w:t>
      </w:r>
      <w:proofErr w:type="spellStart"/>
      <w:r w:rsidRPr="00466289">
        <w:rPr>
          <w:color w:val="000000" w:themeColor="text1"/>
        </w:rPr>
        <w:t>Při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zjištění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týrání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dítěte</w:t>
      </w:r>
      <w:proofErr w:type="spellEnd"/>
      <w:r w:rsidRPr="00466289">
        <w:rPr>
          <w:color w:val="000000" w:themeColor="text1"/>
          <w:spacing w:val="-3"/>
        </w:rPr>
        <w:t xml:space="preserve"> </w:t>
      </w:r>
      <w:r w:rsidRPr="00466289">
        <w:rPr>
          <w:color w:val="000000" w:themeColor="text1"/>
        </w:rPr>
        <w:t xml:space="preserve">se </w:t>
      </w:r>
      <w:proofErr w:type="spellStart"/>
      <w:r w:rsidRPr="00466289">
        <w:rPr>
          <w:color w:val="000000" w:themeColor="text1"/>
        </w:rPr>
        <w:t>spojí</w:t>
      </w:r>
      <w:proofErr w:type="spellEnd"/>
      <w:r w:rsidRPr="00466289">
        <w:rPr>
          <w:color w:val="000000" w:themeColor="text1"/>
        </w:rPr>
        <w:t xml:space="preserve"> s </w:t>
      </w:r>
      <w:proofErr w:type="spellStart"/>
      <w:r w:rsidRPr="00466289">
        <w:rPr>
          <w:color w:val="000000" w:themeColor="text1"/>
        </w:rPr>
        <w:t>příslušnými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orgány</w:t>
      </w:r>
      <w:proofErr w:type="spellEnd"/>
      <w:r w:rsidRPr="00466289">
        <w:rPr>
          <w:color w:val="000000" w:themeColor="text1"/>
        </w:rPr>
        <w:t xml:space="preserve">, </w:t>
      </w:r>
      <w:proofErr w:type="spellStart"/>
      <w:r w:rsidRPr="00466289">
        <w:rPr>
          <w:color w:val="000000" w:themeColor="text1"/>
        </w:rPr>
        <w:t>které</w:t>
      </w:r>
      <w:proofErr w:type="spellEnd"/>
      <w:r w:rsidRPr="00466289">
        <w:rPr>
          <w:color w:val="000000" w:themeColor="text1"/>
        </w:rPr>
        <w:t xml:space="preserve"> mu </w:t>
      </w:r>
      <w:proofErr w:type="spellStart"/>
      <w:r w:rsidRPr="00466289">
        <w:rPr>
          <w:color w:val="000000" w:themeColor="text1"/>
        </w:rPr>
        <w:t>zajistí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pomoc</w:t>
      </w:r>
      <w:proofErr w:type="spellEnd"/>
      <w:r w:rsidRPr="00466289">
        <w:rPr>
          <w:color w:val="000000" w:themeColor="text1"/>
        </w:rPr>
        <w:t xml:space="preserve">. </w:t>
      </w:r>
      <w:proofErr w:type="spellStart"/>
      <w:r w:rsidRPr="00466289">
        <w:rPr>
          <w:color w:val="000000" w:themeColor="text1"/>
        </w:rPr>
        <w:t>Maximální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pozornost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věnují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ochraně</w:t>
      </w:r>
      <w:proofErr w:type="spellEnd"/>
      <w:r w:rsidRPr="00466289">
        <w:rPr>
          <w:color w:val="000000" w:themeColor="text1"/>
          <w:spacing w:val="-2"/>
        </w:rPr>
        <w:t xml:space="preserve"> </w:t>
      </w:r>
      <w:proofErr w:type="spellStart"/>
      <w:r w:rsidRPr="00466289">
        <w:rPr>
          <w:color w:val="000000" w:themeColor="text1"/>
        </w:rPr>
        <w:t>žáků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před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návykovými</w:t>
      </w:r>
      <w:proofErr w:type="spellEnd"/>
      <w:r w:rsidRPr="00466289">
        <w:rPr>
          <w:color w:val="000000" w:themeColor="text1"/>
          <w:spacing w:val="-3"/>
        </w:rPr>
        <w:t xml:space="preserve"> </w:t>
      </w:r>
      <w:proofErr w:type="spellStart"/>
      <w:r w:rsidRPr="00466289">
        <w:rPr>
          <w:color w:val="000000" w:themeColor="text1"/>
        </w:rPr>
        <w:t>látkami</w:t>
      </w:r>
      <w:proofErr w:type="spellEnd"/>
      <w:r w:rsidRPr="00466289">
        <w:rPr>
          <w:color w:val="000000" w:themeColor="text1"/>
        </w:rPr>
        <w:t>.</w:t>
      </w:r>
    </w:p>
    <w:p w14:paraId="360E1EDE" w14:textId="77777777" w:rsidR="009B17DE" w:rsidRPr="00466289" w:rsidRDefault="009B17DE" w:rsidP="009B17DE">
      <w:pPr>
        <w:tabs>
          <w:tab w:val="left" w:pos="10915"/>
        </w:tabs>
        <w:ind w:right="-1"/>
        <w:jc w:val="both"/>
        <w:rPr>
          <w:color w:val="000000" w:themeColor="text1"/>
        </w:rPr>
      </w:pPr>
    </w:p>
    <w:p w14:paraId="56C2FBCB" w14:textId="77777777" w:rsidR="009B17DE" w:rsidRPr="00466289" w:rsidRDefault="009B17DE" w:rsidP="009B17DE">
      <w:pPr>
        <w:tabs>
          <w:tab w:val="left" w:pos="10915"/>
        </w:tabs>
        <w:ind w:right="-1"/>
        <w:jc w:val="both"/>
        <w:rPr>
          <w:color w:val="000000" w:themeColor="text1"/>
        </w:rPr>
      </w:pPr>
    </w:p>
    <w:p w14:paraId="11429016" w14:textId="77777777" w:rsidR="009B17DE" w:rsidRPr="00466289" w:rsidRDefault="009B17DE" w:rsidP="009B17DE">
      <w:pPr>
        <w:tabs>
          <w:tab w:val="left" w:pos="10915"/>
        </w:tabs>
        <w:ind w:right="-1"/>
        <w:jc w:val="both"/>
        <w:rPr>
          <w:color w:val="000000" w:themeColor="text1"/>
        </w:rPr>
      </w:pPr>
      <w:r w:rsidRPr="00466289">
        <w:rPr>
          <w:color w:val="000000" w:themeColor="text1"/>
        </w:rPr>
        <w:t xml:space="preserve">● </w:t>
      </w:r>
      <w:proofErr w:type="spellStart"/>
      <w:r w:rsidRPr="00466289">
        <w:rPr>
          <w:color w:val="000000" w:themeColor="text1"/>
        </w:rPr>
        <w:t>Informace</w:t>
      </w:r>
      <w:proofErr w:type="spellEnd"/>
      <w:r w:rsidRPr="00466289">
        <w:rPr>
          <w:color w:val="000000" w:themeColor="text1"/>
        </w:rPr>
        <w:t xml:space="preserve">, </w:t>
      </w:r>
      <w:proofErr w:type="spellStart"/>
      <w:r w:rsidRPr="00466289">
        <w:rPr>
          <w:color w:val="000000" w:themeColor="text1"/>
        </w:rPr>
        <w:t>které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zákonný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zástupce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poskytne</w:t>
      </w:r>
      <w:proofErr w:type="spellEnd"/>
      <w:r w:rsidRPr="00466289">
        <w:rPr>
          <w:color w:val="000000" w:themeColor="text1"/>
        </w:rPr>
        <w:t xml:space="preserve"> do </w:t>
      </w:r>
      <w:proofErr w:type="spellStart"/>
      <w:r w:rsidRPr="00466289">
        <w:rPr>
          <w:color w:val="000000" w:themeColor="text1"/>
        </w:rPr>
        <w:t>školní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matriky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nebo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jiné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důležité</w:t>
      </w:r>
      <w:proofErr w:type="spellEnd"/>
      <w:r w:rsidRPr="00466289">
        <w:rPr>
          <w:color w:val="000000" w:themeColor="text1"/>
          <w:spacing w:val="-10"/>
        </w:rPr>
        <w:t xml:space="preserve"> </w:t>
      </w:r>
      <w:proofErr w:type="spellStart"/>
      <w:r w:rsidRPr="00466289">
        <w:rPr>
          <w:color w:val="000000" w:themeColor="text1"/>
        </w:rPr>
        <w:t>informace</w:t>
      </w:r>
      <w:proofErr w:type="spellEnd"/>
      <w:r w:rsidRPr="00466289">
        <w:rPr>
          <w:color w:val="000000" w:themeColor="text1"/>
        </w:rPr>
        <w:t xml:space="preserve"> o </w:t>
      </w:r>
      <w:proofErr w:type="spellStart"/>
      <w:r w:rsidRPr="00466289">
        <w:rPr>
          <w:color w:val="000000" w:themeColor="text1"/>
        </w:rPr>
        <w:t>žákovi</w:t>
      </w:r>
      <w:proofErr w:type="spellEnd"/>
      <w:r w:rsidRPr="00466289">
        <w:rPr>
          <w:color w:val="000000" w:themeColor="text1"/>
        </w:rPr>
        <w:t xml:space="preserve">, </w:t>
      </w:r>
      <w:proofErr w:type="spellStart"/>
      <w:r w:rsidRPr="00466289">
        <w:rPr>
          <w:color w:val="000000" w:themeColor="text1"/>
        </w:rPr>
        <w:t>jsou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důvěrné</w:t>
      </w:r>
      <w:proofErr w:type="spellEnd"/>
      <w:r w:rsidRPr="00466289">
        <w:rPr>
          <w:color w:val="000000" w:themeColor="text1"/>
        </w:rPr>
        <w:t xml:space="preserve"> a </w:t>
      </w:r>
      <w:proofErr w:type="spellStart"/>
      <w:r w:rsidRPr="00466289">
        <w:rPr>
          <w:color w:val="000000" w:themeColor="text1"/>
        </w:rPr>
        <w:t>podléhají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ochraně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podle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zákona</w:t>
      </w:r>
      <w:proofErr w:type="spellEnd"/>
      <w:r w:rsidRPr="00466289">
        <w:rPr>
          <w:color w:val="000000" w:themeColor="text1"/>
        </w:rPr>
        <w:t xml:space="preserve"> č. 101/2000 </w:t>
      </w:r>
      <w:proofErr w:type="spellStart"/>
      <w:proofErr w:type="gramStart"/>
      <w:r w:rsidRPr="00466289">
        <w:rPr>
          <w:color w:val="000000" w:themeColor="text1"/>
        </w:rPr>
        <w:t>Sb.v</w:t>
      </w:r>
      <w:proofErr w:type="spellEnd"/>
      <w:proofErr w:type="gram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platném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znění</w:t>
      </w:r>
      <w:proofErr w:type="spellEnd"/>
      <w:r w:rsidRPr="00466289">
        <w:rPr>
          <w:color w:val="000000" w:themeColor="text1"/>
          <w:spacing w:val="2"/>
        </w:rPr>
        <w:t xml:space="preserve"> </w:t>
      </w:r>
      <w:r w:rsidRPr="00466289">
        <w:rPr>
          <w:color w:val="000000" w:themeColor="text1"/>
        </w:rPr>
        <w:t xml:space="preserve">o </w:t>
      </w:r>
      <w:proofErr w:type="spellStart"/>
      <w:r w:rsidRPr="00466289">
        <w:rPr>
          <w:color w:val="000000" w:themeColor="text1"/>
        </w:rPr>
        <w:t>ochraně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osobních</w:t>
      </w:r>
      <w:proofErr w:type="spellEnd"/>
      <w:r w:rsidRPr="00466289">
        <w:rPr>
          <w:color w:val="000000" w:themeColor="text1"/>
          <w:spacing w:val="-6"/>
        </w:rPr>
        <w:t xml:space="preserve"> </w:t>
      </w:r>
      <w:proofErr w:type="spellStart"/>
      <w:r w:rsidRPr="00466289">
        <w:rPr>
          <w:color w:val="000000" w:themeColor="text1"/>
        </w:rPr>
        <w:t>údajů</w:t>
      </w:r>
      <w:proofErr w:type="spellEnd"/>
      <w:r w:rsidRPr="00466289">
        <w:rPr>
          <w:color w:val="000000" w:themeColor="text1"/>
        </w:rPr>
        <w:t>.</w:t>
      </w:r>
    </w:p>
    <w:p w14:paraId="419E60B4" w14:textId="77777777" w:rsidR="009B17DE" w:rsidRPr="00466289" w:rsidRDefault="009B17DE" w:rsidP="009B17DE">
      <w:pPr>
        <w:tabs>
          <w:tab w:val="left" w:pos="10915"/>
        </w:tabs>
        <w:spacing w:line="278" w:lineRule="exact"/>
        <w:ind w:right="-1"/>
        <w:jc w:val="both"/>
        <w:rPr>
          <w:color w:val="000000" w:themeColor="text1"/>
        </w:rPr>
      </w:pPr>
    </w:p>
    <w:p w14:paraId="73F0A285" w14:textId="77777777" w:rsidR="009B17DE" w:rsidRPr="00466289" w:rsidRDefault="009B17DE" w:rsidP="009B17DE">
      <w:pPr>
        <w:tabs>
          <w:tab w:val="left" w:pos="10915"/>
        </w:tabs>
        <w:ind w:right="-1"/>
        <w:jc w:val="both"/>
        <w:rPr>
          <w:color w:val="000000" w:themeColor="text1"/>
        </w:rPr>
      </w:pPr>
      <w:proofErr w:type="gramStart"/>
      <w:r w:rsidRPr="00466289">
        <w:rPr>
          <w:color w:val="000000" w:themeColor="text1"/>
        </w:rPr>
        <w:t xml:space="preserve">●  </w:t>
      </w:r>
      <w:proofErr w:type="spellStart"/>
      <w:r w:rsidRPr="00466289">
        <w:rPr>
          <w:color w:val="000000" w:themeColor="text1"/>
        </w:rPr>
        <w:t>Žák</w:t>
      </w:r>
      <w:proofErr w:type="spellEnd"/>
      <w:proofErr w:type="gram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zdraví</w:t>
      </w:r>
      <w:proofErr w:type="spellEnd"/>
      <w:r w:rsidRPr="00466289">
        <w:rPr>
          <w:color w:val="000000" w:themeColor="text1"/>
        </w:rPr>
        <w:t xml:space="preserve"> v </w:t>
      </w:r>
      <w:proofErr w:type="spellStart"/>
      <w:r w:rsidRPr="00466289">
        <w:rPr>
          <w:color w:val="000000" w:themeColor="text1"/>
        </w:rPr>
        <w:t>budově</w:t>
      </w:r>
      <w:proofErr w:type="spellEnd"/>
      <w:r w:rsidRPr="00466289">
        <w:rPr>
          <w:color w:val="000000" w:themeColor="text1"/>
        </w:rPr>
        <w:t xml:space="preserve"> a </w:t>
      </w:r>
      <w:proofErr w:type="spellStart"/>
      <w:r w:rsidRPr="00466289">
        <w:rPr>
          <w:color w:val="000000" w:themeColor="text1"/>
        </w:rPr>
        <w:t>na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školních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akcích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všechny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dospělé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osoby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srozumitelným</w:t>
      </w:r>
      <w:proofErr w:type="spellEnd"/>
      <w:r w:rsidRPr="00466289">
        <w:rPr>
          <w:color w:val="000000" w:themeColor="text1"/>
        </w:rPr>
        <w:t xml:space="preserve"> a</w:t>
      </w:r>
      <w:r w:rsidRPr="00466289">
        <w:rPr>
          <w:color w:val="000000" w:themeColor="text1"/>
          <w:spacing w:val="-12"/>
        </w:rPr>
        <w:t xml:space="preserve"> </w:t>
      </w:r>
      <w:proofErr w:type="spellStart"/>
      <w:r w:rsidRPr="00466289">
        <w:rPr>
          <w:color w:val="000000" w:themeColor="text1"/>
        </w:rPr>
        <w:t>slušným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pozdravem</w:t>
      </w:r>
      <w:proofErr w:type="spellEnd"/>
      <w:r w:rsidRPr="00466289">
        <w:rPr>
          <w:color w:val="000000" w:themeColor="text1"/>
        </w:rPr>
        <w:t xml:space="preserve">, </w:t>
      </w:r>
      <w:proofErr w:type="spellStart"/>
      <w:r w:rsidRPr="00466289">
        <w:rPr>
          <w:color w:val="000000" w:themeColor="text1"/>
        </w:rPr>
        <w:t>dospělí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žákovi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na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pozdrav</w:t>
      </w:r>
      <w:proofErr w:type="spellEnd"/>
      <w:r w:rsidRPr="00466289">
        <w:rPr>
          <w:color w:val="000000" w:themeColor="text1"/>
          <w:spacing w:val="-7"/>
        </w:rPr>
        <w:t xml:space="preserve"> </w:t>
      </w:r>
      <w:proofErr w:type="spellStart"/>
      <w:r w:rsidRPr="00466289">
        <w:rPr>
          <w:color w:val="000000" w:themeColor="text1"/>
        </w:rPr>
        <w:t>odpoví</w:t>
      </w:r>
      <w:proofErr w:type="spellEnd"/>
      <w:r w:rsidRPr="00466289">
        <w:rPr>
          <w:color w:val="000000" w:themeColor="text1"/>
        </w:rPr>
        <w:t>.</w:t>
      </w:r>
    </w:p>
    <w:p w14:paraId="7197ACF1" w14:textId="77777777" w:rsidR="009B17DE" w:rsidRPr="00466289" w:rsidRDefault="009B17DE" w:rsidP="009B17DE">
      <w:pPr>
        <w:tabs>
          <w:tab w:val="left" w:pos="10915"/>
        </w:tabs>
        <w:spacing w:line="276" w:lineRule="exact"/>
        <w:ind w:right="-1"/>
        <w:jc w:val="both"/>
        <w:rPr>
          <w:color w:val="000000" w:themeColor="text1"/>
        </w:rPr>
      </w:pPr>
    </w:p>
    <w:p w14:paraId="62D297A7" w14:textId="77777777" w:rsidR="009B17DE" w:rsidRPr="00466289" w:rsidRDefault="009B17DE" w:rsidP="009B17DE">
      <w:pPr>
        <w:tabs>
          <w:tab w:val="left" w:pos="10915"/>
        </w:tabs>
        <w:ind w:right="-1"/>
        <w:jc w:val="both"/>
        <w:rPr>
          <w:color w:val="000000" w:themeColor="text1"/>
        </w:rPr>
      </w:pPr>
      <w:r w:rsidRPr="00466289">
        <w:rPr>
          <w:color w:val="000000" w:themeColor="text1"/>
        </w:rPr>
        <w:t xml:space="preserve">● </w:t>
      </w:r>
      <w:proofErr w:type="spellStart"/>
      <w:r w:rsidRPr="00466289">
        <w:rPr>
          <w:color w:val="000000" w:themeColor="text1"/>
        </w:rPr>
        <w:t>Všichni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pedagogičtí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pracovníci</w:t>
      </w:r>
      <w:proofErr w:type="spellEnd"/>
      <w:r w:rsidRPr="00466289">
        <w:rPr>
          <w:color w:val="000000" w:themeColor="text1"/>
        </w:rPr>
        <w:t xml:space="preserve"> se </w:t>
      </w:r>
      <w:proofErr w:type="spellStart"/>
      <w:r w:rsidRPr="00466289">
        <w:rPr>
          <w:color w:val="000000" w:themeColor="text1"/>
        </w:rPr>
        <w:t>povinně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zúčastňují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třídních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aktivů</w:t>
      </w:r>
      <w:proofErr w:type="spellEnd"/>
      <w:r w:rsidRPr="00466289">
        <w:rPr>
          <w:color w:val="000000" w:themeColor="text1"/>
        </w:rPr>
        <w:t>,</w:t>
      </w:r>
      <w:r w:rsidRPr="00466289">
        <w:rPr>
          <w:color w:val="000000" w:themeColor="text1"/>
          <w:spacing w:val="1"/>
        </w:rPr>
        <w:t xml:space="preserve"> </w:t>
      </w:r>
      <w:proofErr w:type="spellStart"/>
      <w:r w:rsidRPr="00466289">
        <w:rPr>
          <w:color w:val="000000" w:themeColor="text1"/>
        </w:rPr>
        <w:t>případně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konzultačních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hodin</w:t>
      </w:r>
      <w:proofErr w:type="spellEnd"/>
      <w:r w:rsidRPr="00466289">
        <w:rPr>
          <w:color w:val="000000" w:themeColor="text1"/>
        </w:rPr>
        <w:t xml:space="preserve">, </w:t>
      </w:r>
      <w:proofErr w:type="spellStart"/>
      <w:r w:rsidRPr="00466289">
        <w:rPr>
          <w:color w:val="000000" w:themeColor="text1"/>
        </w:rPr>
        <w:t>na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kterých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informují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zákonné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zástupce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žáků</w:t>
      </w:r>
      <w:proofErr w:type="spellEnd"/>
      <w:r w:rsidRPr="00466289">
        <w:rPr>
          <w:color w:val="000000" w:themeColor="text1"/>
        </w:rPr>
        <w:t xml:space="preserve"> o </w:t>
      </w:r>
      <w:proofErr w:type="spellStart"/>
      <w:r w:rsidRPr="00466289">
        <w:rPr>
          <w:color w:val="000000" w:themeColor="text1"/>
        </w:rPr>
        <w:t>výsledcích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výchovy</w:t>
      </w:r>
      <w:proofErr w:type="spellEnd"/>
      <w:r w:rsidRPr="00466289">
        <w:rPr>
          <w:color w:val="000000" w:themeColor="text1"/>
          <w:spacing w:val="-3"/>
        </w:rPr>
        <w:t xml:space="preserve"> </w:t>
      </w:r>
      <w:r w:rsidRPr="00466289">
        <w:rPr>
          <w:color w:val="000000" w:themeColor="text1"/>
        </w:rPr>
        <w:t xml:space="preserve">a </w:t>
      </w:r>
      <w:proofErr w:type="spellStart"/>
      <w:r w:rsidRPr="00466289">
        <w:rPr>
          <w:color w:val="000000" w:themeColor="text1"/>
        </w:rPr>
        <w:t>vzdělávání</w:t>
      </w:r>
      <w:proofErr w:type="spellEnd"/>
      <w:r w:rsidRPr="00466289">
        <w:rPr>
          <w:color w:val="000000" w:themeColor="text1"/>
        </w:rPr>
        <w:t xml:space="preserve">. V </w:t>
      </w:r>
      <w:proofErr w:type="spellStart"/>
      <w:r w:rsidRPr="00466289">
        <w:rPr>
          <w:color w:val="000000" w:themeColor="text1"/>
        </w:rPr>
        <w:t>případě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omluvené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nepřítomnosti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pedagogického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pracovníka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zajistí</w:t>
      </w:r>
      <w:proofErr w:type="spellEnd"/>
      <w:r w:rsidRPr="00466289">
        <w:rPr>
          <w:color w:val="000000" w:themeColor="text1"/>
        </w:rPr>
        <w:t xml:space="preserve">, </w:t>
      </w:r>
      <w:proofErr w:type="gramStart"/>
      <w:r w:rsidRPr="00466289">
        <w:rPr>
          <w:color w:val="000000" w:themeColor="text1"/>
        </w:rPr>
        <w:t>aby</w:t>
      </w:r>
      <w:r w:rsidRPr="00466289">
        <w:rPr>
          <w:color w:val="000000" w:themeColor="text1"/>
          <w:spacing w:val="-8"/>
        </w:rPr>
        <w:t xml:space="preserve">  </w:t>
      </w:r>
      <w:proofErr w:type="spellStart"/>
      <w:r w:rsidRPr="00466289">
        <w:rPr>
          <w:color w:val="000000" w:themeColor="text1"/>
        </w:rPr>
        <w:t>zákonní</w:t>
      </w:r>
      <w:proofErr w:type="spellEnd"/>
      <w:proofErr w:type="gram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zástupci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byli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informováni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jiným</w:t>
      </w:r>
      <w:proofErr w:type="spellEnd"/>
      <w:r w:rsidRPr="00466289">
        <w:rPr>
          <w:color w:val="000000" w:themeColor="text1"/>
          <w:spacing w:val="-4"/>
        </w:rPr>
        <w:t xml:space="preserve"> </w:t>
      </w:r>
      <w:proofErr w:type="spellStart"/>
      <w:r w:rsidRPr="00466289">
        <w:rPr>
          <w:color w:val="000000" w:themeColor="text1"/>
        </w:rPr>
        <w:t>způsobem</w:t>
      </w:r>
      <w:proofErr w:type="spellEnd"/>
      <w:r w:rsidRPr="00466289">
        <w:rPr>
          <w:color w:val="000000" w:themeColor="text1"/>
        </w:rPr>
        <w:t>.</w:t>
      </w:r>
    </w:p>
    <w:p w14:paraId="4410D67B" w14:textId="77777777" w:rsidR="009B17DE" w:rsidRPr="00466289" w:rsidRDefault="009B17DE" w:rsidP="009B17DE">
      <w:pPr>
        <w:tabs>
          <w:tab w:val="left" w:pos="10915"/>
        </w:tabs>
        <w:spacing w:line="323" w:lineRule="exact"/>
        <w:ind w:right="-1"/>
        <w:jc w:val="both"/>
        <w:rPr>
          <w:color w:val="000000" w:themeColor="text1"/>
        </w:rPr>
      </w:pPr>
    </w:p>
    <w:p w14:paraId="55010D57" w14:textId="77777777" w:rsidR="009B17DE" w:rsidRPr="00466289" w:rsidRDefault="009B17DE" w:rsidP="009B17DE">
      <w:pPr>
        <w:tabs>
          <w:tab w:val="left" w:pos="10915"/>
        </w:tabs>
        <w:spacing w:line="239" w:lineRule="auto"/>
        <w:ind w:right="-1"/>
        <w:jc w:val="both"/>
        <w:rPr>
          <w:color w:val="000000" w:themeColor="text1"/>
        </w:rPr>
      </w:pPr>
      <w:r w:rsidRPr="00466289">
        <w:rPr>
          <w:color w:val="000000" w:themeColor="text1"/>
        </w:rPr>
        <w:t>●</w:t>
      </w:r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Škola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má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oznamovací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povinnost</w:t>
      </w:r>
      <w:proofErr w:type="spellEnd"/>
      <w:r w:rsidRPr="00466289">
        <w:rPr>
          <w:rFonts w:eastAsia="Calibri"/>
          <w:color w:val="000000" w:themeColor="text1"/>
        </w:rPr>
        <w:t xml:space="preserve"> – v </w:t>
      </w:r>
      <w:proofErr w:type="spellStart"/>
      <w:r w:rsidRPr="00466289">
        <w:rPr>
          <w:rFonts w:eastAsia="Calibri"/>
          <w:color w:val="000000" w:themeColor="text1"/>
        </w:rPr>
        <w:t>případě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neomluvené</w:t>
      </w:r>
      <w:proofErr w:type="spellEnd"/>
      <w:r w:rsidRPr="00466289">
        <w:rPr>
          <w:rFonts w:eastAsia="Calibri"/>
          <w:color w:val="000000" w:themeColor="text1"/>
        </w:rPr>
        <w:t xml:space="preserve"> absence, </w:t>
      </w:r>
      <w:proofErr w:type="spellStart"/>
      <w:r w:rsidRPr="00466289">
        <w:rPr>
          <w:rFonts w:eastAsia="Calibri"/>
          <w:color w:val="000000" w:themeColor="text1"/>
        </w:rPr>
        <w:t>časté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nepřítomnosti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žáka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ve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škole</w:t>
      </w:r>
      <w:proofErr w:type="spellEnd"/>
      <w:r w:rsidRPr="00466289">
        <w:rPr>
          <w:rFonts w:eastAsia="Calibri"/>
          <w:color w:val="000000" w:themeColor="text1"/>
        </w:rPr>
        <w:t xml:space="preserve">, </w:t>
      </w:r>
      <w:proofErr w:type="spellStart"/>
      <w:r w:rsidRPr="00466289">
        <w:rPr>
          <w:rFonts w:eastAsia="Calibri"/>
          <w:color w:val="000000" w:themeColor="text1"/>
        </w:rPr>
        <w:t>při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pozdních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omluvách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absencí</w:t>
      </w:r>
      <w:proofErr w:type="spellEnd"/>
      <w:r w:rsidRPr="00466289">
        <w:rPr>
          <w:rFonts w:eastAsia="Calibri"/>
          <w:color w:val="000000" w:themeColor="text1"/>
        </w:rPr>
        <w:t xml:space="preserve">, </w:t>
      </w:r>
      <w:proofErr w:type="spellStart"/>
      <w:r w:rsidRPr="00466289">
        <w:rPr>
          <w:rFonts w:eastAsia="Calibri"/>
          <w:color w:val="000000" w:themeColor="text1"/>
        </w:rPr>
        <w:t>nedostatečné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přípravě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na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vyučování</w:t>
      </w:r>
      <w:proofErr w:type="spellEnd"/>
      <w:r w:rsidRPr="00466289">
        <w:rPr>
          <w:rFonts w:eastAsia="Calibri"/>
          <w:color w:val="000000" w:themeColor="text1"/>
        </w:rPr>
        <w:t>,</w:t>
      </w:r>
      <w:r w:rsidRPr="00466289">
        <w:rPr>
          <w:rFonts w:eastAsia="Calibri"/>
          <w:color w:val="000000" w:themeColor="text1"/>
          <w:spacing w:val="-4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neplnění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povinností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zákonného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zástupce</w:t>
      </w:r>
      <w:proofErr w:type="spellEnd"/>
      <w:r w:rsidRPr="00466289">
        <w:rPr>
          <w:rFonts w:eastAsia="Calibri"/>
          <w:color w:val="000000" w:themeColor="text1"/>
        </w:rPr>
        <w:t xml:space="preserve">, v </w:t>
      </w:r>
      <w:proofErr w:type="spellStart"/>
      <w:r w:rsidRPr="00466289">
        <w:rPr>
          <w:rFonts w:eastAsia="Calibri"/>
          <w:color w:val="000000" w:themeColor="text1"/>
        </w:rPr>
        <w:t>případě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omezování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osobní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svobody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žáka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nebo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při</w:t>
      </w:r>
      <w:proofErr w:type="spellEnd"/>
      <w:r w:rsidRPr="00466289">
        <w:rPr>
          <w:rFonts w:eastAsia="Calibri"/>
          <w:color w:val="000000" w:themeColor="text1"/>
          <w:spacing w:val="-6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zásadních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osobních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problémech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žáka</w:t>
      </w:r>
      <w:proofErr w:type="spellEnd"/>
      <w:r w:rsidRPr="00466289">
        <w:rPr>
          <w:rFonts w:eastAsia="Calibri"/>
          <w:color w:val="000000" w:themeColor="text1"/>
        </w:rPr>
        <w:t xml:space="preserve"> je </w:t>
      </w:r>
      <w:proofErr w:type="spellStart"/>
      <w:r w:rsidRPr="00466289">
        <w:rPr>
          <w:rFonts w:eastAsia="Calibri"/>
          <w:color w:val="000000" w:themeColor="text1"/>
        </w:rPr>
        <w:t>škola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povinna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informovat</w:t>
      </w:r>
      <w:proofErr w:type="spellEnd"/>
      <w:r w:rsidRPr="00466289">
        <w:rPr>
          <w:rFonts w:eastAsia="Calibri"/>
          <w:color w:val="000000" w:themeColor="text1"/>
        </w:rPr>
        <w:t xml:space="preserve"> OSPOD (</w:t>
      </w:r>
      <w:proofErr w:type="spellStart"/>
      <w:r w:rsidRPr="00466289">
        <w:rPr>
          <w:rFonts w:eastAsia="Calibri"/>
          <w:color w:val="000000" w:themeColor="text1"/>
        </w:rPr>
        <w:t>Odbor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sociálně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právní</w:t>
      </w:r>
      <w:proofErr w:type="spellEnd"/>
      <w:r w:rsidRPr="00466289">
        <w:rPr>
          <w:rFonts w:eastAsia="Calibri"/>
          <w:color w:val="000000" w:themeColor="text1"/>
          <w:spacing w:val="-13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ochrany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  <w:spacing w:val="-1"/>
        </w:rPr>
        <w:t>d</w:t>
      </w:r>
      <w:r w:rsidRPr="00466289">
        <w:rPr>
          <w:rFonts w:eastAsia="Calibri"/>
          <w:color w:val="000000" w:themeColor="text1"/>
        </w:rPr>
        <w:t>ítěte</w:t>
      </w:r>
      <w:proofErr w:type="spellEnd"/>
      <w:r w:rsidRPr="00466289">
        <w:rPr>
          <w:rFonts w:eastAsia="Calibri"/>
          <w:color w:val="000000" w:themeColor="text1"/>
        </w:rPr>
        <w:t>).</w:t>
      </w:r>
    </w:p>
    <w:p w14:paraId="2469A896" w14:textId="77777777" w:rsidR="009B17DE" w:rsidRPr="00466289" w:rsidRDefault="009B17DE" w:rsidP="009B17DE">
      <w:pPr>
        <w:tabs>
          <w:tab w:val="left" w:pos="10915"/>
        </w:tabs>
        <w:spacing w:line="336" w:lineRule="exact"/>
        <w:ind w:right="-1"/>
        <w:jc w:val="both"/>
        <w:rPr>
          <w:color w:val="000000" w:themeColor="text1"/>
        </w:rPr>
      </w:pPr>
    </w:p>
    <w:p w14:paraId="04753E24" w14:textId="77777777" w:rsidR="009B17DE" w:rsidRPr="00466289" w:rsidRDefault="009B17DE" w:rsidP="009B17DE">
      <w:pPr>
        <w:tabs>
          <w:tab w:val="left" w:pos="10915"/>
        </w:tabs>
        <w:spacing w:line="239" w:lineRule="auto"/>
        <w:ind w:right="-1"/>
        <w:jc w:val="both"/>
        <w:rPr>
          <w:color w:val="000000" w:themeColor="text1"/>
        </w:rPr>
      </w:pPr>
      <w:r w:rsidRPr="00466289">
        <w:rPr>
          <w:color w:val="000000" w:themeColor="text1"/>
        </w:rPr>
        <w:t>●</w:t>
      </w:r>
      <w:proofErr w:type="spellStart"/>
      <w:r w:rsidRPr="00466289">
        <w:rPr>
          <w:rFonts w:eastAsia="Calibri"/>
          <w:color w:val="000000" w:themeColor="text1"/>
        </w:rPr>
        <w:t>Pracovníci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školy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dodržují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zásadně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partnerský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vztah</w:t>
      </w:r>
      <w:proofErr w:type="spellEnd"/>
      <w:r w:rsidRPr="00466289">
        <w:rPr>
          <w:rFonts w:eastAsia="Calibri"/>
          <w:color w:val="000000" w:themeColor="text1"/>
        </w:rPr>
        <w:t xml:space="preserve"> k </w:t>
      </w:r>
      <w:proofErr w:type="spellStart"/>
      <w:r w:rsidRPr="00466289">
        <w:rPr>
          <w:rFonts w:eastAsia="Calibri"/>
          <w:color w:val="000000" w:themeColor="text1"/>
        </w:rPr>
        <w:t>žákům</w:t>
      </w:r>
      <w:proofErr w:type="spellEnd"/>
      <w:r w:rsidRPr="00466289">
        <w:rPr>
          <w:rFonts w:eastAsia="Calibri"/>
          <w:color w:val="000000" w:themeColor="text1"/>
        </w:rPr>
        <w:t xml:space="preserve"> a k </w:t>
      </w:r>
      <w:proofErr w:type="spellStart"/>
      <w:r w:rsidRPr="00466289">
        <w:rPr>
          <w:rFonts w:eastAsia="Calibri"/>
          <w:color w:val="000000" w:themeColor="text1"/>
        </w:rPr>
        <w:t>jejich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rodičům</w:t>
      </w:r>
      <w:proofErr w:type="spellEnd"/>
      <w:r w:rsidRPr="00466289">
        <w:rPr>
          <w:rFonts w:eastAsia="Calibri"/>
          <w:color w:val="000000" w:themeColor="text1"/>
        </w:rPr>
        <w:t>,</w:t>
      </w:r>
      <w:r w:rsidRPr="00466289">
        <w:rPr>
          <w:rFonts w:eastAsia="Calibri"/>
          <w:color w:val="000000" w:themeColor="text1"/>
          <w:spacing w:val="-5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respektují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Úmluvu</w:t>
      </w:r>
      <w:proofErr w:type="spellEnd"/>
      <w:r w:rsidRPr="00466289">
        <w:rPr>
          <w:rFonts w:eastAsia="Calibri"/>
          <w:color w:val="000000" w:themeColor="text1"/>
        </w:rPr>
        <w:t xml:space="preserve"> o </w:t>
      </w:r>
      <w:proofErr w:type="spellStart"/>
      <w:r w:rsidRPr="00466289">
        <w:rPr>
          <w:rFonts w:eastAsia="Calibri"/>
          <w:color w:val="000000" w:themeColor="text1"/>
        </w:rPr>
        <w:t>právech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proofErr w:type="gramStart"/>
      <w:r w:rsidRPr="00466289">
        <w:rPr>
          <w:rFonts w:eastAsia="Calibri"/>
          <w:color w:val="000000" w:themeColor="text1"/>
        </w:rPr>
        <w:t>dítěte</w:t>
      </w:r>
      <w:proofErr w:type="spellEnd"/>
      <w:r w:rsidRPr="00466289">
        <w:rPr>
          <w:rFonts w:eastAsia="Calibri"/>
          <w:color w:val="000000" w:themeColor="text1"/>
        </w:rPr>
        <w:t xml:space="preserve"> .</w:t>
      </w:r>
      <w:proofErr w:type="spellStart"/>
      <w:r w:rsidRPr="00466289">
        <w:rPr>
          <w:rFonts w:eastAsia="Calibri"/>
          <w:color w:val="000000" w:themeColor="text1"/>
        </w:rPr>
        <w:t>Při</w:t>
      </w:r>
      <w:proofErr w:type="spellEnd"/>
      <w:proofErr w:type="gram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hodnocení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žáků</w:t>
      </w:r>
      <w:proofErr w:type="spellEnd"/>
      <w:r w:rsidRPr="00466289">
        <w:rPr>
          <w:rFonts w:eastAsia="Calibri"/>
          <w:color w:val="000000" w:themeColor="text1"/>
        </w:rPr>
        <w:t xml:space="preserve"> se </w:t>
      </w:r>
      <w:proofErr w:type="spellStart"/>
      <w:r w:rsidRPr="00466289">
        <w:rPr>
          <w:rFonts w:eastAsia="Calibri"/>
          <w:color w:val="000000" w:themeColor="text1"/>
        </w:rPr>
        <w:t>řídí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Pravidly</w:t>
      </w:r>
      <w:proofErr w:type="spellEnd"/>
      <w:r w:rsidRPr="00466289">
        <w:rPr>
          <w:rFonts w:eastAsia="Calibri"/>
          <w:color w:val="000000" w:themeColor="text1"/>
        </w:rPr>
        <w:t xml:space="preserve"> pro </w:t>
      </w:r>
      <w:proofErr w:type="spellStart"/>
      <w:r w:rsidRPr="00466289">
        <w:rPr>
          <w:rFonts w:eastAsia="Calibri"/>
          <w:color w:val="000000" w:themeColor="text1"/>
        </w:rPr>
        <w:t>hodnocení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žáků</w:t>
      </w:r>
      <w:proofErr w:type="spellEnd"/>
      <w:r w:rsidRPr="00466289">
        <w:rPr>
          <w:rFonts w:eastAsia="Calibri"/>
          <w:color w:val="000000" w:themeColor="text1"/>
          <w:spacing w:val="5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Dodržují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pracovní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povinnosti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pedagogických</w:t>
      </w:r>
      <w:proofErr w:type="spellEnd"/>
      <w:r w:rsidRPr="00466289">
        <w:rPr>
          <w:rFonts w:eastAsia="Calibri"/>
          <w:color w:val="000000" w:themeColor="text1"/>
        </w:rPr>
        <w:t xml:space="preserve"> a </w:t>
      </w:r>
      <w:proofErr w:type="spellStart"/>
      <w:r w:rsidRPr="00466289">
        <w:rPr>
          <w:rFonts w:eastAsia="Calibri"/>
          <w:color w:val="000000" w:themeColor="text1"/>
        </w:rPr>
        <w:t>nepedagogických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pracovníků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školy</w:t>
      </w:r>
      <w:proofErr w:type="spellEnd"/>
      <w:r w:rsidRPr="00466289">
        <w:rPr>
          <w:rFonts w:eastAsia="Calibri"/>
          <w:color w:val="000000" w:themeColor="text1"/>
        </w:rPr>
        <w:t xml:space="preserve"> . </w:t>
      </w:r>
      <w:proofErr w:type="spellStart"/>
      <w:r w:rsidRPr="00466289">
        <w:rPr>
          <w:rFonts w:eastAsia="Calibri"/>
          <w:color w:val="000000" w:themeColor="text1"/>
        </w:rPr>
        <w:t>Jsou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informováni</w:t>
      </w:r>
      <w:proofErr w:type="spellEnd"/>
      <w:r w:rsidRPr="00466289">
        <w:rPr>
          <w:rFonts w:eastAsia="Calibri"/>
          <w:color w:val="000000" w:themeColor="text1"/>
          <w:spacing w:val="-3"/>
        </w:rPr>
        <w:t xml:space="preserve"> </w:t>
      </w:r>
      <w:r w:rsidRPr="00466289">
        <w:rPr>
          <w:rFonts w:eastAsia="Calibri"/>
          <w:color w:val="000000" w:themeColor="text1"/>
        </w:rPr>
        <w:t xml:space="preserve">o </w:t>
      </w:r>
      <w:proofErr w:type="spellStart"/>
      <w:r w:rsidRPr="00466289">
        <w:rPr>
          <w:rFonts w:eastAsia="Calibri"/>
          <w:color w:val="000000" w:themeColor="text1"/>
        </w:rPr>
        <w:t>veškerém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dění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ve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škole</w:t>
      </w:r>
      <w:proofErr w:type="spellEnd"/>
      <w:r w:rsidRPr="00466289">
        <w:rPr>
          <w:rFonts w:eastAsia="Calibri"/>
          <w:color w:val="000000" w:themeColor="text1"/>
        </w:rPr>
        <w:t xml:space="preserve"> a </w:t>
      </w:r>
      <w:proofErr w:type="spellStart"/>
      <w:r w:rsidRPr="00466289">
        <w:rPr>
          <w:rFonts w:eastAsia="Calibri"/>
          <w:color w:val="000000" w:themeColor="text1"/>
        </w:rPr>
        <w:t>tohoto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dění</w:t>
      </w:r>
      <w:proofErr w:type="spellEnd"/>
      <w:r w:rsidRPr="00466289">
        <w:rPr>
          <w:rFonts w:eastAsia="Calibri"/>
          <w:color w:val="000000" w:themeColor="text1"/>
        </w:rPr>
        <w:t xml:space="preserve"> se </w:t>
      </w:r>
      <w:proofErr w:type="spellStart"/>
      <w:r w:rsidRPr="00466289">
        <w:rPr>
          <w:rFonts w:eastAsia="Calibri"/>
          <w:color w:val="000000" w:themeColor="text1"/>
        </w:rPr>
        <w:t>účastní</w:t>
      </w:r>
      <w:proofErr w:type="spellEnd"/>
      <w:r w:rsidRPr="00466289">
        <w:rPr>
          <w:rFonts w:eastAsia="Calibri"/>
          <w:color w:val="000000" w:themeColor="text1"/>
        </w:rPr>
        <w:t xml:space="preserve">. </w:t>
      </w:r>
      <w:proofErr w:type="spellStart"/>
      <w:r w:rsidRPr="00466289">
        <w:rPr>
          <w:rFonts w:eastAsia="Calibri"/>
          <w:color w:val="000000" w:themeColor="text1"/>
        </w:rPr>
        <w:t>Vyjadřují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své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názory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ke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všem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problémům</w:t>
      </w:r>
      <w:proofErr w:type="spellEnd"/>
      <w:r w:rsidRPr="00466289">
        <w:rPr>
          <w:rFonts w:eastAsia="Calibri"/>
          <w:color w:val="000000" w:themeColor="text1"/>
          <w:spacing w:val="-10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ve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proofErr w:type="gramStart"/>
      <w:r w:rsidRPr="00466289">
        <w:rPr>
          <w:rFonts w:eastAsia="Calibri"/>
          <w:color w:val="000000" w:themeColor="text1"/>
        </w:rPr>
        <w:t>škole</w:t>
      </w:r>
      <w:proofErr w:type="spellEnd"/>
      <w:r w:rsidRPr="00466289">
        <w:rPr>
          <w:rFonts w:eastAsia="Calibri"/>
          <w:color w:val="000000" w:themeColor="text1"/>
        </w:rPr>
        <w:t xml:space="preserve"> .</w:t>
      </w:r>
      <w:proofErr w:type="spellStart"/>
      <w:r w:rsidRPr="00466289">
        <w:rPr>
          <w:rFonts w:eastAsia="Calibri"/>
          <w:color w:val="000000" w:themeColor="text1"/>
        </w:rPr>
        <w:t>Vzájemně</w:t>
      </w:r>
      <w:proofErr w:type="spellEnd"/>
      <w:proofErr w:type="gramEnd"/>
      <w:r w:rsidRPr="00466289">
        <w:rPr>
          <w:rFonts w:eastAsia="Calibri"/>
          <w:color w:val="000000" w:themeColor="text1"/>
        </w:rPr>
        <w:t xml:space="preserve"> se </w:t>
      </w:r>
      <w:proofErr w:type="spellStart"/>
      <w:r w:rsidRPr="00466289">
        <w:rPr>
          <w:rFonts w:eastAsia="Calibri"/>
          <w:color w:val="000000" w:themeColor="text1"/>
        </w:rPr>
        <w:t>podporují</w:t>
      </w:r>
      <w:proofErr w:type="spellEnd"/>
      <w:r w:rsidRPr="00466289">
        <w:rPr>
          <w:rFonts w:eastAsia="Calibri"/>
          <w:color w:val="000000" w:themeColor="text1"/>
        </w:rPr>
        <w:t xml:space="preserve">, </w:t>
      </w:r>
      <w:proofErr w:type="spellStart"/>
      <w:r w:rsidRPr="00466289">
        <w:rPr>
          <w:rFonts w:eastAsia="Calibri"/>
          <w:color w:val="000000" w:themeColor="text1"/>
        </w:rPr>
        <w:t>spolupracují</w:t>
      </w:r>
      <w:proofErr w:type="spellEnd"/>
      <w:r w:rsidRPr="00466289">
        <w:rPr>
          <w:rFonts w:eastAsia="Calibri"/>
          <w:color w:val="000000" w:themeColor="text1"/>
        </w:rPr>
        <w:t xml:space="preserve">, </w:t>
      </w:r>
      <w:proofErr w:type="spellStart"/>
      <w:r w:rsidRPr="00466289">
        <w:rPr>
          <w:rFonts w:eastAsia="Calibri"/>
          <w:color w:val="000000" w:themeColor="text1"/>
        </w:rPr>
        <w:t>jednotně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působí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na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žáky</w:t>
      </w:r>
      <w:proofErr w:type="spellEnd"/>
      <w:r w:rsidRPr="00466289">
        <w:rPr>
          <w:rFonts w:eastAsia="Calibri"/>
          <w:color w:val="000000" w:themeColor="text1"/>
        </w:rPr>
        <w:t xml:space="preserve"> a </w:t>
      </w:r>
      <w:proofErr w:type="spellStart"/>
      <w:r w:rsidRPr="00466289">
        <w:rPr>
          <w:rFonts w:eastAsia="Calibri"/>
          <w:color w:val="000000" w:themeColor="text1"/>
        </w:rPr>
        <w:t>chrání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tak</w:t>
      </w:r>
      <w:proofErr w:type="spellEnd"/>
      <w:r w:rsidRPr="00466289">
        <w:rPr>
          <w:rFonts w:eastAsia="Calibri"/>
          <w:color w:val="000000" w:themeColor="text1"/>
          <w:spacing w:val="3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dobré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pracovní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klima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školy</w:t>
      </w:r>
      <w:proofErr w:type="spellEnd"/>
      <w:r w:rsidRPr="00466289">
        <w:rPr>
          <w:rFonts w:eastAsia="Calibri"/>
          <w:color w:val="000000" w:themeColor="text1"/>
        </w:rPr>
        <w:t xml:space="preserve">, </w:t>
      </w:r>
      <w:proofErr w:type="spellStart"/>
      <w:r w:rsidRPr="00466289">
        <w:rPr>
          <w:rFonts w:eastAsia="Calibri"/>
          <w:color w:val="000000" w:themeColor="text1"/>
        </w:rPr>
        <w:t>projevují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zájem</w:t>
      </w:r>
      <w:proofErr w:type="spellEnd"/>
      <w:r w:rsidRPr="00466289">
        <w:rPr>
          <w:rFonts w:eastAsia="Calibri"/>
          <w:color w:val="000000" w:themeColor="text1"/>
        </w:rPr>
        <w:t xml:space="preserve"> o </w:t>
      </w:r>
      <w:proofErr w:type="spellStart"/>
      <w:r w:rsidRPr="00466289">
        <w:rPr>
          <w:rFonts w:eastAsia="Calibri"/>
          <w:color w:val="000000" w:themeColor="text1"/>
        </w:rPr>
        <w:t>dění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ve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škole</w:t>
      </w:r>
      <w:proofErr w:type="spellEnd"/>
      <w:r w:rsidRPr="00466289">
        <w:rPr>
          <w:rFonts w:eastAsia="Calibri"/>
          <w:color w:val="000000" w:themeColor="text1"/>
        </w:rPr>
        <w:t xml:space="preserve"> . Za </w:t>
      </w:r>
      <w:proofErr w:type="spellStart"/>
      <w:r w:rsidRPr="00466289">
        <w:rPr>
          <w:rFonts w:eastAsia="Calibri"/>
          <w:color w:val="000000" w:themeColor="text1"/>
        </w:rPr>
        <w:t>porušení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pracovní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kázně</w:t>
      </w:r>
      <w:proofErr w:type="spellEnd"/>
      <w:r w:rsidRPr="00466289">
        <w:rPr>
          <w:rFonts w:eastAsia="Calibri"/>
          <w:color w:val="000000" w:themeColor="text1"/>
          <w:spacing w:val="3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bude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považováno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vynášení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informací</w:t>
      </w:r>
      <w:proofErr w:type="spellEnd"/>
      <w:r w:rsidRPr="00466289">
        <w:rPr>
          <w:rFonts w:eastAsia="Calibri"/>
          <w:color w:val="000000" w:themeColor="text1"/>
        </w:rPr>
        <w:t xml:space="preserve">, </w:t>
      </w:r>
      <w:proofErr w:type="spellStart"/>
      <w:r w:rsidRPr="00466289">
        <w:rPr>
          <w:rFonts w:eastAsia="Calibri"/>
          <w:color w:val="000000" w:themeColor="text1"/>
        </w:rPr>
        <w:t>dat</w:t>
      </w:r>
      <w:proofErr w:type="spellEnd"/>
      <w:r w:rsidRPr="00466289">
        <w:rPr>
          <w:rFonts w:eastAsia="Calibri"/>
          <w:color w:val="000000" w:themeColor="text1"/>
        </w:rPr>
        <w:t xml:space="preserve"> a </w:t>
      </w:r>
      <w:proofErr w:type="spellStart"/>
      <w:r w:rsidRPr="00466289">
        <w:rPr>
          <w:rFonts w:eastAsia="Calibri"/>
          <w:color w:val="000000" w:themeColor="text1"/>
        </w:rPr>
        <w:t>zpráv</w:t>
      </w:r>
      <w:proofErr w:type="spellEnd"/>
      <w:r w:rsidRPr="00466289">
        <w:rPr>
          <w:rFonts w:eastAsia="Calibri"/>
          <w:color w:val="000000" w:themeColor="text1"/>
        </w:rPr>
        <w:t xml:space="preserve"> o </w:t>
      </w:r>
      <w:proofErr w:type="spellStart"/>
      <w:r w:rsidRPr="00466289">
        <w:rPr>
          <w:rFonts w:eastAsia="Calibri"/>
          <w:color w:val="000000" w:themeColor="text1"/>
        </w:rPr>
        <w:t>svých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kolezích</w:t>
      </w:r>
      <w:proofErr w:type="spellEnd"/>
      <w:r w:rsidRPr="00466289">
        <w:rPr>
          <w:rFonts w:eastAsia="Calibri"/>
          <w:color w:val="000000" w:themeColor="text1"/>
        </w:rPr>
        <w:t xml:space="preserve"> a </w:t>
      </w:r>
      <w:proofErr w:type="spellStart"/>
      <w:r w:rsidRPr="00466289">
        <w:rPr>
          <w:rFonts w:eastAsia="Calibri"/>
          <w:color w:val="000000" w:themeColor="text1"/>
        </w:rPr>
        <w:t>žácích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na</w:t>
      </w:r>
      <w:proofErr w:type="spellEnd"/>
      <w:r w:rsidRPr="00466289">
        <w:rPr>
          <w:rFonts w:eastAsia="Calibri"/>
          <w:color w:val="000000" w:themeColor="text1"/>
          <w:spacing w:val="-8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veřejnost</w:t>
      </w:r>
      <w:proofErr w:type="spellEnd"/>
      <w:r w:rsidRPr="00466289">
        <w:rPr>
          <w:rFonts w:eastAsia="Calibri"/>
          <w:color w:val="000000" w:themeColor="text1"/>
        </w:rPr>
        <w:t>.</w:t>
      </w:r>
    </w:p>
    <w:p w14:paraId="20DD8EAC" w14:textId="77777777" w:rsidR="009B17DE" w:rsidRPr="00466289" w:rsidRDefault="009B17DE" w:rsidP="009B17DE">
      <w:pPr>
        <w:tabs>
          <w:tab w:val="left" w:pos="10915"/>
        </w:tabs>
        <w:spacing w:line="336" w:lineRule="exact"/>
        <w:ind w:right="-1"/>
        <w:rPr>
          <w:color w:val="000000" w:themeColor="text1"/>
        </w:rPr>
      </w:pPr>
    </w:p>
    <w:p w14:paraId="6EB71AAC" w14:textId="77777777" w:rsidR="009B17DE" w:rsidRPr="00466289" w:rsidRDefault="009B17DE" w:rsidP="002C3B99">
      <w:pPr>
        <w:tabs>
          <w:tab w:val="left" w:pos="10915"/>
        </w:tabs>
        <w:spacing w:line="239" w:lineRule="auto"/>
        <w:ind w:right="-1"/>
        <w:rPr>
          <w:rFonts w:eastAsia="Calibri"/>
          <w:color w:val="000000" w:themeColor="text1"/>
        </w:rPr>
      </w:pPr>
      <w:r w:rsidRPr="00466289">
        <w:rPr>
          <w:color w:val="000000" w:themeColor="text1"/>
        </w:rPr>
        <w:t>●</w:t>
      </w:r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Učitel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vyučující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ve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třídě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poslední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vyučovací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hodinu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před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obědem</w:t>
      </w:r>
      <w:proofErr w:type="spellEnd"/>
      <w:r w:rsidRPr="00466289">
        <w:rPr>
          <w:rFonts w:eastAsia="Calibri"/>
          <w:color w:val="000000" w:themeColor="text1"/>
        </w:rPr>
        <w:t xml:space="preserve">, </w:t>
      </w:r>
      <w:proofErr w:type="spellStart"/>
      <w:r w:rsidRPr="00466289">
        <w:rPr>
          <w:rFonts w:eastAsia="Calibri"/>
          <w:color w:val="000000" w:themeColor="text1"/>
        </w:rPr>
        <w:t>odvede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žáky</w:t>
      </w:r>
      <w:proofErr w:type="spellEnd"/>
      <w:r w:rsidRPr="00466289">
        <w:rPr>
          <w:rFonts w:eastAsia="Calibri"/>
          <w:color w:val="000000" w:themeColor="text1"/>
        </w:rPr>
        <w:t xml:space="preserve"> do </w:t>
      </w:r>
      <w:proofErr w:type="spellStart"/>
      <w:r w:rsidRPr="00466289">
        <w:rPr>
          <w:rFonts w:eastAsia="Calibri"/>
          <w:color w:val="000000" w:themeColor="text1"/>
        </w:rPr>
        <w:t>šaten</w:t>
      </w:r>
      <w:proofErr w:type="spellEnd"/>
      <w:r w:rsidRPr="00466289">
        <w:rPr>
          <w:rFonts w:eastAsia="Calibri"/>
          <w:color w:val="000000" w:themeColor="text1"/>
          <w:spacing w:val="-8"/>
        </w:rPr>
        <w:t xml:space="preserve"> </w:t>
      </w:r>
      <w:r w:rsidRPr="00466289">
        <w:rPr>
          <w:rFonts w:eastAsia="Calibri"/>
          <w:color w:val="000000" w:themeColor="text1"/>
        </w:rPr>
        <w:t xml:space="preserve">a </w:t>
      </w:r>
      <w:proofErr w:type="spellStart"/>
      <w:r w:rsidRPr="00466289">
        <w:rPr>
          <w:rFonts w:eastAsia="Calibri"/>
          <w:color w:val="000000" w:themeColor="text1"/>
        </w:rPr>
        <w:t>na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oběd</w:t>
      </w:r>
      <w:proofErr w:type="spellEnd"/>
      <w:r w:rsidRPr="00466289">
        <w:rPr>
          <w:rFonts w:eastAsia="Calibri"/>
          <w:color w:val="000000" w:themeColor="text1"/>
        </w:rPr>
        <w:t xml:space="preserve">, </w:t>
      </w:r>
      <w:proofErr w:type="spellStart"/>
      <w:r w:rsidRPr="00466289">
        <w:rPr>
          <w:rFonts w:eastAsia="Calibri"/>
          <w:color w:val="000000" w:themeColor="text1"/>
        </w:rPr>
        <w:t>pokud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není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určeno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jinak</w:t>
      </w:r>
      <w:proofErr w:type="spellEnd"/>
      <w:r w:rsidRPr="00466289">
        <w:rPr>
          <w:rFonts w:eastAsia="Calibri"/>
          <w:color w:val="000000" w:themeColor="text1"/>
        </w:rPr>
        <w:t xml:space="preserve">. </w:t>
      </w:r>
      <w:proofErr w:type="spellStart"/>
      <w:r w:rsidRPr="00466289">
        <w:rPr>
          <w:rFonts w:eastAsia="Calibri"/>
          <w:color w:val="000000" w:themeColor="text1"/>
        </w:rPr>
        <w:t>Ve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školní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jídelně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přebírá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děti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vychovatelka</w:t>
      </w:r>
      <w:proofErr w:type="spellEnd"/>
      <w:r w:rsidRPr="00466289">
        <w:rPr>
          <w:rFonts w:eastAsia="Calibri"/>
          <w:color w:val="000000" w:themeColor="text1"/>
        </w:rPr>
        <w:t xml:space="preserve"> ŠD </w:t>
      </w:r>
      <w:proofErr w:type="spellStart"/>
      <w:r w:rsidRPr="00466289">
        <w:rPr>
          <w:rFonts w:eastAsia="Calibri"/>
          <w:color w:val="000000" w:themeColor="text1"/>
        </w:rPr>
        <w:t>nebo</w:t>
      </w:r>
      <w:proofErr w:type="spellEnd"/>
      <w:r w:rsidRPr="00466289">
        <w:rPr>
          <w:rFonts w:eastAsia="Calibri"/>
          <w:color w:val="000000" w:themeColor="text1"/>
          <w:spacing w:val="-2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koná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dozor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učitel</w:t>
      </w:r>
      <w:proofErr w:type="spellEnd"/>
      <w:r w:rsidRPr="00466289">
        <w:rPr>
          <w:rFonts w:eastAsia="Calibri"/>
          <w:color w:val="000000" w:themeColor="text1"/>
        </w:rPr>
        <w:t xml:space="preserve">, </w:t>
      </w:r>
      <w:proofErr w:type="spellStart"/>
      <w:r w:rsidRPr="00466289">
        <w:rPr>
          <w:rFonts w:eastAsia="Calibri"/>
          <w:color w:val="000000" w:themeColor="text1"/>
        </w:rPr>
        <w:t>který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žáky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přivedl</w:t>
      </w:r>
      <w:proofErr w:type="spellEnd"/>
      <w:r w:rsidRPr="00466289">
        <w:rPr>
          <w:rFonts w:eastAsia="Calibri"/>
          <w:color w:val="000000" w:themeColor="text1"/>
        </w:rPr>
        <w:t xml:space="preserve">. </w:t>
      </w:r>
      <w:proofErr w:type="spellStart"/>
      <w:r w:rsidRPr="00466289">
        <w:rPr>
          <w:rFonts w:eastAsia="Calibri"/>
          <w:color w:val="000000" w:themeColor="text1"/>
        </w:rPr>
        <w:t>Nepedagogičtí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zaměstnanci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mohou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být</w:t>
      </w:r>
      <w:proofErr w:type="spellEnd"/>
      <w:r w:rsidRPr="00466289">
        <w:rPr>
          <w:rFonts w:eastAsia="Calibri"/>
          <w:color w:val="000000" w:themeColor="text1"/>
        </w:rPr>
        <w:t xml:space="preserve"> z </w:t>
      </w:r>
      <w:proofErr w:type="spellStart"/>
      <w:r w:rsidRPr="00466289">
        <w:rPr>
          <w:rFonts w:eastAsia="Calibri"/>
          <w:color w:val="000000" w:themeColor="text1"/>
        </w:rPr>
        <w:t>provozních</w:t>
      </w:r>
      <w:proofErr w:type="spellEnd"/>
      <w:r w:rsidRPr="00466289">
        <w:rPr>
          <w:rFonts w:eastAsia="Calibri"/>
          <w:color w:val="000000" w:themeColor="text1"/>
          <w:spacing w:val="-4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důvodů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pověřeni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dohledem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nad</w:t>
      </w:r>
      <w:proofErr w:type="spellEnd"/>
      <w:r w:rsidRPr="00466289">
        <w:rPr>
          <w:rFonts w:eastAsia="Calibri"/>
          <w:color w:val="000000" w:themeColor="text1"/>
          <w:spacing w:val="-5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žáky</w:t>
      </w:r>
      <w:proofErr w:type="spellEnd"/>
      <w:r w:rsidRPr="00466289">
        <w:rPr>
          <w:rFonts w:eastAsia="Calibri"/>
          <w:color w:val="000000" w:themeColor="text1"/>
        </w:rPr>
        <w:t>.</w:t>
      </w:r>
    </w:p>
    <w:p w14:paraId="41705B4C" w14:textId="77777777" w:rsidR="00F415EC" w:rsidRPr="00466289" w:rsidRDefault="002C3B99" w:rsidP="00F415EC">
      <w:pPr>
        <w:spacing w:before="334" w:line="310" w:lineRule="atLeast"/>
        <w:ind w:right="-200"/>
        <w:jc w:val="both"/>
        <w:rPr>
          <w:b/>
          <w:bCs/>
          <w:color w:val="000000"/>
          <w:sz w:val="28"/>
          <w:szCs w:val="28"/>
          <w:u w:val="single"/>
          <w:lang w:bidi="en-US"/>
        </w:rPr>
      </w:pPr>
      <w:proofErr w:type="spellStart"/>
      <w:r w:rsidRPr="00466289">
        <w:rPr>
          <w:b/>
          <w:bCs/>
          <w:color w:val="000000"/>
          <w:sz w:val="28"/>
          <w:szCs w:val="28"/>
          <w:u w:val="single"/>
          <w:lang w:bidi="en-US"/>
        </w:rPr>
        <w:t>Článek</w:t>
      </w:r>
      <w:proofErr w:type="spellEnd"/>
      <w:r w:rsidRPr="00466289">
        <w:rPr>
          <w:b/>
          <w:bCs/>
          <w:color w:val="000000"/>
          <w:sz w:val="28"/>
          <w:szCs w:val="28"/>
          <w:u w:val="single"/>
          <w:lang w:bidi="en-US"/>
        </w:rPr>
        <w:t xml:space="preserve"> 5</w:t>
      </w:r>
    </w:p>
    <w:p w14:paraId="3A37D976" w14:textId="11B0A9D7" w:rsidR="00C84BA8" w:rsidRPr="00466289" w:rsidRDefault="008F0A92" w:rsidP="00F415EC">
      <w:pPr>
        <w:spacing w:before="334" w:line="310" w:lineRule="atLeast"/>
        <w:ind w:right="-200"/>
        <w:jc w:val="both"/>
        <w:rPr>
          <w:b/>
          <w:bCs/>
          <w:color w:val="000000"/>
          <w:sz w:val="28"/>
          <w:szCs w:val="28"/>
          <w:u w:val="single"/>
          <w:lang w:bidi="en-US"/>
        </w:rPr>
      </w:pPr>
      <w:proofErr w:type="spellStart"/>
      <w:r w:rsidRPr="00466289">
        <w:rPr>
          <w:b/>
          <w:bCs/>
          <w:color w:val="000000"/>
          <w:sz w:val="28"/>
          <w:szCs w:val="28"/>
          <w:u w:val="single"/>
        </w:rPr>
        <w:lastRenderedPageBreak/>
        <w:t>Docházka</w:t>
      </w:r>
      <w:proofErr w:type="spellEnd"/>
      <w:r w:rsidRPr="00466289">
        <w:rPr>
          <w:b/>
          <w:bCs/>
          <w:color w:val="000000"/>
          <w:sz w:val="28"/>
          <w:szCs w:val="28"/>
          <w:u w:val="single"/>
        </w:rPr>
        <w:t xml:space="preserve"> do </w:t>
      </w:r>
      <w:proofErr w:type="spellStart"/>
      <w:r w:rsidRPr="00466289">
        <w:rPr>
          <w:b/>
          <w:bCs/>
          <w:color w:val="000000"/>
          <w:sz w:val="28"/>
          <w:szCs w:val="28"/>
          <w:u w:val="single"/>
        </w:rPr>
        <w:t>školy</w:t>
      </w:r>
      <w:proofErr w:type="spellEnd"/>
      <w:r w:rsidRPr="00466289">
        <w:rPr>
          <w:color w:val="000000"/>
          <w:sz w:val="28"/>
          <w:szCs w:val="28"/>
        </w:rPr>
        <w:t xml:space="preserve"> </w:t>
      </w:r>
    </w:p>
    <w:p w14:paraId="0B9E6847" w14:textId="77777777" w:rsidR="00DA56BE" w:rsidRPr="00466289" w:rsidRDefault="008F0A92" w:rsidP="00C84BA8">
      <w:pPr>
        <w:numPr>
          <w:ilvl w:val="0"/>
          <w:numId w:val="13"/>
        </w:numPr>
        <w:spacing w:before="1" w:line="273" w:lineRule="atLeast"/>
        <w:ind w:right="544"/>
      </w:pP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povinen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účastnit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výuky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podle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rozvrhu</w:t>
      </w:r>
      <w:proofErr w:type="spellEnd"/>
      <w:r w:rsidRPr="00466289">
        <w:rPr>
          <w:color w:val="000000"/>
        </w:rPr>
        <w:t xml:space="preserve">. Na </w:t>
      </w:r>
      <w:proofErr w:type="spellStart"/>
      <w:r w:rsidRPr="00466289">
        <w:rPr>
          <w:color w:val="000000"/>
        </w:rPr>
        <w:t>vyučovací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hodinu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přichází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včas</w:t>
      </w:r>
      <w:proofErr w:type="spellEnd"/>
      <w:r w:rsidRPr="00466289">
        <w:rPr>
          <w:color w:val="000000"/>
        </w:rPr>
        <w:t xml:space="preserve">, aby </w:t>
      </w:r>
      <w:proofErr w:type="spellStart"/>
      <w:r w:rsidRPr="00466289">
        <w:rPr>
          <w:color w:val="000000"/>
        </w:rPr>
        <w:t>si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stačil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připravit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potřebné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pomůcky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jejich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začátkem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Každý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pozdní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příchod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řádně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omluví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Odchod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z </w:t>
      </w:r>
      <w:proofErr w:type="spellStart"/>
      <w:r w:rsidRPr="00466289">
        <w:rPr>
          <w:color w:val="000000"/>
        </w:rPr>
        <w:t>vyučování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jeho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ukončením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možný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pouze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souhlasem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vyučujícího</w:t>
      </w:r>
      <w:proofErr w:type="spellEnd"/>
      <w:r w:rsidRPr="00466289">
        <w:rPr>
          <w:color w:val="000000"/>
        </w:rPr>
        <w:t xml:space="preserve">, a to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základě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písemné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žádosti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zákonných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zástupců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musí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být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vyzvednut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zákonným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zástupcem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jinou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dospělou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osobou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pověřenou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zákonným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zástupcem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Účast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vyučování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nepovinných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předmětů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docházka</w:t>
      </w:r>
      <w:proofErr w:type="spellEnd"/>
      <w:r w:rsidRPr="00466289">
        <w:rPr>
          <w:color w:val="000000"/>
        </w:rPr>
        <w:t xml:space="preserve"> do </w:t>
      </w:r>
      <w:proofErr w:type="spellStart"/>
      <w:r w:rsidRPr="00466289">
        <w:rPr>
          <w:color w:val="000000"/>
        </w:rPr>
        <w:t>zájmových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 w:themeColor="text1"/>
        </w:rPr>
        <w:t>útvarů</w:t>
      </w:r>
      <w:proofErr w:type="spellEnd"/>
      <w:r w:rsidRPr="00466289">
        <w:rPr>
          <w:color w:val="000000" w:themeColor="text1"/>
        </w:rPr>
        <w:t xml:space="preserve"> je pro </w:t>
      </w:r>
      <w:proofErr w:type="spellStart"/>
      <w:r w:rsidRPr="00466289">
        <w:rPr>
          <w:color w:val="000000" w:themeColor="text1"/>
        </w:rPr>
        <w:t>přihlášené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žáky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povinná</w:t>
      </w:r>
      <w:proofErr w:type="spellEnd"/>
      <w:r w:rsidRPr="00466289">
        <w:rPr>
          <w:color w:val="000000" w:themeColor="text1"/>
        </w:rPr>
        <w:t xml:space="preserve">. </w:t>
      </w:r>
      <w:proofErr w:type="spellStart"/>
      <w:r w:rsidRPr="00466289">
        <w:rPr>
          <w:color w:val="000000" w:themeColor="text1"/>
        </w:rPr>
        <w:t>Odhlásit</w:t>
      </w:r>
      <w:proofErr w:type="spellEnd"/>
      <w:r w:rsidRPr="00466289">
        <w:rPr>
          <w:color w:val="000000" w:themeColor="text1"/>
        </w:rPr>
        <w:t xml:space="preserve"> se </w:t>
      </w:r>
      <w:proofErr w:type="spellStart"/>
      <w:r w:rsidRPr="00466289">
        <w:rPr>
          <w:color w:val="000000" w:themeColor="text1"/>
        </w:rPr>
        <w:t>může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  <w:spacing w:val="2"/>
        </w:rPr>
        <w:t>na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konci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pololetí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školního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roku</w:t>
      </w:r>
      <w:proofErr w:type="spellEnd"/>
      <w:r w:rsidRPr="00466289">
        <w:rPr>
          <w:color w:val="000000" w:themeColor="text1"/>
        </w:rPr>
        <w:t xml:space="preserve"> a to </w:t>
      </w:r>
      <w:proofErr w:type="spellStart"/>
      <w:r w:rsidRPr="00466289">
        <w:rPr>
          <w:color w:val="000000" w:themeColor="text1"/>
        </w:rPr>
        <w:t>vždy</w:t>
      </w:r>
      <w:proofErr w:type="spellEnd"/>
      <w:r w:rsidRPr="00466289">
        <w:rPr>
          <w:color w:val="000000" w:themeColor="text1"/>
        </w:rPr>
        <w:t xml:space="preserve"> </w:t>
      </w:r>
      <w:proofErr w:type="spellStart"/>
      <w:r w:rsidRPr="00466289">
        <w:rPr>
          <w:color w:val="000000" w:themeColor="text1"/>
        </w:rPr>
        <w:t>písemně</w:t>
      </w:r>
      <w:proofErr w:type="spellEnd"/>
      <w:r w:rsidRPr="00466289">
        <w:rPr>
          <w:color w:val="FF0000"/>
        </w:rPr>
        <w:t xml:space="preserve"> </w:t>
      </w:r>
      <w:r w:rsidRPr="00466289">
        <w:t xml:space="preserve"> </w:t>
      </w:r>
      <w:r w:rsidRPr="00466289">
        <w:rPr>
          <w:color w:val="000000"/>
        </w:rPr>
        <w:t xml:space="preserve">             </w:t>
      </w:r>
    </w:p>
    <w:p w14:paraId="571313A7" w14:textId="77777777" w:rsidR="00DA56BE" w:rsidRPr="00466289" w:rsidRDefault="008F0A92">
      <w:pPr>
        <w:numPr>
          <w:ilvl w:val="0"/>
          <w:numId w:val="13"/>
        </w:numPr>
        <w:spacing w:before="1" w:line="275" w:lineRule="atLeast"/>
        <w:ind w:right="799"/>
      </w:pPr>
      <w:proofErr w:type="spellStart"/>
      <w:r w:rsidRPr="00466289">
        <w:rPr>
          <w:color w:val="000000"/>
          <w:lang w:bidi="en-US"/>
        </w:rPr>
        <w:t>Žák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je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povinnen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zacházet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s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učebnicemi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školními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potřebami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šetrně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nosit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spacing w:val="2"/>
          <w:lang w:bidi="en-US"/>
        </w:rPr>
        <w:t>do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školy</w:t>
      </w:r>
      <w:proofErr w:type="spellEnd"/>
      <w:r w:rsidRPr="00466289">
        <w:rPr>
          <w:color w:val="000000"/>
        </w:rPr>
        <w:t xml:space="preserve">   </w:t>
      </w:r>
      <w:proofErr w:type="spellStart"/>
      <w:r w:rsidRPr="00466289">
        <w:rPr>
          <w:color w:val="000000"/>
          <w:lang w:bidi="en-US"/>
        </w:rPr>
        <w:t>učebnice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potřeby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podle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rozvrhu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hodin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pokynu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pedagogů</w:t>
      </w:r>
      <w:proofErr w:type="spell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Denně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mít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notýsek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žákovskou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knížku</w:t>
      </w:r>
      <w:proofErr w:type="spell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Udržovat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je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v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pořádku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požádání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je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předkládat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ke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kontrole</w:t>
      </w:r>
      <w:proofErr w:type="spell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</w:t>
      </w:r>
    </w:p>
    <w:p w14:paraId="11E5DFC9" w14:textId="77777777" w:rsidR="00DA56BE" w:rsidRPr="00466289" w:rsidRDefault="008F0A92">
      <w:pPr>
        <w:numPr>
          <w:ilvl w:val="0"/>
          <w:numId w:val="13"/>
        </w:numPr>
        <w:spacing w:before="1" w:line="275" w:lineRule="atLeast"/>
        <w:ind w:right="581"/>
      </w:pPr>
      <w:proofErr w:type="spellStart"/>
      <w:r w:rsidRPr="00466289">
        <w:rPr>
          <w:color w:val="000000"/>
        </w:rPr>
        <w:t>Nepřítomnost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spacing w:val="2"/>
        </w:rPr>
        <w:t>ve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škole</w:t>
      </w:r>
      <w:proofErr w:type="spellEnd"/>
      <w:r w:rsidRPr="00466289">
        <w:rPr>
          <w:color w:val="000000"/>
        </w:rPr>
        <w:t xml:space="preserve"> ze </w:t>
      </w:r>
      <w:proofErr w:type="spellStart"/>
      <w:r w:rsidRPr="00466289">
        <w:rPr>
          <w:color w:val="000000"/>
        </w:rPr>
        <w:t>zdravotních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jiných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důvodů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povinen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zákonný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zástupce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nezletilého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doložit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nejpozději</w:t>
      </w:r>
      <w:proofErr w:type="spellEnd"/>
      <w:r w:rsidRPr="00466289">
        <w:rPr>
          <w:color w:val="000000"/>
        </w:rPr>
        <w:t xml:space="preserve"> do </w:t>
      </w:r>
      <w:proofErr w:type="spellStart"/>
      <w:r w:rsidRPr="00466289">
        <w:rPr>
          <w:color w:val="000000"/>
        </w:rPr>
        <w:t>tří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dnů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začátku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nepřítomnosti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osobně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telefonicky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e-</w:t>
      </w:r>
      <w:proofErr w:type="spellStart"/>
      <w:r w:rsidRPr="00466289">
        <w:rPr>
          <w:color w:val="000000"/>
        </w:rPr>
        <w:t>mailem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Předem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známou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nepřítomnost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dítěte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nutno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omluvit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jejím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započetím</w:t>
      </w:r>
      <w:proofErr w:type="spellEnd"/>
      <w:r w:rsidRPr="00466289">
        <w:rPr>
          <w:color w:val="000000"/>
        </w:rPr>
        <w:t xml:space="preserve">. Do </w:t>
      </w:r>
      <w:proofErr w:type="spellStart"/>
      <w:r w:rsidRPr="00466289">
        <w:rPr>
          <w:color w:val="000000"/>
        </w:rPr>
        <w:t>tří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spacing w:val="1"/>
        </w:rPr>
        <w:t>dnů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může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z </w:t>
      </w:r>
      <w:proofErr w:type="spellStart"/>
      <w:r w:rsidRPr="00466289">
        <w:rPr>
          <w:color w:val="000000"/>
        </w:rPr>
        <w:t>výuky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omluvit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třídní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učitel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více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ředitelka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. </w:t>
      </w:r>
    </w:p>
    <w:p w14:paraId="3AC6EDFF" w14:textId="77777777" w:rsidR="00DA56BE" w:rsidRPr="00466289" w:rsidRDefault="008F0A92">
      <w:pPr>
        <w:numPr>
          <w:ilvl w:val="0"/>
          <w:numId w:val="13"/>
        </w:numPr>
        <w:spacing w:before="8" w:line="265" w:lineRule="atLeast"/>
        <w:ind w:right="-200"/>
        <w:jc w:val="both"/>
      </w:pPr>
      <w:proofErr w:type="spellStart"/>
      <w:r w:rsidRPr="00466289">
        <w:rPr>
          <w:color w:val="000000"/>
        </w:rPr>
        <w:t>Každou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nepřítomnost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omluvenou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žákovské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knížce</w:t>
      </w:r>
      <w:proofErr w:type="spellEnd"/>
      <w:r w:rsidRPr="00466289">
        <w:rPr>
          <w:color w:val="000000"/>
        </w:rPr>
        <w:t xml:space="preserve">. V </w:t>
      </w:r>
      <w:proofErr w:type="spellStart"/>
      <w:r w:rsidRPr="00466289">
        <w:rPr>
          <w:color w:val="000000"/>
        </w:rPr>
        <w:t>odůvodněných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případech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právo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vyžádat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omluvu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nepřítomnosti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lékařským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potvrzením</w:t>
      </w:r>
      <w:proofErr w:type="spellEnd"/>
      <w:r w:rsidRPr="00466289">
        <w:rPr>
          <w:color w:val="000000"/>
        </w:rPr>
        <w:t xml:space="preserve">. </w:t>
      </w:r>
    </w:p>
    <w:p w14:paraId="7CA53084" w14:textId="77777777" w:rsidR="00DA56BE" w:rsidRPr="00466289" w:rsidRDefault="008F0A92">
      <w:pPr>
        <w:numPr>
          <w:ilvl w:val="0"/>
          <w:numId w:val="14"/>
        </w:numPr>
        <w:spacing w:before="1" w:line="275" w:lineRule="atLeast"/>
        <w:ind w:right="806"/>
      </w:pPr>
      <w:proofErr w:type="spellStart"/>
      <w:r w:rsidRPr="00466289">
        <w:rPr>
          <w:color w:val="000000"/>
        </w:rPr>
        <w:t>Ředitelka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může</w:t>
      </w:r>
      <w:proofErr w:type="spellEnd"/>
      <w:r w:rsidRPr="00466289">
        <w:rPr>
          <w:color w:val="000000"/>
        </w:rPr>
        <w:t xml:space="preserve"> ze </w:t>
      </w:r>
      <w:proofErr w:type="spellStart"/>
      <w:r w:rsidRPr="00466289">
        <w:rPr>
          <w:color w:val="000000"/>
        </w:rPr>
        <w:t>zdravotních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jiných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důvodů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uvolnit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žádost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zákonných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zástupců</w:t>
      </w:r>
      <w:proofErr w:type="spellEnd"/>
      <w:r w:rsidRPr="00466289">
        <w:rPr>
          <w:color w:val="000000"/>
        </w:rPr>
        <w:t xml:space="preserve"> z </w:t>
      </w:r>
      <w:proofErr w:type="spellStart"/>
      <w:r w:rsidRPr="00466289">
        <w:rPr>
          <w:color w:val="000000"/>
        </w:rPr>
        <w:t>vyučování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některého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předmětu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zároveň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určí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náhradní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způsob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výuky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době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tohoto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předmětu</w:t>
      </w:r>
      <w:proofErr w:type="spellEnd"/>
      <w:r w:rsidRPr="00466289">
        <w:rPr>
          <w:color w:val="000000"/>
        </w:rPr>
        <w:t xml:space="preserve">. V </w:t>
      </w:r>
      <w:proofErr w:type="spellStart"/>
      <w:r w:rsidRPr="00466289">
        <w:rPr>
          <w:color w:val="000000"/>
        </w:rPr>
        <w:t>předmětu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tělesná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výchova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ředitelka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uvolní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z </w:t>
      </w:r>
      <w:proofErr w:type="spellStart"/>
      <w:r w:rsidRPr="00466289">
        <w:rPr>
          <w:color w:val="000000"/>
        </w:rPr>
        <w:t>vyučování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písemné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doporučení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ošetřujícího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lékaře</w:t>
      </w:r>
      <w:proofErr w:type="spellEnd"/>
      <w:r w:rsidRPr="00466289">
        <w:rPr>
          <w:color w:val="000000"/>
        </w:rPr>
        <w:t xml:space="preserve">. Na </w:t>
      </w:r>
      <w:proofErr w:type="spellStart"/>
      <w:r w:rsidRPr="00466289">
        <w:rPr>
          <w:color w:val="000000"/>
        </w:rPr>
        <w:t>první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poslední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vyučovací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hodinu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může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být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uvolněn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souhlasem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zákonného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zástupce</w:t>
      </w:r>
      <w:proofErr w:type="spellEnd"/>
      <w:r w:rsidRPr="00466289">
        <w:rPr>
          <w:color w:val="000000"/>
        </w:rPr>
        <w:t xml:space="preserve"> bez </w:t>
      </w:r>
      <w:proofErr w:type="spellStart"/>
      <w:r w:rsidRPr="00466289">
        <w:rPr>
          <w:color w:val="000000"/>
        </w:rPr>
        <w:t>náhrady</w:t>
      </w:r>
      <w:proofErr w:type="spellEnd"/>
      <w:r w:rsidRPr="00466289">
        <w:rPr>
          <w:color w:val="000000"/>
        </w:rPr>
        <w:t xml:space="preserve">. </w:t>
      </w:r>
    </w:p>
    <w:p w14:paraId="684332D5" w14:textId="77777777" w:rsidR="00DA56BE" w:rsidRPr="00466289" w:rsidRDefault="008F0A92">
      <w:pPr>
        <w:numPr>
          <w:ilvl w:val="0"/>
          <w:numId w:val="14"/>
        </w:numPr>
        <w:spacing w:before="1" w:line="275" w:lineRule="atLeast"/>
        <w:ind w:right="887"/>
      </w:pPr>
      <w:proofErr w:type="spellStart"/>
      <w:r w:rsidRPr="00466289">
        <w:rPr>
          <w:color w:val="000000"/>
        </w:rPr>
        <w:t>Žákovi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který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nemůže</w:t>
      </w:r>
      <w:proofErr w:type="spellEnd"/>
      <w:r w:rsidRPr="00466289">
        <w:rPr>
          <w:color w:val="000000"/>
        </w:rPr>
        <w:t xml:space="preserve"> pro </w:t>
      </w:r>
      <w:proofErr w:type="spellStart"/>
      <w:r w:rsidRPr="00466289">
        <w:rPr>
          <w:color w:val="000000"/>
        </w:rPr>
        <w:t>svůj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zdravotní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stav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spacing w:val="1"/>
        </w:rPr>
        <w:t>po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dobu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delší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než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dva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měsíce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účastnit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vyučování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stanoví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ředitelka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takový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způsob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výuky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který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odpovídá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možnostem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Zákonný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zástupce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musí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vytvořit</w:t>
      </w:r>
      <w:proofErr w:type="spellEnd"/>
      <w:r w:rsidRPr="00466289">
        <w:rPr>
          <w:color w:val="000000"/>
        </w:rPr>
        <w:t xml:space="preserve"> pro </w:t>
      </w:r>
      <w:proofErr w:type="spellStart"/>
      <w:r w:rsidRPr="00466289">
        <w:rPr>
          <w:color w:val="000000"/>
        </w:rPr>
        <w:t>stanovené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vzdělávání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podmínky</w:t>
      </w:r>
      <w:proofErr w:type="spellEnd"/>
      <w:r w:rsidRPr="00466289">
        <w:rPr>
          <w:color w:val="000000"/>
        </w:rPr>
        <w:t xml:space="preserve">. </w:t>
      </w:r>
    </w:p>
    <w:p w14:paraId="75021162" w14:textId="77777777" w:rsidR="00C84BA8" w:rsidRPr="00466289" w:rsidRDefault="00C84BA8">
      <w:pPr>
        <w:spacing w:before="13" w:after="4" w:line="287" w:lineRule="atLeast"/>
        <w:ind w:right="-200"/>
        <w:jc w:val="both"/>
        <w:rPr>
          <w:b/>
          <w:bCs/>
          <w:color w:val="000000"/>
          <w:sz w:val="28"/>
          <w:szCs w:val="28"/>
          <w:u w:val="single"/>
          <w:lang w:bidi="pl-PL"/>
        </w:rPr>
      </w:pPr>
    </w:p>
    <w:p w14:paraId="6B61CE0A" w14:textId="77777777" w:rsidR="00C31ECC" w:rsidRPr="00466289" w:rsidRDefault="00C31ECC" w:rsidP="00C31ECC">
      <w:pPr>
        <w:spacing w:before="334" w:line="310" w:lineRule="atLeast"/>
        <w:ind w:right="-200"/>
        <w:jc w:val="both"/>
        <w:rPr>
          <w:b/>
          <w:bCs/>
          <w:color w:val="000000"/>
          <w:sz w:val="28"/>
          <w:szCs w:val="28"/>
          <w:u w:val="single"/>
          <w:lang w:bidi="en-US"/>
        </w:rPr>
      </w:pPr>
      <w:proofErr w:type="spellStart"/>
      <w:r w:rsidRPr="00466289">
        <w:rPr>
          <w:b/>
          <w:bCs/>
          <w:color w:val="000000"/>
          <w:sz w:val="28"/>
          <w:szCs w:val="28"/>
          <w:u w:val="single"/>
          <w:lang w:bidi="en-US"/>
        </w:rPr>
        <w:t>Článek</w:t>
      </w:r>
      <w:proofErr w:type="spellEnd"/>
      <w:r w:rsidRPr="00466289">
        <w:rPr>
          <w:b/>
          <w:bCs/>
          <w:color w:val="000000"/>
          <w:sz w:val="28"/>
          <w:szCs w:val="28"/>
          <w:u w:val="single"/>
          <w:lang w:bidi="en-US"/>
        </w:rPr>
        <w:t xml:space="preserve"> 6</w:t>
      </w:r>
    </w:p>
    <w:p w14:paraId="4D3743F9" w14:textId="77777777" w:rsidR="00DA56BE" w:rsidRPr="00466289" w:rsidRDefault="008F0A92">
      <w:pPr>
        <w:spacing w:before="13" w:after="4" w:line="287" w:lineRule="atLeast"/>
        <w:ind w:right="-200"/>
        <w:jc w:val="both"/>
        <w:rPr>
          <w:sz w:val="26"/>
          <w:szCs w:val="26"/>
        </w:rPr>
      </w:pPr>
      <w:proofErr w:type="spellStart"/>
      <w:r w:rsidRPr="00466289">
        <w:rPr>
          <w:b/>
          <w:bCs/>
          <w:color w:val="000000"/>
          <w:sz w:val="26"/>
          <w:szCs w:val="26"/>
          <w:u w:val="single"/>
          <w:lang w:bidi="pl-PL"/>
        </w:rPr>
        <w:t>Provoz</w:t>
      </w:r>
      <w:proofErr w:type="spellEnd"/>
      <w:r w:rsidRPr="00466289">
        <w:rPr>
          <w:b/>
          <w:bCs/>
          <w:color w:val="000000"/>
          <w:sz w:val="26"/>
          <w:szCs w:val="26"/>
          <w:u w:val="single"/>
        </w:rPr>
        <w:t xml:space="preserve"> </w:t>
      </w:r>
      <w:r w:rsidRPr="00466289">
        <w:rPr>
          <w:b/>
          <w:bCs/>
          <w:color w:val="000000"/>
          <w:sz w:val="26"/>
          <w:szCs w:val="26"/>
          <w:u w:val="single"/>
          <w:lang w:bidi="pl-PL"/>
        </w:rPr>
        <w:t>a</w:t>
      </w:r>
      <w:r w:rsidRPr="00466289">
        <w:rPr>
          <w:b/>
          <w:bCs/>
          <w:color w:val="000000"/>
          <w:sz w:val="26"/>
          <w:szCs w:val="26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sz w:val="26"/>
          <w:szCs w:val="26"/>
          <w:u w:val="single"/>
          <w:lang w:bidi="pl-PL"/>
        </w:rPr>
        <w:t>vnitřní</w:t>
      </w:r>
      <w:proofErr w:type="spellEnd"/>
      <w:r w:rsidRPr="00466289">
        <w:rPr>
          <w:b/>
          <w:bCs/>
          <w:color w:val="000000"/>
          <w:sz w:val="26"/>
          <w:szCs w:val="26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spacing w:val="1"/>
          <w:sz w:val="26"/>
          <w:szCs w:val="26"/>
          <w:u w:val="single"/>
          <w:lang w:bidi="pl-PL"/>
        </w:rPr>
        <w:t>režim</w:t>
      </w:r>
      <w:proofErr w:type="spellEnd"/>
      <w:r w:rsidRPr="00466289">
        <w:rPr>
          <w:b/>
          <w:bCs/>
          <w:color w:val="000000"/>
          <w:sz w:val="26"/>
          <w:szCs w:val="26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sz w:val="26"/>
          <w:szCs w:val="26"/>
          <w:u w:val="single"/>
          <w:lang w:bidi="pl-PL"/>
        </w:rPr>
        <w:t>školy</w:t>
      </w:r>
      <w:proofErr w:type="spellEnd"/>
    </w:p>
    <w:p w14:paraId="5C377754" w14:textId="77777777" w:rsidR="00DA56BE" w:rsidRPr="00466289" w:rsidRDefault="008F0A92">
      <w:pPr>
        <w:numPr>
          <w:ilvl w:val="0"/>
          <w:numId w:val="20"/>
        </w:numPr>
        <w:spacing w:before="1" w:line="265" w:lineRule="atLeast"/>
        <w:ind w:right="-200"/>
        <w:jc w:val="both"/>
      </w:pPr>
      <w:proofErr w:type="spellStart"/>
      <w:r w:rsidRPr="00466289">
        <w:rPr>
          <w:color w:val="000000"/>
          <w:lang w:bidi="pl-PL"/>
        </w:rPr>
        <w:t>Vyučování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začíná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v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7.55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hod</w:t>
      </w:r>
      <w:proofErr w:type="spellEnd"/>
      <w:r w:rsidRPr="00466289">
        <w:rPr>
          <w:color w:val="000000"/>
          <w:lang w:bidi="pl-PL"/>
        </w:rPr>
        <w:t>.</w:t>
      </w:r>
      <w:r w:rsidRPr="00466289">
        <w:rPr>
          <w:color w:val="000000"/>
        </w:rPr>
        <w:t xml:space="preserve">   </w:t>
      </w:r>
    </w:p>
    <w:p w14:paraId="56E9C37B" w14:textId="77777777" w:rsidR="00DA56BE" w:rsidRPr="00466289" w:rsidRDefault="008F0A92">
      <w:pPr>
        <w:numPr>
          <w:ilvl w:val="0"/>
          <w:numId w:val="20"/>
        </w:numPr>
        <w:spacing w:before="1" w:line="276" w:lineRule="atLeast"/>
        <w:ind w:right="870"/>
      </w:pPr>
      <w:proofErr w:type="spellStart"/>
      <w:r w:rsidRPr="00466289">
        <w:rPr>
          <w:color w:val="000000"/>
          <w:lang w:bidi="pl-PL"/>
        </w:rPr>
        <w:t>Školní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budova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se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pro</w:t>
      </w:r>
      <w:r w:rsidRPr="00466289">
        <w:rPr>
          <w:color w:val="000000"/>
        </w:rPr>
        <w:t xml:space="preserve"> </w:t>
      </w:r>
      <w:proofErr w:type="spellStart"/>
      <w:proofErr w:type="gramStart"/>
      <w:r w:rsidRPr="00466289">
        <w:rPr>
          <w:color w:val="000000"/>
          <w:lang w:bidi="pl-PL"/>
        </w:rPr>
        <w:t>žáky,kteří</w:t>
      </w:r>
      <w:proofErr w:type="spellEnd"/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nenavštěvují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ranní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ŠD,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otvírá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v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7,30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hod</w:t>
      </w:r>
      <w:proofErr w:type="spellEnd"/>
      <w:r w:rsidRPr="00466289">
        <w:rPr>
          <w:color w:val="000000"/>
          <w:lang w:bidi="pl-PL"/>
        </w:rPr>
        <w:t>.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zavírá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spacing w:val="2"/>
          <w:lang w:bidi="pl-PL"/>
        </w:rPr>
        <w:t>se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v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15,30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hod</w:t>
      </w:r>
      <w:proofErr w:type="spellEnd"/>
      <w:r w:rsidRPr="00466289">
        <w:rPr>
          <w:color w:val="000000"/>
          <w:lang w:bidi="pl-PL"/>
        </w:rPr>
        <w:t>.</w:t>
      </w:r>
      <w:r w:rsidRPr="00466289">
        <w:rPr>
          <w:color w:val="000000"/>
        </w:rPr>
        <w:t xml:space="preserve"> </w:t>
      </w:r>
    </w:p>
    <w:p w14:paraId="60FD2A16" w14:textId="77777777" w:rsidR="00DA56BE" w:rsidRPr="00466289" w:rsidRDefault="008F0A92">
      <w:pPr>
        <w:numPr>
          <w:ilvl w:val="0"/>
          <w:numId w:val="20"/>
        </w:numPr>
        <w:spacing w:line="275" w:lineRule="atLeast"/>
        <w:ind w:right="1141"/>
      </w:pPr>
      <w:r w:rsidRPr="00466289">
        <w:rPr>
          <w:color w:val="000000"/>
          <w:lang w:bidi="pl-PL"/>
        </w:rPr>
        <w:t>Po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příchodu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do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budovy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si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žáci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v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šatně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odkládají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obuv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svrchní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oděv</w:t>
      </w:r>
      <w:proofErr w:type="spellEnd"/>
      <w:r w:rsidRPr="00466289">
        <w:rPr>
          <w:color w:val="000000"/>
        </w:rPr>
        <w:t xml:space="preserve"> </w:t>
      </w:r>
      <w:proofErr w:type="gramStart"/>
      <w:r w:rsidRPr="00466289">
        <w:rPr>
          <w:color w:val="000000"/>
          <w:lang w:bidi="pl-PL"/>
        </w:rPr>
        <w:t>a</w:t>
      </w:r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odcházejí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do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učeben</w:t>
      </w:r>
      <w:proofErr w:type="spellEnd"/>
      <w:r w:rsidRPr="00466289">
        <w:rPr>
          <w:color w:val="000000"/>
          <w:lang w:bidi="pl-PL"/>
        </w:rPr>
        <w:t>.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V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šatně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se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zbytečně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nezdržují</w:t>
      </w:r>
      <w:proofErr w:type="spellEnd"/>
      <w:r w:rsidRPr="00466289">
        <w:rPr>
          <w:color w:val="000000"/>
          <w:lang w:bidi="pl-PL"/>
        </w:rPr>
        <w:t>.</w:t>
      </w:r>
      <w:r w:rsidRPr="00466289">
        <w:rPr>
          <w:color w:val="000000"/>
        </w:rPr>
        <w:t xml:space="preserve"> </w:t>
      </w:r>
    </w:p>
    <w:p w14:paraId="6B44771D" w14:textId="77777777" w:rsidR="00DA56BE" w:rsidRPr="00466289" w:rsidRDefault="008F0A92">
      <w:pPr>
        <w:numPr>
          <w:ilvl w:val="0"/>
          <w:numId w:val="20"/>
        </w:numPr>
        <w:spacing w:before="1" w:line="275" w:lineRule="atLeast"/>
        <w:ind w:right="608"/>
      </w:pPr>
      <w:proofErr w:type="spellStart"/>
      <w:r w:rsidRPr="00466289">
        <w:rPr>
          <w:color w:val="000000"/>
        </w:rPr>
        <w:t>Žáci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kteří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vykonávají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službu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týdne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dbají</w:t>
      </w:r>
      <w:proofErr w:type="spellEnd"/>
      <w:r w:rsidRPr="00466289">
        <w:rPr>
          <w:color w:val="000000"/>
        </w:rPr>
        <w:t xml:space="preserve"> o </w:t>
      </w:r>
      <w:proofErr w:type="spellStart"/>
      <w:r w:rsidRPr="00466289">
        <w:rPr>
          <w:color w:val="000000"/>
        </w:rPr>
        <w:t>čistotu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pořádek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spacing w:val="2"/>
        </w:rPr>
        <w:t>ve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třídě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odpovídají</w:t>
      </w:r>
      <w:proofErr w:type="spellEnd"/>
      <w:r w:rsidRPr="00466289">
        <w:rPr>
          <w:color w:val="000000"/>
        </w:rPr>
        <w:t xml:space="preserve"> za </w:t>
      </w:r>
      <w:proofErr w:type="spellStart"/>
      <w:r w:rsidRPr="00466289">
        <w:rPr>
          <w:color w:val="000000"/>
        </w:rPr>
        <w:t>čistě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umytou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tabuli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Třídu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opouští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až</w:t>
      </w:r>
      <w:proofErr w:type="spellEnd"/>
      <w:r w:rsidRPr="00466289">
        <w:rPr>
          <w:color w:val="000000"/>
        </w:rPr>
        <w:t xml:space="preserve"> po </w:t>
      </w:r>
      <w:proofErr w:type="spellStart"/>
      <w:r w:rsidRPr="00466289">
        <w:rPr>
          <w:color w:val="000000"/>
        </w:rPr>
        <w:t>splnění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těchto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povinností</w:t>
      </w:r>
      <w:proofErr w:type="spellEnd"/>
      <w:r w:rsidRPr="00466289">
        <w:rPr>
          <w:color w:val="000000"/>
        </w:rPr>
        <w:t xml:space="preserve">. </w:t>
      </w:r>
    </w:p>
    <w:p w14:paraId="3C9A8DAB" w14:textId="77777777" w:rsidR="00DA56BE" w:rsidRPr="00466289" w:rsidRDefault="008F0A92">
      <w:pPr>
        <w:numPr>
          <w:ilvl w:val="0"/>
          <w:numId w:val="20"/>
        </w:numPr>
        <w:spacing w:before="8" w:line="265" w:lineRule="atLeast"/>
        <w:ind w:right="-200"/>
        <w:jc w:val="both"/>
      </w:pPr>
      <w:r w:rsidRPr="00466289">
        <w:rPr>
          <w:color w:val="000000"/>
        </w:rPr>
        <w:t xml:space="preserve">V </w:t>
      </w:r>
      <w:proofErr w:type="spellStart"/>
      <w:r w:rsidRPr="00466289">
        <w:rPr>
          <w:color w:val="000000"/>
        </w:rPr>
        <w:t>době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přestávek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může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zdržovat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třídě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  <w:spacing w:val="2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chodbě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spacing w:val="2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zahradě</w:t>
      </w:r>
      <w:proofErr w:type="spellEnd"/>
      <w:r w:rsidRPr="00466289">
        <w:rPr>
          <w:color w:val="000000"/>
        </w:rPr>
        <w:t xml:space="preserve">. </w:t>
      </w:r>
    </w:p>
    <w:p w14:paraId="1039B5F6" w14:textId="77777777" w:rsidR="00DA56BE" w:rsidRPr="00466289" w:rsidRDefault="008F0A92">
      <w:pPr>
        <w:numPr>
          <w:ilvl w:val="0"/>
          <w:numId w:val="20"/>
        </w:numPr>
        <w:spacing w:before="1" w:line="276" w:lineRule="atLeast"/>
        <w:ind w:right="778"/>
      </w:pPr>
      <w:r w:rsidRPr="00466289">
        <w:rPr>
          <w:color w:val="000000"/>
        </w:rPr>
        <w:t xml:space="preserve">Po </w:t>
      </w:r>
      <w:proofErr w:type="spellStart"/>
      <w:r w:rsidRPr="00466289">
        <w:rPr>
          <w:color w:val="000000"/>
        </w:rPr>
        <w:t>skončení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vyučování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úklidu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pracovního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místa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odcházejí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žáci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vyučujícím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společně</w:t>
      </w:r>
      <w:proofErr w:type="spellEnd"/>
      <w:r w:rsidRPr="00466289">
        <w:rPr>
          <w:color w:val="000000"/>
        </w:rPr>
        <w:t xml:space="preserve"> do </w:t>
      </w:r>
      <w:proofErr w:type="spellStart"/>
      <w:r w:rsidRPr="00466289">
        <w:rPr>
          <w:color w:val="000000"/>
        </w:rPr>
        <w:t>šatny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jídelny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žáky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docházející</w:t>
      </w:r>
      <w:proofErr w:type="spellEnd"/>
      <w:r w:rsidRPr="00466289">
        <w:rPr>
          <w:color w:val="000000"/>
        </w:rPr>
        <w:t xml:space="preserve"> do </w:t>
      </w:r>
      <w:r w:rsidRPr="00466289">
        <w:rPr>
          <w:color w:val="000000"/>
          <w:spacing w:val="1"/>
        </w:rPr>
        <w:t>ŠD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předává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vyučující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vychovatelce</w:t>
      </w:r>
      <w:proofErr w:type="spellEnd"/>
      <w:r w:rsidRPr="00466289">
        <w:rPr>
          <w:color w:val="000000"/>
        </w:rPr>
        <w:t xml:space="preserve"> ŠD. </w:t>
      </w:r>
    </w:p>
    <w:p w14:paraId="110653DF" w14:textId="77777777" w:rsidR="00DA56BE" w:rsidRPr="00466289" w:rsidRDefault="008F0A92">
      <w:pPr>
        <w:numPr>
          <w:ilvl w:val="0"/>
          <w:numId w:val="20"/>
        </w:numPr>
        <w:spacing w:before="4" w:line="265" w:lineRule="atLeast"/>
        <w:ind w:right="-200"/>
        <w:jc w:val="both"/>
      </w:pPr>
      <w:r w:rsidRPr="00466289">
        <w:rPr>
          <w:color w:val="000000"/>
        </w:rPr>
        <w:t xml:space="preserve">Po </w:t>
      </w:r>
      <w:proofErr w:type="spellStart"/>
      <w:r w:rsidRPr="00466289">
        <w:rPr>
          <w:color w:val="000000"/>
        </w:rPr>
        <w:t>dobu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vyučování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škola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vždy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uzamčena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stejně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tak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i</w:t>
      </w:r>
      <w:proofErr w:type="spellEnd"/>
      <w:r w:rsidRPr="00466289">
        <w:rPr>
          <w:color w:val="000000"/>
        </w:rPr>
        <w:t xml:space="preserve"> po </w:t>
      </w:r>
      <w:proofErr w:type="spellStart"/>
      <w:r w:rsidRPr="00466289">
        <w:rPr>
          <w:color w:val="000000"/>
        </w:rPr>
        <w:t>dobu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polední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přestávky</w:t>
      </w:r>
      <w:proofErr w:type="spellEnd"/>
      <w:r w:rsidRPr="00466289">
        <w:rPr>
          <w:color w:val="000000"/>
        </w:rPr>
        <w:t xml:space="preserve">. </w:t>
      </w:r>
    </w:p>
    <w:p w14:paraId="3ACC39A6" w14:textId="77777777" w:rsidR="00DA56BE" w:rsidRPr="00466289" w:rsidRDefault="008F0A92">
      <w:pPr>
        <w:numPr>
          <w:ilvl w:val="0"/>
          <w:numId w:val="20"/>
        </w:numPr>
        <w:spacing w:before="8" w:line="265" w:lineRule="atLeast"/>
        <w:ind w:right="-200"/>
        <w:jc w:val="both"/>
      </w:pP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který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nestravuje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jídelně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opustí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ihned</w:t>
      </w:r>
      <w:proofErr w:type="spellEnd"/>
      <w:r w:rsidRPr="00466289">
        <w:rPr>
          <w:color w:val="000000"/>
        </w:rPr>
        <w:t xml:space="preserve"> po </w:t>
      </w:r>
      <w:proofErr w:type="spellStart"/>
      <w:r w:rsidRPr="00466289">
        <w:rPr>
          <w:color w:val="000000"/>
        </w:rPr>
        <w:t>skončení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vyučování</w:t>
      </w:r>
      <w:proofErr w:type="spellEnd"/>
      <w:r w:rsidRPr="00466289">
        <w:rPr>
          <w:color w:val="000000"/>
        </w:rPr>
        <w:t xml:space="preserve">. </w:t>
      </w:r>
    </w:p>
    <w:p w14:paraId="47CC7284" w14:textId="77777777" w:rsidR="00DA56BE" w:rsidRPr="00466289" w:rsidRDefault="008F0A92">
      <w:pPr>
        <w:numPr>
          <w:ilvl w:val="0"/>
          <w:numId w:val="20"/>
        </w:numPr>
        <w:spacing w:before="1" w:line="275" w:lineRule="atLeast"/>
        <w:ind w:right="845"/>
      </w:pPr>
      <w:proofErr w:type="spellStart"/>
      <w:r w:rsidRPr="00466289">
        <w:rPr>
          <w:color w:val="000000"/>
        </w:rPr>
        <w:lastRenderedPageBreak/>
        <w:t>Pobyt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žáků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jejich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činnost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tělocvičně</w:t>
      </w:r>
      <w:proofErr w:type="spellEnd"/>
      <w:r w:rsidRPr="00466289">
        <w:rPr>
          <w:color w:val="000000"/>
        </w:rPr>
        <w:t xml:space="preserve"> a v </w:t>
      </w:r>
      <w:proofErr w:type="spellStart"/>
      <w:r w:rsidRPr="00466289">
        <w:rPr>
          <w:color w:val="000000"/>
        </w:rPr>
        <w:t>učebně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kde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jsou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umístěny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počítače</w:t>
      </w:r>
      <w:proofErr w:type="spellEnd"/>
      <w:r w:rsidRPr="00466289">
        <w:rPr>
          <w:color w:val="000000"/>
        </w:rPr>
        <w:t xml:space="preserve">, se </w:t>
      </w:r>
      <w:proofErr w:type="spellStart"/>
      <w:r w:rsidRPr="00466289">
        <w:rPr>
          <w:color w:val="000000"/>
        </w:rPr>
        <w:t>řídí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zvláštními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řády</w:t>
      </w:r>
      <w:proofErr w:type="spellEnd"/>
      <w:r w:rsidRPr="00466289">
        <w:rPr>
          <w:color w:val="000000"/>
        </w:rPr>
        <w:t xml:space="preserve"> (</w:t>
      </w:r>
      <w:proofErr w:type="spellStart"/>
      <w:r w:rsidRPr="00466289">
        <w:rPr>
          <w:color w:val="000000"/>
        </w:rPr>
        <w:t>Řád</w:t>
      </w:r>
      <w:proofErr w:type="spellEnd"/>
      <w:r w:rsidRPr="00466289">
        <w:rPr>
          <w:color w:val="000000"/>
        </w:rPr>
        <w:t xml:space="preserve"> </w:t>
      </w:r>
      <w:proofErr w:type="spellStart"/>
      <w:proofErr w:type="gramStart"/>
      <w:r w:rsidRPr="00466289">
        <w:rPr>
          <w:color w:val="000000"/>
        </w:rPr>
        <w:t>tělocvičny</w:t>
      </w:r>
      <w:proofErr w:type="spellEnd"/>
      <w:r w:rsidRPr="00466289">
        <w:rPr>
          <w:color w:val="000000"/>
        </w:rPr>
        <w:t xml:space="preserve"> ,</w:t>
      </w:r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Provozní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řád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učebny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počítači</w:t>
      </w:r>
      <w:proofErr w:type="spellEnd"/>
      <w:r w:rsidRPr="00466289">
        <w:rPr>
          <w:color w:val="000000"/>
        </w:rPr>
        <w:t xml:space="preserve">) </w:t>
      </w:r>
    </w:p>
    <w:p w14:paraId="09520A4C" w14:textId="77777777" w:rsidR="00DA56BE" w:rsidRPr="00466289" w:rsidRDefault="008F0A92">
      <w:pPr>
        <w:numPr>
          <w:ilvl w:val="0"/>
          <w:numId w:val="20"/>
        </w:numPr>
        <w:spacing w:before="8" w:line="265" w:lineRule="atLeast"/>
        <w:ind w:right="-200"/>
        <w:jc w:val="both"/>
      </w:pPr>
      <w:proofErr w:type="spellStart"/>
      <w:r w:rsidRPr="00466289">
        <w:rPr>
          <w:color w:val="000000"/>
        </w:rPr>
        <w:t>Dozor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vykonávají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pedagogičtí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nepedagogičtí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pracovníci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dle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rozpisu</w:t>
      </w:r>
      <w:proofErr w:type="spellEnd"/>
      <w:r w:rsidRPr="00466289">
        <w:rPr>
          <w:color w:val="000000"/>
        </w:rPr>
        <w:t xml:space="preserve"> </w:t>
      </w:r>
    </w:p>
    <w:p w14:paraId="2B61BF02" w14:textId="77777777" w:rsidR="00DA56BE" w:rsidRPr="00466289" w:rsidRDefault="008F0A92">
      <w:pPr>
        <w:spacing w:before="10" w:line="265" w:lineRule="atLeast"/>
        <w:ind w:left="648" w:right="-200"/>
        <w:jc w:val="both"/>
      </w:pP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Rozvrh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vyučovacích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hodin</w:t>
      </w:r>
      <w:proofErr w:type="spellEnd"/>
      <w:r w:rsidRPr="00466289">
        <w:rPr>
          <w:color w:val="000000"/>
        </w:rPr>
        <w:t xml:space="preserve"> a </w:t>
      </w:r>
      <w:proofErr w:type="spellStart"/>
      <w:proofErr w:type="gramStart"/>
      <w:r w:rsidRPr="00466289">
        <w:rPr>
          <w:color w:val="000000"/>
        </w:rPr>
        <w:t>přestávek</w:t>
      </w:r>
      <w:proofErr w:type="spellEnd"/>
      <w:r w:rsidRPr="00466289">
        <w:rPr>
          <w:color w:val="000000"/>
        </w:rPr>
        <w:t xml:space="preserve"> :</w:t>
      </w:r>
      <w:proofErr w:type="gramEnd"/>
      <w:r w:rsidRPr="00466289">
        <w:rPr>
          <w:color w:val="000000"/>
        </w:rPr>
        <w:t xml:space="preserve"> </w:t>
      </w:r>
    </w:p>
    <w:p w14:paraId="5FE96872" w14:textId="77777777" w:rsidR="00DA56BE" w:rsidRPr="00466289" w:rsidRDefault="008F0A92">
      <w:pPr>
        <w:numPr>
          <w:ilvl w:val="0"/>
          <w:numId w:val="21"/>
        </w:numPr>
        <w:spacing w:before="286" w:line="265" w:lineRule="atLeast"/>
        <w:ind w:right="-200"/>
        <w:jc w:val="both"/>
      </w:pPr>
      <w:proofErr w:type="spellStart"/>
      <w:r w:rsidRPr="00466289">
        <w:rPr>
          <w:color w:val="000000"/>
        </w:rPr>
        <w:t>hodina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spacing w:val="139"/>
        </w:rPr>
        <w:t xml:space="preserve"> </w:t>
      </w:r>
      <w:r w:rsidRPr="00466289">
        <w:rPr>
          <w:color w:val="000000"/>
          <w:spacing w:val="588"/>
        </w:rPr>
        <w:t xml:space="preserve"> </w:t>
      </w:r>
      <w:r w:rsidRPr="00466289">
        <w:rPr>
          <w:color w:val="000000"/>
        </w:rPr>
        <w:t xml:space="preserve">7,55 – 8,40  </w:t>
      </w:r>
    </w:p>
    <w:p w14:paraId="1858CA83" w14:textId="77777777" w:rsidR="00DA56BE" w:rsidRPr="00466289" w:rsidRDefault="008F0A92">
      <w:pPr>
        <w:spacing w:before="10" w:line="265" w:lineRule="atLeast"/>
        <w:ind w:right="-200"/>
        <w:jc w:val="both"/>
      </w:pPr>
      <w:r w:rsidRPr="00466289">
        <w:rPr>
          <w:color w:val="000000"/>
        </w:rPr>
        <w:t xml:space="preserve">                                                           </w:t>
      </w:r>
      <w:proofErr w:type="spellStart"/>
      <w:proofErr w:type="gramStart"/>
      <w:r w:rsidRPr="00466289">
        <w:rPr>
          <w:color w:val="000000"/>
        </w:rPr>
        <w:t>Přestávka</w:t>
      </w:r>
      <w:proofErr w:type="spellEnd"/>
      <w:r w:rsidRPr="00466289">
        <w:rPr>
          <w:color w:val="000000"/>
        </w:rPr>
        <w:t xml:space="preserve"> </w:t>
      </w:r>
      <w:r w:rsidR="00C31ECC" w:rsidRPr="00466289">
        <w:rPr>
          <w:color w:val="000000"/>
          <w:spacing w:val="1779"/>
        </w:rPr>
        <w:t xml:space="preserve"> </w:t>
      </w:r>
      <w:r w:rsidRPr="00466289">
        <w:rPr>
          <w:color w:val="000000"/>
        </w:rPr>
        <w:t>8</w:t>
      </w:r>
      <w:proofErr w:type="gramEnd"/>
      <w:r w:rsidRPr="00466289">
        <w:rPr>
          <w:color w:val="000000"/>
        </w:rPr>
        <w:t xml:space="preserve">,40 – </w:t>
      </w:r>
      <w:r w:rsidR="00C31ECC" w:rsidRPr="00466289">
        <w:rPr>
          <w:color w:val="000000"/>
        </w:rPr>
        <w:t xml:space="preserve">   </w:t>
      </w:r>
      <w:r w:rsidRPr="00466289">
        <w:rPr>
          <w:color w:val="000000"/>
        </w:rPr>
        <w:t xml:space="preserve">8,45 </w:t>
      </w:r>
    </w:p>
    <w:p w14:paraId="215DC90D" w14:textId="77777777" w:rsidR="00DA56BE" w:rsidRPr="00466289" w:rsidRDefault="008F0A92">
      <w:pPr>
        <w:numPr>
          <w:ilvl w:val="0"/>
          <w:numId w:val="22"/>
        </w:numPr>
        <w:spacing w:before="10" w:line="265" w:lineRule="atLeast"/>
        <w:ind w:right="-200"/>
        <w:jc w:val="both"/>
      </w:pPr>
      <w:proofErr w:type="spellStart"/>
      <w:r w:rsidRPr="00466289">
        <w:rPr>
          <w:color w:val="000000"/>
        </w:rPr>
        <w:t>hodina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spacing w:val="79"/>
        </w:rPr>
        <w:t xml:space="preserve"> </w:t>
      </w:r>
      <w:r w:rsidRPr="00466289">
        <w:rPr>
          <w:color w:val="000000"/>
          <w:spacing w:val="588"/>
        </w:rPr>
        <w:t xml:space="preserve"> </w:t>
      </w:r>
      <w:r w:rsidRPr="00466289">
        <w:rPr>
          <w:color w:val="000000"/>
        </w:rPr>
        <w:t xml:space="preserve">8,45 – 9,30 </w:t>
      </w:r>
    </w:p>
    <w:p w14:paraId="25F6B9D0" w14:textId="77777777" w:rsidR="00DA56BE" w:rsidRPr="00466289" w:rsidRDefault="008F0A92">
      <w:pPr>
        <w:spacing w:before="10" w:line="265" w:lineRule="atLeast"/>
        <w:ind w:right="-200"/>
        <w:jc w:val="both"/>
      </w:pPr>
      <w:r w:rsidRPr="00466289">
        <w:rPr>
          <w:color w:val="000000"/>
        </w:rPr>
        <w:t xml:space="preserve">                                            </w:t>
      </w:r>
      <w:r w:rsidRPr="00466289">
        <w:rPr>
          <w:color w:val="000000"/>
          <w:spacing w:val="132"/>
        </w:rPr>
        <w:t xml:space="preserve"> </w:t>
      </w:r>
      <w:r w:rsidRPr="00466289">
        <w:rPr>
          <w:color w:val="000000"/>
        </w:rPr>
        <w:t xml:space="preserve">           </w:t>
      </w:r>
      <w:proofErr w:type="spellStart"/>
      <w:r w:rsidRPr="00466289">
        <w:rPr>
          <w:color w:val="000000"/>
        </w:rPr>
        <w:t>Hlavní</w:t>
      </w:r>
      <w:proofErr w:type="spellEnd"/>
      <w:r w:rsidRPr="00466289">
        <w:rPr>
          <w:color w:val="000000"/>
        </w:rPr>
        <w:t xml:space="preserve"> </w:t>
      </w:r>
      <w:proofErr w:type="spellStart"/>
      <w:proofErr w:type="gramStart"/>
      <w:r w:rsidRPr="00466289">
        <w:rPr>
          <w:color w:val="000000"/>
        </w:rPr>
        <w:t>přestávka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spacing w:val="1068"/>
        </w:rPr>
        <w:t xml:space="preserve"> </w:t>
      </w:r>
      <w:r w:rsidRPr="00466289">
        <w:rPr>
          <w:color w:val="000000"/>
        </w:rPr>
        <w:t>9</w:t>
      </w:r>
      <w:proofErr w:type="gramEnd"/>
      <w:r w:rsidRPr="00466289">
        <w:rPr>
          <w:color w:val="000000"/>
        </w:rPr>
        <w:t xml:space="preserve">,30 – </w:t>
      </w:r>
      <w:r w:rsidR="00C31ECC" w:rsidRPr="00466289">
        <w:rPr>
          <w:color w:val="000000"/>
        </w:rPr>
        <w:t xml:space="preserve">    </w:t>
      </w:r>
      <w:r w:rsidRPr="00466289">
        <w:rPr>
          <w:color w:val="000000"/>
        </w:rPr>
        <w:t xml:space="preserve">9,50 </w:t>
      </w:r>
    </w:p>
    <w:p w14:paraId="05431BFC" w14:textId="77777777" w:rsidR="00DA56BE" w:rsidRPr="00466289" w:rsidRDefault="008F0A92">
      <w:pPr>
        <w:numPr>
          <w:ilvl w:val="0"/>
          <w:numId w:val="23"/>
        </w:numPr>
        <w:spacing w:before="10" w:line="265" w:lineRule="atLeast"/>
        <w:ind w:right="-200"/>
        <w:jc w:val="both"/>
      </w:pPr>
      <w:proofErr w:type="spellStart"/>
      <w:r w:rsidRPr="00466289">
        <w:rPr>
          <w:color w:val="000000"/>
        </w:rPr>
        <w:t>hodina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spacing w:val="79"/>
        </w:rPr>
        <w:t xml:space="preserve"> </w:t>
      </w:r>
      <w:r w:rsidRPr="00466289">
        <w:rPr>
          <w:color w:val="000000"/>
          <w:spacing w:val="588"/>
        </w:rPr>
        <w:t xml:space="preserve"> </w:t>
      </w:r>
      <w:r w:rsidRPr="00466289">
        <w:rPr>
          <w:color w:val="000000"/>
        </w:rPr>
        <w:t xml:space="preserve">9,50 – 10,35 </w:t>
      </w:r>
    </w:p>
    <w:p w14:paraId="7A954798" w14:textId="77777777" w:rsidR="00DA56BE" w:rsidRPr="00466289" w:rsidRDefault="008F0A92">
      <w:pPr>
        <w:spacing w:before="10" w:line="265" w:lineRule="atLeast"/>
        <w:ind w:right="-200"/>
        <w:jc w:val="both"/>
      </w:pPr>
      <w:r w:rsidRPr="00466289">
        <w:rPr>
          <w:color w:val="000000"/>
        </w:rPr>
        <w:t xml:space="preserve">                                            </w:t>
      </w:r>
      <w:r w:rsidRPr="00466289">
        <w:rPr>
          <w:color w:val="000000"/>
          <w:spacing w:val="132"/>
        </w:rPr>
        <w:t xml:space="preserve"> </w:t>
      </w:r>
      <w:r w:rsidRPr="00466289">
        <w:rPr>
          <w:color w:val="000000"/>
        </w:rPr>
        <w:t xml:space="preserve">           </w:t>
      </w:r>
      <w:proofErr w:type="spellStart"/>
      <w:proofErr w:type="gramStart"/>
      <w:r w:rsidRPr="00466289">
        <w:rPr>
          <w:color w:val="000000"/>
        </w:rPr>
        <w:t>Přestávka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spacing w:val="1767"/>
        </w:rPr>
        <w:t xml:space="preserve"> </w:t>
      </w:r>
      <w:r w:rsidRPr="00466289">
        <w:rPr>
          <w:color w:val="000000"/>
        </w:rPr>
        <w:t>10</w:t>
      </w:r>
      <w:proofErr w:type="gramEnd"/>
      <w:r w:rsidRPr="00466289">
        <w:rPr>
          <w:color w:val="000000"/>
        </w:rPr>
        <w:t>,35 –</w:t>
      </w:r>
      <w:r w:rsidR="00C31ECC" w:rsidRPr="00466289">
        <w:rPr>
          <w:color w:val="000000"/>
        </w:rPr>
        <w:t xml:space="preserve">  </w:t>
      </w:r>
      <w:r w:rsidRPr="00466289">
        <w:rPr>
          <w:color w:val="000000"/>
        </w:rPr>
        <w:t xml:space="preserve">10,45  </w:t>
      </w:r>
    </w:p>
    <w:p w14:paraId="4BE88323" w14:textId="77777777" w:rsidR="00DA56BE" w:rsidRPr="00466289" w:rsidRDefault="008F0A92">
      <w:pPr>
        <w:numPr>
          <w:ilvl w:val="0"/>
          <w:numId w:val="24"/>
        </w:numPr>
        <w:spacing w:before="10" w:line="265" w:lineRule="atLeast"/>
        <w:ind w:right="-200"/>
        <w:jc w:val="both"/>
      </w:pPr>
      <w:proofErr w:type="spellStart"/>
      <w:r w:rsidRPr="00466289">
        <w:rPr>
          <w:color w:val="000000"/>
        </w:rPr>
        <w:t>hodina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spacing w:val="79"/>
        </w:rPr>
        <w:t xml:space="preserve"> </w:t>
      </w:r>
      <w:r w:rsidRPr="00466289">
        <w:rPr>
          <w:color w:val="000000"/>
          <w:spacing w:val="588"/>
        </w:rPr>
        <w:t xml:space="preserve"> </w:t>
      </w:r>
      <w:r w:rsidRPr="00466289">
        <w:rPr>
          <w:color w:val="000000"/>
        </w:rPr>
        <w:t xml:space="preserve">10,45 – 11,30 </w:t>
      </w:r>
    </w:p>
    <w:p w14:paraId="31FBA55D" w14:textId="77777777" w:rsidR="00DA56BE" w:rsidRPr="00466289" w:rsidRDefault="008F0A92">
      <w:pPr>
        <w:spacing w:before="10" w:line="265" w:lineRule="atLeast"/>
        <w:ind w:left="3541" w:right="-200"/>
        <w:jc w:val="both"/>
      </w:pPr>
      <w:proofErr w:type="spellStart"/>
      <w:proofErr w:type="gramStart"/>
      <w:r w:rsidRPr="00466289">
        <w:rPr>
          <w:color w:val="000000"/>
        </w:rPr>
        <w:t>Přestávka</w:t>
      </w:r>
      <w:proofErr w:type="spellEnd"/>
      <w:r w:rsidRPr="00466289">
        <w:rPr>
          <w:color w:val="000000"/>
        </w:rPr>
        <w:t xml:space="preserve"> </w:t>
      </w:r>
      <w:r w:rsidR="00C31ECC" w:rsidRPr="00466289">
        <w:rPr>
          <w:color w:val="000000"/>
          <w:spacing w:val="1779"/>
        </w:rPr>
        <w:t xml:space="preserve"> </w:t>
      </w:r>
      <w:r w:rsidRPr="00466289">
        <w:rPr>
          <w:color w:val="000000"/>
        </w:rPr>
        <w:t>11</w:t>
      </w:r>
      <w:proofErr w:type="gramEnd"/>
      <w:r w:rsidRPr="00466289">
        <w:rPr>
          <w:color w:val="000000"/>
        </w:rPr>
        <w:t>,30 –</w:t>
      </w:r>
      <w:r w:rsidR="00C31ECC" w:rsidRPr="00466289">
        <w:rPr>
          <w:color w:val="000000"/>
        </w:rPr>
        <w:t xml:space="preserve"> </w:t>
      </w:r>
      <w:r w:rsidRPr="00466289">
        <w:rPr>
          <w:color w:val="000000"/>
        </w:rPr>
        <w:t xml:space="preserve">11,35 </w:t>
      </w:r>
    </w:p>
    <w:p w14:paraId="1E03BDD9" w14:textId="77777777" w:rsidR="00DA56BE" w:rsidRPr="00466289" w:rsidRDefault="008F0A92">
      <w:pPr>
        <w:numPr>
          <w:ilvl w:val="0"/>
          <w:numId w:val="25"/>
        </w:numPr>
        <w:spacing w:before="10" w:line="265" w:lineRule="atLeast"/>
        <w:ind w:right="-200"/>
        <w:jc w:val="both"/>
      </w:pPr>
      <w:proofErr w:type="spellStart"/>
      <w:r w:rsidRPr="00466289">
        <w:rPr>
          <w:color w:val="000000"/>
        </w:rPr>
        <w:t>hodina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spacing w:val="79"/>
        </w:rPr>
        <w:t xml:space="preserve"> </w:t>
      </w:r>
      <w:r w:rsidRPr="00466289">
        <w:rPr>
          <w:color w:val="000000"/>
          <w:spacing w:val="588"/>
        </w:rPr>
        <w:t xml:space="preserve"> </w:t>
      </w:r>
      <w:r w:rsidRPr="00466289">
        <w:rPr>
          <w:color w:val="000000"/>
        </w:rPr>
        <w:t xml:space="preserve">11,35 – 12,20 </w:t>
      </w:r>
    </w:p>
    <w:p w14:paraId="1096F83D" w14:textId="77777777" w:rsidR="00DA56BE" w:rsidRPr="00466289" w:rsidRDefault="008F0A92">
      <w:pPr>
        <w:spacing w:before="10" w:line="265" w:lineRule="atLeast"/>
        <w:ind w:left="3541" w:right="-200"/>
        <w:jc w:val="both"/>
      </w:pPr>
      <w:proofErr w:type="spellStart"/>
      <w:r w:rsidRPr="00466289">
        <w:rPr>
          <w:color w:val="000000"/>
        </w:rPr>
        <w:t>Přestávka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spacing w:val="362"/>
        </w:rPr>
        <w:t xml:space="preserve"> </w:t>
      </w:r>
      <w:r w:rsidRPr="00466289">
        <w:rPr>
          <w:color w:val="000000"/>
        </w:rPr>
        <w:t xml:space="preserve">                       12,20 – 13,00  </w:t>
      </w:r>
    </w:p>
    <w:p w14:paraId="0ABDFDCD" w14:textId="77777777" w:rsidR="00DA56BE" w:rsidRPr="00466289" w:rsidRDefault="008F0A92">
      <w:pPr>
        <w:numPr>
          <w:ilvl w:val="0"/>
          <w:numId w:val="26"/>
        </w:numPr>
        <w:spacing w:before="10" w:line="265" w:lineRule="atLeast"/>
        <w:ind w:right="-200"/>
        <w:jc w:val="both"/>
      </w:pPr>
      <w:proofErr w:type="spellStart"/>
      <w:r w:rsidRPr="00466289">
        <w:rPr>
          <w:color w:val="000000"/>
        </w:rPr>
        <w:t>hodina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spacing w:val="79"/>
        </w:rPr>
        <w:t xml:space="preserve"> </w:t>
      </w:r>
      <w:r w:rsidRPr="00466289">
        <w:rPr>
          <w:color w:val="000000"/>
          <w:spacing w:val="588"/>
        </w:rPr>
        <w:t xml:space="preserve"> </w:t>
      </w:r>
      <w:r w:rsidRPr="00466289">
        <w:rPr>
          <w:color w:val="000000"/>
        </w:rPr>
        <w:t xml:space="preserve">13,00– 13,45 </w:t>
      </w:r>
    </w:p>
    <w:p w14:paraId="35BE5972" w14:textId="77777777" w:rsidR="00DA56BE" w:rsidRPr="00466289" w:rsidRDefault="008F0A92" w:rsidP="00C31ECC">
      <w:pPr>
        <w:spacing w:before="1116" w:line="310" w:lineRule="atLeast"/>
        <w:ind w:right="-200"/>
        <w:jc w:val="both"/>
        <w:rPr>
          <w:sz w:val="28"/>
          <w:szCs w:val="28"/>
        </w:rPr>
      </w:pPr>
      <w:proofErr w:type="spellStart"/>
      <w:r w:rsidRPr="00466289">
        <w:rPr>
          <w:b/>
          <w:bCs/>
          <w:color w:val="000000"/>
          <w:sz w:val="28"/>
          <w:szCs w:val="28"/>
          <w:u w:val="single"/>
        </w:rPr>
        <w:t>Článek</w:t>
      </w:r>
      <w:proofErr w:type="spellEnd"/>
      <w:r w:rsidRPr="00466289">
        <w:rPr>
          <w:b/>
          <w:bCs/>
          <w:color w:val="000000"/>
          <w:sz w:val="28"/>
          <w:szCs w:val="28"/>
          <w:u w:val="single"/>
        </w:rPr>
        <w:t xml:space="preserve"> </w:t>
      </w:r>
      <w:r w:rsidR="00C31ECC" w:rsidRPr="00466289">
        <w:rPr>
          <w:b/>
          <w:bCs/>
          <w:color w:val="000000"/>
          <w:sz w:val="28"/>
          <w:szCs w:val="28"/>
          <w:u w:val="single"/>
        </w:rPr>
        <w:t>7</w:t>
      </w:r>
    </w:p>
    <w:p w14:paraId="05CA781C" w14:textId="77777777" w:rsidR="00C31ECC" w:rsidRPr="00466289" w:rsidRDefault="008F0A92" w:rsidP="00C31ECC">
      <w:pPr>
        <w:spacing w:before="1" w:line="300" w:lineRule="atLeast"/>
        <w:ind w:right="1012"/>
        <w:jc w:val="both"/>
        <w:rPr>
          <w:sz w:val="26"/>
          <w:szCs w:val="26"/>
        </w:rPr>
      </w:pPr>
      <w:proofErr w:type="spellStart"/>
      <w:r w:rsidRPr="00466289">
        <w:rPr>
          <w:b/>
          <w:bCs/>
          <w:color w:val="000000"/>
          <w:sz w:val="26"/>
          <w:szCs w:val="26"/>
          <w:u w:val="single"/>
          <w:lang w:bidi="en-US"/>
        </w:rPr>
        <w:t>Podmínky</w:t>
      </w:r>
      <w:proofErr w:type="spellEnd"/>
      <w:r w:rsidRPr="00466289">
        <w:rPr>
          <w:b/>
          <w:bCs/>
          <w:color w:val="000000"/>
          <w:sz w:val="26"/>
          <w:szCs w:val="26"/>
          <w:u w:val="single"/>
        </w:rPr>
        <w:t xml:space="preserve"> </w:t>
      </w:r>
      <w:r w:rsidRPr="00466289">
        <w:rPr>
          <w:b/>
          <w:bCs/>
          <w:color w:val="000000"/>
          <w:sz w:val="26"/>
          <w:szCs w:val="26"/>
          <w:u w:val="single"/>
          <w:lang w:bidi="en-US"/>
        </w:rPr>
        <w:t>pro</w:t>
      </w:r>
      <w:r w:rsidRPr="00466289">
        <w:rPr>
          <w:b/>
          <w:bCs/>
          <w:color w:val="000000"/>
          <w:sz w:val="26"/>
          <w:szCs w:val="26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sz w:val="26"/>
          <w:szCs w:val="26"/>
          <w:u w:val="single"/>
          <w:lang w:bidi="en-US"/>
        </w:rPr>
        <w:t>zajištění</w:t>
      </w:r>
      <w:proofErr w:type="spellEnd"/>
      <w:r w:rsidRPr="00466289">
        <w:rPr>
          <w:b/>
          <w:bCs/>
          <w:color w:val="000000"/>
          <w:sz w:val="26"/>
          <w:szCs w:val="26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sz w:val="26"/>
          <w:szCs w:val="26"/>
          <w:u w:val="single"/>
          <w:lang w:bidi="en-US"/>
        </w:rPr>
        <w:t>bezpečnosti</w:t>
      </w:r>
      <w:proofErr w:type="spellEnd"/>
      <w:r w:rsidRPr="00466289">
        <w:rPr>
          <w:b/>
          <w:bCs/>
          <w:color w:val="000000"/>
          <w:sz w:val="26"/>
          <w:szCs w:val="26"/>
          <w:u w:val="single"/>
        </w:rPr>
        <w:t xml:space="preserve"> </w:t>
      </w:r>
      <w:proofErr w:type="gramStart"/>
      <w:r w:rsidRPr="00466289">
        <w:rPr>
          <w:b/>
          <w:bCs/>
          <w:color w:val="000000"/>
          <w:sz w:val="26"/>
          <w:szCs w:val="26"/>
          <w:u w:val="single"/>
          <w:lang w:bidi="en-US"/>
        </w:rPr>
        <w:t>a</w:t>
      </w:r>
      <w:proofErr w:type="gramEnd"/>
      <w:r w:rsidRPr="00466289">
        <w:rPr>
          <w:b/>
          <w:bCs/>
          <w:color w:val="000000"/>
          <w:sz w:val="26"/>
          <w:szCs w:val="26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sz w:val="26"/>
          <w:szCs w:val="26"/>
          <w:u w:val="single"/>
          <w:lang w:bidi="en-US"/>
        </w:rPr>
        <w:t>ochrany</w:t>
      </w:r>
      <w:proofErr w:type="spellEnd"/>
      <w:r w:rsidRPr="00466289">
        <w:rPr>
          <w:b/>
          <w:bCs/>
          <w:color w:val="000000"/>
          <w:sz w:val="26"/>
          <w:szCs w:val="26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sz w:val="26"/>
          <w:szCs w:val="26"/>
          <w:u w:val="single"/>
          <w:lang w:bidi="en-US"/>
        </w:rPr>
        <w:t>zdraví</w:t>
      </w:r>
      <w:proofErr w:type="spellEnd"/>
      <w:r w:rsidRPr="00466289">
        <w:rPr>
          <w:b/>
          <w:bCs/>
          <w:color w:val="000000"/>
          <w:sz w:val="26"/>
          <w:szCs w:val="26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sz w:val="26"/>
          <w:szCs w:val="26"/>
          <w:u w:val="single"/>
          <w:lang w:bidi="en-US"/>
        </w:rPr>
        <w:t>žáků</w:t>
      </w:r>
      <w:proofErr w:type="spellEnd"/>
      <w:r w:rsidRPr="00466289">
        <w:rPr>
          <w:b/>
          <w:bCs/>
          <w:color w:val="000000"/>
          <w:sz w:val="26"/>
          <w:szCs w:val="26"/>
          <w:u w:val="single"/>
        </w:rPr>
        <w:t xml:space="preserve"> </w:t>
      </w:r>
      <w:r w:rsidRPr="00466289">
        <w:rPr>
          <w:b/>
          <w:bCs/>
          <w:color w:val="000000"/>
          <w:sz w:val="26"/>
          <w:szCs w:val="26"/>
          <w:u w:val="single"/>
          <w:lang w:bidi="en-US"/>
        </w:rPr>
        <w:t>a</w:t>
      </w:r>
      <w:r w:rsidRPr="00466289">
        <w:rPr>
          <w:b/>
          <w:bCs/>
          <w:color w:val="000000"/>
          <w:sz w:val="26"/>
          <w:szCs w:val="26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sz w:val="26"/>
          <w:szCs w:val="26"/>
          <w:u w:val="single"/>
          <w:lang w:bidi="en-US"/>
        </w:rPr>
        <w:t>jejich</w:t>
      </w:r>
      <w:proofErr w:type="spellEnd"/>
      <w:r w:rsidRPr="00466289">
        <w:rPr>
          <w:b/>
          <w:bCs/>
          <w:color w:val="000000"/>
          <w:sz w:val="26"/>
          <w:szCs w:val="26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sz w:val="26"/>
          <w:szCs w:val="26"/>
          <w:u w:val="single"/>
          <w:lang w:bidi="en-US"/>
        </w:rPr>
        <w:t>ochrany</w:t>
      </w:r>
      <w:proofErr w:type="spellEnd"/>
      <w:r w:rsidRPr="00466289">
        <w:rPr>
          <w:b/>
          <w:bCs/>
          <w:color w:val="000000"/>
          <w:sz w:val="26"/>
          <w:szCs w:val="26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sz w:val="26"/>
          <w:szCs w:val="26"/>
          <w:u w:val="single"/>
          <w:lang w:bidi="en-US"/>
        </w:rPr>
        <w:t>před</w:t>
      </w:r>
      <w:proofErr w:type="spellEnd"/>
      <w:r w:rsidRPr="00466289">
        <w:rPr>
          <w:b/>
          <w:bCs/>
          <w:color w:val="000000"/>
          <w:sz w:val="26"/>
          <w:szCs w:val="26"/>
          <w:u w:val="single"/>
          <w:lang w:bidi="en-US"/>
        </w:rPr>
        <w:t xml:space="preserve"> </w:t>
      </w:r>
      <w:proofErr w:type="spellStart"/>
      <w:r w:rsidRPr="00466289">
        <w:rPr>
          <w:b/>
          <w:bCs/>
          <w:color w:val="000000"/>
          <w:sz w:val="26"/>
          <w:szCs w:val="26"/>
          <w:u w:val="single"/>
          <w:lang w:bidi="en-US"/>
        </w:rPr>
        <w:t>sociálně</w:t>
      </w:r>
      <w:proofErr w:type="spellEnd"/>
      <w:r w:rsidRPr="00466289">
        <w:rPr>
          <w:b/>
          <w:bCs/>
          <w:color w:val="000000"/>
          <w:sz w:val="26"/>
          <w:szCs w:val="26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sz w:val="26"/>
          <w:szCs w:val="26"/>
          <w:u w:val="single"/>
          <w:lang w:bidi="en-US"/>
        </w:rPr>
        <w:t>patologickými</w:t>
      </w:r>
      <w:proofErr w:type="spellEnd"/>
      <w:r w:rsidRPr="00466289">
        <w:rPr>
          <w:b/>
          <w:bCs/>
          <w:color w:val="000000"/>
          <w:sz w:val="26"/>
          <w:szCs w:val="26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sz w:val="26"/>
          <w:szCs w:val="26"/>
          <w:u w:val="single"/>
          <w:lang w:bidi="en-US"/>
        </w:rPr>
        <w:t>jevy</w:t>
      </w:r>
      <w:proofErr w:type="spellEnd"/>
      <w:r w:rsidRPr="00466289">
        <w:rPr>
          <w:b/>
          <w:bCs/>
          <w:color w:val="000000"/>
          <w:sz w:val="26"/>
          <w:szCs w:val="26"/>
          <w:u w:val="single"/>
        </w:rPr>
        <w:t xml:space="preserve"> </w:t>
      </w:r>
      <w:r w:rsidRPr="00466289">
        <w:rPr>
          <w:b/>
          <w:bCs/>
          <w:color w:val="000000"/>
          <w:sz w:val="26"/>
          <w:szCs w:val="26"/>
          <w:u w:val="single"/>
          <w:lang w:bidi="en-US"/>
        </w:rPr>
        <w:t>a</w:t>
      </w:r>
      <w:r w:rsidRPr="00466289">
        <w:rPr>
          <w:b/>
          <w:bCs/>
          <w:color w:val="000000"/>
          <w:sz w:val="26"/>
          <w:szCs w:val="26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sz w:val="26"/>
          <w:szCs w:val="26"/>
          <w:u w:val="single"/>
          <w:lang w:bidi="en-US"/>
        </w:rPr>
        <w:t>před</w:t>
      </w:r>
      <w:proofErr w:type="spellEnd"/>
      <w:r w:rsidRPr="00466289">
        <w:rPr>
          <w:b/>
          <w:bCs/>
          <w:color w:val="000000"/>
          <w:sz w:val="26"/>
          <w:szCs w:val="26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sz w:val="26"/>
          <w:szCs w:val="26"/>
          <w:u w:val="single"/>
          <w:lang w:bidi="en-US"/>
        </w:rPr>
        <w:t>projevy</w:t>
      </w:r>
      <w:proofErr w:type="spellEnd"/>
      <w:r w:rsidRPr="00466289">
        <w:rPr>
          <w:b/>
          <w:bCs/>
          <w:color w:val="000000"/>
          <w:sz w:val="26"/>
          <w:szCs w:val="26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sz w:val="26"/>
          <w:szCs w:val="26"/>
          <w:u w:val="single"/>
          <w:lang w:bidi="en-US"/>
        </w:rPr>
        <w:t>diskriminace</w:t>
      </w:r>
      <w:proofErr w:type="spellEnd"/>
      <w:r w:rsidRPr="00466289">
        <w:rPr>
          <w:b/>
          <w:bCs/>
          <w:color w:val="000000"/>
          <w:sz w:val="26"/>
          <w:szCs w:val="26"/>
          <w:u w:val="single"/>
          <w:lang w:bidi="en-US"/>
        </w:rPr>
        <w:t>,</w:t>
      </w:r>
      <w:r w:rsidRPr="00466289">
        <w:rPr>
          <w:b/>
          <w:bCs/>
          <w:color w:val="000000"/>
          <w:sz w:val="26"/>
          <w:szCs w:val="26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sz w:val="26"/>
          <w:szCs w:val="26"/>
          <w:u w:val="single"/>
          <w:lang w:bidi="en-US"/>
        </w:rPr>
        <w:t>nepřátelství</w:t>
      </w:r>
      <w:proofErr w:type="spellEnd"/>
      <w:r w:rsidRPr="00466289">
        <w:rPr>
          <w:b/>
          <w:bCs/>
          <w:color w:val="000000"/>
          <w:sz w:val="26"/>
          <w:szCs w:val="26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sz w:val="26"/>
          <w:szCs w:val="26"/>
          <w:u w:val="single"/>
          <w:lang w:bidi="en-US"/>
        </w:rPr>
        <w:t>nebo</w:t>
      </w:r>
      <w:proofErr w:type="spellEnd"/>
      <w:r w:rsidRPr="00466289">
        <w:rPr>
          <w:b/>
          <w:bCs/>
          <w:color w:val="000000"/>
          <w:sz w:val="26"/>
          <w:szCs w:val="26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sz w:val="26"/>
          <w:szCs w:val="26"/>
          <w:u w:val="single"/>
          <w:lang w:bidi="en-US"/>
        </w:rPr>
        <w:t>násilí</w:t>
      </w:r>
      <w:proofErr w:type="spellEnd"/>
    </w:p>
    <w:p w14:paraId="436E8883" w14:textId="77777777" w:rsidR="00C31ECC" w:rsidRPr="00466289" w:rsidRDefault="008F0A92" w:rsidP="00C31ECC">
      <w:pPr>
        <w:spacing w:before="1" w:line="300" w:lineRule="atLeast"/>
        <w:ind w:right="1012"/>
        <w:jc w:val="both"/>
        <w:rPr>
          <w:color w:val="000000"/>
        </w:rPr>
      </w:pPr>
      <w:proofErr w:type="spellStart"/>
      <w:r w:rsidRPr="00466289">
        <w:rPr>
          <w:color w:val="000000"/>
        </w:rPr>
        <w:t>Škola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zajišťuje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bezpečnost</w:t>
      </w:r>
      <w:proofErr w:type="spellEnd"/>
      <w:r w:rsidRPr="00466289">
        <w:rPr>
          <w:color w:val="000000"/>
        </w:rPr>
        <w:t xml:space="preserve"> </w:t>
      </w:r>
      <w:proofErr w:type="gramStart"/>
      <w:r w:rsidRPr="00466289">
        <w:rPr>
          <w:color w:val="000000"/>
        </w:rPr>
        <w:t>a</w:t>
      </w:r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ochranu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zdraví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vzdělání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výchově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činnostech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nimi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přímo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souvisejících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při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poskytování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školských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služeb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zajišťuje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vnitřní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kontrolu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bezpečnosti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prostor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dodržování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pravidel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chování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proškolování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pracovníků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této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oblast</w:t>
      </w:r>
      <w:r w:rsidR="00C31ECC" w:rsidRPr="00466289">
        <w:rPr>
          <w:color w:val="000000"/>
        </w:rPr>
        <w:t>i</w:t>
      </w:r>
      <w:proofErr w:type="spellEnd"/>
      <w:r w:rsidR="00C31ECC" w:rsidRPr="00466289">
        <w:rPr>
          <w:color w:val="000000"/>
        </w:rPr>
        <w:t xml:space="preserve">. </w:t>
      </w:r>
    </w:p>
    <w:p w14:paraId="0277E83A" w14:textId="77777777" w:rsidR="00C31ECC" w:rsidRPr="00466289" w:rsidRDefault="008F0A92" w:rsidP="00C31ECC">
      <w:pPr>
        <w:spacing w:before="1" w:line="300" w:lineRule="atLeast"/>
        <w:ind w:right="1012"/>
        <w:jc w:val="both"/>
        <w:rPr>
          <w:rFonts w:eastAsia="Calibri"/>
          <w:b/>
          <w:bCs/>
          <w:color w:val="FF0000"/>
        </w:rPr>
      </w:pPr>
      <w:proofErr w:type="spellStart"/>
      <w:r w:rsidRPr="00466289">
        <w:rPr>
          <w:rFonts w:eastAsia="Calibri"/>
          <w:color w:val="000000" w:themeColor="text1"/>
        </w:rPr>
        <w:t>Každý</w:t>
      </w:r>
      <w:proofErr w:type="spellEnd"/>
      <w:r w:rsidRPr="00466289">
        <w:rPr>
          <w:rFonts w:eastAsia="Calibri"/>
          <w:color w:val="000000" w:themeColor="text1"/>
        </w:rPr>
        <w:t xml:space="preserve"> z </w:t>
      </w:r>
      <w:proofErr w:type="spellStart"/>
      <w:r w:rsidRPr="00466289">
        <w:rPr>
          <w:rFonts w:eastAsia="Calibri"/>
          <w:color w:val="000000" w:themeColor="text1"/>
        </w:rPr>
        <w:t>pracovníků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školy</w:t>
      </w:r>
      <w:proofErr w:type="spellEnd"/>
      <w:r w:rsidRPr="00466289">
        <w:rPr>
          <w:rFonts w:eastAsia="Calibri"/>
          <w:color w:val="000000" w:themeColor="text1"/>
        </w:rPr>
        <w:t xml:space="preserve">, </w:t>
      </w:r>
      <w:proofErr w:type="spellStart"/>
      <w:r w:rsidRPr="00466289">
        <w:rPr>
          <w:rFonts w:eastAsia="Calibri"/>
          <w:color w:val="000000" w:themeColor="text1"/>
        </w:rPr>
        <w:t>který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otevírá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budovu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cizím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příchozím</w:t>
      </w:r>
      <w:proofErr w:type="spellEnd"/>
      <w:r w:rsidRPr="00466289">
        <w:rPr>
          <w:rFonts w:eastAsia="Calibri"/>
          <w:color w:val="000000" w:themeColor="text1"/>
        </w:rPr>
        <w:t xml:space="preserve">, je </w:t>
      </w:r>
      <w:proofErr w:type="spellStart"/>
      <w:r w:rsidRPr="00466289">
        <w:rPr>
          <w:rFonts w:eastAsia="Calibri"/>
          <w:color w:val="000000" w:themeColor="text1"/>
        </w:rPr>
        <w:t>povinen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zjistit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důvod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jejich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návštěvy</w:t>
      </w:r>
      <w:proofErr w:type="spellEnd"/>
      <w:r w:rsidRPr="00466289">
        <w:rPr>
          <w:rFonts w:eastAsia="Calibri"/>
          <w:color w:val="000000" w:themeColor="text1"/>
        </w:rPr>
        <w:t xml:space="preserve"> a </w:t>
      </w:r>
      <w:proofErr w:type="spellStart"/>
      <w:r w:rsidRPr="00466289">
        <w:rPr>
          <w:rFonts w:eastAsia="Calibri"/>
          <w:color w:val="000000" w:themeColor="text1"/>
        </w:rPr>
        <w:t>zajistit</w:t>
      </w:r>
      <w:proofErr w:type="spellEnd"/>
      <w:r w:rsidRPr="00466289">
        <w:rPr>
          <w:rFonts w:eastAsia="Calibri"/>
          <w:color w:val="000000" w:themeColor="text1"/>
        </w:rPr>
        <w:t xml:space="preserve">, aby se </w:t>
      </w:r>
      <w:proofErr w:type="spellStart"/>
      <w:r w:rsidRPr="00466289">
        <w:rPr>
          <w:rFonts w:eastAsia="Calibri"/>
          <w:color w:val="000000" w:themeColor="text1"/>
        </w:rPr>
        <w:t>nepohybovali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nekontrolovaně</w:t>
      </w:r>
      <w:proofErr w:type="spellEnd"/>
      <w:r w:rsidRPr="00466289">
        <w:rPr>
          <w:rFonts w:eastAsia="Calibri"/>
          <w:color w:val="000000" w:themeColor="text1"/>
        </w:rPr>
        <w:t xml:space="preserve"> po </w:t>
      </w:r>
      <w:proofErr w:type="spellStart"/>
      <w:r w:rsidRPr="00466289">
        <w:rPr>
          <w:rFonts w:eastAsia="Calibri"/>
          <w:color w:val="000000" w:themeColor="text1"/>
          <w:spacing w:val="1"/>
        </w:rPr>
        <w:t>budově</w:t>
      </w:r>
      <w:proofErr w:type="spellEnd"/>
      <w:r w:rsidR="00C31ECC" w:rsidRPr="00466289">
        <w:rPr>
          <w:rFonts w:eastAsia="Calibri"/>
          <w:b/>
          <w:bCs/>
          <w:spacing w:val="1"/>
        </w:rPr>
        <w:t>.</w:t>
      </w:r>
      <w:r w:rsidRPr="00466289">
        <w:rPr>
          <w:rFonts w:eastAsia="Calibri"/>
          <w:b/>
          <w:bCs/>
          <w:color w:val="FF0000"/>
        </w:rPr>
        <w:t xml:space="preserve"> </w:t>
      </w:r>
    </w:p>
    <w:p w14:paraId="4D14BC5B" w14:textId="77777777" w:rsidR="00DA56BE" w:rsidRPr="00466289" w:rsidRDefault="008F0A92" w:rsidP="00C31ECC">
      <w:pPr>
        <w:spacing w:before="1" w:line="300" w:lineRule="atLeast"/>
        <w:ind w:right="1012"/>
        <w:jc w:val="both"/>
        <w:rPr>
          <w:sz w:val="26"/>
          <w:szCs w:val="26"/>
        </w:rPr>
      </w:pPr>
      <w:proofErr w:type="spellStart"/>
      <w:r w:rsidRPr="00466289">
        <w:rPr>
          <w:color w:val="000000"/>
          <w:lang w:bidi="en-US"/>
        </w:rPr>
        <w:t>Prevence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řešení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šikany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jiných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sociálně-patologických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jevů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je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zpracována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každý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rok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v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Minimálním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preventivním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programu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za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který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zodpovídá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ředitelka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školy</w:t>
      </w:r>
      <w:proofErr w:type="spell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Zde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jsou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definovány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pojmy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šikana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včetně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postojů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školy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k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těmto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projevům</w:t>
      </w:r>
      <w:proofErr w:type="spell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</w:t>
      </w:r>
    </w:p>
    <w:p w14:paraId="2F8ACD3F" w14:textId="77777777" w:rsidR="00DA56BE" w:rsidRPr="00466289" w:rsidRDefault="008F0A92">
      <w:pPr>
        <w:spacing w:before="278" w:line="275" w:lineRule="atLeast"/>
        <w:ind w:right="581"/>
      </w:pPr>
      <w:proofErr w:type="spellStart"/>
      <w:r w:rsidRPr="00466289">
        <w:rPr>
          <w:color w:val="000000"/>
          <w:lang w:bidi="en-US"/>
        </w:rPr>
        <w:t>Projevy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šikany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jsou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v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prostorách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školy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všech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školních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akcích</w:t>
      </w:r>
      <w:proofErr w:type="spellEnd"/>
      <w:r w:rsidRPr="00466289">
        <w:rPr>
          <w:color w:val="000000"/>
        </w:rPr>
        <w:t xml:space="preserve"> </w:t>
      </w:r>
      <w:proofErr w:type="gramStart"/>
      <w:r w:rsidRPr="00466289">
        <w:rPr>
          <w:color w:val="000000"/>
          <w:lang w:bidi="en-US"/>
        </w:rPr>
        <w:t>a</w:t>
      </w:r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aktivitách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přísně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zakázány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jsou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považovány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spacing w:val="1"/>
          <w:lang w:bidi="en-US"/>
        </w:rPr>
        <w:t>za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vážný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přestupek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proti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školnímu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řádu</w:t>
      </w:r>
      <w:proofErr w:type="spell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</w:t>
      </w:r>
    </w:p>
    <w:p w14:paraId="7AF0C0BA" w14:textId="77777777" w:rsidR="00DA56BE" w:rsidRPr="00466289" w:rsidRDefault="008F0A92">
      <w:pPr>
        <w:spacing w:before="280" w:line="275" w:lineRule="atLeast"/>
        <w:ind w:right="1245"/>
      </w:pPr>
      <w:r w:rsidRPr="00466289">
        <w:rPr>
          <w:color w:val="000000"/>
          <w:lang w:bidi="en-US"/>
        </w:rPr>
        <w:t>V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případě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takovýchto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projevů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chování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postupuje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dle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postupů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daných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v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minimálním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preventivním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programu</w:t>
      </w:r>
      <w:proofErr w:type="spell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</w:t>
      </w:r>
    </w:p>
    <w:p w14:paraId="011E8D6B" w14:textId="77777777" w:rsidR="00DA56BE" w:rsidRPr="00466289" w:rsidRDefault="008F0A92">
      <w:pPr>
        <w:spacing w:before="280" w:line="276" w:lineRule="atLeast"/>
        <w:ind w:right="1029"/>
      </w:pPr>
      <w:proofErr w:type="spellStart"/>
      <w:r w:rsidRPr="00466289">
        <w:rPr>
          <w:color w:val="000000"/>
          <w:lang w:bidi="en-US"/>
        </w:rPr>
        <w:t>Škola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vede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evidenci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úrazů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žáků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vyhotovuje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zasílá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záznam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o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úrazu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stanoveným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orgánům</w:t>
      </w:r>
      <w:proofErr w:type="spellEnd"/>
      <w:r w:rsidRPr="00466289">
        <w:rPr>
          <w:color w:val="000000"/>
        </w:rPr>
        <w:t xml:space="preserve"> </w:t>
      </w:r>
      <w:proofErr w:type="gramStart"/>
      <w:r w:rsidRPr="00466289">
        <w:rPr>
          <w:color w:val="000000"/>
          <w:lang w:bidi="en-US"/>
        </w:rPr>
        <w:t>a</w:t>
      </w:r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institucím</w:t>
      </w:r>
      <w:proofErr w:type="spell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Každý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sebemenší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úraz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hlásí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okamžitě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žák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vyučujícímu</w:t>
      </w:r>
      <w:proofErr w:type="spellEnd"/>
      <w:r w:rsidRPr="00466289">
        <w:rPr>
          <w:color w:val="000000"/>
          <w:lang w:bidi="pl-PL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učiteli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vykonávajícímu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dohled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třídnímu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učiteli</w:t>
      </w:r>
      <w:proofErr w:type="spellEnd"/>
      <w:r w:rsidRPr="00466289">
        <w:rPr>
          <w:color w:val="000000"/>
          <w:lang w:bidi="pl-PL"/>
        </w:rPr>
        <w:t>.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Učitel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zajistí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ošetření</w:t>
      </w:r>
      <w:proofErr w:type="spellEnd"/>
      <w:r w:rsidRPr="00466289">
        <w:rPr>
          <w:color w:val="000000"/>
          <w:lang w:bidi="pl-PL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prokazatelně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informuje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rodiče</w:t>
      </w:r>
      <w:proofErr w:type="spellEnd"/>
      <w:r w:rsidRPr="00466289">
        <w:rPr>
          <w:color w:val="000000"/>
          <w:lang w:bidi="pl-PL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ředitelku</w:t>
      </w:r>
      <w:proofErr w:type="spellEnd"/>
      <w:r w:rsidRPr="00466289">
        <w:rPr>
          <w:color w:val="000000"/>
        </w:rPr>
        <w:t xml:space="preserve"> </w:t>
      </w:r>
      <w:proofErr w:type="spellStart"/>
      <w:proofErr w:type="gramStart"/>
      <w:r w:rsidRPr="00466289">
        <w:rPr>
          <w:color w:val="000000"/>
          <w:lang w:bidi="pl-PL"/>
        </w:rPr>
        <w:t>školy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,</w:t>
      </w:r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provede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neprodleně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zápis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do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Knihy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úrazů</w:t>
      </w:r>
      <w:proofErr w:type="spellEnd"/>
      <w:r w:rsidRPr="00466289">
        <w:rPr>
          <w:color w:val="000000"/>
          <w:lang w:bidi="pl-PL"/>
        </w:rPr>
        <w:t>.</w:t>
      </w:r>
      <w:r w:rsidRPr="00466289">
        <w:rPr>
          <w:color w:val="000000"/>
        </w:rPr>
        <w:t xml:space="preserve">  </w:t>
      </w:r>
    </w:p>
    <w:p w14:paraId="0C240071" w14:textId="77777777" w:rsidR="00DA56BE" w:rsidRPr="00466289" w:rsidRDefault="008F0A92">
      <w:pPr>
        <w:spacing w:before="275" w:line="276" w:lineRule="atLeast"/>
        <w:ind w:right="572"/>
      </w:pPr>
      <w:proofErr w:type="spellStart"/>
      <w:r w:rsidRPr="00466289">
        <w:rPr>
          <w:color w:val="000000"/>
          <w:lang w:bidi="en-US"/>
        </w:rPr>
        <w:t>Škola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má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povinnost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žáka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který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vykazuje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známky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akutního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onemocnění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(</w:t>
      </w:r>
      <w:proofErr w:type="spellStart"/>
      <w:r w:rsidRPr="00466289">
        <w:rPr>
          <w:color w:val="000000"/>
          <w:lang w:bidi="en-US"/>
        </w:rPr>
        <w:t>vysoká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horečka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zvra</w:t>
      </w:r>
      <w:proofErr w:type="spellEnd"/>
      <w:r w:rsidRPr="00466289">
        <w:rPr>
          <w:color w:val="000000"/>
          <w:lang w:bidi="en-US"/>
        </w:rPr>
        <w:t xml:space="preserve">- </w:t>
      </w:r>
      <w:proofErr w:type="spellStart"/>
      <w:r w:rsidRPr="00466289">
        <w:rPr>
          <w:color w:val="000000"/>
          <w:lang w:bidi="en-US"/>
        </w:rPr>
        <w:t>cení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průjem</w:t>
      </w:r>
      <w:proofErr w:type="spellEnd"/>
      <w:r w:rsidRPr="00466289">
        <w:rPr>
          <w:color w:val="000000"/>
          <w:lang w:bidi="en-US"/>
        </w:rPr>
        <w:t>),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oddělit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od</w:t>
      </w:r>
      <w:r w:rsidRPr="00466289">
        <w:rPr>
          <w:color w:val="000000"/>
        </w:rPr>
        <w:t xml:space="preserve"> </w:t>
      </w:r>
      <w:proofErr w:type="spellStart"/>
      <w:proofErr w:type="gramStart"/>
      <w:r w:rsidRPr="00466289">
        <w:rPr>
          <w:color w:val="000000"/>
          <w:lang w:bidi="en-US"/>
        </w:rPr>
        <w:t>ostatních</w:t>
      </w:r>
      <w:proofErr w:type="spellEnd"/>
      <w:r w:rsidRPr="00466289">
        <w:rPr>
          <w:color w:val="000000"/>
        </w:rPr>
        <w:t xml:space="preserve">  </w:t>
      </w:r>
      <w:proofErr w:type="spellStart"/>
      <w:r w:rsidRPr="00466289">
        <w:rPr>
          <w:color w:val="000000"/>
          <w:lang w:bidi="en-US"/>
        </w:rPr>
        <w:t>žáků</w:t>
      </w:r>
      <w:proofErr w:type="spellEnd"/>
      <w:proofErr w:type="gram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zajistit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pro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dohled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zletilé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fyzické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osoby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než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si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žáka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převezmou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zákonní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zástupci</w:t>
      </w:r>
      <w:proofErr w:type="spellEnd"/>
      <w:r w:rsidRPr="00466289">
        <w:rPr>
          <w:color w:val="000000"/>
        </w:rPr>
        <w:t xml:space="preserve"> </w:t>
      </w:r>
    </w:p>
    <w:p w14:paraId="5C3195DD" w14:textId="77777777" w:rsidR="00DA56BE" w:rsidRPr="00466289" w:rsidRDefault="008F0A92">
      <w:pPr>
        <w:spacing w:before="277" w:line="275" w:lineRule="atLeast"/>
        <w:ind w:right="764"/>
      </w:pPr>
      <w:proofErr w:type="spellStart"/>
      <w:r w:rsidRPr="00466289">
        <w:rPr>
          <w:color w:val="000000"/>
          <w:lang w:bidi="en-US"/>
        </w:rPr>
        <w:lastRenderedPageBreak/>
        <w:t>Ve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povolena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reklama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prodej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výrobků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ohrožujících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zdraví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psychický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morální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vývoj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dětí</w:t>
      </w:r>
      <w:proofErr w:type="spell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povolena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činnost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politických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stran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politických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hnutí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ani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jejich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propagace</w:t>
      </w:r>
      <w:proofErr w:type="spell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</w:t>
      </w:r>
    </w:p>
    <w:p w14:paraId="754F2812" w14:textId="77777777" w:rsidR="00DA56BE" w:rsidRPr="00466289" w:rsidRDefault="008F0A92" w:rsidP="00FE5E15">
      <w:pPr>
        <w:pStyle w:val="Odstavecseseznamem"/>
        <w:numPr>
          <w:ilvl w:val="0"/>
          <w:numId w:val="86"/>
        </w:numPr>
        <w:spacing w:before="291" w:line="265" w:lineRule="atLeast"/>
        <w:ind w:right="-200"/>
        <w:jc w:val="both"/>
      </w:pPr>
      <w:r w:rsidRPr="00466289">
        <w:rPr>
          <w:color w:val="000000"/>
          <w:lang w:bidi="en-US"/>
        </w:rPr>
        <w:t>Na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začátku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roku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seznámí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třídní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učitel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prokazatelným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způsobem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žáky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zejména</w:t>
      </w:r>
      <w:proofErr w:type="spellEnd"/>
      <w:r w:rsidRPr="00466289">
        <w:rPr>
          <w:color w:val="000000"/>
          <w:lang w:bidi="en-US"/>
        </w:rPr>
        <w:t>:</w:t>
      </w:r>
      <w:r w:rsidRPr="00466289">
        <w:rPr>
          <w:color w:val="000000"/>
        </w:rPr>
        <w:t xml:space="preserve">  </w:t>
      </w:r>
    </w:p>
    <w:p w14:paraId="78C12888" w14:textId="77777777" w:rsidR="00DA56BE" w:rsidRPr="00466289" w:rsidRDefault="008F0A92">
      <w:pPr>
        <w:numPr>
          <w:ilvl w:val="0"/>
          <w:numId w:val="28"/>
        </w:numPr>
        <w:spacing w:before="291" w:line="265" w:lineRule="atLeast"/>
        <w:ind w:right="-200"/>
        <w:jc w:val="both"/>
      </w:pPr>
      <w:r w:rsidRPr="00466289">
        <w:rPr>
          <w:color w:val="000000"/>
          <w:lang w:bidi="en-US"/>
        </w:rPr>
        <w:t>se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školním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řádem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(</w:t>
      </w:r>
      <w:proofErr w:type="spellStart"/>
      <w:r w:rsidRPr="00466289">
        <w:rPr>
          <w:color w:val="000000"/>
          <w:lang w:bidi="en-US"/>
        </w:rPr>
        <w:t>chybějící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žáci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budou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poučeni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nástupu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do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školy</w:t>
      </w:r>
      <w:proofErr w:type="spellEnd"/>
      <w:r w:rsidRPr="00466289">
        <w:rPr>
          <w:color w:val="000000"/>
          <w:lang w:bidi="en-US"/>
        </w:rPr>
        <w:t>),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o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poučení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bude</w:t>
      </w:r>
      <w:proofErr w:type="spellEnd"/>
      <w:r w:rsidRPr="00466289">
        <w:rPr>
          <w:color w:val="000000"/>
        </w:rPr>
        <w:t xml:space="preserve">      </w:t>
      </w:r>
    </w:p>
    <w:p w14:paraId="253CDC20" w14:textId="77777777" w:rsidR="00DA56BE" w:rsidRPr="00466289" w:rsidRDefault="008F0A92">
      <w:pPr>
        <w:spacing w:before="10" w:line="265" w:lineRule="atLeast"/>
        <w:ind w:right="-200"/>
        <w:jc w:val="both"/>
      </w:pPr>
      <w:proofErr w:type="spellStart"/>
      <w:proofErr w:type="gramStart"/>
      <w:r w:rsidRPr="00466289">
        <w:rPr>
          <w:color w:val="000000"/>
          <w:lang w:bidi="en-US"/>
        </w:rPr>
        <w:t>proveden</w:t>
      </w:r>
      <w:proofErr w:type="spellEnd"/>
      <w:r w:rsidRPr="00466289">
        <w:rPr>
          <w:color w:val="000000"/>
        </w:rPr>
        <w:t xml:space="preserve">  </w:t>
      </w:r>
      <w:proofErr w:type="spellStart"/>
      <w:r w:rsidRPr="00466289">
        <w:rPr>
          <w:color w:val="000000"/>
          <w:lang w:bidi="en-US"/>
        </w:rPr>
        <w:t>záznam</w:t>
      </w:r>
      <w:proofErr w:type="spellEnd"/>
      <w:proofErr w:type="gram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do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TK</w:t>
      </w:r>
      <w:r w:rsidRPr="00466289">
        <w:rPr>
          <w:color w:val="000000"/>
        </w:rPr>
        <w:t xml:space="preserve"> </w:t>
      </w:r>
    </w:p>
    <w:p w14:paraId="2AD56EB3" w14:textId="77777777" w:rsidR="00DA56BE" w:rsidRPr="00466289" w:rsidRDefault="008F0A92">
      <w:pPr>
        <w:numPr>
          <w:ilvl w:val="0"/>
          <w:numId w:val="29"/>
        </w:numPr>
        <w:spacing w:before="29" w:line="265" w:lineRule="atLeast"/>
        <w:ind w:right="-200"/>
        <w:jc w:val="both"/>
      </w:pPr>
      <w:r w:rsidRPr="00466289">
        <w:rPr>
          <w:color w:val="000000"/>
          <w:lang w:bidi="en-US"/>
        </w:rPr>
        <w:t>se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zásadami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bezpečného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chování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třídě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chodbách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schodištích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v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šatnách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přechodu</w:t>
      </w:r>
      <w:proofErr w:type="spellEnd"/>
      <w:r w:rsidRPr="00466289">
        <w:rPr>
          <w:color w:val="000000"/>
        </w:rPr>
        <w:t xml:space="preserve"> </w:t>
      </w:r>
    </w:p>
    <w:p w14:paraId="59048FE9" w14:textId="77777777" w:rsidR="00DA56BE" w:rsidRPr="00466289" w:rsidRDefault="008F0A92">
      <w:pPr>
        <w:spacing w:before="10" w:line="265" w:lineRule="atLeast"/>
        <w:ind w:right="-200"/>
        <w:jc w:val="both"/>
      </w:pPr>
      <w:r w:rsidRPr="00466289">
        <w:rPr>
          <w:color w:val="000000"/>
          <w:lang w:bidi="en-US"/>
        </w:rPr>
        <w:t>do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jídelny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příchodu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do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školy</w:t>
      </w:r>
      <w:proofErr w:type="spellEnd"/>
      <w:r w:rsidRPr="00466289">
        <w:rPr>
          <w:color w:val="000000"/>
        </w:rPr>
        <w:t xml:space="preserve"> </w:t>
      </w:r>
      <w:proofErr w:type="gramStart"/>
      <w:r w:rsidRPr="00466289">
        <w:rPr>
          <w:color w:val="000000"/>
          <w:lang w:bidi="en-US"/>
        </w:rPr>
        <w:t>a</w:t>
      </w:r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odchodu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ze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školy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veřejných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komunikacích</w:t>
      </w:r>
      <w:proofErr w:type="spellEnd"/>
      <w:r w:rsidRPr="00466289">
        <w:rPr>
          <w:color w:val="000000"/>
        </w:rPr>
        <w:t xml:space="preserve"> </w:t>
      </w:r>
    </w:p>
    <w:p w14:paraId="1F11B10B" w14:textId="77777777" w:rsidR="00DA56BE" w:rsidRPr="00466289" w:rsidRDefault="008F0A92">
      <w:pPr>
        <w:numPr>
          <w:ilvl w:val="0"/>
          <w:numId w:val="30"/>
        </w:numPr>
        <w:spacing w:before="31" w:line="265" w:lineRule="atLeast"/>
        <w:ind w:right="-200"/>
        <w:jc w:val="both"/>
      </w:pPr>
      <w:r w:rsidRPr="00466289">
        <w:rPr>
          <w:color w:val="000000"/>
          <w:lang w:bidi="en-US"/>
        </w:rPr>
        <w:t>se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zákazem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přinášet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do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věci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které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nesouvisejí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s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vyučováním</w:t>
      </w:r>
      <w:proofErr w:type="spellEnd"/>
      <w:r w:rsidRPr="00466289">
        <w:rPr>
          <w:color w:val="000000"/>
        </w:rPr>
        <w:t xml:space="preserve">  </w:t>
      </w:r>
    </w:p>
    <w:p w14:paraId="11D4FC8B" w14:textId="77777777" w:rsidR="000829BD" w:rsidRPr="00466289" w:rsidRDefault="008F0A92">
      <w:pPr>
        <w:numPr>
          <w:ilvl w:val="0"/>
          <w:numId w:val="30"/>
        </w:numPr>
        <w:spacing w:before="33" w:line="265" w:lineRule="atLeast"/>
        <w:ind w:right="-200"/>
        <w:jc w:val="both"/>
      </w:pPr>
      <w:r w:rsidRPr="00466289">
        <w:rPr>
          <w:color w:val="000000"/>
          <w:lang w:bidi="en-US"/>
        </w:rPr>
        <w:t>s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postupem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v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případě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úrazu</w:t>
      </w:r>
      <w:proofErr w:type="spell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</w:t>
      </w:r>
    </w:p>
    <w:p w14:paraId="33A73E02" w14:textId="77777777" w:rsidR="000829BD" w:rsidRPr="00466289" w:rsidRDefault="000829BD" w:rsidP="000829BD">
      <w:pPr>
        <w:spacing w:before="33" w:line="265" w:lineRule="atLeast"/>
        <w:ind w:left="379" w:right="-200"/>
        <w:jc w:val="both"/>
      </w:pPr>
    </w:p>
    <w:p w14:paraId="04C1ACD8" w14:textId="32E91A6B" w:rsidR="00DA56BE" w:rsidRPr="00466289" w:rsidRDefault="008F0A92" w:rsidP="000829BD">
      <w:pPr>
        <w:spacing w:before="33" w:line="265" w:lineRule="atLeast"/>
        <w:ind w:left="379" w:right="-200"/>
        <w:jc w:val="both"/>
      </w:pPr>
      <w:proofErr w:type="spellStart"/>
      <w:r w:rsidRPr="00466289">
        <w:rPr>
          <w:color w:val="000000"/>
          <w:lang w:bidi="en-US"/>
        </w:rPr>
        <w:t>Každý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úraz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poranění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či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nehodu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k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nimž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dojde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během</w:t>
      </w:r>
      <w:proofErr w:type="spellEnd"/>
      <w:r w:rsidRPr="00466289">
        <w:rPr>
          <w:color w:val="000000"/>
        </w:rPr>
        <w:t xml:space="preserve">  </w:t>
      </w:r>
    </w:p>
    <w:p w14:paraId="151096A4" w14:textId="77777777" w:rsidR="00DA56BE" w:rsidRPr="00466289" w:rsidRDefault="008F0A92">
      <w:pPr>
        <w:spacing w:before="1" w:line="276" w:lineRule="atLeast"/>
        <w:ind w:right="581"/>
      </w:pPr>
      <w:proofErr w:type="spellStart"/>
      <w:r w:rsidRPr="00466289">
        <w:rPr>
          <w:color w:val="000000"/>
          <w:lang w:bidi="en-US"/>
        </w:rPr>
        <w:t>vyučování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třídách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chodbách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školním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dvoře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jsou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žáci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povinni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neprodleně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hlásit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dozírajícímu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třídnímu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učiteli</w:t>
      </w:r>
      <w:proofErr w:type="spell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Také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úrazy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spacing w:val="2"/>
          <w:lang w:bidi="en-US"/>
        </w:rPr>
        <w:t>ke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kterým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došlo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společné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činnosti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žáků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mimo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školu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je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třeba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bez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odkladu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hlásit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vedení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školy</w:t>
      </w:r>
      <w:proofErr w:type="spell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Těžké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úrazy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žáků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výletě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proofErr w:type="spellStart"/>
      <w:proofErr w:type="gramStart"/>
      <w:r w:rsidRPr="00466289">
        <w:rPr>
          <w:color w:val="000000"/>
          <w:lang w:bidi="en-US"/>
        </w:rPr>
        <w:t>plavání</w:t>
      </w:r>
      <w:proofErr w:type="spellEnd"/>
      <w:r w:rsidRPr="00466289">
        <w:rPr>
          <w:color w:val="000000"/>
        </w:rPr>
        <w:t xml:space="preserve">  </w:t>
      </w:r>
      <w:proofErr w:type="spellStart"/>
      <w:r w:rsidRPr="00466289">
        <w:rPr>
          <w:color w:val="000000"/>
          <w:lang w:bidi="en-US"/>
        </w:rPr>
        <w:t>apod</w:t>
      </w:r>
      <w:proofErr w:type="spellEnd"/>
      <w:proofErr w:type="gram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je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třeba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hlásit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ihned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škole</w:t>
      </w:r>
      <w:proofErr w:type="spell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Každý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úraz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je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nutno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zapsat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do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knihy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úrazů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která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spacing w:val="2"/>
          <w:lang w:bidi="en-US"/>
        </w:rPr>
        <w:t>je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uložena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spacing w:val="2"/>
          <w:lang w:bidi="en-US"/>
        </w:rPr>
        <w:t>ve</w:t>
      </w:r>
      <w:proofErr w:type="spellEnd"/>
      <w:r w:rsidRPr="00466289">
        <w:rPr>
          <w:color w:val="000000"/>
        </w:rPr>
        <w:t xml:space="preserve"> </w:t>
      </w:r>
    </w:p>
    <w:p w14:paraId="386FBF96" w14:textId="77777777" w:rsidR="00DA56BE" w:rsidRPr="00466289" w:rsidRDefault="008F0A92">
      <w:pPr>
        <w:spacing w:before="9" w:line="265" w:lineRule="atLeast"/>
        <w:ind w:right="-200"/>
        <w:jc w:val="both"/>
      </w:pPr>
      <w:proofErr w:type="spellStart"/>
      <w:r w:rsidRPr="00466289">
        <w:rPr>
          <w:color w:val="000000"/>
          <w:lang w:bidi="en-US"/>
        </w:rPr>
        <w:t>sborovně</w:t>
      </w:r>
      <w:proofErr w:type="spell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 </w:t>
      </w:r>
    </w:p>
    <w:p w14:paraId="3215A533" w14:textId="77777777" w:rsidR="00DA56BE" w:rsidRPr="00466289" w:rsidRDefault="008F0A92">
      <w:pPr>
        <w:numPr>
          <w:ilvl w:val="0"/>
          <w:numId w:val="31"/>
        </w:numPr>
        <w:spacing w:before="10" w:line="265" w:lineRule="atLeast"/>
        <w:ind w:right="-200"/>
        <w:jc w:val="both"/>
      </w:pPr>
      <w:r w:rsidRPr="00466289">
        <w:rPr>
          <w:color w:val="000000"/>
          <w:lang w:bidi="en-US"/>
        </w:rPr>
        <w:t>s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nebezpečím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vzniku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požáru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a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s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postupem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v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případě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požáru</w:t>
      </w:r>
      <w:proofErr w:type="spellEnd"/>
      <w:r w:rsidRPr="00466289">
        <w:rPr>
          <w:color w:val="000000"/>
        </w:rPr>
        <w:t xml:space="preserve"> </w:t>
      </w:r>
    </w:p>
    <w:p w14:paraId="036F68DA" w14:textId="77777777" w:rsidR="00DA56BE" w:rsidRPr="00466289" w:rsidRDefault="008F0A92" w:rsidP="00FE5E15">
      <w:pPr>
        <w:pStyle w:val="Odstavecseseznamem"/>
        <w:numPr>
          <w:ilvl w:val="0"/>
          <w:numId w:val="87"/>
        </w:numPr>
        <w:spacing w:before="276" w:line="276" w:lineRule="atLeast"/>
        <w:ind w:right="1221"/>
      </w:pPr>
      <w:r w:rsidRPr="00466289">
        <w:rPr>
          <w:color w:val="000000"/>
          <w:lang w:bidi="en-US"/>
        </w:rPr>
        <w:t>Na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začátku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první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vyučovací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hodiny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některých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předmětů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zejména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tělesné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výchovy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pracovních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činností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před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výukou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informatiky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seznámí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vyučující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žáky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prokazatelně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s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pravidly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bezpečného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chování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upozorní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je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spacing w:val="1"/>
          <w:lang w:bidi="en-US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možné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ohrožení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života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zdraví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či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majetku</w:t>
      </w:r>
      <w:proofErr w:type="spell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Seznámí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je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také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s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řádem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příslušné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učebny</w:t>
      </w:r>
      <w:proofErr w:type="spell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</w:t>
      </w:r>
    </w:p>
    <w:p w14:paraId="64162612" w14:textId="77777777" w:rsidR="00DA56BE" w:rsidRPr="00466289" w:rsidRDefault="008F0A92" w:rsidP="00FE5E15">
      <w:pPr>
        <w:pStyle w:val="Odstavecseseznamem"/>
        <w:numPr>
          <w:ilvl w:val="0"/>
          <w:numId w:val="87"/>
        </w:numPr>
        <w:spacing w:before="276" w:line="275" w:lineRule="atLeast"/>
        <w:ind w:right="632"/>
      </w:pPr>
      <w:proofErr w:type="spellStart"/>
      <w:r w:rsidRPr="00466289">
        <w:rPr>
          <w:color w:val="000000"/>
          <w:lang w:bidi="en-US"/>
        </w:rPr>
        <w:t>Platí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přísný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zákaz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všech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prostorách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žákům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jakkoli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manipulovat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se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školním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zařízením</w:t>
      </w:r>
      <w:proofErr w:type="spellEnd"/>
      <w:r w:rsidRPr="00466289">
        <w:rPr>
          <w:color w:val="000000"/>
        </w:rPr>
        <w:t xml:space="preserve"> </w:t>
      </w:r>
      <w:proofErr w:type="gramStart"/>
      <w:r w:rsidRPr="00466289">
        <w:rPr>
          <w:color w:val="000000"/>
          <w:lang w:bidi="en-US"/>
        </w:rPr>
        <w:t>a</w:t>
      </w:r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elektrickými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spotřebiči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otvírat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okna</w:t>
      </w:r>
      <w:proofErr w:type="spell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</w:t>
      </w:r>
    </w:p>
    <w:p w14:paraId="40BF6731" w14:textId="77777777" w:rsidR="00DA56BE" w:rsidRPr="00466289" w:rsidRDefault="008F0A92">
      <w:pPr>
        <w:numPr>
          <w:ilvl w:val="0"/>
          <w:numId w:val="33"/>
        </w:numPr>
        <w:spacing w:before="295" w:line="276" w:lineRule="atLeast"/>
        <w:ind w:right="552"/>
      </w:pPr>
      <w:proofErr w:type="spellStart"/>
      <w:r w:rsidRPr="00466289">
        <w:rPr>
          <w:color w:val="000000"/>
          <w:lang w:bidi="en-US"/>
        </w:rPr>
        <w:t>Před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činnostmi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které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spacing w:val="2"/>
          <w:lang w:bidi="en-US"/>
        </w:rPr>
        <w:t>se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provádí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mimo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budovu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školy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(</w:t>
      </w:r>
      <w:proofErr w:type="spellStart"/>
      <w:r w:rsidRPr="00466289">
        <w:rPr>
          <w:color w:val="000000"/>
          <w:lang w:bidi="en-US"/>
        </w:rPr>
        <w:t>exkurze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výlety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plavecký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výcvik</w:t>
      </w:r>
      <w:proofErr w:type="spellEnd"/>
      <w:r w:rsidRPr="00466289">
        <w:rPr>
          <w:color w:val="000000"/>
          <w:lang w:bidi="en-US"/>
        </w:rPr>
        <w:t>)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seznámí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vedoucí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příslušné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akce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žáky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prokazatelně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se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všemi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pravidly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chování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případnými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zákazy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apod</w:t>
      </w:r>
      <w:proofErr w:type="spell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poučí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je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správném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vybavení</w:t>
      </w:r>
      <w:proofErr w:type="spell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přecházení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žáků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místa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vyučování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či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jiných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akcí</w:t>
      </w:r>
      <w:proofErr w:type="spellEnd"/>
      <w:r w:rsidRPr="00466289">
        <w:rPr>
          <w:color w:val="000000"/>
        </w:rPr>
        <w:t xml:space="preserve"> </w:t>
      </w:r>
    </w:p>
    <w:p w14:paraId="09E696CD" w14:textId="77777777" w:rsidR="00DA56BE" w:rsidRPr="00466289" w:rsidRDefault="008F0A92">
      <w:pPr>
        <w:spacing w:line="275" w:lineRule="atLeast"/>
        <w:ind w:right="502"/>
      </w:pPr>
      <w:proofErr w:type="spellStart"/>
      <w:r w:rsidRPr="00466289">
        <w:rPr>
          <w:color w:val="000000"/>
          <w:lang w:bidi="en-US"/>
        </w:rPr>
        <w:t>mimo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budovu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školy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se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žáci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řídí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pravidly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silničního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provozu</w:t>
      </w:r>
      <w:proofErr w:type="spell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pobytu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v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ubytovacích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zařízeních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se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žáci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podřizují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vnitřnímu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řádu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tohoto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zařízení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dbají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všech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pokynů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pracovníků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tohoto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zařízení</w:t>
      </w:r>
      <w:proofErr w:type="spell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 </w:t>
      </w:r>
    </w:p>
    <w:p w14:paraId="6E33DB56" w14:textId="77777777" w:rsidR="00DA56BE" w:rsidRPr="00466289" w:rsidRDefault="008F0A92">
      <w:pPr>
        <w:spacing w:before="308" w:line="261" w:lineRule="atLeast"/>
        <w:ind w:right="840"/>
        <w:rPr>
          <w:rFonts w:eastAsia="Calibri"/>
        </w:rPr>
      </w:pPr>
      <w:proofErr w:type="spellStart"/>
      <w:r w:rsidRPr="00466289">
        <w:rPr>
          <w:color w:val="000000"/>
        </w:rPr>
        <w:t>Školní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budova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volně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přístupná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zvenčí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pouze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době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kdy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dohlížejícími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zaměstnanci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zajištěna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kontrola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přicházejících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osob</w:t>
      </w:r>
      <w:proofErr w:type="spellEnd"/>
      <w:r w:rsidRPr="00466289">
        <w:rPr>
          <w:color w:val="000000"/>
        </w:rPr>
        <w:t>.</w:t>
      </w:r>
      <w:r w:rsidRPr="00466289">
        <w:rPr>
          <w:rFonts w:eastAsia="Calibri"/>
          <w:color w:val="000000"/>
        </w:rPr>
        <w:t xml:space="preserve"> </w:t>
      </w:r>
    </w:p>
    <w:p w14:paraId="56725A2B" w14:textId="77777777" w:rsidR="00DA56BE" w:rsidRPr="00466289" w:rsidRDefault="008F0A92">
      <w:pPr>
        <w:spacing w:line="260" w:lineRule="atLeast"/>
        <w:ind w:right="672"/>
        <w:rPr>
          <w:rFonts w:eastAsia="Calibri"/>
        </w:rPr>
      </w:pPr>
      <w:proofErr w:type="spellStart"/>
      <w:r w:rsidRPr="00466289">
        <w:rPr>
          <w:color w:val="000000"/>
        </w:rPr>
        <w:t>Každý</w:t>
      </w:r>
      <w:proofErr w:type="spellEnd"/>
      <w:r w:rsidRPr="00466289">
        <w:rPr>
          <w:color w:val="000000"/>
        </w:rPr>
        <w:t xml:space="preserve"> z </w:t>
      </w:r>
      <w:proofErr w:type="spellStart"/>
      <w:r w:rsidRPr="00466289">
        <w:rPr>
          <w:color w:val="000000"/>
        </w:rPr>
        <w:t>pracovníků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který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otevírá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budovu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cizím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příchozím</w:t>
      </w:r>
      <w:proofErr w:type="spellEnd"/>
      <w:r w:rsidRPr="00466289">
        <w:rPr>
          <w:color w:val="000000"/>
        </w:rPr>
        <w:t xml:space="preserve">, je </w:t>
      </w:r>
      <w:proofErr w:type="spellStart"/>
      <w:r w:rsidRPr="00466289">
        <w:rPr>
          <w:color w:val="000000"/>
        </w:rPr>
        <w:t>povinen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zjistit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důvod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jejich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návštěvy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zajistit</w:t>
      </w:r>
      <w:proofErr w:type="spellEnd"/>
      <w:r w:rsidRPr="00466289">
        <w:rPr>
          <w:color w:val="000000"/>
        </w:rPr>
        <w:t xml:space="preserve">, aby se </w:t>
      </w:r>
      <w:proofErr w:type="spellStart"/>
      <w:r w:rsidRPr="00466289">
        <w:rPr>
          <w:color w:val="000000"/>
        </w:rPr>
        <w:t>nepohybovali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nekontrolovaně</w:t>
      </w:r>
      <w:proofErr w:type="spellEnd"/>
      <w:r w:rsidRPr="00466289">
        <w:rPr>
          <w:color w:val="000000"/>
        </w:rPr>
        <w:t xml:space="preserve"> po </w:t>
      </w:r>
      <w:proofErr w:type="spellStart"/>
      <w:r w:rsidRPr="00466289">
        <w:rPr>
          <w:color w:val="000000"/>
        </w:rPr>
        <w:t>budově</w:t>
      </w:r>
      <w:proofErr w:type="spellEnd"/>
      <w:r w:rsidRPr="00466289">
        <w:rPr>
          <w:color w:val="000000"/>
        </w:rPr>
        <w:t xml:space="preserve">. </w:t>
      </w:r>
      <w:r w:rsidRPr="00466289">
        <w:rPr>
          <w:rFonts w:eastAsia="Calibri"/>
          <w:color w:val="000000"/>
        </w:rPr>
        <w:t xml:space="preserve"> </w:t>
      </w:r>
    </w:p>
    <w:p w14:paraId="7BF9FB0F" w14:textId="77777777" w:rsidR="00DA56BE" w:rsidRPr="00466289" w:rsidRDefault="008F0A92">
      <w:pPr>
        <w:spacing w:line="265" w:lineRule="atLeast"/>
        <w:ind w:right="-200"/>
        <w:jc w:val="both"/>
      </w:pPr>
      <w:proofErr w:type="spellStart"/>
      <w:r w:rsidRPr="00466289">
        <w:rPr>
          <w:color w:val="000000"/>
          <w:lang w:bidi="en-US"/>
        </w:rPr>
        <w:t>Dohled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nad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žáky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je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zajištěn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po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celou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dobu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jejich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pobytu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budově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</w:p>
    <w:p w14:paraId="40216DAE" w14:textId="77777777" w:rsidR="00DA56BE" w:rsidRPr="00466289" w:rsidRDefault="00C31ECC" w:rsidP="00C31ECC">
      <w:pPr>
        <w:spacing w:before="562" w:after="1" w:line="265" w:lineRule="atLeast"/>
        <w:ind w:right="-200"/>
        <w:jc w:val="both"/>
      </w:pPr>
      <w:r w:rsidRPr="00466289">
        <w:rPr>
          <w:b/>
          <w:bCs/>
          <w:color w:val="000000"/>
        </w:rPr>
        <w:t xml:space="preserve">7.1. </w:t>
      </w:r>
      <w:proofErr w:type="spellStart"/>
      <w:r w:rsidR="008F0A92" w:rsidRPr="00466289">
        <w:rPr>
          <w:b/>
          <w:bCs/>
          <w:color w:val="000000"/>
        </w:rPr>
        <w:t>Ochrana</w:t>
      </w:r>
      <w:proofErr w:type="spellEnd"/>
      <w:r w:rsidR="008F0A92" w:rsidRPr="00466289">
        <w:rPr>
          <w:b/>
          <w:bCs/>
          <w:color w:val="000000"/>
        </w:rPr>
        <w:t xml:space="preserve"> </w:t>
      </w:r>
      <w:proofErr w:type="spellStart"/>
      <w:r w:rsidR="008F0A92" w:rsidRPr="00466289">
        <w:rPr>
          <w:b/>
          <w:bCs/>
          <w:color w:val="000000"/>
        </w:rPr>
        <w:t>před</w:t>
      </w:r>
      <w:proofErr w:type="spellEnd"/>
      <w:r w:rsidR="008F0A92" w:rsidRPr="00466289">
        <w:rPr>
          <w:b/>
          <w:bCs/>
          <w:color w:val="000000"/>
        </w:rPr>
        <w:t xml:space="preserve"> </w:t>
      </w:r>
      <w:proofErr w:type="spellStart"/>
      <w:r w:rsidR="008F0A92" w:rsidRPr="00466289">
        <w:rPr>
          <w:b/>
          <w:bCs/>
          <w:color w:val="000000"/>
        </w:rPr>
        <w:t>sociálně</w:t>
      </w:r>
      <w:proofErr w:type="spellEnd"/>
      <w:r w:rsidR="008F0A92" w:rsidRPr="00466289">
        <w:rPr>
          <w:b/>
          <w:bCs/>
          <w:color w:val="000000"/>
        </w:rPr>
        <w:t xml:space="preserve"> </w:t>
      </w:r>
      <w:proofErr w:type="spellStart"/>
      <w:r w:rsidR="008F0A92" w:rsidRPr="00466289">
        <w:rPr>
          <w:b/>
          <w:bCs/>
          <w:color w:val="000000"/>
        </w:rPr>
        <w:t>patologickými</w:t>
      </w:r>
      <w:proofErr w:type="spellEnd"/>
      <w:r w:rsidR="008F0A92" w:rsidRPr="00466289">
        <w:rPr>
          <w:b/>
          <w:bCs/>
          <w:color w:val="000000"/>
        </w:rPr>
        <w:t xml:space="preserve"> </w:t>
      </w:r>
      <w:proofErr w:type="spellStart"/>
      <w:r w:rsidR="008F0A92" w:rsidRPr="00466289">
        <w:rPr>
          <w:b/>
          <w:bCs/>
          <w:color w:val="000000"/>
        </w:rPr>
        <w:t>jevy</w:t>
      </w:r>
      <w:proofErr w:type="spellEnd"/>
      <w:r w:rsidR="008F0A92" w:rsidRPr="00466289">
        <w:rPr>
          <w:color w:val="000000"/>
        </w:rPr>
        <w:t xml:space="preserve"> </w:t>
      </w:r>
    </w:p>
    <w:p w14:paraId="5D79702B" w14:textId="77777777" w:rsidR="00DA56BE" w:rsidRPr="00466289" w:rsidRDefault="008F0A92" w:rsidP="00C31ECC">
      <w:pPr>
        <w:spacing w:before="1" w:line="276" w:lineRule="atLeast"/>
        <w:ind w:left="283" w:right="853"/>
      </w:pPr>
      <w:proofErr w:type="spellStart"/>
      <w:r w:rsidRPr="00466289">
        <w:rPr>
          <w:color w:val="000000"/>
        </w:rPr>
        <w:t>Všichni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pedagogičtí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pracovníci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sledují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průběžně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podmínky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situaci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škole</w:t>
      </w:r>
      <w:proofErr w:type="spellEnd"/>
      <w:r w:rsidRPr="00466289">
        <w:rPr>
          <w:color w:val="000000"/>
        </w:rPr>
        <w:t xml:space="preserve"> z </w:t>
      </w:r>
      <w:proofErr w:type="spellStart"/>
      <w:r w:rsidRPr="00466289">
        <w:rPr>
          <w:color w:val="000000"/>
        </w:rPr>
        <w:t>hlediska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výskytu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sociálně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patologických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jevů</w:t>
      </w:r>
      <w:proofErr w:type="spellEnd"/>
      <w:r w:rsidRPr="00466289">
        <w:rPr>
          <w:color w:val="000000"/>
        </w:rPr>
        <w:t xml:space="preserve">. </w:t>
      </w:r>
    </w:p>
    <w:p w14:paraId="16D11829" w14:textId="77777777" w:rsidR="00DA56BE" w:rsidRPr="00466289" w:rsidRDefault="008F0A92">
      <w:pPr>
        <w:numPr>
          <w:ilvl w:val="0"/>
          <w:numId w:val="34"/>
        </w:numPr>
        <w:spacing w:before="1" w:line="276" w:lineRule="atLeast"/>
        <w:ind w:right="743"/>
      </w:pPr>
      <w:proofErr w:type="spellStart"/>
      <w:r w:rsidRPr="00466289">
        <w:rPr>
          <w:color w:val="000000"/>
        </w:rPr>
        <w:t>Žáci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mají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přísný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zákaz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nošení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držení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zneužívání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návykových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látek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areálu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Porušení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tohoto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zákazu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spacing w:val="2"/>
        </w:rPr>
        <w:t>se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bere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jako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hrubé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porušení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řádu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Ředitelka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 </w:t>
      </w:r>
      <w:proofErr w:type="spellStart"/>
      <w:proofErr w:type="gramStart"/>
      <w:r w:rsidRPr="00466289">
        <w:rPr>
          <w:color w:val="000000"/>
        </w:rPr>
        <w:lastRenderedPageBreak/>
        <w:t>bude</w:t>
      </w:r>
      <w:proofErr w:type="spellEnd"/>
      <w:r w:rsidRPr="00466289">
        <w:rPr>
          <w:color w:val="000000"/>
        </w:rPr>
        <w:t xml:space="preserve">  </w:t>
      </w:r>
      <w:proofErr w:type="spellStart"/>
      <w:r w:rsidRPr="00466289">
        <w:rPr>
          <w:color w:val="000000"/>
        </w:rPr>
        <w:t>informovat</w:t>
      </w:r>
      <w:proofErr w:type="spellEnd"/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zákonné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zástupce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žáků</w:t>
      </w:r>
      <w:proofErr w:type="spellEnd"/>
      <w:r w:rsidRPr="00466289">
        <w:rPr>
          <w:color w:val="000000"/>
        </w:rPr>
        <w:t xml:space="preserve">, u </w:t>
      </w:r>
      <w:proofErr w:type="spellStart"/>
      <w:r w:rsidRPr="00466289">
        <w:rPr>
          <w:color w:val="000000"/>
        </w:rPr>
        <w:t>nichž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bylo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zjištěno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porušení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tohoto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zákazu</w:t>
      </w:r>
      <w:proofErr w:type="spellEnd"/>
      <w:r w:rsidRPr="00466289">
        <w:rPr>
          <w:color w:val="000000"/>
        </w:rPr>
        <w:t xml:space="preserve">. </w:t>
      </w:r>
    </w:p>
    <w:p w14:paraId="6E989E01" w14:textId="77777777" w:rsidR="00DA56BE" w:rsidRPr="00466289" w:rsidRDefault="008F0A92">
      <w:pPr>
        <w:numPr>
          <w:ilvl w:val="0"/>
          <w:numId w:val="34"/>
        </w:numPr>
        <w:spacing w:line="276" w:lineRule="atLeast"/>
        <w:ind w:right="902"/>
      </w:pPr>
      <w:r w:rsidRPr="00466289">
        <w:rPr>
          <w:color w:val="000000"/>
        </w:rPr>
        <w:t xml:space="preserve">V </w:t>
      </w:r>
      <w:proofErr w:type="spellStart"/>
      <w:r w:rsidRPr="00466289">
        <w:rPr>
          <w:color w:val="000000"/>
        </w:rPr>
        <w:t>prostorách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  <w:spacing w:val="1"/>
        </w:rPr>
        <w:t>při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školních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akcích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přísně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zakázáno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hrubé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slabším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spolužákům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omezování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osobní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svobody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ponižování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šikanování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mezi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žáky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Porušení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tohoto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zákazu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bere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jako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hrubé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porušení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řádu</w:t>
      </w:r>
      <w:proofErr w:type="spellEnd"/>
      <w:r w:rsidRPr="00466289">
        <w:rPr>
          <w:color w:val="000000"/>
        </w:rPr>
        <w:t xml:space="preserve"> </w:t>
      </w:r>
      <w:proofErr w:type="gramStart"/>
      <w:r w:rsidRPr="00466289">
        <w:rPr>
          <w:color w:val="000000"/>
        </w:rPr>
        <w:t>a</w:t>
      </w:r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opět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bude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ředitelka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informovat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zákonné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zástupce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žáků</w:t>
      </w:r>
      <w:proofErr w:type="spellEnd"/>
      <w:r w:rsidRPr="00466289">
        <w:rPr>
          <w:color w:val="000000"/>
        </w:rPr>
        <w:t xml:space="preserve">, u </w:t>
      </w:r>
      <w:proofErr w:type="spellStart"/>
      <w:r w:rsidRPr="00466289">
        <w:rPr>
          <w:color w:val="000000"/>
        </w:rPr>
        <w:t>nichž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bylo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zjištěno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porušení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tohoto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zákazu</w:t>
      </w:r>
      <w:proofErr w:type="spellEnd"/>
      <w:r w:rsidRPr="00466289">
        <w:rPr>
          <w:color w:val="000000"/>
        </w:rPr>
        <w:t xml:space="preserve">. </w:t>
      </w:r>
    </w:p>
    <w:p w14:paraId="6FF286A5" w14:textId="77777777" w:rsidR="00DA56BE" w:rsidRPr="00466289" w:rsidRDefault="008F0A92">
      <w:pPr>
        <w:numPr>
          <w:ilvl w:val="0"/>
          <w:numId w:val="34"/>
        </w:numPr>
        <w:spacing w:line="275" w:lineRule="atLeast"/>
        <w:ind w:right="588"/>
      </w:pPr>
      <w:proofErr w:type="spellStart"/>
      <w:r w:rsidRPr="00466289">
        <w:rPr>
          <w:color w:val="000000"/>
        </w:rPr>
        <w:t>Pedagogičtí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pracovníci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dbají</w:t>
      </w:r>
      <w:proofErr w:type="spellEnd"/>
      <w:r w:rsidRPr="00466289">
        <w:rPr>
          <w:color w:val="000000"/>
        </w:rPr>
        <w:t xml:space="preserve">, aby </w:t>
      </w:r>
      <w:proofErr w:type="spellStart"/>
      <w:r w:rsidRPr="00466289">
        <w:rPr>
          <w:color w:val="000000"/>
        </w:rPr>
        <w:t>etická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výchova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výchova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zdravému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životnímu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stylu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preventivní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výchova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byla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vyučována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souladu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spacing w:val="2"/>
        </w:rPr>
        <w:t>se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vzdělávacím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programem</w:t>
      </w:r>
      <w:proofErr w:type="spellEnd"/>
      <w:r w:rsidRPr="00466289">
        <w:rPr>
          <w:color w:val="000000"/>
        </w:rPr>
        <w:t xml:space="preserve">. </w:t>
      </w:r>
    </w:p>
    <w:p w14:paraId="46245290" w14:textId="77777777" w:rsidR="00DA56BE" w:rsidRPr="00466289" w:rsidRDefault="008F0A92">
      <w:pPr>
        <w:numPr>
          <w:ilvl w:val="0"/>
          <w:numId w:val="34"/>
        </w:numPr>
        <w:spacing w:before="1" w:line="275" w:lineRule="atLeast"/>
        <w:ind w:right="774"/>
      </w:pPr>
      <w:proofErr w:type="spellStart"/>
      <w:r w:rsidRPr="00466289">
        <w:rPr>
          <w:color w:val="000000"/>
        </w:rPr>
        <w:t>Pedagogičtí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pracovníci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spacing w:val="1"/>
        </w:rPr>
        <w:t>jsou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povinni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vykonávat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kvalitní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dohled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žáky</w:t>
      </w:r>
      <w:proofErr w:type="spellEnd"/>
      <w:r w:rsidRPr="00466289">
        <w:rPr>
          <w:color w:val="000000"/>
        </w:rPr>
        <w:t xml:space="preserve"> o </w:t>
      </w:r>
      <w:proofErr w:type="spellStart"/>
      <w:r w:rsidRPr="00466289">
        <w:rPr>
          <w:color w:val="000000"/>
        </w:rPr>
        <w:t>přestávkách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před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vyučováním</w:t>
      </w:r>
      <w:proofErr w:type="spellEnd"/>
      <w:r w:rsidRPr="00466289">
        <w:rPr>
          <w:color w:val="000000"/>
        </w:rPr>
        <w:t xml:space="preserve">, po </w:t>
      </w:r>
      <w:proofErr w:type="spellStart"/>
      <w:r w:rsidRPr="00466289">
        <w:rPr>
          <w:color w:val="000000"/>
        </w:rPr>
        <w:t>jeho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skončení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během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osobního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volna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žáků</w:t>
      </w:r>
      <w:proofErr w:type="spellEnd"/>
      <w:r w:rsidRPr="00466289">
        <w:rPr>
          <w:color w:val="000000"/>
        </w:rPr>
        <w:t xml:space="preserve">, a to v </w:t>
      </w:r>
      <w:proofErr w:type="spellStart"/>
      <w:r w:rsidRPr="00466289">
        <w:rPr>
          <w:color w:val="000000"/>
        </w:rPr>
        <w:t>prostorách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kde</w:t>
      </w:r>
      <w:proofErr w:type="spellEnd"/>
      <w:r w:rsidRPr="00466289">
        <w:rPr>
          <w:color w:val="000000"/>
        </w:rPr>
        <w:t xml:space="preserve"> by k </w:t>
      </w:r>
      <w:proofErr w:type="spellStart"/>
      <w:r w:rsidRPr="00466289">
        <w:rPr>
          <w:color w:val="000000"/>
        </w:rPr>
        <w:t>sociálně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patologickým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jevům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mohlo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docházet</w:t>
      </w:r>
      <w:proofErr w:type="spellEnd"/>
      <w:r w:rsidRPr="00466289">
        <w:rPr>
          <w:color w:val="000000"/>
        </w:rPr>
        <w:t xml:space="preserve">.  </w:t>
      </w:r>
    </w:p>
    <w:p w14:paraId="7A804A6E" w14:textId="77777777" w:rsidR="00DA56BE" w:rsidRPr="00466289" w:rsidRDefault="008F0A92">
      <w:pPr>
        <w:numPr>
          <w:ilvl w:val="0"/>
          <w:numId w:val="34"/>
        </w:numPr>
        <w:spacing w:before="8" w:line="265" w:lineRule="atLeast"/>
        <w:ind w:right="-200"/>
        <w:jc w:val="both"/>
      </w:pPr>
      <w:proofErr w:type="spellStart"/>
      <w:r w:rsidRPr="00466289">
        <w:rPr>
          <w:color w:val="000000"/>
          <w:lang w:bidi="pl-PL"/>
        </w:rPr>
        <w:t>Projevy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šikanování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mezi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žáky</w:t>
      </w:r>
      <w:proofErr w:type="spellEnd"/>
      <w:r w:rsidRPr="00466289">
        <w:rPr>
          <w:color w:val="000000"/>
          <w:lang w:bidi="pl-PL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tj</w:t>
      </w:r>
      <w:proofErr w:type="spellEnd"/>
      <w:r w:rsidRPr="00466289">
        <w:rPr>
          <w:color w:val="000000"/>
          <w:lang w:bidi="pl-PL"/>
        </w:rPr>
        <w:t>.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násilí</w:t>
      </w:r>
      <w:proofErr w:type="spellEnd"/>
      <w:r w:rsidRPr="00466289">
        <w:rPr>
          <w:color w:val="000000"/>
          <w:lang w:bidi="pl-PL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omezování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osobní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svobody</w:t>
      </w:r>
      <w:proofErr w:type="spellEnd"/>
      <w:r w:rsidRPr="00466289">
        <w:rPr>
          <w:color w:val="000000"/>
          <w:lang w:bidi="pl-PL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ponižování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apod</w:t>
      </w:r>
      <w:proofErr w:type="spellEnd"/>
      <w:r w:rsidRPr="00466289">
        <w:rPr>
          <w:color w:val="000000"/>
          <w:lang w:bidi="pl-PL"/>
        </w:rPr>
        <w:t>.,</w:t>
      </w:r>
      <w:r w:rsidRPr="00466289">
        <w:rPr>
          <w:color w:val="000000"/>
        </w:rPr>
        <w:t xml:space="preserve"> </w:t>
      </w:r>
    </w:p>
    <w:p w14:paraId="26B46249" w14:textId="77777777" w:rsidR="00DA56BE" w:rsidRPr="00466289" w:rsidRDefault="008F0A92">
      <w:pPr>
        <w:spacing w:before="10" w:line="265" w:lineRule="atLeast"/>
        <w:ind w:right="-200"/>
        <w:jc w:val="both"/>
      </w:pPr>
      <w:r w:rsidRPr="00466289">
        <w:rPr>
          <w:color w:val="000000"/>
          <w:lang w:bidi="pl-PL"/>
        </w:rPr>
        <w:t xml:space="preserve"> </w:t>
      </w:r>
      <w:r w:rsidRPr="00466289">
        <w:rPr>
          <w:color w:val="000000"/>
        </w:rPr>
        <w:t xml:space="preserve">          </w:t>
      </w:r>
      <w:proofErr w:type="spellStart"/>
      <w:r w:rsidRPr="00466289">
        <w:rPr>
          <w:color w:val="000000"/>
          <w:lang w:bidi="pl-PL"/>
        </w:rPr>
        <w:t>kterých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by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se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dopouštěli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jednotliví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žáci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skupiny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žáků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vůči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jiným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žákům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nebo</w:t>
      </w:r>
      <w:proofErr w:type="spellEnd"/>
      <w:r w:rsidRPr="00466289">
        <w:rPr>
          <w:color w:val="000000"/>
        </w:rPr>
        <w:t xml:space="preserve">  </w:t>
      </w:r>
    </w:p>
    <w:p w14:paraId="712B5BF7" w14:textId="77777777" w:rsidR="00DA56BE" w:rsidRPr="00466289" w:rsidRDefault="008F0A92">
      <w:pPr>
        <w:spacing w:before="10" w:line="265" w:lineRule="atLeast"/>
        <w:ind w:right="-200"/>
        <w:jc w:val="both"/>
      </w:pPr>
      <w:r w:rsidRPr="00466289">
        <w:rPr>
          <w:color w:val="000000"/>
          <w:lang w:bidi="pl-PL"/>
        </w:rPr>
        <w:t xml:space="preserve"> </w:t>
      </w:r>
      <w:r w:rsidRPr="00466289">
        <w:rPr>
          <w:color w:val="000000"/>
        </w:rPr>
        <w:t xml:space="preserve">          </w:t>
      </w:r>
      <w:proofErr w:type="spellStart"/>
      <w:r w:rsidRPr="00466289">
        <w:rPr>
          <w:color w:val="000000"/>
          <w:lang w:bidi="pl-PL"/>
        </w:rPr>
        <w:t>skupinám</w:t>
      </w:r>
      <w:proofErr w:type="spellEnd"/>
      <w:r w:rsidRPr="00466289">
        <w:rPr>
          <w:color w:val="000000"/>
          <w:lang w:bidi="pl-PL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jsou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v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areálu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školy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při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školních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akcích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přísně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zakázány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jsou</w:t>
      </w:r>
      <w:proofErr w:type="spellEnd"/>
      <w:r w:rsidRPr="00466289">
        <w:rPr>
          <w:color w:val="000000"/>
        </w:rPr>
        <w:t xml:space="preserve">  </w:t>
      </w:r>
    </w:p>
    <w:p w14:paraId="2773FD94" w14:textId="77777777" w:rsidR="00DA56BE" w:rsidRPr="00466289" w:rsidRDefault="008F0A92">
      <w:pPr>
        <w:spacing w:before="10" w:line="265" w:lineRule="atLeast"/>
        <w:ind w:right="-200"/>
        <w:jc w:val="both"/>
      </w:pPr>
      <w:r w:rsidRPr="00466289">
        <w:rPr>
          <w:color w:val="000000"/>
          <w:lang w:bidi="pl-PL"/>
        </w:rPr>
        <w:t xml:space="preserve"> </w:t>
      </w:r>
      <w:r w:rsidRPr="00466289">
        <w:rPr>
          <w:color w:val="000000"/>
        </w:rPr>
        <w:t xml:space="preserve">          </w:t>
      </w:r>
      <w:proofErr w:type="spellStart"/>
      <w:r w:rsidRPr="00466289">
        <w:rPr>
          <w:color w:val="000000"/>
          <w:lang w:bidi="pl-PL"/>
        </w:rPr>
        <w:t>považovány</w:t>
      </w:r>
      <w:proofErr w:type="spellEnd"/>
      <w:r w:rsidRPr="00466289">
        <w:rPr>
          <w:color w:val="000000"/>
        </w:rPr>
        <w:t xml:space="preserve"> </w:t>
      </w:r>
      <w:proofErr w:type="gramStart"/>
      <w:r w:rsidRPr="00466289">
        <w:rPr>
          <w:color w:val="000000"/>
          <w:lang w:bidi="pl-PL"/>
        </w:rPr>
        <w:t>za</w:t>
      </w:r>
      <w:r w:rsidRPr="00466289">
        <w:rPr>
          <w:color w:val="000000"/>
        </w:rPr>
        <w:t xml:space="preserve">  </w:t>
      </w:r>
      <w:proofErr w:type="spellStart"/>
      <w:r w:rsidRPr="00466289">
        <w:rPr>
          <w:color w:val="000000"/>
          <w:lang w:bidi="pl-PL"/>
        </w:rPr>
        <w:t>hrubý</w:t>
      </w:r>
      <w:proofErr w:type="spellEnd"/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přestupek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proti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Školnímu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řádu</w:t>
      </w:r>
      <w:proofErr w:type="spellEnd"/>
      <w:r w:rsidRPr="00466289">
        <w:rPr>
          <w:color w:val="000000"/>
          <w:lang w:bidi="pl-PL"/>
        </w:rPr>
        <w:t>.</w:t>
      </w:r>
      <w:r w:rsidRPr="00466289">
        <w:rPr>
          <w:color w:val="000000"/>
        </w:rPr>
        <w:t xml:space="preserve">      </w:t>
      </w:r>
    </w:p>
    <w:p w14:paraId="27D3F181" w14:textId="77777777" w:rsidR="00DA56BE" w:rsidRPr="00466289" w:rsidRDefault="00C31ECC" w:rsidP="00C31ECC">
      <w:pPr>
        <w:spacing w:before="10" w:line="265" w:lineRule="atLeast"/>
        <w:ind w:right="-200"/>
        <w:jc w:val="both"/>
      </w:pPr>
      <w:r w:rsidRPr="00466289">
        <w:rPr>
          <w:color w:val="000000"/>
          <w:lang w:bidi="pl-PL"/>
        </w:rPr>
        <w:t xml:space="preserve">           </w:t>
      </w:r>
      <w:proofErr w:type="spellStart"/>
      <w:r w:rsidR="008F0A92" w:rsidRPr="00466289">
        <w:rPr>
          <w:color w:val="000000"/>
          <w:lang w:bidi="pl-PL"/>
        </w:rPr>
        <w:t>Při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  <w:lang w:bidi="pl-PL"/>
        </w:rPr>
        <w:t>prevenci</w:t>
      </w:r>
      <w:proofErr w:type="spellEnd"/>
      <w:r w:rsidR="008F0A92" w:rsidRPr="00466289">
        <w:rPr>
          <w:color w:val="000000"/>
        </w:rPr>
        <w:t xml:space="preserve"> </w:t>
      </w:r>
      <w:r w:rsidR="008F0A92" w:rsidRPr="00466289">
        <w:rPr>
          <w:color w:val="000000"/>
          <w:lang w:bidi="pl-PL"/>
        </w:rPr>
        <w:t>a</w:t>
      </w:r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  <w:lang w:bidi="pl-PL"/>
        </w:rPr>
        <w:t>řešení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  <w:lang w:bidi="pl-PL"/>
        </w:rPr>
        <w:t>šikany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  <w:lang w:bidi="pl-PL"/>
        </w:rPr>
        <w:t>mezi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  <w:lang w:bidi="pl-PL"/>
        </w:rPr>
        <w:t>žáky</w:t>
      </w:r>
      <w:proofErr w:type="spellEnd"/>
      <w:r w:rsidR="008F0A92" w:rsidRPr="00466289">
        <w:rPr>
          <w:color w:val="000000"/>
        </w:rPr>
        <w:t xml:space="preserve"> </w:t>
      </w:r>
      <w:r w:rsidR="008F0A92" w:rsidRPr="00466289">
        <w:rPr>
          <w:color w:val="000000"/>
          <w:spacing w:val="2"/>
          <w:lang w:bidi="pl-PL"/>
        </w:rPr>
        <w:t>se</w:t>
      </w:r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  <w:lang w:bidi="pl-PL"/>
        </w:rPr>
        <w:t>škola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  <w:lang w:bidi="pl-PL"/>
        </w:rPr>
        <w:t>řídí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  <w:lang w:bidi="pl-PL"/>
        </w:rPr>
        <w:t>Metodickým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  <w:lang w:bidi="pl-PL"/>
        </w:rPr>
        <w:t>pokynem</w:t>
      </w:r>
      <w:proofErr w:type="spellEnd"/>
      <w:r w:rsidR="008F0A92" w:rsidRPr="00466289">
        <w:rPr>
          <w:color w:val="000000"/>
        </w:rPr>
        <w:t xml:space="preserve"> </w:t>
      </w:r>
      <w:r w:rsidR="008F0A92" w:rsidRPr="00466289">
        <w:rPr>
          <w:color w:val="000000"/>
          <w:lang w:bidi="pl-PL"/>
        </w:rPr>
        <w:t>pro</w:t>
      </w:r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  <w:lang w:bidi="pl-PL"/>
        </w:rPr>
        <w:t>řešení</w:t>
      </w:r>
      <w:proofErr w:type="spellEnd"/>
      <w:r w:rsidR="008F0A92" w:rsidRPr="00466289">
        <w:rPr>
          <w:color w:val="000000"/>
        </w:rPr>
        <w:t xml:space="preserve">   </w:t>
      </w:r>
    </w:p>
    <w:p w14:paraId="08E4BA6F" w14:textId="77777777" w:rsidR="00DA56BE" w:rsidRPr="00466289" w:rsidRDefault="008F0A92">
      <w:pPr>
        <w:spacing w:before="10" w:line="265" w:lineRule="atLeast"/>
        <w:ind w:right="-200"/>
        <w:jc w:val="both"/>
      </w:pPr>
      <w:r w:rsidRPr="00466289">
        <w:rPr>
          <w:color w:val="000000"/>
          <w:lang w:bidi="pl-PL"/>
        </w:rPr>
        <w:t xml:space="preserve"> </w:t>
      </w:r>
      <w:r w:rsidRPr="00466289">
        <w:rPr>
          <w:color w:val="000000"/>
        </w:rPr>
        <w:t xml:space="preserve">          </w:t>
      </w:r>
      <w:proofErr w:type="spellStart"/>
      <w:r w:rsidRPr="00466289">
        <w:rPr>
          <w:color w:val="000000"/>
          <w:lang w:bidi="pl-PL"/>
        </w:rPr>
        <w:t>šikany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škole</w:t>
      </w:r>
      <w:proofErr w:type="spellEnd"/>
      <w:r w:rsidRPr="00466289">
        <w:rPr>
          <w:color w:val="000000"/>
          <w:lang w:bidi="pl-PL"/>
        </w:rPr>
        <w:t>.</w:t>
      </w:r>
      <w:r w:rsidRPr="00466289">
        <w:rPr>
          <w:color w:val="000000"/>
        </w:rPr>
        <w:t xml:space="preserve">  </w:t>
      </w:r>
    </w:p>
    <w:p w14:paraId="49D0DC43" w14:textId="77777777" w:rsidR="00DA56BE" w:rsidRPr="00466289" w:rsidRDefault="008F0A92">
      <w:pPr>
        <w:spacing w:before="564" w:line="310" w:lineRule="atLeast"/>
        <w:ind w:right="-200"/>
        <w:jc w:val="both"/>
        <w:rPr>
          <w:sz w:val="28"/>
          <w:szCs w:val="28"/>
        </w:rPr>
      </w:pPr>
      <w:proofErr w:type="spellStart"/>
      <w:r w:rsidRPr="00466289">
        <w:rPr>
          <w:b/>
          <w:bCs/>
          <w:color w:val="000000"/>
          <w:sz w:val="28"/>
          <w:szCs w:val="28"/>
          <w:u w:val="single"/>
          <w:lang w:bidi="pl-PL"/>
        </w:rPr>
        <w:t>Článek</w:t>
      </w:r>
      <w:proofErr w:type="spellEnd"/>
      <w:r w:rsidRPr="00466289">
        <w:rPr>
          <w:b/>
          <w:bCs/>
          <w:color w:val="000000"/>
          <w:sz w:val="28"/>
          <w:szCs w:val="28"/>
          <w:u w:val="single"/>
        </w:rPr>
        <w:t xml:space="preserve"> </w:t>
      </w:r>
      <w:r w:rsidR="00C31ECC" w:rsidRPr="00466289">
        <w:rPr>
          <w:b/>
          <w:bCs/>
          <w:color w:val="000000"/>
          <w:sz w:val="28"/>
          <w:szCs w:val="28"/>
          <w:u w:val="single"/>
          <w:lang w:bidi="pl-PL"/>
        </w:rPr>
        <w:t>8</w:t>
      </w:r>
    </w:p>
    <w:p w14:paraId="6C9EC90F" w14:textId="77777777" w:rsidR="00DA56BE" w:rsidRPr="00466289" w:rsidRDefault="008F0A92">
      <w:pPr>
        <w:spacing w:before="289" w:line="287" w:lineRule="atLeast"/>
        <w:ind w:right="-200"/>
        <w:jc w:val="both"/>
        <w:rPr>
          <w:sz w:val="26"/>
          <w:szCs w:val="26"/>
        </w:rPr>
      </w:pPr>
      <w:proofErr w:type="spellStart"/>
      <w:r w:rsidRPr="00466289">
        <w:rPr>
          <w:b/>
          <w:bCs/>
          <w:color w:val="000000"/>
          <w:sz w:val="26"/>
          <w:szCs w:val="26"/>
          <w:u w:val="single"/>
          <w:lang w:bidi="pl-PL"/>
        </w:rPr>
        <w:t>Podmínky</w:t>
      </w:r>
      <w:proofErr w:type="spellEnd"/>
      <w:r w:rsidRPr="00466289">
        <w:rPr>
          <w:b/>
          <w:bCs/>
          <w:color w:val="000000"/>
          <w:sz w:val="26"/>
          <w:szCs w:val="26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sz w:val="26"/>
          <w:szCs w:val="26"/>
          <w:u w:val="single"/>
          <w:lang w:bidi="pl-PL"/>
        </w:rPr>
        <w:t>zacházení</w:t>
      </w:r>
      <w:proofErr w:type="spellEnd"/>
      <w:r w:rsidRPr="00466289">
        <w:rPr>
          <w:b/>
          <w:bCs/>
          <w:color w:val="000000"/>
          <w:sz w:val="26"/>
          <w:szCs w:val="26"/>
          <w:u w:val="single"/>
        </w:rPr>
        <w:t xml:space="preserve"> </w:t>
      </w:r>
      <w:r w:rsidRPr="00466289">
        <w:rPr>
          <w:b/>
          <w:bCs/>
          <w:color w:val="000000"/>
          <w:sz w:val="26"/>
          <w:szCs w:val="26"/>
          <w:u w:val="single"/>
          <w:lang w:bidi="pl-PL"/>
        </w:rPr>
        <w:t>s</w:t>
      </w:r>
      <w:r w:rsidRPr="00466289">
        <w:rPr>
          <w:b/>
          <w:bCs/>
          <w:color w:val="000000"/>
          <w:sz w:val="26"/>
          <w:szCs w:val="26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sz w:val="26"/>
          <w:szCs w:val="26"/>
          <w:u w:val="single"/>
          <w:lang w:bidi="pl-PL"/>
        </w:rPr>
        <w:t>majetkem</w:t>
      </w:r>
      <w:proofErr w:type="spellEnd"/>
      <w:r w:rsidRPr="00466289">
        <w:rPr>
          <w:b/>
          <w:bCs/>
          <w:color w:val="000000"/>
          <w:sz w:val="26"/>
          <w:szCs w:val="26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sz w:val="26"/>
          <w:szCs w:val="26"/>
          <w:u w:val="single"/>
          <w:lang w:bidi="pl-PL"/>
        </w:rPr>
        <w:t>školy</w:t>
      </w:r>
      <w:proofErr w:type="spellEnd"/>
      <w:r w:rsidRPr="00466289">
        <w:rPr>
          <w:b/>
          <w:bCs/>
          <w:color w:val="000000"/>
          <w:sz w:val="26"/>
          <w:szCs w:val="26"/>
          <w:u w:val="single"/>
        </w:rPr>
        <w:t xml:space="preserve"> </w:t>
      </w:r>
      <w:r w:rsidRPr="00466289">
        <w:rPr>
          <w:b/>
          <w:bCs/>
          <w:color w:val="000000"/>
          <w:sz w:val="26"/>
          <w:szCs w:val="26"/>
          <w:u w:val="single"/>
          <w:lang w:bidi="pl-PL"/>
        </w:rPr>
        <w:t>ze</w:t>
      </w:r>
      <w:r w:rsidRPr="00466289">
        <w:rPr>
          <w:b/>
          <w:bCs/>
          <w:color w:val="000000"/>
          <w:sz w:val="26"/>
          <w:szCs w:val="26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sz w:val="26"/>
          <w:szCs w:val="26"/>
          <w:u w:val="single"/>
          <w:lang w:bidi="pl-PL"/>
        </w:rPr>
        <w:t>strany</w:t>
      </w:r>
      <w:proofErr w:type="spellEnd"/>
      <w:r w:rsidRPr="00466289">
        <w:rPr>
          <w:b/>
          <w:bCs/>
          <w:color w:val="000000"/>
          <w:sz w:val="26"/>
          <w:szCs w:val="26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sz w:val="26"/>
          <w:szCs w:val="26"/>
          <w:u w:val="single"/>
          <w:lang w:bidi="pl-PL"/>
        </w:rPr>
        <w:t>žák</w:t>
      </w:r>
      <w:r w:rsidRPr="00466289">
        <w:rPr>
          <w:b/>
          <w:bCs/>
          <w:color w:val="000000"/>
          <w:sz w:val="26"/>
          <w:szCs w:val="26"/>
          <w:lang w:bidi="pl-PL"/>
        </w:rPr>
        <w:t>ů</w:t>
      </w:r>
      <w:proofErr w:type="spellEnd"/>
      <w:r w:rsidRPr="00466289">
        <w:rPr>
          <w:b/>
          <w:bCs/>
          <w:color w:val="000000"/>
          <w:sz w:val="26"/>
          <w:szCs w:val="26"/>
        </w:rPr>
        <w:t xml:space="preserve">   </w:t>
      </w:r>
    </w:p>
    <w:p w14:paraId="229432AC" w14:textId="77777777" w:rsidR="00DA56BE" w:rsidRPr="00466289" w:rsidRDefault="008F0A92">
      <w:pPr>
        <w:numPr>
          <w:ilvl w:val="0"/>
          <w:numId w:val="36"/>
        </w:numPr>
        <w:spacing w:before="273" w:line="276" w:lineRule="atLeast"/>
        <w:ind w:right="816"/>
      </w:pPr>
      <w:proofErr w:type="spellStart"/>
      <w:r w:rsidRPr="00466289">
        <w:rPr>
          <w:color w:val="000000"/>
          <w:lang w:bidi="pl-PL"/>
        </w:rPr>
        <w:t>Žák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je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povinen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udržovat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své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místo</w:t>
      </w:r>
      <w:proofErr w:type="spellEnd"/>
      <w:r w:rsidRPr="00466289">
        <w:rPr>
          <w:color w:val="000000"/>
          <w:lang w:bidi="pl-PL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třídu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ostatní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školní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prostory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v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čistotě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pořádku</w:t>
      </w:r>
      <w:proofErr w:type="spellEnd"/>
      <w:r w:rsidRPr="00466289">
        <w:rPr>
          <w:color w:val="000000"/>
          <w:lang w:bidi="pl-PL"/>
        </w:rPr>
        <w:t>.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Zachází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s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majetkem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školy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šetrně</w:t>
      </w:r>
      <w:proofErr w:type="spellEnd"/>
      <w:r w:rsidRPr="00466289">
        <w:rPr>
          <w:color w:val="000000"/>
        </w:rPr>
        <w:t xml:space="preserve"> </w:t>
      </w:r>
      <w:proofErr w:type="gramStart"/>
      <w:r w:rsidRPr="00466289">
        <w:rPr>
          <w:color w:val="000000"/>
          <w:lang w:bidi="pl-PL"/>
        </w:rPr>
        <w:t>a</w:t>
      </w:r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ohleduplně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používá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jej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k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účelu</w:t>
      </w:r>
      <w:proofErr w:type="spellEnd"/>
      <w:r w:rsidRPr="00466289">
        <w:rPr>
          <w:color w:val="000000"/>
          <w:lang w:bidi="pl-PL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spacing w:val="2"/>
          <w:lang w:bidi="pl-PL"/>
        </w:rPr>
        <w:t>ke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kterému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je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určen</w:t>
      </w:r>
      <w:proofErr w:type="spellEnd"/>
      <w:r w:rsidRPr="00466289">
        <w:rPr>
          <w:color w:val="000000"/>
          <w:lang w:bidi="pl-PL"/>
        </w:rPr>
        <w:t>.</w:t>
      </w:r>
      <w:r w:rsidRPr="00466289">
        <w:rPr>
          <w:color w:val="000000"/>
        </w:rPr>
        <w:t xml:space="preserve"> </w:t>
      </w:r>
    </w:p>
    <w:p w14:paraId="2A68AB74" w14:textId="77777777" w:rsidR="00DA56BE" w:rsidRPr="00466289" w:rsidRDefault="008F0A92">
      <w:pPr>
        <w:numPr>
          <w:ilvl w:val="0"/>
          <w:numId w:val="36"/>
        </w:numPr>
        <w:spacing w:before="274" w:line="275" w:lineRule="atLeast"/>
        <w:ind w:right="769"/>
      </w:pPr>
      <w:proofErr w:type="spellStart"/>
      <w:r w:rsidRPr="00466289">
        <w:rPr>
          <w:color w:val="000000"/>
          <w:lang w:bidi="pl-PL"/>
        </w:rPr>
        <w:t>Poškodí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–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li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žák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svévolně</w:t>
      </w:r>
      <w:proofErr w:type="spellEnd"/>
      <w:r w:rsidRPr="00466289">
        <w:rPr>
          <w:color w:val="000000"/>
        </w:rPr>
        <w:t xml:space="preserve"> </w:t>
      </w:r>
      <w:proofErr w:type="spellStart"/>
      <w:proofErr w:type="gramStart"/>
      <w:r w:rsidRPr="00466289">
        <w:rPr>
          <w:color w:val="000000"/>
          <w:lang w:bidi="pl-PL"/>
        </w:rPr>
        <w:t>školní</w:t>
      </w:r>
      <w:proofErr w:type="spellEnd"/>
      <w:r w:rsidRPr="00466289">
        <w:rPr>
          <w:color w:val="000000"/>
        </w:rPr>
        <w:t xml:space="preserve">  </w:t>
      </w:r>
      <w:proofErr w:type="spellStart"/>
      <w:r w:rsidRPr="00466289">
        <w:rPr>
          <w:color w:val="000000"/>
          <w:lang w:bidi="pl-PL"/>
        </w:rPr>
        <w:t>majetek</w:t>
      </w:r>
      <w:proofErr w:type="spellEnd"/>
      <w:proofErr w:type="gramEnd"/>
      <w:r w:rsidRPr="00466289">
        <w:rPr>
          <w:color w:val="000000"/>
          <w:lang w:bidi="pl-PL"/>
        </w:rPr>
        <w:t>,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je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povinen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poškozenou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věc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dát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vlastní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náklady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do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původního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stavu</w:t>
      </w:r>
      <w:proofErr w:type="spellEnd"/>
      <w:r w:rsidRPr="00466289">
        <w:rPr>
          <w:color w:val="000000"/>
          <w:lang w:bidi="pl-PL"/>
        </w:rPr>
        <w:t>,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za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což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zodpovídá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zákonný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zástupce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žáka</w:t>
      </w:r>
      <w:proofErr w:type="spellEnd"/>
      <w:r w:rsidRPr="00466289">
        <w:rPr>
          <w:color w:val="000000"/>
          <w:lang w:bidi="pl-PL"/>
        </w:rPr>
        <w:t>.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V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případě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dohody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mezi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školou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zákonným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zástupcem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dá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poškozenou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věc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do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původního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stavu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škola</w:t>
      </w:r>
      <w:proofErr w:type="spellEnd"/>
      <w:r w:rsidRPr="00466289">
        <w:rPr>
          <w:color w:val="000000"/>
        </w:rPr>
        <w:t xml:space="preserve"> </w:t>
      </w:r>
      <w:proofErr w:type="spellStart"/>
      <w:proofErr w:type="gramStart"/>
      <w:r w:rsidRPr="00466289">
        <w:rPr>
          <w:color w:val="000000"/>
          <w:lang w:bidi="pl-PL"/>
        </w:rPr>
        <w:t>na</w:t>
      </w:r>
      <w:proofErr w:type="spellEnd"/>
      <w:r w:rsidRPr="00466289">
        <w:rPr>
          <w:color w:val="000000"/>
        </w:rPr>
        <w:t xml:space="preserve">  </w:t>
      </w:r>
      <w:proofErr w:type="spellStart"/>
      <w:r w:rsidRPr="00466289">
        <w:rPr>
          <w:color w:val="000000"/>
          <w:lang w:bidi="pl-PL"/>
        </w:rPr>
        <w:t>náklady</w:t>
      </w:r>
      <w:proofErr w:type="spellEnd"/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zákonného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zástupce</w:t>
      </w:r>
      <w:proofErr w:type="spellEnd"/>
      <w:r w:rsidRPr="00466289">
        <w:rPr>
          <w:color w:val="000000"/>
          <w:lang w:bidi="pl-PL"/>
        </w:rPr>
        <w:t>.</w:t>
      </w:r>
      <w:r w:rsidRPr="00466289">
        <w:rPr>
          <w:color w:val="000000"/>
        </w:rPr>
        <w:t xml:space="preserve"> </w:t>
      </w:r>
    </w:p>
    <w:p w14:paraId="250FE0F2" w14:textId="77777777" w:rsidR="00F415EC" w:rsidRPr="00466289" w:rsidRDefault="008F0A92" w:rsidP="00F415EC">
      <w:pPr>
        <w:numPr>
          <w:ilvl w:val="1"/>
          <w:numId w:val="36"/>
        </w:numPr>
        <w:spacing w:before="277" w:line="275" w:lineRule="atLeast"/>
        <w:ind w:right="1109"/>
        <w:jc w:val="both"/>
      </w:pPr>
      <w:proofErr w:type="spellStart"/>
      <w:r w:rsidRPr="00466289">
        <w:rPr>
          <w:color w:val="000000"/>
          <w:lang w:bidi="pl-PL"/>
        </w:rPr>
        <w:t>Žák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je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povinen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zacházet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se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zapůjčenými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učebnicemi</w:t>
      </w:r>
      <w:proofErr w:type="spellEnd"/>
      <w:r w:rsidRPr="00466289">
        <w:rPr>
          <w:color w:val="000000"/>
          <w:lang w:bidi="pl-PL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učebními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pomůckami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školními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potřebami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šetrně</w:t>
      </w:r>
      <w:proofErr w:type="spellEnd"/>
      <w:r w:rsidRPr="00466289">
        <w:rPr>
          <w:color w:val="000000"/>
          <w:lang w:bidi="pl-PL"/>
        </w:rPr>
        <w:t>.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V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případě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hrubého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poškození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ztráty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učebnice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je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žák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povinen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koupit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učebnici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novou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uhradit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škole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příslušnou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částku</w:t>
      </w:r>
      <w:proofErr w:type="spellEnd"/>
      <w:r w:rsidRPr="00466289">
        <w:rPr>
          <w:color w:val="000000"/>
          <w:lang w:bidi="pl-PL"/>
        </w:rPr>
        <w:t>.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Učebnice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jsou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zapůjčovány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většinou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jeden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školní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rok</w:t>
      </w:r>
      <w:proofErr w:type="spellEnd"/>
      <w:r w:rsidRPr="00466289">
        <w:rPr>
          <w:color w:val="000000"/>
          <w:lang w:bidi="pl-PL"/>
        </w:rPr>
        <w:t>.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Na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konci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školního</w:t>
      </w:r>
      <w:proofErr w:type="spellEnd"/>
      <w:r w:rsidRPr="00466289">
        <w:rPr>
          <w:color w:val="000000"/>
        </w:rPr>
        <w:t xml:space="preserve"> </w:t>
      </w:r>
      <w:proofErr w:type="spellStart"/>
      <w:proofErr w:type="gramStart"/>
      <w:r w:rsidRPr="00466289">
        <w:rPr>
          <w:color w:val="000000"/>
          <w:lang w:bidi="pl-PL"/>
        </w:rPr>
        <w:t>roku</w:t>
      </w:r>
      <w:proofErr w:type="spellEnd"/>
      <w:r w:rsidRPr="00466289">
        <w:rPr>
          <w:color w:val="000000"/>
        </w:rPr>
        <w:t xml:space="preserve">  </w:t>
      </w:r>
      <w:proofErr w:type="spellStart"/>
      <w:r w:rsidRPr="00466289">
        <w:rPr>
          <w:color w:val="000000"/>
          <w:lang w:bidi="pl-PL"/>
        </w:rPr>
        <w:t>žáci</w:t>
      </w:r>
      <w:proofErr w:type="spellEnd"/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vracejí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učebnice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v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nepoškozeném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stavu</w:t>
      </w:r>
      <w:proofErr w:type="spellEnd"/>
      <w:r w:rsidRPr="00466289">
        <w:rPr>
          <w:color w:val="000000"/>
          <w:lang w:bidi="pl-PL"/>
        </w:rPr>
        <w:t>.</w:t>
      </w:r>
      <w:r w:rsidRPr="00466289">
        <w:rPr>
          <w:color w:val="000000"/>
        </w:rPr>
        <w:t xml:space="preserve"> </w:t>
      </w:r>
    </w:p>
    <w:p w14:paraId="2CD0BB88" w14:textId="4F810E56" w:rsidR="00F415EC" w:rsidRPr="00466289" w:rsidRDefault="00F415EC" w:rsidP="00F415EC">
      <w:pPr>
        <w:spacing w:before="277" w:line="275" w:lineRule="atLeast"/>
        <w:ind w:right="1109"/>
        <w:jc w:val="both"/>
      </w:pPr>
      <w:proofErr w:type="spellStart"/>
      <w:r w:rsidRPr="00466289">
        <w:rPr>
          <w:b/>
          <w:bCs/>
          <w:color w:val="000000"/>
          <w:sz w:val="28"/>
          <w:szCs w:val="28"/>
          <w:u w:val="single"/>
        </w:rPr>
        <w:t>Článek</w:t>
      </w:r>
      <w:proofErr w:type="spellEnd"/>
      <w:r w:rsidRPr="00466289">
        <w:rPr>
          <w:b/>
          <w:bCs/>
          <w:color w:val="000000"/>
          <w:sz w:val="28"/>
          <w:szCs w:val="28"/>
          <w:u w:val="single"/>
        </w:rPr>
        <w:t xml:space="preserve"> 9</w:t>
      </w:r>
    </w:p>
    <w:p w14:paraId="19154417" w14:textId="4ECBBC96" w:rsidR="001418D8" w:rsidRPr="003E6B02" w:rsidRDefault="003D57D2" w:rsidP="001418D8">
      <w:pPr>
        <w:pStyle w:val="Odstavecseseznamem"/>
        <w:ind w:left="0"/>
        <w:rPr>
          <w:u w:val="single"/>
        </w:rPr>
      </w:pPr>
      <w:proofErr w:type="spellStart"/>
      <w:r w:rsidRPr="003E6B02">
        <w:rPr>
          <w:rFonts w:eastAsia="Arial"/>
          <w:b/>
          <w:color w:val="000000"/>
          <w:sz w:val="28"/>
          <w:szCs w:val="28"/>
          <w:u w:val="single"/>
        </w:rPr>
        <w:t>Vzdělávání</w:t>
      </w:r>
      <w:proofErr w:type="spellEnd"/>
      <w:r w:rsidRPr="003E6B02">
        <w:rPr>
          <w:rFonts w:eastAsia="Arial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E6B02">
        <w:rPr>
          <w:rFonts w:eastAsia="Arial"/>
          <w:b/>
          <w:color w:val="000000"/>
          <w:sz w:val="28"/>
          <w:szCs w:val="28"/>
          <w:u w:val="single"/>
        </w:rPr>
        <w:t>d</w:t>
      </w:r>
      <w:r w:rsidR="001418D8" w:rsidRPr="003E6B02">
        <w:rPr>
          <w:rFonts w:eastAsia="Arial"/>
          <w:b/>
          <w:color w:val="000000"/>
          <w:sz w:val="28"/>
          <w:szCs w:val="28"/>
          <w:u w:val="single"/>
        </w:rPr>
        <w:t>istanční</w:t>
      </w:r>
      <w:r w:rsidRPr="003E6B02">
        <w:rPr>
          <w:rFonts w:eastAsia="Arial"/>
          <w:b/>
          <w:color w:val="000000"/>
          <w:sz w:val="28"/>
          <w:szCs w:val="28"/>
          <w:u w:val="single"/>
        </w:rPr>
        <w:t>m</w:t>
      </w:r>
      <w:proofErr w:type="spellEnd"/>
      <w:r w:rsidR="001418D8" w:rsidRPr="003E6B02">
        <w:rPr>
          <w:rFonts w:eastAsia="Arial"/>
          <w:b/>
          <w:spacing w:val="-5"/>
          <w:sz w:val="28"/>
          <w:szCs w:val="28"/>
          <w:u w:val="single"/>
        </w:rPr>
        <w:t xml:space="preserve"> </w:t>
      </w:r>
      <w:proofErr w:type="spellStart"/>
      <w:r w:rsidRPr="003E6B02">
        <w:rPr>
          <w:rFonts w:eastAsia="Arial"/>
          <w:b/>
          <w:color w:val="000000"/>
          <w:sz w:val="28"/>
          <w:szCs w:val="28"/>
          <w:u w:val="single"/>
        </w:rPr>
        <w:t>způsobem</w:t>
      </w:r>
      <w:proofErr w:type="spellEnd"/>
    </w:p>
    <w:p w14:paraId="5FE1F3AE" w14:textId="77777777" w:rsidR="001418D8" w:rsidRPr="003E6B02" w:rsidRDefault="001418D8" w:rsidP="001418D8">
      <w:pPr>
        <w:pStyle w:val="Odstavecseseznamem"/>
        <w:spacing w:line="270" w:lineRule="exact"/>
        <w:ind w:left="0"/>
        <w:rPr>
          <w:u w:val="single"/>
        </w:rPr>
      </w:pPr>
    </w:p>
    <w:p w14:paraId="7A4E456E" w14:textId="77777777" w:rsidR="001418D8" w:rsidRPr="00466289" w:rsidRDefault="001418D8" w:rsidP="00F64C8E">
      <w:pPr>
        <w:pStyle w:val="Odstavecseseznamem"/>
        <w:ind w:left="284"/>
        <w:rPr>
          <w:color w:val="000000"/>
        </w:rPr>
      </w:pPr>
      <w:proofErr w:type="spellStart"/>
      <w:r w:rsidRPr="00466289">
        <w:rPr>
          <w:color w:val="000000"/>
        </w:rPr>
        <w:t>Pokud</w:t>
      </w:r>
      <w:proofErr w:type="spellEnd"/>
      <w:r w:rsidRPr="00466289">
        <w:t xml:space="preserve">   </w:t>
      </w:r>
      <w:proofErr w:type="spellStart"/>
      <w:r w:rsidRPr="00466289">
        <w:rPr>
          <w:color w:val="000000"/>
        </w:rPr>
        <w:t>Ministerstvo</w:t>
      </w:r>
      <w:proofErr w:type="spellEnd"/>
      <w:r w:rsidRPr="00466289">
        <w:t xml:space="preserve">   </w:t>
      </w:r>
      <w:proofErr w:type="spellStart"/>
      <w:proofErr w:type="gramStart"/>
      <w:r w:rsidRPr="00466289">
        <w:rPr>
          <w:color w:val="000000"/>
        </w:rPr>
        <w:t>školství</w:t>
      </w:r>
      <w:proofErr w:type="spellEnd"/>
      <w:r w:rsidRPr="00466289">
        <w:rPr>
          <w:color w:val="000000"/>
        </w:rPr>
        <w:t>,</w:t>
      </w:r>
      <w:r w:rsidRPr="00466289">
        <w:t xml:space="preserve">   </w:t>
      </w:r>
      <w:proofErr w:type="spellStart"/>
      <w:proofErr w:type="gramEnd"/>
      <w:r w:rsidRPr="00466289">
        <w:rPr>
          <w:color w:val="000000"/>
        </w:rPr>
        <w:t>mládeže</w:t>
      </w:r>
      <w:proofErr w:type="spellEnd"/>
      <w:r w:rsidRPr="00466289">
        <w:t xml:space="preserve">   </w:t>
      </w:r>
      <w:r w:rsidRPr="00466289">
        <w:rPr>
          <w:color w:val="000000"/>
        </w:rPr>
        <w:t>a</w:t>
      </w:r>
      <w:r w:rsidRPr="00466289">
        <w:t xml:space="preserve">   </w:t>
      </w:r>
      <w:proofErr w:type="spellStart"/>
      <w:r w:rsidRPr="00466289">
        <w:rPr>
          <w:color w:val="000000"/>
        </w:rPr>
        <w:t>tělovýchovy</w:t>
      </w:r>
      <w:proofErr w:type="spellEnd"/>
      <w:r w:rsidRPr="00466289">
        <w:t xml:space="preserve">   </w:t>
      </w:r>
      <w:proofErr w:type="spellStart"/>
      <w:r w:rsidRPr="00466289">
        <w:rPr>
          <w:color w:val="000000"/>
        </w:rPr>
        <w:t>stanoví</w:t>
      </w:r>
      <w:proofErr w:type="spellEnd"/>
      <w:r w:rsidRPr="00466289">
        <w:t xml:space="preserve">   </w:t>
      </w:r>
      <w:proofErr w:type="spellStart"/>
      <w:r w:rsidRPr="00466289">
        <w:rPr>
          <w:color w:val="000000"/>
        </w:rPr>
        <w:t>právním</w:t>
      </w:r>
      <w:proofErr w:type="spellEnd"/>
      <w:r w:rsidRPr="00466289">
        <w:t xml:space="preserve">   </w:t>
      </w:r>
      <w:proofErr w:type="spellStart"/>
      <w:r w:rsidRPr="00466289">
        <w:rPr>
          <w:color w:val="000000"/>
        </w:rPr>
        <w:t>předpisem</w:t>
      </w:r>
      <w:proofErr w:type="spellEnd"/>
      <w:r w:rsidRPr="00466289">
        <w:rPr>
          <w:spacing w:val="16"/>
        </w:rPr>
        <w:t xml:space="preserve">   </w:t>
      </w:r>
      <w:proofErr w:type="spellStart"/>
      <w:r w:rsidRPr="00466289">
        <w:rPr>
          <w:color w:val="000000"/>
        </w:rPr>
        <w:t>či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mimořádným</w:t>
      </w:r>
      <w:proofErr w:type="spellEnd"/>
      <w:r w:rsidRPr="00466289">
        <w:rPr>
          <w:spacing w:val="11"/>
        </w:rPr>
        <w:t xml:space="preserve"> </w:t>
      </w:r>
      <w:proofErr w:type="spellStart"/>
      <w:r w:rsidRPr="00466289">
        <w:rPr>
          <w:color w:val="000000"/>
        </w:rPr>
        <w:t>opatřením</w:t>
      </w:r>
      <w:proofErr w:type="spellEnd"/>
      <w:r w:rsidRPr="00466289">
        <w:rPr>
          <w:spacing w:val="11"/>
        </w:rPr>
        <w:t xml:space="preserve"> </w:t>
      </w:r>
      <w:proofErr w:type="spellStart"/>
      <w:r w:rsidRPr="00466289">
        <w:rPr>
          <w:color w:val="000000"/>
        </w:rPr>
        <w:t>pravidla</w:t>
      </w:r>
      <w:proofErr w:type="spellEnd"/>
      <w:r w:rsidRPr="00466289">
        <w:rPr>
          <w:color w:val="000000"/>
        </w:rPr>
        <w:t>,</w:t>
      </w:r>
      <w:r w:rsidRPr="00466289">
        <w:rPr>
          <w:spacing w:val="11"/>
        </w:rPr>
        <w:t xml:space="preserve"> </w:t>
      </w:r>
      <w:proofErr w:type="spellStart"/>
      <w:r w:rsidRPr="00466289">
        <w:rPr>
          <w:color w:val="000000"/>
        </w:rPr>
        <w:t>která</w:t>
      </w:r>
      <w:proofErr w:type="spellEnd"/>
      <w:r w:rsidRPr="00466289">
        <w:rPr>
          <w:spacing w:val="12"/>
        </w:rPr>
        <w:t xml:space="preserve"> </w:t>
      </w:r>
      <w:proofErr w:type="spellStart"/>
      <w:r w:rsidRPr="00466289">
        <w:rPr>
          <w:color w:val="000000"/>
        </w:rPr>
        <w:t>budou</w:t>
      </w:r>
      <w:proofErr w:type="spellEnd"/>
      <w:r w:rsidRPr="00466289">
        <w:rPr>
          <w:spacing w:val="11"/>
        </w:rPr>
        <w:t xml:space="preserve"> </w:t>
      </w:r>
      <w:proofErr w:type="spellStart"/>
      <w:r w:rsidRPr="00466289">
        <w:rPr>
          <w:color w:val="000000"/>
        </w:rPr>
        <w:t>odlišná</w:t>
      </w:r>
      <w:proofErr w:type="spellEnd"/>
      <w:r w:rsidRPr="00466289">
        <w:rPr>
          <w:spacing w:val="11"/>
        </w:rPr>
        <w:t xml:space="preserve"> </w:t>
      </w:r>
      <w:proofErr w:type="spellStart"/>
      <w:r w:rsidRPr="00466289">
        <w:rPr>
          <w:color w:val="000000"/>
        </w:rPr>
        <w:t>od</w:t>
      </w:r>
      <w:proofErr w:type="spellEnd"/>
      <w:r w:rsidRPr="00466289">
        <w:rPr>
          <w:spacing w:val="11"/>
        </w:rPr>
        <w:t xml:space="preserve"> </w:t>
      </w:r>
      <w:proofErr w:type="spellStart"/>
      <w:r w:rsidRPr="00466289">
        <w:rPr>
          <w:color w:val="000000"/>
        </w:rPr>
        <w:t>pravidel</w:t>
      </w:r>
      <w:proofErr w:type="spellEnd"/>
      <w:r w:rsidRPr="00466289">
        <w:rPr>
          <w:spacing w:val="12"/>
        </w:rPr>
        <w:t xml:space="preserve"> </w:t>
      </w:r>
      <w:proofErr w:type="spellStart"/>
      <w:r w:rsidRPr="00466289">
        <w:rPr>
          <w:color w:val="000000"/>
        </w:rPr>
        <w:t>této</w:t>
      </w:r>
      <w:proofErr w:type="spellEnd"/>
      <w:r w:rsidRPr="00466289">
        <w:rPr>
          <w:spacing w:val="11"/>
        </w:rPr>
        <w:t xml:space="preserve"> </w:t>
      </w:r>
      <w:proofErr w:type="spellStart"/>
      <w:r w:rsidRPr="00466289">
        <w:rPr>
          <w:color w:val="000000"/>
        </w:rPr>
        <w:t>přílohy</w:t>
      </w:r>
      <w:proofErr w:type="spellEnd"/>
      <w:r w:rsidRPr="00466289">
        <w:rPr>
          <w:spacing w:val="11"/>
        </w:rPr>
        <w:t xml:space="preserve"> </w:t>
      </w:r>
      <w:proofErr w:type="spellStart"/>
      <w:r w:rsidRPr="00466289">
        <w:rPr>
          <w:color w:val="000000"/>
        </w:rPr>
        <w:t>školního</w:t>
      </w:r>
      <w:proofErr w:type="spellEnd"/>
      <w:r w:rsidRPr="00466289">
        <w:rPr>
          <w:spacing w:val="11"/>
        </w:rPr>
        <w:t xml:space="preserve"> </w:t>
      </w:r>
      <w:proofErr w:type="spellStart"/>
      <w:r w:rsidRPr="00466289">
        <w:rPr>
          <w:color w:val="000000"/>
        </w:rPr>
        <w:t>řádu</w:t>
      </w:r>
      <w:proofErr w:type="spellEnd"/>
      <w:r w:rsidRPr="00466289">
        <w:rPr>
          <w:color w:val="000000"/>
        </w:rPr>
        <w:t>,</w:t>
      </w:r>
      <w:r w:rsidRPr="00466289">
        <w:t xml:space="preserve"> </w:t>
      </w:r>
      <w:proofErr w:type="spellStart"/>
      <w:r w:rsidRPr="00466289">
        <w:rPr>
          <w:color w:val="000000"/>
        </w:rPr>
        <w:t>pak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níže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uvedená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ustanovení</w:t>
      </w:r>
      <w:proofErr w:type="spellEnd"/>
      <w:r w:rsidRPr="00466289">
        <w:rPr>
          <w:color w:val="000000"/>
        </w:rPr>
        <w:t>,</w:t>
      </w:r>
      <w:r w:rsidRPr="00466289">
        <w:t xml:space="preserve"> </w:t>
      </w:r>
      <w:proofErr w:type="spellStart"/>
      <w:r w:rsidRPr="00466289">
        <w:rPr>
          <w:color w:val="000000"/>
        </w:rPr>
        <w:t>které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jsou</w:t>
      </w:r>
      <w:proofErr w:type="spellEnd"/>
      <w:r w:rsidRPr="00466289">
        <w:t xml:space="preserve"> </w:t>
      </w:r>
      <w:r w:rsidRPr="00466289">
        <w:rPr>
          <w:color w:val="000000"/>
        </w:rPr>
        <w:t>s</w:t>
      </w:r>
      <w:r w:rsidRPr="00466289">
        <w:t xml:space="preserve"> </w:t>
      </w:r>
      <w:proofErr w:type="spellStart"/>
      <w:r w:rsidRPr="00466289">
        <w:rPr>
          <w:color w:val="000000"/>
        </w:rPr>
        <w:t>nimi</w:t>
      </w:r>
      <w:proofErr w:type="spellEnd"/>
      <w:r w:rsidRPr="00466289">
        <w:t xml:space="preserve"> </w:t>
      </w:r>
      <w:r w:rsidRPr="00466289">
        <w:rPr>
          <w:color w:val="000000"/>
        </w:rPr>
        <w:t>v</w:t>
      </w:r>
      <w:r w:rsidRPr="00466289">
        <w:t xml:space="preserve"> </w:t>
      </w:r>
      <w:proofErr w:type="spellStart"/>
      <w:r w:rsidRPr="00466289">
        <w:rPr>
          <w:color w:val="000000"/>
        </w:rPr>
        <w:t>rozporu</w:t>
      </w:r>
      <w:proofErr w:type="spellEnd"/>
      <w:r w:rsidRPr="00466289">
        <w:rPr>
          <w:color w:val="000000"/>
        </w:rPr>
        <w:t>,</w:t>
      </w:r>
      <w:r w:rsidRPr="00466289">
        <w:t xml:space="preserve"> </w:t>
      </w:r>
      <w:r w:rsidRPr="00466289">
        <w:rPr>
          <w:color w:val="000000"/>
        </w:rPr>
        <w:t>se</w:t>
      </w:r>
      <w:r w:rsidRPr="00466289">
        <w:rPr>
          <w:spacing w:val="-4"/>
        </w:rPr>
        <w:t xml:space="preserve"> </w:t>
      </w:r>
      <w:proofErr w:type="spellStart"/>
      <w:r w:rsidRPr="00466289">
        <w:rPr>
          <w:color w:val="000000"/>
        </w:rPr>
        <w:t>nepoužijí</w:t>
      </w:r>
      <w:proofErr w:type="spellEnd"/>
      <w:r w:rsidRPr="00466289">
        <w:rPr>
          <w:color w:val="000000"/>
        </w:rPr>
        <w:t>.</w:t>
      </w:r>
    </w:p>
    <w:p w14:paraId="27CA8A65" w14:textId="77777777" w:rsidR="001418D8" w:rsidRPr="00466289" w:rsidRDefault="001418D8" w:rsidP="001418D8">
      <w:pPr>
        <w:rPr>
          <w:b/>
        </w:rPr>
      </w:pPr>
      <w:proofErr w:type="spellStart"/>
      <w:r w:rsidRPr="00466289">
        <w:rPr>
          <w:b/>
          <w:color w:val="000000"/>
        </w:rPr>
        <w:t>Distanční</w:t>
      </w:r>
      <w:proofErr w:type="spellEnd"/>
      <w:r w:rsidRPr="00466289">
        <w:rPr>
          <w:b/>
        </w:rPr>
        <w:t xml:space="preserve"> </w:t>
      </w:r>
      <w:proofErr w:type="spellStart"/>
      <w:r w:rsidRPr="00466289">
        <w:rPr>
          <w:b/>
          <w:color w:val="000000"/>
        </w:rPr>
        <w:t>výuka</w:t>
      </w:r>
      <w:proofErr w:type="spellEnd"/>
      <w:r w:rsidRPr="00466289">
        <w:rPr>
          <w:b/>
        </w:rPr>
        <w:t xml:space="preserve"> </w:t>
      </w:r>
      <w:proofErr w:type="spellStart"/>
      <w:r w:rsidRPr="00466289">
        <w:rPr>
          <w:b/>
          <w:color w:val="000000"/>
        </w:rPr>
        <w:t>bude</w:t>
      </w:r>
      <w:proofErr w:type="spellEnd"/>
      <w:r w:rsidRPr="00466289">
        <w:rPr>
          <w:b/>
        </w:rPr>
        <w:t xml:space="preserve"> </w:t>
      </w:r>
      <w:proofErr w:type="spellStart"/>
      <w:r w:rsidRPr="00466289">
        <w:rPr>
          <w:b/>
          <w:color w:val="000000"/>
        </w:rPr>
        <w:t>probíhat</w:t>
      </w:r>
      <w:proofErr w:type="spellEnd"/>
      <w:r w:rsidRPr="00466289">
        <w:rPr>
          <w:b/>
        </w:rPr>
        <w:t xml:space="preserve"> </w:t>
      </w:r>
      <w:r w:rsidRPr="00466289">
        <w:rPr>
          <w:b/>
          <w:color w:val="000000"/>
        </w:rPr>
        <w:t>v</w:t>
      </w:r>
      <w:r w:rsidRPr="00466289">
        <w:rPr>
          <w:b/>
        </w:rPr>
        <w:t xml:space="preserve"> </w:t>
      </w:r>
      <w:proofErr w:type="spellStart"/>
      <w:r w:rsidRPr="00466289">
        <w:rPr>
          <w:b/>
          <w:color w:val="000000"/>
        </w:rPr>
        <w:t>těchto</w:t>
      </w:r>
      <w:proofErr w:type="spellEnd"/>
      <w:r w:rsidRPr="00466289">
        <w:rPr>
          <w:b/>
          <w:spacing w:val="-11"/>
        </w:rPr>
        <w:t xml:space="preserve"> </w:t>
      </w:r>
      <w:proofErr w:type="spellStart"/>
      <w:r w:rsidRPr="00466289">
        <w:rPr>
          <w:b/>
          <w:color w:val="000000"/>
        </w:rPr>
        <w:t>případech</w:t>
      </w:r>
      <w:proofErr w:type="spellEnd"/>
      <w:r w:rsidRPr="00466289">
        <w:rPr>
          <w:b/>
          <w:color w:val="000000"/>
        </w:rPr>
        <w:t>:</w:t>
      </w:r>
      <w:r w:rsidRPr="00466289">
        <w:rPr>
          <w:b/>
        </w:rPr>
        <w:t xml:space="preserve"> </w:t>
      </w:r>
    </w:p>
    <w:p w14:paraId="202BFADE" w14:textId="77777777" w:rsidR="001418D8" w:rsidRPr="00466289" w:rsidRDefault="001418D8" w:rsidP="001418D8">
      <w:r w:rsidRPr="00466289">
        <w:rPr>
          <w:color w:val="000000"/>
        </w:rPr>
        <w:t>●</w:t>
      </w:r>
      <w:r w:rsidRPr="00466289">
        <w:rPr>
          <w:spacing w:val="4"/>
        </w:rPr>
        <w:t xml:space="preserve">   </w:t>
      </w:r>
      <w:r w:rsidRPr="00466289">
        <w:rPr>
          <w:color w:val="000000"/>
        </w:rPr>
        <w:t>po</w:t>
      </w:r>
      <w:r w:rsidRPr="00466289">
        <w:rPr>
          <w:spacing w:val="6"/>
        </w:rPr>
        <w:t xml:space="preserve"> </w:t>
      </w:r>
      <w:proofErr w:type="spellStart"/>
      <w:r w:rsidRPr="00466289">
        <w:rPr>
          <w:color w:val="000000"/>
        </w:rPr>
        <w:t>dobu</w:t>
      </w:r>
      <w:proofErr w:type="spellEnd"/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</w:rPr>
        <w:t>trvání</w:t>
      </w:r>
      <w:proofErr w:type="spellEnd"/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</w:rPr>
        <w:t>krizového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</w:rPr>
        <w:t>opatření</w:t>
      </w:r>
      <w:proofErr w:type="spellEnd"/>
      <w:r w:rsidRPr="00466289">
        <w:rPr>
          <w:color w:val="000000"/>
        </w:rPr>
        <w:t>,</w:t>
      </w:r>
    </w:p>
    <w:p w14:paraId="5243D6A3" w14:textId="77777777" w:rsidR="001418D8" w:rsidRPr="00466289" w:rsidRDefault="001418D8" w:rsidP="001418D8">
      <w:pPr>
        <w:spacing w:before="3"/>
      </w:pPr>
      <w:r w:rsidRPr="00466289">
        <w:rPr>
          <w:color w:val="000000"/>
        </w:rPr>
        <w:t>●</w:t>
      </w:r>
      <w:r w:rsidRPr="00466289">
        <w:rPr>
          <w:spacing w:val="4"/>
        </w:rPr>
        <w:t xml:space="preserve">   </w:t>
      </w:r>
      <w:r w:rsidRPr="00466289">
        <w:rPr>
          <w:color w:val="000000"/>
        </w:rPr>
        <w:t>z</w:t>
      </w:r>
      <w:r w:rsidRPr="00466289">
        <w:rPr>
          <w:spacing w:val="6"/>
        </w:rPr>
        <w:t xml:space="preserve"> </w:t>
      </w:r>
      <w:proofErr w:type="spellStart"/>
      <w:r w:rsidRPr="00466289">
        <w:rPr>
          <w:color w:val="000000"/>
        </w:rPr>
        <w:t>důvodu</w:t>
      </w:r>
      <w:proofErr w:type="spellEnd"/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</w:rPr>
        <w:t>nařízení</w:t>
      </w:r>
      <w:proofErr w:type="spellEnd"/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</w:rPr>
        <w:t>mimořádného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</w:rPr>
        <w:t>opatření</w:t>
      </w:r>
      <w:proofErr w:type="spellEnd"/>
      <w:r w:rsidRPr="00466289">
        <w:rPr>
          <w:color w:val="000000"/>
        </w:rPr>
        <w:t>,</w:t>
      </w:r>
    </w:p>
    <w:p w14:paraId="0F8E09B4" w14:textId="77777777" w:rsidR="001418D8" w:rsidRPr="00466289" w:rsidRDefault="001418D8" w:rsidP="001418D8">
      <w:r w:rsidRPr="00466289">
        <w:rPr>
          <w:color w:val="000000"/>
        </w:rPr>
        <w:t>●</w:t>
      </w:r>
      <w:r w:rsidRPr="00466289">
        <w:rPr>
          <w:spacing w:val="5"/>
        </w:rPr>
        <w:t xml:space="preserve">   </w:t>
      </w:r>
      <w:r w:rsidRPr="00466289">
        <w:rPr>
          <w:color w:val="000000"/>
        </w:rPr>
        <w:t>z</w:t>
      </w:r>
      <w:r w:rsidRPr="00466289">
        <w:rPr>
          <w:spacing w:val="8"/>
        </w:rPr>
        <w:t xml:space="preserve"> </w:t>
      </w:r>
      <w:proofErr w:type="spellStart"/>
      <w:r w:rsidRPr="00466289">
        <w:rPr>
          <w:color w:val="000000"/>
        </w:rPr>
        <w:t>důvodu</w:t>
      </w:r>
      <w:proofErr w:type="spellEnd"/>
      <w:r w:rsidRPr="00466289">
        <w:rPr>
          <w:spacing w:val="6"/>
        </w:rPr>
        <w:t xml:space="preserve"> </w:t>
      </w:r>
      <w:proofErr w:type="spellStart"/>
      <w:r w:rsidRPr="00466289">
        <w:rPr>
          <w:color w:val="000000"/>
        </w:rPr>
        <w:t>nařízení</w:t>
      </w:r>
      <w:proofErr w:type="spellEnd"/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</w:rPr>
        <w:t>karantény</w:t>
      </w:r>
      <w:proofErr w:type="spellEnd"/>
      <w:r w:rsidRPr="00466289">
        <w:rPr>
          <w:color w:val="000000"/>
        </w:rPr>
        <w:t>,</w:t>
      </w:r>
      <w:r w:rsidRPr="00466289">
        <w:rPr>
          <w:spacing w:val="6"/>
        </w:rPr>
        <w:t xml:space="preserve"> </w:t>
      </w:r>
      <w:proofErr w:type="spellStart"/>
      <w:r w:rsidRPr="00466289">
        <w:rPr>
          <w:color w:val="000000"/>
        </w:rPr>
        <w:t>není</w:t>
      </w:r>
      <w:proofErr w:type="spellEnd"/>
      <w:r w:rsidRPr="00466289">
        <w:rPr>
          <w:color w:val="000000"/>
        </w:rPr>
        <w:t>-li</w:t>
      </w:r>
      <w:r w:rsidRPr="00466289">
        <w:rPr>
          <w:spacing w:val="6"/>
        </w:rPr>
        <w:t xml:space="preserve"> </w:t>
      </w:r>
      <w:proofErr w:type="spellStart"/>
      <w:r w:rsidRPr="00466289">
        <w:rPr>
          <w:color w:val="000000"/>
        </w:rPr>
        <w:t>možná</w:t>
      </w:r>
      <w:proofErr w:type="spellEnd"/>
      <w:r w:rsidRPr="00466289">
        <w:rPr>
          <w:spacing w:val="6"/>
        </w:rPr>
        <w:t xml:space="preserve"> </w:t>
      </w:r>
      <w:proofErr w:type="spellStart"/>
      <w:r w:rsidRPr="00466289">
        <w:rPr>
          <w:color w:val="000000"/>
        </w:rPr>
        <w:t>osobní</w:t>
      </w:r>
      <w:proofErr w:type="spellEnd"/>
      <w:r w:rsidRPr="00466289">
        <w:rPr>
          <w:spacing w:val="6"/>
        </w:rPr>
        <w:t xml:space="preserve"> </w:t>
      </w:r>
      <w:proofErr w:type="spellStart"/>
      <w:r w:rsidRPr="00466289">
        <w:rPr>
          <w:color w:val="000000"/>
        </w:rPr>
        <w:t>přítomnost</w:t>
      </w:r>
      <w:proofErr w:type="spellEnd"/>
      <w:r w:rsidRPr="00466289">
        <w:rPr>
          <w:spacing w:val="6"/>
        </w:rPr>
        <w:t xml:space="preserve"> </w:t>
      </w:r>
      <w:proofErr w:type="spellStart"/>
      <w:r w:rsidRPr="00466289">
        <w:rPr>
          <w:color w:val="000000"/>
        </w:rPr>
        <w:t>většiny</w:t>
      </w:r>
      <w:proofErr w:type="spellEnd"/>
      <w:r w:rsidRPr="00466289">
        <w:rPr>
          <w:spacing w:val="5"/>
        </w:rPr>
        <w:t xml:space="preserve"> </w:t>
      </w:r>
      <w:r w:rsidRPr="00466289">
        <w:rPr>
          <w:color w:val="000000"/>
        </w:rPr>
        <w:t>(</w:t>
      </w:r>
      <w:proofErr w:type="spellStart"/>
      <w:r w:rsidRPr="00466289">
        <w:rPr>
          <w:color w:val="000000"/>
        </w:rPr>
        <w:t>více</w:t>
      </w:r>
      <w:proofErr w:type="spellEnd"/>
      <w:r w:rsidRPr="00466289">
        <w:rPr>
          <w:spacing w:val="6"/>
        </w:rPr>
        <w:t xml:space="preserve"> </w:t>
      </w:r>
      <w:proofErr w:type="spellStart"/>
      <w:r w:rsidRPr="00466289">
        <w:rPr>
          <w:color w:val="000000"/>
        </w:rPr>
        <w:t>než</w:t>
      </w:r>
      <w:proofErr w:type="spellEnd"/>
      <w:r w:rsidRPr="00466289">
        <w:rPr>
          <w:spacing w:val="6"/>
        </w:rPr>
        <w:t xml:space="preserve"> </w:t>
      </w:r>
      <w:r w:rsidRPr="00466289">
        <w:rPr>
          <w:color w:val="000000"/>
        </w:rPr>
        <w:t>50</w:t>
      </w:r>
      <w:r w:rsidRPr="00466289">
        <w:rPr>
          <w:spacing w:val="6"/>
        </w:rPr>
        <w:t xml:space="preserve"> </w:t>
      </w:r>
      <w:r w:rsidRPr="00466289">
        <w:rPr>
          <w:color w:val="000000"/>
        </w:rPr>
        <w:t>%)</w:t>
      </w:r>
    </w:p>
    <w:p w14:paraId="5716F3BD" w14:textId="77777777" w:rsidR="001418D8" w:rsidRPr="00466289" w:rsidRDefault="001418D8" w:rsidP="001418D8">
      <w:proofErr w:type="spellStart"/>
      <w:r w:rsidRPr="00466289">
        <w:rPr>
          <w:color w:val="000000"/>
        </w:rPr>
        <w:t>žáků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nejméně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jedné</w:t>
      </w:r>
      <w:proofErr w:type="spellEnd"/>
      <w:r w:rsidRPr="00466289">
        <w:rPr>
          <w:spacing w:val="-4"/>
        </w:rPr>
        <w:t xml:space="preserve"> </w:t>
      </w:r>
      <w:proofErr w:type="spellStart"/>
      <w:r w:rsidRPr="00466289">
        <w:rPr>
          <w:color w:val="000000"/>
        </w:rPr>
        <w:t>třídy</w:t>
      </w:r>
      <w:proofErr w:type="spellEnd"/>
      <w:r w:rsidRPr="00466289">
        <w:rPr>
          <w:color w:val="000000"/>
        </w:rPr>
        <w:t>.</w:t>
      </w:r>
    </w:p>
    <w:p w14:paraId="26918017" w14:textId="77777777" w:rsidR="001418D8" w:rsidRPr="00466289" w:rsidRDefault="001418D8" w:rsidP="001418D8">
      <w:pPr>
        <w:spacing w:line="276" w:lineRule="exact"/>
      </w:pPr>
    </w:p>
    <w:p w14:paraId="36EBB172" w14:textId="77777777" w:rsidR="001418D8" w:rsidRPr="00466289" w:rsidRDefault="001418D8" w:rsidP="001418D8">
      <w:proofErr w:type="spellStart"/>
      <w:r w:rsidRPr="00466289">
        <w:rPr>
          <w:b/>
          <w:color w:val="000000"/>
        </w:rPr>
        <w:t>Povinnosti</w:t>
      </w:r>
      <w:proofErr w:type="spellEnd"/>
      <w:r w:rsidRPr="00466289">
        <w:rPr>
          <w:b/>
          <w:spacing w:val="-2"/>
        </w:rPr>
        <w:t xml:space="preserve"> </w:t>
      </w:r>
      <w:proofErr w:type="spellStart"/>
      <w:r w:rsidRPr="00466289">
        <w:rPr>
          <w:b/>
          <w:color w:val="000000"/>
        </w:rPr>
        <w:t>žáků</w:t>
      </w:r>
      <w:proofErr w:type="spellEnd"/>
    </w:p>
    <w:p w14:paraId="0B033A02" w14:textId="77777777" w:rsidR="001418D8" w:rsidRPr="00466289" w:rsidRDefault="001418D8" w:rsidP="001418D8">
      <w:r w:rsidRPr="00466289">
        <w:rPr>
          <w:color w:val="000000"/>
        </w:rPr>
        <w:t>●</w:t>
      </w:r>
      <w:r w:rsidRPr="00466289">
        <w:rPr>
          <w:spacing w:val="2"/>
        </w:rPr>
        <w:t xml:space="preserve">   </w:t>
      </w:r>
      <w:proofErr w:type="spellStart"/>
      <w:r w:rsidRPr="00466289">
        <w:rPr>
          <w:color w:val="000000"/>
        </w:rPr>
        <w:t>Žáci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jsou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povinni</w:t>
      </w:r>
      <w:proofErr w:type="spellEnd"/>
      <w:r w:rsidRPr="00466289">
        <w:rPr>
          <w:spacing w:val="3"/>
        </w:rPr>
        <w:t xml:space="preserve"> </w:t>
      </w:r>
      <w:r w:rsidRPr="00466289">
        <w:rPr>
          <w:color w:val="000000"/>
        </w:rPr>
        <w:t>se</w:t>
      </w:r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řádně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vzdělávat</w:t>
      </w:r>
      <w:proofErr w:type="spellEnd"/>
      <w:r w:rsidRPr="00466289">
        <w:rPr>
          <w:color w:val="000000"/>
        </w:rPr>
        <w:t>,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jak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prezenční</w:t>
      </w:r>
      <w:proofErr w:type="spellEnd"/>
      <w:r w:rsidRPr="00466289">
        <w:rPr>
          <w:color w:val="000000"/>
        </w:rPr>
        <w:t>,</w:t>
      </w:r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tak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distanční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formou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výuky</w:t>
      </w:r>
      <w:proofErr w:type="spellEnd"/>
      <w:r w:rsidRPr="00466289">
        <w:rPr>
          <w:color w:val="000000"/>
        </w:rPr>
        <w:t>,</w:t>
      </w:r>
    </w:p>
    <w:p w14:paraId="15D51F2B" w14:textId="77777777" w:rsidR="001418D8" w:rsidRPr="00466289" w:rsidRDefault="001418D8" w:rsidP="001418D8">
      <w:proofErr w:type="spellStart"/>
      <w:r w:rsidRPr="00466289">
        <w:rPr>
          <w:color w:val="000000"/>
        </w:rPr>
        <w:t>při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ní</w:t>
      </w:r>
      <w:proofErr w:type="spellEnd"/>
      <w:r w:rsidRPr="00466289">
        <w:t xml:space="preserve"> </w:t>
      </w:r>
      <w:r w:rsidRPr="00466289">
        <w:rPr>
          <w:color w:val="000000"/>
        </w:rPr>
        <w:t>v</w:t>
      </w:r>
      <w:r w:rsidRPr="00466289">
        <w:t xml:space="preserve"> </w:t>
      </w:r>
      <w:proofErr w:type="spellStart"/>
      <w:r w:rsidRPr="00466289">
        <w:rPr>
          <w:color w:val="000000"/>
        </w:rPr>
        <w:t>míře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odpovídající</w:t>
      </w:r>
      <w:proofErr w:type="spellEnd"/>
      <w:r w:rsidRPr="00466289">
        <w:rPr>
          <w:spacing w:val="-4"/>
        </w:rPr>
        <w:t xml:space="preserve"> </w:t>
      </w:r>
      <w:proofErr w:type="spellStart"/>
      <w:r w:rsidRPr="00466289">
        <w:rPr>
          <w:color w:val="000000"/>
        </w:rPr>
        <w:t>okolnostem</w:t>
      </w:r>
      <w:proofErr w:type="spellEnd"/>
      <w:r w:rsidRPr="00466289">
        <w:rPr>
          <w:color w:val="000000"/>
        </w:rPr>
        <w:t>.</w:t>
      </w:r>
    </w:p>
    <w:p w14:paraId="2C197031" w14:textId="77777777" w:rsidR="001418D8" w:rsidRPr="00466289" w:rsidRDefault="001418D8" w:rsidP="001418D8">
      <w:r w:rsidRPr="00466289">
        <w:rPr>
          <w:color w:val="000000"/>
        </w:rPr>
        <w:t>●</w:t>
      </w:r>
      <w:r w:rsidRPr="00466289">
        <w:rPr>
          <w:spacing w:val="2"/>
        </w:rPr>
        <w:t xml:space="preserve">   </w:t>
      </w:r>
      <w:proofErr w:type="spellStart"/>
      <w:r w:rsidRPr="00466289">
        <w:rPr>
          <w:color w:val="000000"/>
        </w:rPr>
        <w:t>Zákonní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</w:rPr>
        <w:t>zástupci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jsou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povinni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dokládat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důvody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nepřítomnosti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dítěte</w:t>
      </w:r>
      <w:proofErr w:type="spellEnd"/>
      <w:r w:rsidRPr="00466289">
        <w:rPr>
          <w:spacing w:val="3"/>
        </w:rPr>
        <w:t xml:space="preserve"> </w:t>
      </w:r>
      <w:r w:rsidRPr="00466289">
        <w:rPr>
          <w:color w:val="000000"/>
        </w:rPr>
        <w:t>a</w:t>
      </w:r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</w:p>
    <w:p w14:paraId="66F1CAC9" w14:textId="77777777" w:rsidR="001418D8" w:rsidRPr="00466289" w:rsidRDefault="001418D8" w:rsidP="001418D8">
      <w:pPr>
        <w:rPr>
          <w:color w:val="000000"/>
        </w:rPr>
      </w:pPr>
      <w:proofErr w:type="spellStart"/>
      <w:r w:rsidRPr="00466289">
        <w:rPr>
          <w:color w:val="000000"/>
        </w:rPr>
        <w:t>ve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vyučování</w:t>
      </w:r>
      <w:proofErr w:type="spellEnd"/>
      <w:r w:rsidRPr="00466289">
        <w:rPr>
          <w:color w:val="000000"/>
        </w:rPr>
        <w:t>,</w:t>
      </w:r>
      <w:r w:rsidRPr="00466289">
        <w:t xml:space="preserve"> </w:t>
      </w:r>
      <w:r w:rsidRPr="00466289">
        <w:rPr>
          <w:color w:val="000000"/>
        </w:rPr>
        <w:t>a</w:t>
      </w:r>
      <w:r w:rsidRPr="00466289">
        <w:t xml:space="preserve"> </w:t>
      </w:r>
      <w:r w:rsidRPr="00466289">
        <w:rPr>
          <w:color w:val="000000"/>
        </w:rPr>
        <w:t>to</w:t>
      </w:r>
      <w:r w:rsidRPr="00466289">
        <w:t xml:space="preserve"> </w:t>
      </w:r>
      <w:proofErr w:type="spellStart"/>
      <w:r w:rsidRPr="00466289">
        <w:rPr>
          <w:color w:val="000000"/>
        </w:rPr>
        <w:t>i</w:t>
      </w:r>
      <w:proofErr w:type="spellEnd"/>
      <w:r w:rsidRPr="00466289">
        <w:t xml:space="preserve"> </w:t>
      </w:r>
      <w:r w:rsidRPr="00466289">
        <w:rPr>
          <w:color w:val="000000"/>
        </w:rPr>
        <w:t>v</w:t>
      </w:r>
      <w:r w:rsidRPr="00466289">
        <w:t xml:space="preserve"> </w:t>
      </w:r>
      <w:proofErr w:type="spellStart"/>
      <w:r w:rsidRPr="00466289">
        <w:rPr>
          <w:color w:val="000000"/>
        </w:rPr>
        <w:t>jeho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distanční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formě</w:t>
      </w:r>
      <w:proofErr w:type="spellEnd"/>
      <w:r w:rsidRPr="00466289">
        <w:t xml:space="preserve"> </w:t>
      </w:r>
      <w:r w:rsidRPr="00466289">
        <w:rPr>
          <w:color w:val="000000"/>
        </w:rPr>
        <w:t>do</w:t>
      </w:r>
      <w:r w:rsidRPr="00466289">
        <w:t xml:space="preserve"> </w:t>
      </w:r>
      <w:r w:rsidRPr="00466289">
        <w:rPr>
          <w:color w:val="000000"/>
        </w:rPr>
        <w:t>3</w:t>
      </w:r>
      <w:r w:rsidRPr="00466289">
        <w:t xml:space="preserve"> </w:t>
      </w:r>
      <w:proofErr w:type="spellStart"/>
      <w:r w:rsidRPr="00466289">
        <w:rPr>
          <w:color w:val="000000"/>
        </w:rPr>
        <w:t>dnů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od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počátku</w:t>
      </w:r>
      <w:proofErr w:type="spellEnd"/>
      <w:r w:rsidRPr="00466289">
        <w:rPr>
          <w:spacing w:val="-4"/>
        </w:rPr>
        <w:t xml:space="preserve"> </w:t>
      </w:r>
      <w:proofErr w:type="spellStart"/>
      <w:r w:rsidRPr="00466289">
        <w:rPr>
          <w:color w:val="000000"/>
        </w:rPr>
        <w:t>nepřítomnosti</w:t>
      </w:r>
      <w:proofErr w:type="spellEnd"/>
      <w:r w:rsidRPr="00466289">
        <w:rPr>
          <w:color w:val="000000"/>
        </w:rPr>
        <w:t>.</w:t>
      </w:r>
    </w:p>
    <w:p w14:paraId="64FD69B1" w14:textId="77777777" w:rsidR="001418D8" w:rsidRPr="00466289" w:rsidRDefault="001418D8" w:rsidP="001418D8">
      <w:pPr>
        <w:rPr>
          <w:color w:val="000000"/>
        </w:rPr>
      </w:pPr>
    </w:p>
    <w:p w14:paraId="68CCA1FC" w14:textId="77777777" w:rsidR="001418D8" w:rsidRPr="00466289" w:rsidRDefault="001418D8" w:rsidP="001418D8">
      <w:proofErr w:type="spellStart"/>
      <w:r w:rsidRPr="00466289">
        <w:rPr>
          <w:b/>
          <w:color w:val="000000"/>
          <w:spacing w:val="-1"/>
        </w:rPr>
        <w:t>Rež</w:t>
      </w:r>
      <w:r w:rsidRPr="00466289">
        <w:rPr>
          <w:b/>
          <w:color w:val="000000"/>
        </w:rPr>
        <w:t>im</w:t>
      </w:r>
      <w:proofErr w:type="spellEnd"/>
    </w:p>
    <w:p w14:paraId="0D6F35F7" w14:textId="77777777" w:rsidR="001418D8" w:rsidRPr="00466289" w:rsidRDefault="001418D8" w:rsidP="001418D8">
      <w:proofErr w:type="spellStart"/>
      <w:r w:rsidRPr="00466289">
        <w:rPr>
          <w:color w:val="000000"/>
          <w:spacing w:val="5"/>
        </w:rPr>
        <w:t>Při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6"/>
        </w:rPr>
        <w:t>distančním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  <w:spacing w:val="6"/>
        </w:rPr>
        <w:t>vzdělávání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7"/>
        </w:rPr>
        <w:t>jsou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  <w:spacing w:val="6"/>
        </w:rPr>
        <w:t>respektována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  <w:spacing w:val="5"/>
        </w:rPr>
        <w:t>specifika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7"/>
        </w:rPr>
        <w:t>tohoto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  <w:spacing w:val="7"/>
        </w:rPr>
        <w:t>způsobu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  <w:spacing w:val="5"/>
        </w:rPr>
        <w:t>vzdělávání</w:t>
      </w:r>
      <w:proofErr w:type="spellEnd"/>
      <w:r w:rsidRPr="00466289">
        <w:rPr>
          <w:color w:val="000000"/>
          <w:spacing w:val="5"/>
        </w:rPr>
        <w:t>.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9"/>
        </w:rPr>
        <w:t>Nutno</w:t>
      </w:r>
      <w:proofErr w:type="spellEnd"/>
      <w:r w:rsidRPr="00466289">
        <w:t xml:space="preserve"> </w:t>
      </w:r>
      <w:proofErr w:type="spellStart"/>
      <w:proofErr w:type="gramStart"/>
      <w:r w:rsidRPr="00466289">
        <w:rPr>
          <w:color w:val="000000"/>
        </w:rPr>
        <w:t>přihlížet</w:t>
      </w:r>
      <w:proofErr w:type="spellEnd"/>
      <w:r w:rsidRPr="00466289">
        <w:rPr>
          <w:spacing w:val="2"/>
        </w:rPr>
        <w:t xml:space="preserve">  </w:t>
      </w:r>
      <w:proofErr w:type="spellStart"/>
      <w:r w:rsidRPr="00466289">
        <w:rPr>
          <w:color w:val="000000"/>
        </w:rPr>
        <w:t>na</w:t>
      </w:r>
      <w:proofErr w:type="spellEnd"/>
      <w:proofErr w:type="gramEnd"/>
      <w:r w:rsidRPr="00466289">
        <w:rPr>
          <w:spacing w:val="2"/>
        </w:rPr>
        <w:t xml:space="preserve">  </w:t>
      </w:r>
      <w:proofErr w:type="spellStart"/>
      <w:r w:rsidRPr="00466289">
        <w:rPr>
          <w:color w:val="000000"/>
        </w:rPr>
        <w:t>odlišné</w:t>
      </w:r>
      <w:proofErr w:type="spellEnd"/>
      <w:r w:rsidRPr="00466289">
        <w:rPr>
          <w:spacing w:val="2"/>
        </w:rPr>
        <w:t xml:space="preserve">  </w:t>
      </w:r>
      <w:proofErr w:type="spellStart"/>
      <w:r w:rsidRPr="00466289">
        <w:rPr>
          <w:color w:val="000000"/>
        </w:rPr>
        <w:t>technické</w:t>
      </w:r>
      <w:proofErr w:type="spellEnd"/>
      <w:r w:rsidRPr="00466289">
        <w:rPr>
          <w:spacing w:val="2"/>
        </w:rPr>
        <w:t xml:space="preserve">  </w:t>
      </w:r>
      <w:proofErr w:type="spellStart"/>
      <w:r w:rsidRPr="00466289">
        <w:rPr>
          <w:color w:val="000000"/>
        </w:rPr>
        <w:t>vybavení</w:t>
      </w:r>
      <w:proofErr w:type="spellEnd"/>
      <w:r w:rsidRPr="00466289">
        <w:rPr>
          <w:spacing w:val="2"/>
        </w:rPr>
        <w:t xml:space="preserve">  </w:t>
      </w:r>
      <w:r w:rsidRPr="00466289">
        <w:rPr>
          <w:color w:val="000000"/>
        </w:rPr>
        <w:t>a</w:t>
      </w:r>
      <w:r w:rsidRPr="00466289">
        <w:rPr>
          <w:spacing w:val="2"/>
        </w:rPr>
        <w:t xml:space="preserve">  </w:t>
      </w:r>
      <w:proofErr w:type="spellStart"/>
      <w:r w:rsidRPr="00466289">
        <w:rPr>
          <w:color w:val="000000"/>
        </w:rPr>
        <w:t>možnosti</w:t>
      </w:r>
      <w:proofErr w:type="spellEnd"/>
      <w:r w:rsidRPr="00466289">
        <w:rPr>
          <w:spacing w:val="2"/>
        </w:rPr>
        <w:t xml:space="preserve">  </w:t>
      </w:r>
      <w:proofErr w:type="spellStart"/>
      <w:r w:rsidRPr="00466289">
        <w:rPr>
          <w:color w:val="000000"/>
        </w:rPr>
        <w:t>žáků</w:t>
      </w:r>
      <w:proofErr w:type="spellEnd"/>
      <w:r w:rsidRPr="00466289">
        <w:rPr>
          <w:color w:val="000000"/>
        </w:rPr>
        <w:t>,</w:t>
      </w:r>
      <w:r w:rsidRPr="00466289">
        <w:rPr>
          <w:spacing w:val="2"/>
        </w:rPr>
        <w:t xml:space="preserve">  </w:t>
      </w:r>
      <w:proofErr w:type="spellStart"/>
      <w:r w:rsidRPr="00466289">
        <w:rPr>
          <w:color w:val="000000"/>
        </w:rPr>
        <w:t>náročnost</w:t>
      </w:r>
      <w:proofErr w:type="spellEnd"/>
      <w:r w:rsidRPr="00466289">
        <w:rPr>
          <w:spacing w:val="2"/>
        </w:rPr>
        <w:t xml:space="preserve">  </w:t>
      </w:r>
      <w:proofErr w:type="spellStart"/>
      <w:r w:rsidRPr="00466289">
        <w:rPr>
          <w:color w:val="000000"/>
        </w:rPr>
        <w:t>dlouhodobé</w:t>
      </w:r>
      <w:proofErr w:type="spellEnd"/>
      <w:r w:rsidRPr="00466289">
        <w:rPr>
          <w:spacing w:val="2"/>
        </w:rPr>
        <w:t xml:space="preserve">  </w:t>
      </w:r>
      <w:proofErr w:type="spellStart"/>
      <w:r w:rsidRPr="00466289">
        <w:rPr>
          <w:color w:val="000000"/>
        </w:rPr>
        <w:t>práce</w:t>
      </w:r>
      <w:proofErr w:type="spellEnd"/>
      <w:r w:rsidRPr="00466289">
        <w:rPr>
          <w:spacing w:val="2"/>
        </w:rPr>
        <w:t xml:space="preserve">  </w:t>
      </w:r>
      <w:r w:rsidRPr="00466289">
        <w:rPr>
          <w:color w:val="000000"/>
        </w:rPr>
        <w:t>s</w:t>
      </w:r>
      <w:r w:rsidRPr="00466289">
        <w:t xml:space="preserve"> </w:t>
      </w:r>
      <w:proofErr w:type="spellStart"/>
      <w:r w:rsidRPr="00466289">
        <w:rPr>
          <w:color w:val="000000"/>
        </w:rPr>
        <w:t>počítačem</w:t>
      </w:r>
      <w:proofErr w:type="spellEnd"/>
      <w:r w:rsidRPr="00466289">
        <w:rPr>
          <w:color w:val="000000"/>
        </w:rPr>
        <w:t>,</w:t>
      </w:r>
      <w:r w:rsidRPr="00466289">
        <w:rPr>
          <w:spacing w:val="-2"/>
        </w:rPr>
        <w:t xml:space="preserve"> </w:t>
      </w:r>
      <w:proofErr w:type="spellStart"/>
      <w:r w:rsidRPr="00466289">
        <w:rPr>
          <w:color w:val="000000"/>
        </w:rPr>
        <w:t>nevhodnost</w:t>
      </w:r>
      <w:proofErr w:type="spellEnd"/>
      <w:r w:rsidRPr="00466289">
        <w:rPr>
          <w:spacing w:val="-2"/>
        </w:rPr>
        <w:t xml:space="preserve"> </w:t>
      </w:r>
      <w:proofErr w:type="spellStart"/>
      <w:r w:rsidRPr="00466289">
        <w:rPr>
          <w:color w:val="000000"/>
        </w:rPr>
        <w:t>dlouhodobého</w:t>
      </w:r>
      <w:proofErr w:type="spellEnd"/>
      <w:r w:rsidRPr="00466289">
        <w:rPr>
          <w:spacing w:val="-2"/>
        </w:rPr>
        <w:t xml:space="preserve"> </w:t>
      </w:r>
      <w:proofErr w:type="spellStart"/>
      <w:r w:rsidRPr="00466289">
        <w:rPr>
          <w:color w:val="000000"/>
        </w:rPr>
        <w:t>sledování</w:t>
      </w:r>
      <w:proofErr w:type="spellEnd"/>
      <w:r w:rsidRPr="00466289">
        <w:rPr>
          <w:spacing w:val="-2"/>
        </w:rPr>
        <w:t xml:space="preserve"> </w:t>
      </w:r>
      <w:proofErr w:type="spellStart"/>
      <w:r w:rsidRPr="00466289">
        <w:rPr>
          <w:color w:val="000000"/>
        </w:rPr>
        <w:t>monitoru</w:t>
      </w:r>
      <w:proofErr w:type="spellEnd"/>
      <w:r w:rsidRPr="00466289">
        <w:rPr>
          <w:color w:val="000000"/>
        </w:rPr>
        <w:t>,</w:t>
      </w:r>
      <w:r w:rsidRPr="00466289">
        <w:rPr>
          <w:spacing w:val="-2"/>
        </w:rPr>
        <w:t xml:space="preserve"> </w:t>
      </w:r>
      <w:proofErr w:type="spellStart"/>
      <w:r w:rsidRPr="00466289">
        <w:rPr>
          <w:color w:val="000000"/>
        </w:rPr>
        <w:t>nevhodné</w:t>
      </w:r>
      <w:proofErr w:type="spellEnd"/>
      <w:r w:rsidRPr="00466289">
        <w:rPr>
          <w:spacing w:val="-2"/>
        </w:rPr>
        <w:t xml:space="preserve"> </w:t>
      </w:r>
      <w:proofErr w:type="spellStart"/>
      <w:r w:rsidRPr="00466289">
        <w:rPr>
          <w:color w:val="000000"/>
        </w:rPr>
        <w:t>držení</w:t>
      </w:r>
      <w:proofErr w:type="spellEnd"/>
      <w:r w:rsidRPr="00466289">
        <w:rPr>
          <w:spacing w:val="-2"/>
        </w:rPr>
        <w:t xml:space="preserve"> </w:t>
      </w:r>
      <w:proofErr w:type="spellStart"/>
      <w:r w:rsidRPr="00466289">
        <w:rPr>
          <w:color w:val="000000"/>
        </w:rPr>
        <w:t>těla</w:t>
      </w:r>
      <w:proofErr w:type="spellEnd"/>
      <w:r w:rsidRPr="00466289">
        <w:rPr>
          <w:spacing w:val="-2"/>
        </w:rPr>
        <w:t xml:space="preserve"> </w:t>
      </w:r>
      <w:proofErr w:type="spellStart"/>
      <w:r w:rsidRPr="00466289">
        <w:rPr>
          <w:color w:val="000000"/>
        </w:rPr>
        <w:t>při</w:t>
      </w:r>
      <w:proofErr w:type="spellEnd"/>
      <w:r w:rsidRPr="00466289">
        <w:rPr>
          <w:spacing w:val="-2"/>
        </w:rPr>
        <w:t xml:space="preserve"> </w:t>
      </w:r>
      <w:proofErr w:type="spellStart"/>
      <w:r w:rsidRPr="00466289">
        <w:rPr>
          <w:color w:val="000000"/>
        </w:rPr>
        <w:t>práci</w:t>
      </w:r>
      <w:proofErr w:type="spellEnd"/>
      <w:r w:rsidRPr="00466289">
        <w:rPr>
          <w:spacing w:val="-2"/>
        </w:rPr>
        <w:t xml:space="preserve"> </w:t>
      </w:r>
      <w:r w:rsidRPr="00466289">
        <w:rPr>
          <w:color w:val="000000"/>
        </w:rPr>
        <w:t>u</w:t>
      </w:r>
      <w:r w:rsidRPr="00466289">
        <w:rPr>
          <w:spacing w:val="-3"/>
        </w:rPr>
        <w:t xml:space="preserve"> </w:t>
      </w:r>
      <w:r w:rsidRPr="00466289">
        <w:rPr>
          <w:color w:val="000000"/>
        </w:rPr>
        <w:t>PC</w:t>
      </w:r>
      <w:r w:rsidRPr="00466289">
        <w:t xml:space="preserve"> </w:t>
      </w:r>
      <w:proofErr w:type="spellStart"/>
      <w:r w:rsidRPr="00466289">
        <w:rPr>
          <w:color w:val="000000"/>
          <w:spacing w:val="-2"/>
        </w:rPr>
        <w:t>at</w:t>
      </w:r>
      <w:r w:rsidRPr="00466289">
        <w:rPr>
          <w:color w:val="000000"/>
        </w:rPr>
        <w:t>d</w:t>
      </w:r>
      <w:proofErr w:type="spellEnd"/>
      <w:r w:rsidRPr="00466289">
        <w:rPr>
          <w:color w:val="000000"/>
        </w:rPr>
        <w:t>.</w:t>
      </w:r>
    </w:p>
    <w:p w14:paraId="7E75EA0B" w14:textId="77777777" w:rsidR="001418D8" w:rsidRPr="00466289" w:rsidRDefault="001418D8" w:rsidP="001418D8">
      <w:pPr>
        <w:rPr>
          <w:color w:val="000000"/>
        </w:rPr>
      </w:pPr>
      <w:proofErr w:type="spellStart"/>
      <w:proofErr w:type="gramStart"/>
      <w:r w:rsidRPr="00466289">
        <w:rPr>
          <w:color w:val="000000"/>
        </w:rPr>
        <w:t>Délku</w:t>
      </w:r>
      <w:proofErr w:type="spellEnd"/>
      <w:r w:rsidRPr="00466289">
        <w:t xml:space="preserve">  </w:t>
      </w:r>
      <w:proofErr w:type="spellStart"/>
      <w:r w:rsidRPr="00466289">
        <w:rPr>
          <w:color w:val="000000"/>
        </w:rPr>
        <w:t>výuky</w:t>
      </w:r>
      <w:proofErr w:type="spellEnd"/>
      <w:proofErr w:type="gramEnd"/>
      <w:r w:rsidRPr="00466289">
        <w:t xml:space="preserve">  </w:t>
      </w:r>
      <w:r w:rsidRPr="00466289">
        <w:rPr>
          <w:color w:val="000000"/>
        </w:rPr>
        <w:t>a</w:t>
      </w:r>
      <w:r w:rsidRPr="00466289">
        <w:t xml:space="preserve">  </w:t>
      </w:r>
      <w:proofErr w:type="spellStart"/>
      <w:r w:rsidRPr="00466289">
        <w:rPr>
          <w:color w:val="000000"/>
        </w:rPr>
        <w:t>přestávek</w:t>
      </w:r>
      <w:proofErr w:type="spellEnd"/>
      <w:r w:rsidRPr="00466289">
        <w:t xml:space="preserve">  </w:t>
      </w:r>
      <w:proofErr w:type="spellStart"/>
      <w:r w:rsidRPr="00466289">
        <w:rPr>
          <w:color w:val="000000"/>
        </w:rPr>
        <w:t>stanovuje</w:t>
      </w:r>
      <w:proofErr w:type="spellEnd"/>
      <w:r w:rsidRPr="00466289">
        <w:t xml:space="preserve">  </w:t>
      </w:r>
      <w:proofErr w:type="spellStart"/>
      <w:r w:rsidRPr="00466289">
        <w:rPr>
          <w:color w:val="000000"/>
        </w:rPr>
        <w:t>pedagog</w:t>
      </w:r>
      <w:proofErr w:type="spellEnd"/>
      <w:r w:rsidRPr="00466289">
        <w:t xml:space="preserve">  </w:t>
      </w:r>
      <w:proofErr w:type="spellStart"/>
      <w:r w:rsidRPr="00466289">
        <w:rPr>
          <w:color w:val="000000"/>
        </w:rPr>
        <w:t>při</w:t>
      </w:r>
      <w:proofErr w:type="spellEnd"/>
      <w:r w:rsidRPr="00466289">
        <w:t xml:space="preserve">  </w:t>
      </w:r>
      <w:proofErr w:type="spellStart"/>
      <w:r w:rsidRPr="00466289">
        <w:rPr>
          <w:color w:val="000000"/>
        </w:rPr>
        <w:t>distančním</w:t>
      </w:r>
      <w:proofErr w:type="spellEnd"/>
      <w:r w:rsidRPr="00466289">
        <w:t xml:space="preserve">  </w:t>
      </w:r>
      <w:proofErr w:type="spellStart"/>
      <w:r w:rsidRPr="00466289">
        <w:rPr>
          <w:color w:val="000000"/>
        </w:rPr>
        <w:t>vzdělávání</w:t>
      </w:r>
      <w:proofErr w:type="spellEnd"/>
      <w:r w:rsidRPr="00466289">
        <w:t xml:space="preserve">  </w:t>
      </w:r>
      <w:proofErr w:type="spellStart"/>
      <w:r w:rsidRPr="00466289">
        <w:rPr>
          <w:color w:val="000000"/>
        </w:rPr>
        <w:t>podle</w:t>
      </w:r>
      <w:proofErr w:type="spellEnd"/>
      <w:r w:rsidRPr="00466289">
        <w:rPr>
          <w:spacing w:val="5"/>
        </w:rPr>
        <w:t xml:space="preserve">  </w:t>
      </w:r>
      <w:proofErr w:type="spellStart"/>
      <w:r w:rsidRPr="00466289">
        <w:rPr>
          <w:color w:val="000000"/>
        </w:rPr>
        <w:t>charakteru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činnosti</w:t>
      </w:r>
      <w:proofErr w:type="spellEnd"/>
      <w:r w:rsidRPr="00466289">
        <w:t xml:space="preserve"> </w:t>
      </w:r>
      <w:r w:rsidRPr="00466289">
        <w:rPr>
          <w:color w:val="000000"/>
        </w:rPr>
        <w:t>a</w:t>
      </w:r>
      <w:r w:rsidRPr="00466289">
        <w:t xml:space="preserve"> </w:t>
      </w:r>
      <w:r w:rsidRPr="00466289">
        <w:rPr>
          <w:color w:val="000000"/>
        </w:rPr>
        <w:t>s</w:t>
      </w:r>
      <w:r w:rsidRPr="00466289">
        <w:t xml:space="preserve"> </w:t>
      </w:r>
      <w:proofErr w:type="spellStart"/>
      <w:r w:rsidRPr="00466289">
        <w:rPr>
          <w:color w:val="000000"/>
        </w:rPr>
        <w:t>přihlédnutím</w:t>
      </w:r>
      <w:proofErr w:type="spellEnd"/>
      <w:r w:rsidRPr="00466289">
        <w:t xml:space="preserve"> </w:t>
      </w:r>
      <w:r w:rsidRPr="00466289">
        <w:rPr>
          <w:color w:val="000000"/>
        </w:rPr>
        <w:t>k</w:t>
      </w:r>
      <w:r w:rsidRPr="00466289">
        <w:t xml:space="preserve"> </w:t>
      </w:r>
      <w:proofErr w:type="spellStart"/>
      <w:r w:rsidRPr="00466289">
        <w:rPr>
          <w:color w:val="000000"/>
        </w:rPr>
        <w:t>základním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fyziologickým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potřebám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žáků</w:t>
      </w:r>
      <w:proofErr w:type="spellEnd"/>
      <w:r w:rsidRPr="00466289">
        <w:rPr>
          <w:color w:val="000000"/>
        </w:rPr>
        <w:t>,</w:t>
      </w:r>
      <w:r w:rsidRPr="00466289">
        <w:t xml:space="preserve"> </w:t>
      </w:r>
      <w:proofErr w:type="spellStart"/>
      <w:r w:rsidRPr="00466289">
        <w:rPr>
          <w:color w:val="000000"/>
        </w:rPr>
        <w:t>jejich</w:t>
      </w:r>
      <w:proofErr w:type="spellEnd"/>
      <w:r w:rsidRPr="00466289">
        <w:rPr>
          <w:spacing w:val="-4"/>
        </w:rPr>
        <w:t xml:space="preserve"> </w:t>
      </w:r>
      <w:proofErr w:type="spellStart"/>
      <w:r w:rsidRPr="00466289">
        <w:rPr>
          <w:color w:val="000000"/>
        </w:rPr>
        <w:t>schopnostem</w:t>
      </w:r>
      <w:proofErr w:type="spellEnd"/>
      <w:r w:rsidRPr="00466289">
        <w:t xml:space="preserve"> </w:t>
      </w:r>
      <w:r w:rsidRPr="00466289">
        <w:rPr>
          <w:color w:val="000000"/>
        </w:rPr>
        <w:t>a</w:t>
      </w:r>
      <w:r w:rsidRPr="00466289">
        <w:rPr>
          <w:spacing w:val="-3"/>
        </w:rPr>
        <w:t xml:space="preserve"> </w:t>
      </w:r>
      <w:proofErr w:type="spellStart"/>
      <w:r w:rsidRPr="00466289">
        <w:rPr>
          <w:color w:val="000000"/>
        </w:rPr>
        <w:t>reakcím</w:t>
      </w:r>
      <w:proofErr w:type="spellEnd"/>
      <w:r w:rsidRPr="00466289">
        <w:rPr>
          <w:color w:val="000000"/>
        </w:rPr>
        <w:t>.</w:t>
      </w:r>
    </w:p>
    <w:p w14:paraId="0CA0935F" w14:textId="77777777" w:rsidR="00F64C8E" w:rsidRPr="00466289" w:rsidRDefault="00F64C8E" w:rsidP="001418D8"/>
    <w:p w14:paraId="0742623B" w14:textId="77777777" w:rsidR="00F64C8E" w:rsidRPr="00466289" w:rsidRDefault="00F64C8E" w:rsidP="00F64C8E">
      <w:proofErr w:type="spellStart"/>
      <w:r w:rsidRPr="00466289">
        <w:rPr>
          <w:b/>
          <w:color w:val="000000"/>
        </w:rPr>
        <w:t>Distanční</w:t>
      </w:r>
      <w:proofErr w:type="spellEnd"/>
      <w:r w:rsidRPr="00466289">
        <w:rPr>
          <w:b/>
        </w:rPr>
        <w:t xml:space="preserve"> </w:t>
      </w:r>
      <w:proofErr w:type="spellStart"/>
      <w:r w:rsidRPr="00466289">
        <w:rPr>
          <w:b/>
          <w:color w:val="000000"/>
        </w:rPr>
        <w:t>vzdělávání</w:t>
      </w:r>
      <w:proofErr w:type="spellEnd"/>
      <w:r w:rsidRPr="00466289">
        <w:rPr>
          <w:b/>
        </w:rPr>
        <w:t xml:space="preserve"> </w:t>
      </w:r>
      <w:proofErr w:type="spellStart"/>
      <w:r w:rsidRPr="00466289">
        <w:rPr>
          <w:b/>
          <w:color w:val="000000"/>
        </w:rPr>
        <w:t>škola</w:t>
      </w:r>
      <w:proofErr w:type="spellEnd"/>
      <w:r w:rsidRPr="00466289">
        <w:rPr>
          <w:b/>
        </w:rPr>
        <w:t xml:space="preserve"> </w:t>
      </w:r>
      <w:proofErr w:type="spellStart"/>
      <w:r w:rsidRPr="00466289">
        <w:rPr>
          <w:b/>
          <w:color w:val="000000"/>
        </w:rPr>
        <w:t>přizpůsobí</w:t>
      </w:r>
      <w:proofErr w:type="spellEnd"/>
      <w:r w:rsidRPr="00466289">
        <w:rPr>
          <w:b/>
        </w:rPr>
        <w:t xml:space="preserve"> </w:t>
      </w:r>
      <w:proofErr w:type="spellStart"/>
      <w:r w:rsidRPr="00466289">
        <w:rPr>
          <w:b/>
          <w:color w:val="000000"/>
        </w:rPr>
        <w:t>podmínkám</w:t>
      </w:r>
      <w:proofErr w:type="spellEnd"/>
      <w:r w:rsidRPr="00466289">
        <w:rPr>
          <w:b/>
        </w:rPr>
        <w:t xml:space="preserve"> </w:t>
      </w:r>
      <w:proofErr w:type="spellStart"/>
      <w:r w:rsidRPr="00466289">
        <w:rPr>
          <w:b/>
          <w:color w:val="000000"/>
        </w:rPr>
        <w:t>žáků</w:t>
      </w:r>
      <w:proofErr w:type="spellEnd"/>
      <w:r w:rsidRPr="00466289">
        <w:rPr>
          <w:b/>
        </w:rPr>
        <w:t xml:space="preserve"> </w:t>
      </w:r>
      <w:r w:rsidRPr="00466289">
        <w:rPr>
          <w:b/>
          <w:color w:val="000000"/>
        </w:rPr>
        <w:t>a</w:t>
      </w:r>
      <w:r w:rsidRPr="00466289">
        <w:rPr>
          <w:b/>
          <w:spacing w:val="-3"/>
        </w:rPr>
        <w:t xml:space="preserve"> </w:t>
      </w:r>
      <w:proofErr w:type="spellStart"/>
      <w:r w:rsidRPr="00466289">
        <w:rPr>
          <w:b/>
          <w:color w:val="000000"/>
        </w:rPr>
        <w:t>zajistí</w:t>
      </w:r>
      <w:proofErr w:type="spellEnd"/>
    </w:p>
    <w:p w14:paraId="18BF2630" w14:textId="77777777" w:rsidR="00F64C8E" w:rsidRPr="00466289" w:rsidRDefault="00F64C8E" w:rsidP="00F64C8E">
      <w:pPr>
        <w:ind w:right="1360"/>
      </w:pPr>
      <w:r w:rsidRPr="00466289">
        <w:rPr>
          <w:color w:val="000000"/>
        </w:rPr>
        <w:t>●</w:t>
      </w:r>
      <w:r w:rsidRPr="00466289">
        <w:t xml:space="preserve">   </w:t>
      </w:r>
      <w:r w:rsidRPr="00466289">
        <w:rPr>
          <w:color w:val="000000"/>
        </w:rPr>
        <w:t>on-line</w:t>
      </w:r>
      <w:r w:rsidRPr="00466289">
        <w:t xml:space="preserve"> </w:t>
      </w:r>
      <w:proofErr w:type="spellStart"/>
      <w:r w:rsidRPr="00466289">
        <w:rPr>
          <w:color w:val="000000"/>
        </w:rPr>
        <w:t>výukou</w:t>
      </w:r>
      <w:proofErr w:type="spellEnd"/>
      <w:r w:rsidRPr="00466289">
        <w:rPr>
          <w:color w:val="000000"/>
        </w:rPr>
        <w:t>,</w:t>
      </w:r>
      <w:r w:rsidRPr="00466289">
        <w:t xml:space="preserve"> </w:t>
      </w:r>
      <w:proofErr w:type="spellStart"/>
      <w:r w:rsidRPr="00466289">
        <w:rPr>
          <w:color w:val="000000"/>
        </w:rPr>
        <w:t>kombinací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synchronní</w:t>
      </w:r>
      <w:proofErr w:type="spellEnd"/>
      <w:r w:rsidRPr="00466289">
        <w:t xml:space="preserve"> </w:t>
      </w:r>
      <w:r w:rsidRPr="00466289">
        <w:rPr>
          <w:color w:val="000000"/>
        </w:rPr>
        <w:t>on-line</w:t>
      </w:r>
      <w:r w:rsidRPr="00466289">
        <w:t xml:space="preserve"> </w:t>
      </w:r>
      <w:proofErr w:type="spellStart"/>
      <w:r w:rsidRPr="00466289">
        <w:rPr>
          <w:color w:val="000000"/>
        </w:rPr>
        <w:t>výukou</w:t>
      </w:r>
      <w:proofErr w:type="spellEnd"/>
      <w:r w:rsidRPr="00466289">
        <w:t xml:space="preserve"> </w:t>
      </w:r>
      <w:r w:rsidRPr="00466289">
        <w:rPr>
          <w:color w:val="000000"/>
        </w:rPr>
        <w:t>(</w:t>
      </w:r>
      <w:proofErr w:type="spellStart"/>
      <w:r w:rsidRPr="00466289">
        <w:rPr>
          <w:color w:val="000000"/>
        </w:rPr>
        <w:t>pedagogický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pracovník</w:t>
      </w:r>
      <w:proofErr w:type="spellEnd"/>
      <w:r w:rsidRPr="00466289">
        <w:rPr>
          <w:spacing w:val="-16"/>
        </w:rPr>
        <w:t xml:space="preserve"> </w:t>
      </w:r>
      <w:proofErr w:type="spellStart"/>
      <w:r w:rsidRPr="00466289">
        <w:rPr>
          <w:color w:val="000000"/>
        </w:rPr>
        <w:t>pracuje</w:t>
      </w:r>
      <w:proofErr w:type="spellEnd"/>
      <w:r w:rsidRPr="00466289">
        <w:t xml:space="preserve"> </w:t>
      </w:r>
      <w:r w:rsidRPr="00466289">
        <w:rPr>
          <w:color w:val="000000"/>
          <w:spacing w:val="6"/>
        </w:rPr>
        <w:t>v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6"/>
        </w:rPr>
        <w:t>určené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6"/>
        </w:rPr>
        <w:t>době</w:t>
      </w:r>
      <w:proofErr w:type="spellEnd"/>
      <w:r w:rsidRPr="00466289">
        <w:rPr>
          <w:spacing w:val="4"/>
        </w:rPr>
        <w:t xml:space="preserve"> </w:t>
      </w:r>
      <w:r w:rsidRPr="00466289">
        <w:rPr>
          <w:color w:val="000000"/>
          <w:spacing w:val="6"/>
        </w:rPr>
        <w:t>se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6"/>
        </w:rPr>
        <w:t>skupinou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6"/>
        </w:rPr>
        <w:t>žáků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  <w:spacing w:val="5"/>
        </w:rPr>
        <w:t>prostřednictvím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7"/>
        </w:rPr>
        <w:t>určené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6"/>
        </w:rPr>
        <w:t>komunikační</w:t>
      </w:r>
      <w:proofErr w:type="spellEnd"/>
      <w:r w:rsidRPr="00466289">
        <w:rPr>
          <w:spacing w:val="4"/>
        </w:rPr>
        <w:t xml:space="preserve"> </w:t>
      </w:r>
      <w:r w:rsidRPr="00466289">
        <w:rPr>
          <w:color w:val="000000"/>
          <w:spacing w:val="6"/>
        </w:rPr>
        <w:t>platformy)</w:t>
      </w:r>
      <w:r w:rsidRPr="00466289">
        <w:rPr>
          <w:spacing w:val="3"/>
        </w:rPr>
        <w:t xml:space="preserve"> </w:t>
      </w:r>
      <w:proofErr w:type="gramStart"/>
      <w:r w:rsidRPr="00466289">
        <w:rPr>
          <w:color w:val="000000"/>
          <w:spacing w:val="11"/>
        </w:rPr>
        <w:t>a</w:t>
      </w:r>
      <w:proofErr w:type="gramEnd"/>
      <w:r w:rsidRPr="00466289">
        <w:t xml:space="preserve"> </w:t>
      </w:r>
      <w:proofErr w:type="spellStart"/>
      <w:r w:rsidRPr="00466289">
        <w:rPr>
          <w:color w:val="000000"/>
          <w:spacing w:val="8"/>
        </w:rPr>
        <w:t>asynchronní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  <w:spacing w:val="9"/>
        </w:rPr>
        <w:t>výukou</w:t>
      </w:r>
      <w:proofErr w:type="spellEnd"/>
      <w:r w:rsidRPr="00466289">
        <w:rPr>
          <w:spacing w:val="5"/>
        </w:rPr>
        <w:t xml:space="preserve"> </w:t>
      </w:r>
      <w:r w:rsidRPr="00466289">
        <w:rPr>
          <w:color w:val="000000"/>
          <w:spacing w:val="7"/>
        </w:rPr>
        <w:t>(</w:t>
      </w:r>
      <w:proofErr w:type="spellStart"/>
      <w:r w:rsidRPr="00466289">
        <w:rPr>
          <w:color w:val="000000"/>
          <w:spacing w:val="7"/>
        </w:rPr>
        <w:t>žáci</w:t>
      </w:r>
      <w:proofErr w:type="spellEnd"/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  <w:spacing w:val="8"/>
        </w:rPr>
        <w:t>pracují</w:t>
      </w:r>
      <w:proofErr w:type="spellEnd"/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  <w:spacing w:val="7"/>
        </w:rPr>
        <w:t>individuálně</w:t>
      </w:r>
      <w:proofErr w:type="spellEnd"/>
      <w:r w:rsidRPr="00466289">
        <w:rPr>
          <w:color w:val="000000"/>
          <w:spacing w:val="7"/>
        </w:rPr>
        <w:t>,</w:t>
      </w:r>
      <w:r w:rsidRPr="00466289">
        <w:rPr>
          <w:spacing w:val="5"/>
        </w:rPr>
        <w:t xml:space="preserve"> </w:t>
      </w:r>
      <w:r w:rsidRPr="00466289">
        <w:rPr>
          <w:color w:val="000000"/>
          <w:spacing w:val="10"/>
        </w:rPr>
        <w:t>tempo</w:t>
      </w:r>
      <w:r w:rsidRPr="00466289">
        <w:rPr>
          <w:spacing w:val="5"/>
        </w:rPr>
        <w:t xml:space="preserve"> </w:t>
      </w:r>
      <w:r w:rsidRPr="00466289">
        <w:rPr>
          <w:color w:val="000000"/>
          <w:spacing w:val="10"/>
        </w:rPr>
        <w:t>a</w:t>
      </w:r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  <w:spacing w:val="8"/>
        </w:rPr>
        <w:t>čas</w:t>
      </w:r>
      <w:proofErr w:type="spellEnd"/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  <w:spacing w:val="6"/>
        </w:rPr>
        <w:t>si</w:t>
      </w:r>
      <w:proofErr w:type="spellEnd"/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  <w:spacing w:val="7"/>
        </w:rPr>
        <w:t>volí</w:t>
      </w:r>
      <w:proofErr w:type="spellEnd"/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  <w:spacing w:val="7"/>
        </w:rPr>
        <w:t>sami</w:t>
      </w:r>
      <w:proofErr w:type="spellEnd"/>
      <w:r w:rsidRPr="00466289">
        <w:rPr>
          <w:color w:val="000000"/>
          <w:spacing w:val="7"/>
        </w:rPr>
        <w:t>);</w:t>
      </w:r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  <w:spacing w:val="9"/>
        </w:rPr>
        <w:t>časové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rozvržení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bude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stanoveno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vždy</w:t>
      </w:r>
      <w:proofErr w:type="spellEnd"/>
      <w:r w:rsidRPr="00466289">
        <w:t xml:space="preserve"> </w:t>
      </w:r>
      <w:r w:rsidRPr="00466289">
        <w:rPr>
          <w:color w:val="000000"/>
        </w:rPr>
        <w:t>pro</w:t>
      </w:r>
      <w:r w:rsidRPr="00466289">
        <w:t xml:space="preserve"> </w:t>
      </w:r>
      <w:proofErr w:type="spellStart"/>
      <w:r w:rsidRPr="00466289">
        <w:rPr>
          <w:color w:val="000000"/>
        </w:rPr>
        <w:t>konkrétní</w:t>
      </w:r>
      <w:proofErr w:type="spellEnd"/>
      <w:r w:rsidRPr="00466289">
        <w:rPr>
          <w:spacing w:val="-4"/>
        </w:rPr>
        <w:t xml:space="preserve"> </w:t>
      </w:r>
      <w:proofErr w:type="spellStart"/>
      <w:r w:rsidRPr="00466289">
        <w:rPr>
          <w:color w:val="000000"/>
        </w:rPr>
        <w:t>případy</w:t>
      </w:r>
      <w:proofErr w:type="spellEnd"/>
      <w:r w:rsidRPr="00466289">
        <w:rPr>
          <w:color w:val="000000"/>
        </w:rPr>
        <w:t>,</w:t>
      </w:r>
    </w:p>
    <w:p w14:paraId="7828AE1D" w14:textId="77777777" w:rsidR="00F64C8E" w:rsidRPr="00466289" w:rsidRDefault="00F64C8E" w:rsidP="00F64C8E">
      <w:pPr>
        <w:ind w:right="2288"/>
      </w:pPr>
      <w:r w:rsidRPr="00466289">
        <w:rPr>
          <w:color w:val="000000"/>
        </w:rPr>
        <w:t>●</w:t>
      </w:r>
      <w:r w:rsidRPr="00466289">
        <w:rPr>
          <w:spacing w:val="2"/>
        </w:rPr>
        <w:t xml:space="preserve">   </w:t>
      </w:r>
      <w:r w:rsidRPr="00466289">
        <w:rPr>
          <w:color w:val="000000"/>
        </w:rPr>
        <w:t>off-line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výukou</w:t>
      </w:r>
      <w:proofErr w:type="spellEnd"/>
      <w:r w:rsidRPr="00466289">
        <w:rPr>
          <w:color w:val="000000"/>
        </w:rPr>
        <w:t>,</w:t>
      </w:r>
      <w:r w:rsidRPr="00466289">
        <w:rPr>
          <w:spacing w:val="2"/>
        </w:rPr>
        <w:t xml:space="preserve"> </w:t>
      </w:r>
      <w:r w:rsidRPr="00466289">
        <w:rPr>
          <w:color w:val="000000"/>
        </w:rPr>
        <w:t>bez</w:t>
      </w:r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kontaktů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přes</w:t>
      </w:r>
      <w:proofErr w:type="spellEnd"/>
      <w:r w:rsidRPr="00466289">
        <w:rPr>
          <w:spacing w:val="3"/>
        </w:rPr>
        <w:t xml:space="preserve"> </w:t>
      </w:r>
      <w:r w:rsidRPr="00466289">
        <w:rPr>
          <w:color w:val="000000"/>
        </w:rPr>
        <w:t>internet</w:t>
      </w:r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předáváním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písemných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materiálů</w:t>
      </w:r>
      <w:proofErr w:type="spellEnd"/>
      <w:r w:rsidRPr="00466289">
        <w:rPr>
          <w:color w:val="000000"/>
        </w:rPr>
        <w:t>,</w:t>
      </w:r>
      <w:r w:rsidRPr="00466289">
        <w:t xml:space="preserve"> </w:t>
      </w:r>
    </w:p>
    <w:p w14:paraId="4BAC94F5" w14:textId="77777777" w:rsidR="00F64C8E" w:rsidRPr="00466289" w:rsidRDefault="00F64C8E" w:rsidP="00F64C8E">
      <w:pPr>
        <w:ind w:right="2288"/>
      </w:pPr>
      <w:r w:rsidRPr="00466289">
        <w:rPr>
          <w:color w:val="000000"/>
        </w:rPr>
        <w:t>●</w:t>
      </w:r>
      <w:r w:rsidRPr="00466289">
        <w:rPr>
          <w:spacing w:val="4"/>
        </w:rPr>
        <w:t xml:space="preserve">   </w:t>
      </w:r>
      <w:proofErr w:type="spellStart"/>
      <w:r w:rsidRPr="00466289">
        <w:rPr>
          <w:color w:val="000000"/>
        </w:rPr>
        <w:t>individuálními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</w:rPr>
        <w:t>konzultacemi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</w:rPr>
        <w:t>žáků</w:t>
      </w:r>
      <w:proofErr w:type="spellEnd"/>
      <w:r w:rsidRPr="00466289">
        <w:rPr>
          <w:spacing w:val="4"/>
        </w:rPr>
        <w:t xml:space="preserve"> </w:t>
      </w:r>
      <w:r w:rsidRPr="00466289">
        <w:rPr>
          <w:color w:val="000000"/>
        </w:rPr>
        <w:t>a</w:t>
      </w:r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</w:rPr>
        <w:t>pedagogických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</w:rPr>
        <w:t>pracovníků</w:t>
      </w:r>
      <w:proofErr w:type="spellEnd"/>
      <w:r w:rsidRPr="00466289">
        <w:rPr>
          <w:color w:val="000000"/>
        </w:rPr>
        <w:t>,</w:t>
      </w:r>
    </w:p>
    <w:p w14:paraId="36DB4FC0" w14:textId="77777777" w:rsidR="00F64C8E" w:rsidRPr="00466289" w:rsidRDefault="00F64C8E" w:rsidP="001418D8"/>
    <w:p w14:paraId="168F3CF0" w14:textId="77777777" w:rsidR="00493BDA" w:rsidRPr="00466289" w:rsidRDefault="00493BDA" w:rsidP="00493BDA">
      <w:pPr>
        <w:pStyle w:val="Odstavecseseznamem"/>
        <w:numPr>
          <w:ilvl w:val="0"/>
          <w:numId w:val="89"/>
        </w:numPr>
        <w:ind w:left="284" w:hanging="284"/>
      </w:pPr>
      <w:proofErr w:type="spellStart"/>
      <w:proofErr w:type="gramStart"/>
      <w:r w:rsidRPr="00466289">
        <w:rPr>
          <w:color w:val="000000"/>
        </w:rPr>
        <w:t>komunikací</w:t>
      </w:r>
      <w:proofErr w:type="spellEnd"/>
      <w:r w:rsidRPr="00466289">
        <w:rPr>
          <w:spacing w:val="8"/>
        </w:rPr>
        <w:t xml:space="preserve">  </w:t>
      </w:r>
      <w:proofErr w:type="spellStart"/>
      <w:r w:rsidRPr="00466289">
        <w:rPr>
          <w:color w:val="000000"/>
        </w:rPr>
        <w:t>pedagogických</w:t>
      </w:r>
      <w:proofErr w:type="spellEnd"/>
      <w:proofErr w:type="gramEnd"/>
      <w:r w:rsidRPr="00466289">
        <w:rPr>
          <w:spacing w:val="7"/>
        </w:rPr>
        <w:t xml:space="preserve">  </w:t>
      </w:r>
      <w:proofErr w:type="spellStart"/>
      <w:r w:rsidRPr="00466289">
        <w:rPr>
          <w:color w:val="000000"/>
        </w:rPr>
        <w:t>pracovníků</w:t>
      </w:r>
      <w:proofErr w:type="spellEnd"/>
      <w:r w:rsidRPr="00466289">
        <w:rPr>
          <w:spacing w:val="8"/>
        </w:rPr>
        <w:t xml:space="preserve">  </w:t>
      </w:r>
      <w:r w:rsidRPr="00466289">
        <w:rPr>
          <w:color w:val="000000"/>
        </w:rPr>
        <w:t>se</w:t>
      </w:r>
      <w:r w:rsidRPr="00466289">
        <w:rPr>
          <w:spacing w:val="7"/>
        </w:rPr>
        <w:t xml:space="preserve">  </w:t>
      </w:r>
      <w:proofErr w:type="spellStart"/>
      <w:r w:rsidRPr="00466289">
        <w:rPr>
          <w:color w:val="000000"/>
        </w:rPr>
        <w:t>zákonnými</w:t>
      </w:r>
      <w:proofErr w:type="spellEnd"/>
      <w:r w:rsidRPr="00466289">
        <w:rPr>
          <w:spacing w:val="8"/>
        </w:rPr>
        <w:t xml:space="preserve">  </w:t>
      </w:r>
      <w:proofErr w:type="spellStart"/>
      <w:r w:rsidRPr="00466289">
        <w:rPr>
          <w:color w:val="000000"/>
        </w:rPr>
        <w:t>zástupci</w:t>
      </w:r>
      <w:proofErr w:type="spellEnd"/>
      <w:r w:rsidRPr="00466289">
        <w:rPr>
          <w:spacing w:val="7"/>
        </w:rPr>
        <w:t xml:space="preserve">  </w:t>
      </w:r>
      <w:proofErr w:type="spellStart"/>
      <w:r w:rsidRPr="00466289">
        <w:rPr>
          <w:color w:val="000000"/>
        </w:rPr>
        <w:t>žáků</w:t>
      </w:r>
      <w:proofErr w:type="spellEnd"/>
      <w:r w:rsidRPr="00466289">
        <w:rPr>
          <w:color w:val="000000"/>
        </w:rPr>
        <w:t>,</w:t>
      </w:r>
      <w:r w:rsidRPr="00466289">
        <w:rPr>
          <w:spacing w:val="8"/>
        </w:rPr>
        <w:t xml:space="preserve">  </w:t>
      </w:r>
      <w:proofErr w:type="spellStart"/>
      <w:r w:rsidRPr="00466289">
        <w:rPr>
          <w:color w:val="000000"/>
        </w:rPr>
        <w:t>zveřejněním</w:t>
      </w:r>
      <w:proofErr w:type="spellEnd"/>
    </w:p>
    <w:p w14:paraId="102181E8" w14:textId="77777777" w:rsidR="00493BDA" w:rsidRPr="00466289" w:rsidRDefault="00493BDA" w:rsidP="00493BDA">
      <w:pPr>
        <w:spacing w:before="2"/>
      </w:pPr>
      <w:proofErr w:type="spellStart"/>
      <w:r w:rsidRPr="00466289">
        <w:rPr>
          <w:color w:val="000000"/>
        </w:rPr>
        <w:t>zadávaných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úkolů</w:t>
      </w:r>
      <w:proofErr w:type="spellEnd"/>
      <w:r w:rsidRPr="00466289">
        <w:t xml:space="preserve"> </w:t>
      </w:r>
      <w:r w:rsidRPr="00466289">
        <w:rPr>
          <w:color w:val="000000"/>
        </w:rPr>
        <w:t>a</w:t>
      </w:r>
      <w:r w:rsidRPr="00466289">
        <w:t xml:space="preserve"> </w:t>
      </w:r>
      <w:proofErr w:type="spellStart"/>
      <w:r w:rsidRPr="00466289">
        <w:rPr>
          <w:color w:val="000000"/>
        </w:rPr>
        <w:t>následným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zveřejněním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správného</w:t>
      </w:r>
      <w:proofErr w:type="spellEnd"/>
      <w:r w:rsidRPr="00466289">
        <w:rPr>
          <w:spacing w:val="-4"/>
        </w:rPr>
        <w:t xml:space="preserve"> </w:t>
      </w:r>
      <w:proofErr w:type="spellStart"/>
      <w:r w:rsidRPr="00466289">
        <w:rPr>
          <w:color w:val="000000"/>
        </w:rPr>
        <w:t>řešení</w:t>
      </w:r>
      <w:proofErr w:type="spellEnd"/>
      <w:r w:rsidRPr="00466289">
        <w:rPr>
          <w:color w:val="000000"/>
        </w:rPr>
        <w:t>,</w:t>
      </w:r>
    </w:p>
    <w:p w14:paraId="70815607" w14:textId="77777777" w:rsidR="00493BDA" w:rsidRPr="00466289" w:rsidRDefault="00493BDA" w:rsidP="00493BDA">
      <w:r w:rsidRPr="00466289">
        <w:rPr>
          <w:color w:val="000000"/>
        </w:rPr>
        <w:t>●</w:t>
      </w:r>
      <w:r w:rsidRPr="00466289">
        <w:rPr>
          <w:spacing w:val="2"/>
        </w:rPr>
        <w:t xml:space="preserve">   </w:t>
      </w:r>
      <w:proofErr w:type="spellStart"/>
      <w:r w:rsidRPr="00466289">
        <w:rPr>
          <w:color w:val="000000"/>
        </w:rPr>
        <w:t>informováním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spacing w:val="2"/>
        </w:rPr>
        <w:t xml:space="preserve"> </w:t>
      </w:r>
      <w:r w:rsidRPr="00466289">
        <w:rPr>
          <w:color w:val="000000"/>
        </w:rPr>
        <w:t>o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jeho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výsledcích</w:t>
      </w:r>
      <w:proofErr w:type="spellEnd"/>
      <w:r w:rsidRPr="00466289">
        <w:rPr>
          <w:color w:val="000000"/>
        </w:rPr>
        <w:t>,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poskytováním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zpětné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vazby</w:t>
      </w:r>
      <w:proofErr w:type="spellEnd"/>
      <w:r w:rsidRPr="00466289">
        <w:rPr>
          <w:spacing w:val="2"/>
        </w:rPr>
        <w:t xml:space="preserve"> </w:t>
      </w:r>
      <w:r w:rsidRPr="00466289">
        <w:rPr>
          <w:color w:val="000000"/>
        </w:rPr>
        <w:t>a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vedení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</w:p>
    <w:p w14:paraId="2CCE45F4" w14:textId="77777777" w:rsidR="00493BDA" w:rsidRPr="00466289" w:rsidRDefault="00493BDA" w:rsidP="00493BDA">
      <w:r w:rsidRPr="00466289">
        <w:rPr>
          <w:color w:val="000000"/>
        </w:rPr>
        <w:t>k</w:t>
      </w:r>
      <w:r w:rsidRPr="00466289">
        <w:t xml:space="preserve"> </w:t>
      </w:r>
      <w:proofErr w:type="spellStart"/>
      <w:r w:rsidRPr="00466289">
        <w:rPr>
          <w:color w:val="000000"/>
        </w:rPr>
        <w:t>sebehodnocení</w:t>
      </w:r>
      <w:proofErr w:type="spellEnd"/>
      <w:r w:rsidRPr="00466289">
        <w:rPr>
          <w:color w:val="000000"/>
        </w:rPr>
        <w:t>,</w:t>
      </w:r>
    </w:p>
    <w:p w14:paraId="005E5B6A" w14:textId="77777777" w:rsidR="00493BDA" w:rsidRPr="00466289" w:rsidRDefault="00493BDA" w:rsidP="00493BDA">
      <w:r w:rsidRPr="00466289">
        <w:rPr>
          <w:color w:val="000000"/>
          <w:spacing w:val="8"/>
        </w:rPr>
        <w:t>●</w:t>
      </w:r>
      <w:r w:rsidRPr="00466289">
        <w:rPr>
          <w:spacing w:val="3"/>
        </w:rPr>
        <w:t xml:space="preserve">   </w:t>
      </w:r>
      <w:proofErr w:type="spellStart"/>
      <w:proofErr w:type="gramStart"/>
      <w:r w:rsidRPr="00466289">
        <w:rPr>
          <w:color w:val="000000"/>
          <w:spacing w:val="6"/>
        </w:rPr>
        <w:t>pravidelnou</w:t>
      </w:r>
      <w:proofErr w:type="spellEnd"/>
      <w:r w:rsidRPr="00466289">
        <w:rPr>
          <w:spacing w:val="4"/>
        </w:rPr>
        <w:t xml:space="preserve">  </w:t>
      </w:r>
      <w:r w:rsidRPr="00466289">
        <w:rPr>
          <w:color w:val="000000"/>
          <w:spacing w:val="6"/>
        </w:rPr>
        <w:t>a</w:t>
      </w:r>
      <w:proofErr w:type="gramEnd"/>
      <w:r w:rsidRPr="00466289">
        <w:rPr>
          <w:spacing w:val="3"/>
        </w:rPr>
        <w:t xml:space="preserve">  </w:t>
      </w:r>
      <w:proofErr w:type="spellStart"/>
      <w:r w:rsidRPr="00466289">
        <w:rPr>
          <w:color w:val="000000"/>
          <w:spacing w:val="6"/>
        </w:rPr>
        <w:t>průběžnou</w:t>
      </w:r>
      <w:proofErr w:type="spellEnd"/>
      <w:r w:rsidRPr="00466289">
        <w:rPr>
          <w:spacing w:val="4"/>
        </w:rPr>
        <w:t xml:space="preserve">  </w:t>
      </w:r>
      <w:proofErr w:type="spellStart"/>
      <w:r w:rsidRPr="00466289">
        <w:rPr>
          <w:color w:val="000000"/>
          <w:spacing w:val="6"/>
        </w:rPr>
        <w:t>komunikací</w:t>
      </w:r>
      <w:proofErr w:type="spellEnd"/>
      <w:r w:rsidRPr="00466289">
        <w:rPr>
          <w:spacing w:val="3"/>
        </w:rPr>
        <w:t xml:space="preserve">  </w:t>
      </w:r>
      <w:r w:rsidRPr="00466289">
        <w:rPr>
          <w:color w:val="000000"/>
          <w:spacing w:val="15"/>
        </w:rPr>
        <w:t>s</w:t>
      </w:r>
      <w:r w:rsidRPr="00466289">
        <w:rPr>
          <w:spacing w:val="4"/>
        </w:rPr>
        <w:t xml:space="preserve">  </w:t>
      </w:r>
      <w:proofErr w:type="spellStart"/>
      <w:r w:rsidRPr="00466289">
        <w:rPr>
          <w:color w:val="000000"/>
          <w:spacing w:val="6"/>
        </w:rPr>
        <w:t>žákem</w:t>
      </w:r>
      <w:proofErr w:type="spellEnd"/>
      <w:r w:rsidRPr="00466289">
        <w:rPr>
          <w:color w:val="000000"/>
          <w:spacing w:val="6"/>
        </w:rPr>
        <w:t>,</w:t>
      </w:r>
      <w:r w:rsidRPr="00466289">
        <w:rPr>
          <w:spacing w:val="3"/>
        </w:rPr>
        <w:t xml:space="preserve">  </w:t>
      </w:r>
      <w:proofErr w:type="spellStart"/>
      <w:r w:rsidRPr="00466289">
        <w:rPr>
          <w:color w:val="000000"/>
          <w:spacing w:val="7"/>
        </w:rPr>
        <w:t>způsobem</w:t>
      </w:r>
      <w:proofErr w:type="spellEnd"/>
      <w:r w:rsidRPr="00466289">
        <w:rPr>
          <w:spacing w:val="4"/>
        </w:rPr>
        <w:t xml:space="preserve">  </w:t>
      </w:r>
      <w:proofErr w:type="spellStart"/>
      <w:r w:rsidRPr="00466289">
        <w:rPr>
          <w:color w:val="000000"/>
          <w:spacing w:val="6"/>
        </w:rPr>
        <w:t>odpovídajícím</w:t>
      </w:r>
      <w:proofErr w:type="spellEnd"/>
      <w:r w:rsidRPr="00466289">
        <w:rPr>
          <w:spacing w:val="3"/>
        </w:rPr>
        <w:t xml:space="preserve">  </w:t>
      </w:r>
      <w:proofErr w:type="spellStart"/>
      <w:r w:rsidRPr="00466289">
        <w:rPr>
          <w:color w:val="000000"/>
          <w:spacing w:val="7"/>
        </w:rPr>
        <w:t>jeho</w:t>
      </w:r>
      <w:proofErr w:type="spellEnd"/>
    </w:p>
    <w:p w14:paraId="3EE5A6B5" w14:textId="77777777" w:rsidR="00493BDA" w:rsidRPr="00466289" w:rsidRDefault="00493BDA" w:rsidP="00493BDA">
      <w:pPr>
        <w:ind w:right="3893"/>
      </w:pPr>
      <w:proofErr w:type="spellStart"/>
      <w:r w:rsidRPr="00466289">
        <w:rPr>
          <w:color w:val="000000"/>
        </w:rPr>
        <w:t>možnostem</w:t>
      </w:r>
      <w:proofErr w:type="spellEnd"/>
      <w:r w:rsidRPr="00466289">
        <w:rPr>
          <w:color w:val="000000"/>
        </w:rPr>
        <w:t>,</w:t>
      </w:r>
      <w:r w:rsidRPr="00466289">
        <w:t xml:space="preserve"> </w:t>
      </w:r>
      <w:proofErr w:type="spellStart"/>
      <w:r w:rsidRPr="00466289">
        <w:rPr>
          <w:color w:val="000000"/>
        </w:rPr>
        <w:t>technickému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vybavení</w:t>
      </w:r>
      <w:proofErr w:type="spellEnd"/>
      <w:r w:rsidRPr="00466289">
        <w:t xml:space="preserve"> </w:t>
      </w:r>
      <w:r w:rsidRPr="00466289">
        <w:rPr>
          <w:color w:val="000000"/>
        </w:rPr>
        <w:t>a</w:t>
      </w:r>
      <w:r w:rsidRPr="00466289">
        <w:t xml:space="preserve"> </w:t>
      </w:r>
      <w:proofErr w:type="spellStart"/>
      <w:r w:rsidRPr="00466289">
        <w:rPr>
          <w:color w:val="000000"/>
        </w:rPr>
        <w:t>rodinným</w:t>
      </w:r>
      <w:proofErr w:type="spellEnd"/>
      <w:r w:rsidRPr="00466289">
        <w:rPr>
          <w:spacing w:val="-12"/>
        </w:rPr>
        <w:t xml:space="preserve"> </w:t>
      </w:r>
      <w:proofErr w:type="spellStart"/>
      <w:r w:rsidRPr="00466289">
        <w:rPr>
          <w:color w:val="000000"/>
        </w:rPr>
        <w:t>podmínkám</w:t>
      </w:r>
      <w:proofErr w:type="spellEnd"/>
      <w:r w:rsidRPr="00466289">
        <w:rPr>
          <w:color w:val="000000"/>
        </w:rPr>
        <w:t>,</w:t>
      </w:r>
      <w:r w:rsidRPr="00466289">
        <w:t xml:space="preserve"> </w:t>
      </w:r>
    </w:p>
    <w:p w14:paraId="0B394640" w14:textId="77777777" w:rsidR="00493BDA" w:rsidRPr="00466289" w:rsidRDefault="00493BDA" w:rsidP="00493BDA">
      <w:pPr>
        <w:ind w:right="3893"/>
        <w:rPr>
          <w:color w:val="000000"/>
        </w:rPr>
      </w:pPr>
      <w:r w:rsidRPr="00466289">
        <w:rPr>
          <w:color w:val="000000"/>
        </w:rPr>
        <w:t>●</w:t>
      </w:r>
      <w:r w:rsidRPr="00466289">
        <w:rPr>
          <w:spacing w:val="3"/>
        </w:rPr>
        <w:t xml:space="preserve">   </w:t>
      </w:r>
      <w:proofErr w:type="spellStart"/>
      <w:r w:rsidRPr="00466289">
        <w:rPr>
          <w:color w:val="000000"/>
        </w:rPr>
        <w:t>průběžnou</w:t>
      </w:r>
      <w:proofErr w:type="spellEnd"/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</w:rPr>
        <w:t>kontrolní</w:t>
      </w:r>
      <w:proofErr w:type="spellEnd"/>
      <w:r w:rsidRPr="00466289">
        <w:rPr>
          <w:spacing w:val="4"/>
        </w:rPr>
        <w:t xml:space="preserve"> </w:t>
      </w:r>
      <w:r w:rsidRPr="00466289">
        <w:rPr>
          <w:color w:val="000000"/>
        </w:rPr>
        <w:t>a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hospitační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</w:rPr>
        <w:t>činnost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</w:rPr>
        <w:t>vedení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>.</w:t>
      </w:r>
    </w:p>
    <w:p w14:paraId="2F48B49B" w14:textId="77777777" w:rsidR="00493BDA" w:rsidRPr="00466289" w:rsidRDefault="00493BDA" w:rsidP="00493BDA">
      <w:pPr>
        <w:ind w:right="3893"/>
        <w:rPr>
          <w:color w:val="000000"/>
        </w:rPr>
      </w:pPr>
    </w:p>
    <w:p w14:paraId="1345705C" w14:textId="77777777" w:rsidR="00493BDA" w:rsidRPr="00466289" w:rsidRDefault="00493BDA" w:rsidP="00493BDA">
      <w:proofErr w:type="spellStart"/>
      <w:r w:rsidRPr="00466289">
        <w:rPr>
          <w:b/>
          <w:color w:val="000000"/>
        </w:rPr>
        <w:t>Při</w:t>
      </w:r>
      <w:proofErr w:type="spellEnd"/>
      <w:r w:rsidRPr="00466289">
        <w:rPr>
          <w:b/>
          <w:spacing w:val="-8"/>
        </w:rPr>
        <w:t xml:space="preserve"> </w:t>
      </w:r>
      <w:proofErr w:type="spellStart"/>
      <w:r w:rsidRPr="00466289">
        <w:rPr>
          <w:b/>
          <w:color w:val="000000"/>
        </w:rPr>
        <w:t>distančním</w:t>
      </w:r>
      <w:proofErr w:type="spellEnd"/>
      <w:r w:rsidRPr="00466289">
        <w:rPr>
          <w:b/>
          <w:spacing w:val="-9"/>
        </w:rPr>
        <w:t xml:space="preserve"> </w:t>
      </w:r>
      <w:proofErr w:type="spellStart"/>
      <w:r w:rsidRPr="00466289">
        <w:rPr>
          <w:b/>
          <w:color w:val="000000"/>
        </w:rPr>
        <w:t>vzdělávání</w:t>
      </w:r>
      <w:proofErr w:type="spellEnd"/>
      <w:r w:rsidRPr="00466289">
        <w:rPr>
          <w:b/>
          <w:spacing w:val="-8"/>
        </w:rPr>
        <w:t xml:space="preserve"> </w:t>
      </w:r>
      <w:r w:rsidRPr="00466289">
        <w:rPr>
          <w:b/>
          <w:color w:val="000000"/>
        </w:rPr>
        <w:t>se</w:t>
      </w:r>
      <w:r w:rsidRPr="00466289">
        <w:rPr>
          <w:b/>
          <w:spacing w:val="-9"/>
        </w:rPr>
        <w:t xml:space="preserve"> </w:t>
      </w:r>
      <w:proofErr w:type="spellStart"/>
      <w:r w:rsidRPr="00466289">
        <w:rPr>
          <w:b/>
          <w:color w:val="000000"/>
        </w:rPr>
        <w:t>škola</w:t>
      </w:r>
      <w:proofErr w:type="spellEnd"/>
      <w:r w:rsidRPr="00466289">
        <w:rPr>
          <w:b/>
          <w:spacing w:val="-9"/>
        </w:rPr>
        <w:t xml:space="preserve"> </w:t>
      </w:r>
      <w:proofErr w:type="spellStart"/>
      <w:r w:rsidRPr="00466289">
        <w:rPr>
          <w:b/>
          <w:color w:val="000000"/>
        </w:rPr>
        <w:t>zaměří</w:t>
      </w:r>
      <w:proofErr w:type="spellEnd"/>
      <w:r w:rsidRPr="00466289">
        <w:rPr>
          <w:b/>
          <w:spacing w:val="-8"/>
        </w:rPr>
        <w:t xml:space="preserve"> </w:t>
      </w:r>
      <w:proofErr w:type="spellStart"/>
      <w:r w:rsidRPr="00466289">
        <w:rPr>
          <w:b/>
          <w:color w:val="000000"/>
        </w:rPr>
        <w:t>především</w:t>
      </w:r>
      <w:proofErr w:type="spellEnd"/>
      <w:r w:rsidRPr="00466289">
        <w:rPr>
          <w:b/>
          <w:spacing w:val="-9"/>
        </w:rPr>
        <w:t xml:space="preserve"> </w:t>
      </w:r>
      <w:proofErr w:type="spellStart"/>
      <w:r w:rsidRPr="00466289">
        <w:rPr>
          <w:b/>
          <w:color w:val="000000"/>
        </w:rPr>
        <w:t>na</w:t>
      </w:r>
      <w:proofErr w:type="spellEnd"/>
      <w:r w:rsidRPr="00466289">
        <w:rPr>
          <w:b/>
          <w:spacing w:val="-9"/>
        </w:rPr>
        <w:t xml:space="preserve"> </w:t>
      </w:r>
      <w:proofErr w:type="spellStart"/>
      <w:r w:rsidRPr="00466289">
        <w:rPr>
          <w:b/>
          <w:color w:val="000000"/>
        </w:rPr>
        <w:t>stěžejní</w:t>
      </w:r>
      <w:proofErr w:type="spellEnd"/>
      <w:r w:rsidRPr="00466289">
        <w:rPr>
          <w:b/>
          <w:spacing w:val="-8"/>
        </w:rPr>
        <w:t xml:space="preserve"> </w:t>
      </w:r>
      <w:proofErr w:type="spellStart"/>
      <w:r w:rsidRPr="00466289">
        <w:rPr>
          <w:b/>
          <w:color w:val="000000"/>
        </w:rPr>
        <w:t>výstupy</w:t>
      </w:r>
      <w:proofErr w:type="spellEnd"/>
      <w:r w:rsidRPr="00466289">
        <w:rPr>
          <w:b/>
          <w:spacing w:val="-9"/>
        </w:rPr>
        <w:t xml:space="preserve"> </w:t>
      </w:r>
      <w:r w:rsidRPr="00466289">
        <w:rPr>
          <w:b/>
          <w:color w:val="000000"/>
        </w:rPr>
        <w:t>v</w:t>
      </w:r>
      <w:r w:rsidRPr="00466289">
        <w:rPr>
          <w:b/>
          <w:spacing w:val="-8"/>
        </w:rPr>
        <w:t xml:space="preserve"> </w:t>
      </w:r>
      <w:proofErr w:type="spellStart"/>
      <w:r w:rsidRPr="00466289">
        <w:rPr>
          <w:b/>
          <w:color w:val="000000"/>
        </w:rPr>
        <w:t>českém</w:t>
      </w:r>
      <w:proofErr w:type="spellEnd"/>
      <w:r w:rsidRPr="00466289">
        <w:rPr>
          <w:b/>
          <w:spacing w:val="-10"/>
        </w:rPr>
        <w:t xml:space="preserve"> </w:t>
      </w:r>
      <w:proofErr w:type="spellStart"/>
      <w:r w:rsidRPr="00466289">
        <w:rPr>
          <w:b/>
          <w:color w:val="000000"/>
        </w:rPr>
        <w:t>jazyce</w:t>
      </w:r>
      <w:proofErr w:type="spellEnd"/>
      <w:r w:rsidRPr="00466289">
        <w:rPr>
          <w:b/>
          <w:color w:val="000000"/>
        </w:rPr>
        <w:t>,</w:t>
      </w:r>
      <w:r w:rsidRPr="00466289">
        <w:rPr>
          <w:b/>
        </w:rPr>
        <w:t xml:space="preserve"> </w:t>
      </w:r>
      <w:proofErr w:type="spellStart"/>
      <w:proofErr w:type="gramStart"/>
      <w:r w:rsidRPr="00466289">
        <w:rPr>
          <w:b/>
          <w:color w:val="000000"/>
        </w:rPr>
        <w:t>matematice</w:t>
      </w:r>
      <w:proofErr w:type="spellEnd"/>
      <w:r w:rsidRPr="00466289">
        <w:rPr>
          <w:b/>
          <w:spacing w:val="11"/>
        </w:rPr>
        <w:t xml:space="preserve">  </w:t>
      </w:r>
      <w:r w:rsidRPr="00466289">
        <w:rPr>
          <w:b/>
          <w:color w:val="000000"/>
        </w:rPr>
        <w:t>a</w:t>
      </w:r>
      <w:proofErr w:type="gramEnd"/>
      <w:r w:rsidRPr="00466289">
        <w:rPr>
          <w:b/>
          <w:spacing w:val="12"/>
        </w:rPr>
        <w:t xml:space="preserve">  </w:t>
      </w:r>
      <w:proofErr w:type="spellStart"/>
      <w:r w:rsidRPr="00466289">
        <w:rPr>
          <w:b/>
          <w:color w:val="000000"/>
        </w:rPr>
        <w:t>cizím</w:t>
      </w:r>
      <w:proofErr w:type="spellEnd"/>
      <w:r w:rsidRPr="00466289">
        <w:rPr>
          <w:b/>
          <w:spacing w:val="11"/>
        </w:rPr>
        <w:t xml:space="preserve">  </w:t>
      </w:r>
      <w:proofErr w:type="spellStart"/>
      <w:r w:rsidRPr="00466289">
        <w:rPr>
          <w:b/>
          <w:color w:val="000000"/>
        </w:rPr>
        <w:t>jazyce</w:t>
      </w:r>
      <w:proofErr w:type="spellEnd"/>
      <w:r w:rsidRPr="00466289">
        <w:rPr>
          <w:b/>
          <w:color w:val="000000"/>
        </w:rPr>
        <w:t>.</w:t>
      </w:r>
      <w:r w:rsidRPr="00466289">
        <w:rPr>
          <w:b/>
          <w:spacing w:val="12"/>
        </w:rPr>
        <w:t xml:space="preserve">  </w:t>
      </w:r>
      <w:proofErr w:type="spellStart"/>
      <w:proofErr w:type="gramStart"/>
      <w:r w:rsidRPr="00466289">
        <w:rPr>
          <w:b/>
          <w:color w:val="000000"/>
        </w:rPr>
        <w:t>Součástí</w:t>
      </w:r>
      <w:proofErr w:type="spellEnd"/>
      <w:r w:rsidRPr="00466289">
        <w:rPr>
          <w:b/>
          <w:spacing w:val="11"/>
        </w:rPr>
        <w:t xml:space="preserve">  </w:t>
      </w:r>
      <w:proofErr w:type="spellStart"/>
      <w:r w:rsidRPr="00466289">
        <w:rPr>
          <w:b/>
          <w:color w:val="000000"/>
        </w:rPr>
        <w:t>distanční</w:t>
      </w:r>
      <w:proofErr w:type="spellEnd"/>
      <w:proofErr w:type="gramEnd"/>
      <w:r w:rsidRPr="00466289">
        <w:rPr>
          <w:b/>
          <w:spacing w:val="12"/>
        </w:rPr>
        <w:t xml:space="preserve">  </w:t>
      </w:r>
      <w:proofErr w:type="spellStart"/>
      <w:r w:rsidRPr="00466289">
        <w:rPr>
          <w:b/>
          <w:color w:val="000000"/>
        </w:rPr>
        <w:t>výuky</w:t>
      </w:r>
      <w:proofErr w:type="spellEnd"/>
      <w:r w:rsidRPr="00466289">
        <w:rPr>
          <w:b/>
          <w:spacing w:val="12"/>
        </w:rPr>
        <w:t xml:space="preserve">  </w:t>
      </w:r>
      <w:proofErr w:type="spellStart"/>
      <w:r w:rsidRPr="00466289">
        <w:rPr>
          <w:b/>
          <w:color w:val="000000"/>
        </w:rPr>
        <w:t>budou</w:t>
      </w:r>
      <w:proofErr w:type="spellEnd"/>
      <w:r w:rsidRPr="00466289">
        <w:rPr>
          <w:b/>
          <w:spacing w:val="11"/>
        </w:rPr>
        <w:t xml:space="preserve">  </w:t>
      </w:r>
      <w:proofErr w:type="spellStart"/>
      <w:r w:rsidRPr="00466289">
        <w:rPr>
          <w:b/>
          <w:color w:val="000000"/>
        </w:rPr>
        <w:t>však</w:t>
      </w:r>
      <w:proofErr w:type="spellEnd"/>
      <w:r w:rsidRPr="00466289">
        <w:rPr>
          <w:b/>
          <w:spacing w:val="12"/>
        </w:rPr>
        <w:t xml:space="preserve">  </w:t>
      </w:r>
      <w:proofErr w:type="spellStart"/>
      <w:r w:rsidRPr="00466289">
        <w:rPr>
          <w:b/>
          <w:color w:val="000000"/>
        </w:rPr>
        <w:t>i</w:t>
      </w:r>
      <w:proofErr w:type="spellEnd"/>
      <w:r w:rsidRPr="00466289">
        <w:rPr>
          <w:b/>
          <w:spacing w:val="11"/>
        </w:rPr>
        <w:t xml:space="preserve">  </w:t>
      </w:r>
      <w:proofErr w:type="spellStart"/>
      <w:r w:rsidRPr="00466289">
        <w:rPr>
          <w:b/>
          <w:color w:val="000000"/>
        </w:rPr>
        <w:t>ostatní</w:t>
      </w:r>
      <w:proofErr w:type="spellEnd"/>
      <w:r w:rsidRPr="00466289">
        <w:rPr>
          <w:b/>
          <w:spacing w:val="12"/>
        </w:rPr>
        <w:t xml:space="preserve">  </w:t>
      </w:r>
      <w:proofErr w:type="spellStart"/>
      <w:r w:rsidRPr="00466289">
        <w:rPr>
          <w:b/>
          <w:color w:val="000000"/>
        </w:rPr>
        <w:t>hlavní</w:t>
      </w:r>
      <w:proofErr w:type="spellEnd"/>
      <w:r w:rsidRPr="00466289">
        <w:rPr>
          <w:b/>
        </w:rPr>
        <w:t xml:space="preserve"> </w:t>
      </w:r>
      <w:proofErr w:type="spellStart"/>
      <w:r w:rsidRPr="00466289">
        <w:rPr>
          <w:b/>
          <w:color w:val="000000"/>
        </w:rPr>
        <w:t>předměty</w:t>
      </w:r>
      <w:proofErr w:type="spellEnd"/>
      <w:r w:rsidRPr="00466289">
        <w:rPr>
          <w:b/>
          <w:color w:val="000000"/>
        </w:rPr>
        <w:t>.</w:t>
      </w:r>
      <w:r w:rsidRPr="00466289">
        <w:rPr>
          <w:b/>
          <w:spacing w:val="4"/>
        </w:rPr>
        <w:t xml:space="preserve"> </w:t>
      </w:r>
      <w:r w:rsidRPr="00466289">
        <w:rPr>
          <w:b/>
          <w:color w:val="000000"/>
        </w:rPr>
        <w:t>Priority</w:t>
      </w:r>
      <w:r w:rsidRPr="00466289">
        <w:rPr>
          <w:b/>
          <w:spacing w:val="5"/>
        </w:rPr>
        <w:t xml:space="preserve"> </w:t>
      </w:r>
      <w:proofErr w:type="spellStart"/>
      <w:r w:rsidRPr="00466289">
        <w:rPr>
          <w:b/>
          <w:color w:val="000000"/>
        </w:rPr>
        <w:t>ve</w:t>
      </w:r>
      <w:proofErr w:type="spellEnd"/>
      <w:r w:rsidRPr="00466289">
        <w:rPr>
          <w:b/>
          <w:spacing w:val="5"/>
        </w:rPr>
        <w:t xml:space="preserve"> </w:t>
      </w:r>
      <w:proofErr w:type="spellStart"/>
      <w:r w:rsidRPr="00466289">
        <w:rPr>
          <w:b/>
          <w:color w:val="000000"/>
        </w:rPr>
        <w:t>vzdělávání</w:t>
      </w:r>
      <w:proofErr w:type="spellEnd"/>
      <w:r w:rsidRPr="00466289">
        <w:rPr>
          <w:b/>
          <w:spacing w:val="5"/>
        </w:rPr>
        <w:t xml:space="preserve"> </w:t>
      </w:r>
      <w:proofErr w:type="spellStart"/>
      <w:r w:rsidRPr="00466289">
        <w:rPr>
          <w:b/>
          <w:color w:val="000000"/>
        </w:rPr>
        <w:t>budou</w:t>
      </w:r>
      <w:proofErr w:type="spellEnd"/>
      <w:r w:rsidRPr="00466289">
        <w:rPr>
          <w:b/>
          <w:spacing w:val="5"/>
        </w:rPr>
        <w:t xml:space="preserve"> </w:t>
      </w:r>
      <w:proofErr w:type="spellStart"/>
      <w:r w:rsidRPr="00466289">
        <w:rPr>
          <w:b/>
          <w:color w:val="000000"/>
        </w:rPr>
        <w:t>operativně</w:t>
      </w:r>
      <w:proofErr w:type="spellEnd"/>
      <w:r w:rsidRPr="00466289">
        <w:rPr>
          <w:b/>
          <w:spacing w:val="5"/>
        </w:rPr>
        <w:t xml:space="preserve"> </w:t>
      </w:r>
      <w:proofErr w:type="spellStart"/>
      <w:r w:rsidRPr="00466289">
        <w:rPr>
          <w:color w:val="000000"/>
        </w:rPr>
        <w:t>určovány</w:t>
      </w:r>
      <w:proofErr w:type="spellEnd"/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</w:rPr>
        <w:t>podle</w:t>
      </w:r>
      <w:proofErr w:type="spellEnd"/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</w:rPr>
        <w:t>délky</w:t>
      </w:r>
      <w:proofErr w:type="spellEnd"/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</w:rPr>
        <w:t>distanční</w:t>
      </w:r>
      <w:proofErr w:type="spellEnd"/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</w:rPr>
        <w:t>výuky</w:t>
      </w:r>
      <w:proofErr w:type="spellEnd"/>
      <w:r w:rsidRPr="00466289">
        <w:rPr>
          <w:color w:val="000000"/>
        </w:rPr>
        <w:t>,</w:t>
      </w:r>
      <w:r w:rsidRPr="00466289">
        <w:t xml:space="preserve"> </w:t>
      </w:r>
      <w:proofErr w:type="spellStart"/>
      <w:r w:rsidRPr="00466289">
        <w:rPr>
          <w:color w:val="000000"/>
        </w:rPr>
        <w:t>zda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půjde</w:t>
      </w:r>
      <w:proofErr w:type="spellEnd"/>
      <w:r w:rsidRPr="00466289">
        <w:t xml:space="preserve"> </w:t>
      </w:r>
      <w:r w:rsidRPr="00466289">
        <w:rPr>
          <w:color w:val="000000"/>
        </w:rPr>
        <w:t>o</w:t>
      </w:r>
      <w:r w:rsidRPr="00466289">
        <w:t xml:space="preserve"> </w:t>
      </w:r>
      <w:proofErr w:type="spellStart"/>
      <w:r w:rsidRPr="00466289">
        <w:rPr>
          <w:color w:val="000000"/>
        </w:rPr>
        <w:t>krátkodobé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či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dlouhodobé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zákazy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přítomnosti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žáků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ve</w:t>
      </w:r>
      <w:proofErr w:type="spellEnd"/>
      <w:r w:rsidRPr="00466289">
        <w:rPr>
          <w:spacing w:val="-4"/>
        </w:rPr>
        <w:t xml:space="preserve"> </w:t>
      </w:r>
      <w:proofErr w:type="spellStart"/>
      <w:r w:rsidRPr="00466289">
        <w:rPr>
          <w:color w:val="000000"/>
        </w:rPr>
        <w:t>školách</w:t>
      </w:r>
      <w:proofErr w:type="spellEnd"/>
      <w:r w:rsidRPr="00466289">
        <w:rPr>
          <w:color w:val="000000"/>
        </w:rPr>
        <w:t>.</w:t>
      </w:r>
    </w:p>
    <w:p w14:paraId="69F428ED" w14:textId="77777777" w:rsidR="00493BDA" w:rsidRPr="00466289" w:rsidRDefault="00493BDA" w:rsidP="00493BDA">
      <w:proofErr w:type="spellStart"/>
      <w:r w:rsidRPr="00466289">
        <w:rPr>
          <w:color w:val="000000"/>
        </w:rPr>
        <w:t>Veškeré</w:t>
      </w:r>
      <w:proofErr w:type="spellEnd"/>
      <w:r w:rsidRPr="00466289">
        <w:rPr>
          <w:spacing w:val="-1"/>
        </w:rPr>
        <w:t xml:space="preserve"> </w:t>
      </w:r>
      <w:proofErr w:type="spellStart"/>
      <w:r w:rsidRPr="00466289">
        <w:rPr>
          <w:color w:val="000000"/>
        </w:rPr>
        <w:t>změny</w:t>
      </w:r>
      <w:proofErr w:type="spellEnd"/>
      <w:r w:rsidRPr="00466289">
        <w:rPr>
          <w:spacing w:val="-2"/>
        </w:rPr>
        <w:t xml:space="preserve"> </w:t>
      </w:r>
      <w:proofErr w:type="spellStart"/>
      <w:r w:rsidRPr="00466289">
        <w:rPr>
          <w:color w:val="000000"/>
        </w:rPr>
        <w:t>ve</w:t>
      </w:r>
      <w:proofErr w:type="spellEnd"/>
      <w:r w:rsidRPr="00466289">
        <w:rPr>
          <w:spacing w:val="-2"/>
        </w:rPr>
        <w:t xml:space="preserve"> </w:t>
      </w:r>
      <w:proofErr w:type="spellStart"/>
      <w:r w:rsidRPr="00466289">
        <w:rPr>
          <w:color w:val="000000"/>
        </w:rPr>
        <w:t>vzdělávacím</w:t>
      </w:r>
      <w:proofErr w:type="spellEnd"/>
      <w:r w:rsidRPr="00466289">
        <w:rPr>
          <w:spacing w:val="-2"/>
        </w:rPr>
        <w:t xml:space="preserve"> </w:t>
      </w:r>
      <w:proofErr w:type="spellStart"/>
      <w:r w:rsidRPr="00466289">
        <w:rPr>
          <w:color w:val="000000"/>
        </w:rPr>
        <w:t>obsahu</w:t>
      </w:r>
      <w:proofErr w:type="spellEnd"/>
      <w:r w:rsidRPr="00466289">
        <w:rPr>
          <w:spacing w:val="-2"/>
        </w:rPr>
        <w:t xml:space="preserve"> </w:t>
      </w:r>
      <w:r w:rsidRPr="00466289">
        <w:rPr>
          <w:color w:val="000000"/>
        </w:rPr>
        <w:t>a</w:t>
      </w:r>
      <w:r w:rsidRPr="00466289">
        <w:rPr>
          <w:spacing w:val="-2"/>
        </w:rPr>
        <w:t xml:space="preserve"> </w:t>
      </w:r>
      <w:proofErr w:type="spellStart"/>
      <w:r w:rsidRPr="00466289">
        <w:rPr>
          <w:color w:val="000000"/>
        </w:rPr>
        <w:t>tematických</w:t>
      </w:r>
      <w:proofErr w:type="spellEnd"/>
      <w:r w:rsidRPr="00466289">
        <w:rPr>
          <w:spacing w:val="-2"/>
        </w:rPr>
        <w:t xml:space="preserve"> </w:t>
      </w:r>
      <w:proofErr w:type="spellStart"/>
      <w:r w:rsidRPr="00466289">
        <w:rPr>
          <w:color w:val="000000"/>
        </w:rPr>
        <w:t>plánech</w:t>
      </w:r>
      <w:proofErr w:type="spellEnd"/>
      <w:r w:rsidRPr="00466289">
        <w:rPr>
          <w:color w:val="000000"/>
        </w:rPr>
        <w:t>,</w:t>
      </w:r>
      <w:r w:rsidRPr="00466289">
        <w:rPr>
          <w:spacing w:val="-2"/>
        </w:rPr>
        <w:t xml:space="preserve"> </w:t>
      </w:r>
      <w:proofErr w:type="spellStart"/>
      <w:r w:rsidRPr="00466289">
        <w:rPr>
          <w:color w:val="000000"/>
        </w:rPr>
        <w:t>přesuny</w:t>
      </w:r>
      <w:proofErr w:type="spellEnd"/>
      <w:r w:rsidRPr="00466289">
        <w:rPr>
          <w:spacing w:val="-2"/>
        </w:rPr>
        <w:t xml:space="preserve"> </w:t>
      </w:r>
      <w:proofErr w:type="spellStart"/>
      <w:r w:rsidRPr="00466289">
        <w:rPr>
          <w:color w:val="000000"/>
        </w:rPr>
        <w:t>učiva</w:t>
      </w:r>
      <w:proofErr w:type="spellEnd"/>
      <w:r w:rsidRPr="00466289">
        <w:rPr>
          <w:color w:val="000000"/>
        </w:rPr>
        <w:t>,</w:t>
      </w:r>
      <w:r w:rsidRPr="00466289">
        <w:rPr>
          <w:spacing w:val="-2"/>
        </w:rPr>
        <w:t xml:space="preserve"> </w:t>
      </w:r>
      <w:proofErr w:type="spellStart"/>
      <w:r w:rsidRPr="00466289">
        <w:rPr>
          <w:color w:val="000000"/>
        </w:rPr>
        <w:t>vypuštění</w:t>
      </w:r>
      <w:proofErr w:type="spellEnd"/>
      <w:r w:rsidRPr="00466289">
        <w:rPr>
          <w:spacing w:val="-3"/>
        </w:rPr>
        <w:t xml:space="preserve"> </w:t>
      </w:r>
      <w:proofErr w:type="spellStart"/>
      <w:r w:rsidRPr="00466289">
        <w:rPr>
          <w:color w:val="000000"/>
        </w:rPr>
        <w:t>učiva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bude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škola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evidovat</w:t>
      </w:r>
      <w:proofErr w:type="spellEnd"/>
      <w:r w:rsidRPr="00466289">
        <w:t xml:space="preserve"> </w:t>
      </w:r>
      <w:r w:rsidRPr="00466289">
        <w:rPr>
          <w:color w:val="000000"/>
        </w:rPr>
        <w:t>a</w:t>
      </w:r>
      <w:r w:rsidRPr="00466289">
        <w:t xml:space="preserve"> </w:t>
      </w:r>
      <w:proofErr w:type="spellStart"/>
      <w:r w:rsidRPr="00466289">
        <w:rPr>
          <w:color w:val="000000"/>
        </w:rPr>
        <w:t>využije</w:t>
      </w:r>
      <w:proofErr w:type="spellEnd"/>
      <w:r w:rsidRPr="00466289">
        <w:t xml:space="preserve"> </w:t>
      </w:r>
      <w:r w:rsidRPr="00466289">
        <w:rPr>
          <w:color w:val="000000"/>
        </w:rPr>
        <w:t>pro</w:t>
      </w:r>
      <w:r w:rsidRPr="00466289">
        <w:t xml:space="preserve"> </w:t>
      </w:r>
      <w:proofErr w:type="spellStart"/>
      <w:r w:rsidRPr="00466289">
        <w:rPr>
          <w:color w:val="000000"/>
        </w:rPr>
        <w:t>případné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úpravy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vzdělávání</w:t>
      </w:r>
      <w:proofErr w:type="spellEnd"/>
      <w:r w:rsidRPr="00466289">
        <w:t xml:space="preserve"> </w:t>
      </w:r>
      <w:r w:rsidRPr="00466289">
        <w:rPr>
          <w:color w:val="000000"/>
        </w:rPr>
        <w:t>v</w:t>
      </w:r>
      <w:r w:rsidRPr="00466289">
        <w:t xml:space="preserve"> </w:t>
      </w:r>
      <w:proofErr w:type="spellStart"/>
      <w:r w:rsidRPr="00466289">
        <w:rPr>
          <w:color w:val="000000"/>
        </w:rPr>
        <w:t>dalším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období</w:t>
      </w:r>
      <w:proofErr w:type="spellEnd"/>
      <w:r w:rsidRPr="00466289">
        <w:t xml:space="preserve"> </w:t>
      </w:r>
      <w:r w:rsidRPr="00466289">
        <w:rPr>
          <w:color w:val="000000"/>
        </w:rPr>
        <w:t>a</w:t>
      </w:r>
      <w:r w:rsidRPr="00466289">
        <w:t xml:space="preserve"> </w:t>
      </w:r>
      <w:proofErr w:type="spellStart"/>
      <w:r w:rsidRPr="00466289">
        <w:rPr>
          <w:color w:val="000000"/>
        </w:rPr>
        <w:t>úpravy</w:t>
      </w:r>
      <w:proofErr w:type="spellEnd"/>
      <w:r w:rsidRPr="00466289">
        <w:rPr>
          <w:spacing w:val="-17"/>
        </w:rPr>
        <w:t xml:space="preserve"> </w:t>
      </w:r>
      <w:proofErr w:type="spellStart"/>
      <w:r w:rsidRPr="00466289">
        <w:rPr>
          <w:color w:val="000000"/>
        </w:rPr>
        <w:t>svého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školního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vzdělávacího</w:t>
      </w:r>
      <w:proofErr w:type="spellEnd"/>
      <w:r w:rsidRPr="00466289">
        <w:rPr>
          <w:spacing w:val="-4"/>
        </w:rPr>
        <w:t xml:space="preserve"> </w:t>
      </w:r>
      <w:proofErr w:type="spellStart"/>
      <w:r w:rsidRPr="00466289">
        <w:rPr>
          <w:color w:val="000000"/>
        </w:rPr>
        <w:t>programu</w:t>
      </w:r>
      <w:proofErr w:type="spellEnd"/>
      <w:r w:rsidRPr="00466289">
        <w:rPr>
          <w:color w:val="000000"/>
        </w:rPr>
        <w:t>.</w:t>
      </w:r>
    </w:p>
    <w:p w14:paraId="56D2EC14" w14:textId="77777777" w:rsidR="00493BDA" w:rsidRPr="00466289" w:rsidRDefault="00493BDA" w:rsidP="00493BDA">
      <w:pPr>
        <w:ind w:right="3893"/>
      </w:pPr>
    </w:p>
    <w:p w14:paraId="74B7AF40" w14:textId="77777777" w:rsidR="000461FF" w:rsidRPr="00466289" w:rsidRDefault="000461FF" w:rsidP="000461FF">
      <w:proofErr w:type="spellStart"/>
      <w:r w:rsidRPr="00466289">
        <w:rPr>
          <w:b/>
          <w:color w:val="000000"/>
        </w:rPr>
        <w:t>Hodnocení</w:t>
      </w:r>
      <w:proofErr w:type="spellEnd"/>
      <w:r w:rsidRPr="00466289">
        <w:rPr>
          <w:b/>
        </w:rPr>
        <w:t xml:space="preserve"> </w:t>
      </w:r>
      <w:proofErr w:type="spellStart"/>
      <w:r w:rsidRPr="00466289">
        <w:rPr>
          <w:b/>
          <w:color w:val="000000"/>
        </w:rPr>
        <w:t>výsledků</w:t>
      </w:r>
      <w:proofErr w:type="spellEnd"/>
      <w:r w:rsidRPr="00466289">
        <w:rPr>
          <w:b/>
          <w:spacing w:val="-3"/>
        </w:rPr>
        <w:t xml:space="preserve"> </w:t>
      </w:r>
      <w:proofErr w:type="spellStart"/>
      <w:r w:rsidRPr="00466289">
        <w:rPr>
          <w:b/>
          <w:color w:val="000000"/>
        </w:rPr>
        <w:t>vzdělávání</w:t>
      </w:r>
      <w:proofErr w:type="spellEnd"/>
    </w:p>
    <w:p w14:paraId="45CB3158" w14:textId="77777777" w:rsidR="000461FF" w:rsidRPr="00466289" w:rsidRDefault="000461FF" w:rsidP="000461FF">
      <w:proofErr w:type="spellStart"/>
      <w:r w:rsidRPr="00466289">
        <w:rPr>
          <w:color w:val="000000"/>
        </w:rPr>
        <w:t>Při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distančním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vzdělávání</w:t>
      </w:r>
      <w:proofErr w:type="spellEnd"/>
      <w:r w:rsidRPr="00466289">
        <w:rPr>
          <w:color w:val="000000"/>
        </w:rPr>
        <w:t>,</w:t>
      </w:r>
      <w:r w:rsidRPr="00466289">
        <w:t xml:space="preserve"> </w:t>
      </w:r>
      <w:proofErr w:type="spellStart"/>
      <w:r w:rsidRPr="00466289">
        <w:rPr>
          <w:color w:val="000000"/>
        </w:rPr>
        <w:t>zajišťovaném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jakoukoli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formou</w:t>
      </w:r>
      <w:proofErr w:type="spellEnd"/>
      <w:r w:rsidRPr="00466289">
        <w:rPr>
          <w:color w:val="000000"/>
        </w:rPr>
        <w:t>,</w:t>
      </w:r>
      <w:r w:rsidRPr="00466289">
        <w:t xml:space="preserve"> </w:t>
      </w:r>
      <w:proofErr w:type="spellStart"/>
      <w:r w:rsidRPr="00466289">
        <w:rPr>
          <w:color w:val="000000"/>
        </w:rPr>
        <w:t>žák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vždy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dostane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zpětnou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vazbu</w:t>
      </w:r>
      <w:proofErr w:type="spellEnd"/>
      <w:r w:rsidRPr="00466289">
        <w:rPr>
          <w:spacing w:val="8"/>
        </w:rPr>
        <w:t xml:space="preserve"> </w:t>
      </w:r>
      <w:r w:rsidRPr="00466289">
        <w:rPr>
          <w:color w:val="000000"/>
        </w:rPr>
        <w:t>o</w:t>
      </w:r>
      <w:r w:rsidRPr="00466289">
        <w:t xml:space="preserve"> </w:t>
      </w:r>
      <w:proofErr w:type="spellStart"/>
      <w:r w:rsidRPr="00466289">
        <w:rPr>
          <w:color w:val="000000"/>
          <w:spacing w:val="2"/>
        </w:rPr>
        <w:t>výsledcích</w:t>
      </w:r>
      <w:proofErr w:type="spellEnd"/>
      <w:r w:rsidRPr="00466289">
        <w:rPr>
          <w:spacing w:val="1"/>
        </w:rPr>
        <w:t xml:space="preserve"> </w:t>
      </w:r>
      <w:proofErr w:type="spellStart"/>
      <w:r w:rsidRPr="00466289">
        <w:rPr>
          <w:color w:val="000000"/>
          <w:spacing w:val="4"/>
        </w:rPr>
        <w:t>svého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  <w:spacing w:val="3"/>
        </w:rPr>
        <w:t>vzdělávání</w:t>
      </w:r>
      <w:proofErr w:type="spellEnd"/>
      <w:r w:rsidRPr="00466289">
        <w:rPr>
          <w:spacing w:val="2"/>
        </w:rPr>
        <w:t xml:space="preserve"> </w:t>
      </w:r>
      <w:r w:rsidRPr="00466289">
        <w:rPr>
          <w:color w:val="000000"/>
          <w:spacing w:val="5"/>
        </w:rPr>
        <w:t>a</w:t>
      </w:r>
      <w:r w:rsidRPr="00466289">
        <w:rPr>
          <w:spacing w:val="1"/>
        </w:rPr>
        <w:t xml:space="preserve"> </w:t>
      </w:r>
      <w:proofErr w:type="spellStart"/>
      <w:r w:rsidRPr="00466289">
        <w:rPr>
          <w:color w:val="000000"/>
          <w:spacing w:val="2"/>
        </w:rPr>
        <w:t>plnění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  <w:spacing w:val="3"/>
        </w:rPr>
        <w:t>zadaných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  <w:spacing w:val="3"/>
        </w:rPr>
        <w:t>úkolů</w:t>
      </w:r>
      <w:proofErr w:type="spellEnd"/>
      <w:r w:rsidRPr="00466289">
        <w:rPr>
          <w:color w:val="000000"/>
          <w:spacing w:val="3"/>
        </w:rPr>
        <w:t>,</w:t>
      </w:r>
      <w:r w:rsidRPr="00466289">
        <w:rPr>
          <w:spacing w:val="2"/>
        </w:rPr>
        <w:t xml:space="preserve"> </w:t>
      </w:r>
      <w:r w:rsidRPr="00466289">
        <w:rPr>
          <w:color w:val="000000"/>
          <w:spacing w:val="5"/>
        </w:rPr>
        <w:t>je</w:t>
      </w:r>
      <w:r w:rsidRPr="00466289">
        <w:rPr>
          <w:spacing w:val="1"/>
        </w:rPr>
        <w:t xml:space="preserve"> </w:t>
      </w:r>
      <w:proofErr w:type="spellStart"/>
      <w:r w:rsidRPr="00466289">
        <w:rPr>
          <w:color w:val="000000"/>
          <w:spacing w:val="2"/>
        </w:rPr>
        <w:t>uplatňováno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  <w:spacing w:val="4"/>
        </w:rPr>
        <w:t>především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  <w:spacing w:val="3"/>
        </w:rPr>
        <w:t>formativní</w:t>
      </w:r>
      <w:proofErr w:type="spellEnd"/>
      <w:r w:rsidRPr="00466289">
        <w:t xml:space="preserve"> </w:t>
      </w:r>
      <w:proofErr w:type="spellStart"/>
      <w:r w:rsidRPr="00466289">
        <w:rPr>
          <w:color w:val="000000"/>
          <w:spacing w:val="2"/>
        </w:rPr>
        <w:t>hodnocení</w:t>
      </w:r>
      <w:proofErr w:type="spellEnd"/>
      <w:r w:rsidRPr="00466289">
        <w:rPr>
          <w:color w:val="000000"/>
          <w:spacing w:val="2"/>
        </w:rPr>
        <w:t>,</w:t>
      </w:r>
      <w:r w:rsidRPr="00466289">
        <w:rPr>
          <w:spacing w:val="1"/>
        </w:rPr>
        <w:t xml:space="preserve"> </w:t>
      </w:r>
      <w:proofErr w:type="spellStart"/>
      <w:r w:rsidRPr="00466289">
        <w:rPr>
          <w:color w:val="000000"/>
          <w:spacing w:val="6"/>
        </w:rPr>
        <w:t>ja</w:t>
      </w:r>
      <w:r w:rsidRPr="00466289">
        <w:rPr>
          <w:color w:val="000000"/>
          <w:spacing w:val="3"/>
        </w:rPr>
        <w:t>k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  <w:spacing w:val="2"/>
        </w:rPr>
        <w:t>klasifikačním</w:t>
      </w:r>
      <w:proofErr w:type="spellEnd"/>
      <w:r w:rsidRPr="00466289">
        <w:rPr>
          <w:spacing w:val="1"/>
        </w:rPr>
        <w:t xml:space="preserve"> </w:t>
      </w:r>
      <w:proofErr w:type="spellStart"/>
      <w:r w:rsidRPr="00466289">
        <w:rPr>
          <w:color w:val="000000"/>
          <w:spacing w:val="3"/>
        </w:rPr>
        <w:t>stupněm</w:t>
      </w:r>
      <w:proofErr w:type="spellEnd"/>
      <w:r w:rsidRPr="00466289">
        <w:rPr>
          <w:color w:val="000000"/>
          <w:spacing w:val="3"/>
        </w:rPr>
        <w:t>,</w:t>
      </w:r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  <w:spacing w:val="4"/>
        </w:rPr>
        <w:t>tak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  <w:spacing w:val="3"/>
        </w:rPr>
        <w:t>slovním</w:t>
      </w:r>
      <w:proofErr w:type="spellEnd"/>
      <w:r w:rsidRPr="00466289">
        <w:rPr>
          <w:spacing w:val="1"/>
        </w:rPr>
        <w:t xml:space="preserve"> </w:t>
      </w:r>
      <w:proofErr w:type="spellStart"/>
      <w:r w:rsidRPr="00466289">
        <w:rPr>
          <w:color w:val="000000"/>
          <w:spacing w:val="3"/>
        </w:rPr>
        <w:t>hodnocením</w:t>
      </w:r>
      <w:proofErr w:type="spellEnd"/>
      <w:r w:rsidRPr="00466289">
        <w:rPr>
          <w:color w:val="000000"/>
          <w:spacing w:val="3"/>
        </w:rPr>
        <w:t>.</w:t>
      </w:r>
      <w:r w:rsidRPr="00466289">
        <w:rPr>
          <w:spacing w:val="2"/>
        </w:rPr>
        <w:t xml:space="preserve"> </w:t>
      </w:r>
      <w:r w:rsidRPr="00466289">
        <w:rPr>
          <w:color w:val="000000"/>
          <w:spacing w:val="4"/>
        </w:rPr>
        <w:t>Po</w:t>
      </w:r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  <w:spacing w:val="2"/>
        </w:rPr>
        <w:t>uzavření</w:t>
      </w:r>
      <w:proofErr w:type="spellEnd"/>
      <w:r w:rsidRPr="00466289">
        <w:rPr>
          <w:spacing w:val="1"/>
        </w:rPr>
        <w:t xml:space="preserve"> </w:t>
      </w:r>
      <w:proofErr w:type="spellStart"/>
      <w:r w:rsidRPr="00466289">
        <w:rPr>
          <w:color w:val="000000"/>
          <w:spacing w:val="3"/>
        </w:rPr>
        <w:t>určitých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  <w:spacing w:val="3"/>
        </w:rPr>
        <w:t>celků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učiva</w:t>
      </w:r>
      <w:proofErr w:type="spellEnd"/>
      <w:r w:rsidRPr="00466289">
        <w:t xml:space="preserve"> </w:t>
      </w:r>
      <w:r w:rsidRPr="00466289">
        <w:rPr>
          <w:color w:val="000000"/>
        </w:rPr>
        <w:t>je</w:t>
      </w:r>
      <w:r w:rsidRPr="00466289">
        <w:t xml:space="preserve"> </w:t>
      </w:r>
      <w:proofErr w:type="spellStart"/>
      <w:r w:rsidRPr="00466289">
        <w:rPr>
          <w:color w:val="000000"/>
        </w:rPr>
        <w:t>provedeno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výsledků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při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osvojování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učiva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tohoto</w:t>
      </w:r>
      <w:proofErr w:type="spellEnd"/>
      <w:r w:rsidRPr="00466289">
        <w:rPr>
          <w:spacing w:val="-4"/>
        </w:rPr>
        <w:t xml:space="preserve"> </w:t>
      </w:r>
      <w:proofErr w:type="spellStart"/>
      <w:r w:rsidRPr="00466289">
        <w:rPr>
          <w:color w:val="000000"/>
        </w:rPr>
        <w:t>celku</w:t>
      </w:r>
      <w:proofErr w:type="spellEnd"/>
      <w:r w:rsidRPr="00466289">
        <w:rPr>
          <w:color w:val="000000"/>
        </w:rPr>
        <w:t>.</w:t>
      </w:r>
    </w:p>
    <w:p w14:paraId="1F30E9FE" w14:textId="77777777" w:rsidR="000461FF" w:rsidRPr="00466289" w:rsidRDefault="000461FF" w:rsidP="000461FF">
      <w:proofErr w:type="spellStart"/>
      <w:r w:rsidRPr="00466289">
        <w:rPr>
          <w:color w:val="000000"/>
          <w:spacing w:val="3"/>
        </w:rPr>
        <w:t>Výsledky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  <w:spacing w:val="3"/>
        </w:rPr>
        <w:t>vzdělávání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  <w:spacing w:val="3"/>
        </w:rPr>
        <w:t>budou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  <w:spacing w:val="3"/>
        </w:rPr>
        <w:t>ukládány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  <w:spacing w:val="4"/>
        </w:rPr>
        <w:t>ve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  <w:spacing w:val="3"/>
        </w:rPr>
        <w:t>formě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  <w:spacing w:val="3"/>
        </w:rPr>
        <w:t>osobního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  <w:spacing w:val="2"/>
        </w:rPr>
        <w:t>portfolia</w:t>
      </w:r>
      <w:proofErr w:type="spellEnd"/>
      <w:r w:rsidRPr="00466289">
        <w:rPr>
          <w:color w:val="000000"/>
          <w:spacing w:val="2"/>
        </w:rPr>
        <w:t>,</w:t>
      </w:r>
      <w:r w:rsidRPr="00466289">
        <w:rPr>
          <w:spacing w:val="2"/>
        </w:rPr>
        <w:t xml:space="preserve"> </w:t>
      </w:r>
      <w:r w:rsidRPr="00466289">
        <w:rPr>
          <w:color w:val="000000"/>
          <w:spacing w:val="9"/>
        </w:rPr>
        <w:t>v</w:t>
      </w:r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  <w:spacing w:val="2"/>
        </w:rPr>
        <w:t>listinné</w:t>
      </w:r>
      <w:proofErr w:type="spellEnd"/>
      <w:r w:rsidRPr="00466289">
        <w:rPr>
          <w:color w:val="000000"/>
          <w:spacing w:val="2"/>
        </w:rPr>
        <w:t>,</w:t>
      </w:r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  <w:spacing w:val="4"/>
        </w:rPr>
        <w:t>nebo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  <w:spacing w:val="2"/>
        </w:rPr>
        <w:t>digitální</w:t>
      </w:r>
      <w:proofErr w:type="spellEnd"/>
      <w:r w:rsidRPr="00466289">
        <w:t xml:space="preserve"> </w:t>
      </w:r>
      <w:proofErr w:type="spellStart"/>
      <w:r w:rsidRPr="00466289">
        <w:rPr>
          <w:color w:val="000000"/>
          <w:spacing w:val="-1"/>
        </w:rPr>
        <w:t>pod</w:t>
      </w:r>
      <w:r w:rsidRPr="00466289">
        <w:rPr>
          <w:color w:val="000000"/>
        </w:rPr>
        <w:t>obě</w:t>
      </w:r>
      <w:proofErr w:type="spellEnd"/>
      <w:r w:rsidRPr="00466289">
        <w:rPr>
          <w:color w:val="000000"/>
        </w:rPr>
        <w:t>.</w:t>
      </w:r>
    </w:p>
    <w:p w14:paraId="328D73C4" w14:textId="77777777" w:rsidR="000461FF" w:rsidRPr="00466289" w:rsidRDefault="000461FF" w:rsidP="00493BDA">
      <w:pPr>
        <w:ind w:right="3893"/>
      </w:pPr>
    </w:p>
    <w:p w14:paraId="779EEC68" w14:textId="77777777" w:rsidR="00BA4C3D" w:rsidRPr="00466289" w:rsidRDefault="00BA4C3D" w:rsidP="00BA4C3D">
      <w:proofErr w:type="spellStart"/>
      <w:r w:rsidRPr="00466289">
        <w:rPr>
          <w:b/>
          <w:color w:val="000000"/>
        </w:rPr>
        <w:t>Pravidla</w:t>
      </w:r>
      <w:proofErr w:type="spellEnd"/>
      <w:r w:rsidRPr="00466289">
        <w:rPr>
          <w:b/>
        </w:rPr>
        <w:t xml:space="preserve"> </w:t>
      </w:r>
      <w:proofErr w:type="spellStart"/>
      <w:r w:rsidRPr="00466289">
        <w:rPr>
          <w:b/>
          <w:color w:val="000000"/>
        </w:rPr>
        <w:t>hodnocení</w:t>
      </w:r>
      <w:proofErr w:type="spellEnd"/>
    </w:p>
    <w:p w14:paraId="26E0598E" w14:textId="77777777" w:rsidR="00BA4C3D" w:rsidRPr="00466289" w:rsidRDefault="00BA4C3D" w:rsidP="00BA4C3D">
      <w:proofErr w:type="spellStart"/>
      <w:r w:rsidRPr="00466289">
        <w:rPr>
          <w:b/>
          <w:color w:val="000000"/>
          <w:spacing w:val="10"/>
        </w:rPr>
        <w:lastRenderedPageBreak/>
        <w:t>Výborný</w:t>
      </w:r>
      <w:proofErr w:type="spellEnd"/>
      <w:r w:rsidRPr="00466289">
        <w:rPr>
          <w:b/>
          <w:spacing w:val="5"/>
        </w:rPr>
        <w:t xml:space="preserve"> </w:t>
      </w:r>
      <w:r w:rsidRPr="00466289">
        <w:rPr>
          <w:b/>
          <w:color w:val="000000"/>
          <w:spacing w:val="9"/>
        </w:rPr>
        <w:t>(1)</w:t>
      </w:r>
      <w:r w:rsidRPr="00466289">
        <w:rPr>
          <w:b/>
          <w:spacing w:val="5"/>
        </w:rPr>
        <w:t xml:space="preserve"> </w:t>
      </w:r>
      <w:r w:rsidRPr="00466289">
        <w:rPr>
          <w:b/>
          <w:color w:val="000000"/>
          <w:spacing w:val="13"/>
        </w:rPr>
        <w:t>–</w:t>
      </w:r>
      <w:r w:rsidRPr="00466289">
        <w:rPr>
          <w:b/>
          <w:spacing w:val="5"/>
        </w:rPr>
        <w:t xml:space="preserve"> </w:t>
      </w:r>
      <w:proofErr w:type="spellStart"/>
      <w:r w:rsidRPr="00466289">
        <w:rPr>
          <w:color w:val="000000"/>
          <w:spacing w:val="9"/>
        </w:rPr>
        <w:t>žák</w:t>
      </w:r>
      <w:proofErr w:type="spellEnd"/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  <w:spacing w:val="8"/>
        </w:rPr>
        <w:t>pracuje</w:t>
      </w:r>
      <w:proofErr w:type="spellEnd"/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  <w:spacing w:val="8"/>
        </w:rPr>
        <w:t>aktivně</w:t>
      </w:r>
      <w:proofErr w:type="spellEnd"/>
      <w:r w:rsidRPr="00466289">
        <w:rPr>
          <w:color w:val="000000"/>
          <w:spacing w:val="8"/>
        </w:rPr>
        <w:t>,</w:t>
      </w:r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  <w:spacing w:val="8"/>
        </w:rPr>
        <w:t>tvořivě</w:t>
      </w:r>
      <w:proofErr w:type="spellEnd"/>
      <w:r w:rsidRPr="00466289">
        <w:rPr>
          <w:color w:val="000000"/>
          <w:spacing w:val="8"/>
        </w:rPr>
        <w:t>,</w:t>
      </w:r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  <w:spacing w:val="11"/>
        </w:rPr>
        <w:t>ve</w:t>
      </w:r>
      <w:proofErr w:type="spellEnd"/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  <w:spacing w:val="8"/>
        </w:rPr>
        <w:t>výsledcích</w:t>
      </w:r>
      <w:proofErr w:type="spellEnd"/>
      <w:r w:rsidRPr="00466289">
        <w:rPr>
          <w:spacing w:val="5"/>
        </w:rPr>
        <w:t xml:space="preserve"> </w:t>
      </w:r>
      <w:r w:rsidRPr="00466289">
        <w:rPr>
          <w:color w:val="000000"/>
          <w:spacing w:val="11"/>
        </w:rPr>
        <w:t>se</w:t>
      </w:r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  <w:spacing w:val="8"/>
        </w:rPr>
        <w:t>objevuje</w:t>
      </w:r>
      <w:proofErr w:type="spellEnd"/>
      <w:r w:rsidRPr="00466289">
        <w:rPr>
          <w:spacing w:val="6"/>
        </w:rPr>
        <w:t xml:space="preserve"> </w:t>
      </w:r>
      <w:proofErr w:type="spellStart"/>
      <w:r w:rsidRPr="00466289">
        <w:rPr>
          <w:color w:val="000000"/>
          <w:spacing w:val="10"/>
        </w:rPr>
        <w:t>minimální</w:t>
      </w:r>
      <w:proofErr w:type="spellEnd"/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  <w:spacing w:val="11"/>
        </w:rPr>
        <w:t>méně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podstatná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chybovost</w:t>
      </w:r>
      <w:proofErr w:type="spellEnd"/>
      <w:r w:rsidRPr="00466289">
        <w:rPr>
          <w:color w:val="000000"/>
        </w:rPr>
        <w:t>.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Jeho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ústní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i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písemný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projev</w:t>
      </w:r>
      <w:proofErr w:type="spellEnd"/>
      <w:r w:rsidRPr="00466289">
        <w:rPr>
          <w:spacing w:val="3"/>
        </w:rPr>
        <w:t xml:space="preserve"> </w:t>
      </w:r>
      <w:r w:rsidRPr="00466289">
        <w:rPr>
          <w:color w:val="000000"/>
        </w:rPr>
        <w:t>je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logicky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správný</w:t>
      </w:r>
      <w:proofErr w:type="spellEnd"/>
      <w:r w:rsidRPr="00466289">
        <w:rPr>
          <w:color w:val="000000"/>
        </w:rPr>
        <w:t>,</w:t>
      </w:r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přesný</w:t>
      </w:r>
      <w:proofErr w:type="spellEnd"/>
      <w:r w:rsidRPr="00466289">
        <w:rPr>
          <w:spacing w:val="3"/>
        </w:rPr>
        <w:t xml:space="preserve"> </w:t>
      </w:r>
      <w:r w:rsidRPr="00466289">
        <w:rPr>
          <w:color w:val="000000"/>
        </w:rPr>
        <w:t>a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výstižný</w:t>
      </w:r>
      <w:proofErr w:type="spellEnd"/>
      <w:r w:rsidRPr="00466289">
        <w:rPr>
          <w:color w:val="000000"/>
        </w:rPr>
        <w:t>,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úkoly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odevzdává</w:t>
      </w:r>
      <w:proofErr w:type="spellEnd"/>
      <w:r w:rsidRPr="00466289">
        <w:rPr>
          <w:spacing w:val="-3"/>
        </w:rPr>
        <w:t xml:space="preserve"> </w:t>
      </w:r>
      <w:proofErr w:type="spellStart"/>
      <w:r w:rsidRPr="00466289">
        <w:rPr>
          <w:color w:val="000000"/>
        </w:rPr>
        <w:t>včas</w:t>
      </w:r>
      <w:proofErr w:type="spellEnd"/>
      <w:r w:rsidRPr="00466289">
        <w:rPr>
          <w:color w:val="000000"/>
        </w:rPr>
        <w:t>.</w:t>
      </w:r>
    </w:p>
    <w:p w14:paraId="07D85529" w14:textId="77777777" w:rsidR="00BA4C3D" w:rsidRPr="00466289" w:rsidRDefault="00BA4C3D" w:rsidP="00BA4C3D">
      <w:proofErr w:type="spellStart"/>
      <w:r w:rsidRPr="00466289">
        <w:rPr>
          <w:b/>
          <w:color w:val="000000"/>
        </w:rPr>
        <w:t>Chvalitebný</w:t>
      </w:r>
      <w:proofErr w:type="spellEnd"/>
      <w:r w:rsidRPr="00466289">
        <w:rPr>
          <w:b/>
          <w:spacing w:val="-15"/>
        </w:rPr>
        <w:t xml:space="preserve"> </w:t>
      </w:r>
      <w:r w:rsidRPr="00466289">
        <w:rPr>
          <w:b/>
          <w:color w:val="000000"/>
        </w:rPr>
        <w:t>(2)</w:t>
      </w:r>
      <w:r w:rsidRPr="00466289">
        <w:rPr>
          <w:b/>
          <w:spacing w:val="-16"/>
        </w:rPr>
        <w:t xml:space="preserve"> </w:t>
      </w:r>
      <w:r w:rsidRPr="00466289">
        <w:rPr>
          <w:b/>
          <w:color w:val="000000"/>
        </w:rPr>
        <w:t>–</w:t>
      </w:r>
      <w:r w:rsidRPr="00466289">
        <w:rPr>
          <w:b/>
          <w:spacing w:val="-16"/>
        </w:rPr>
        <w:t xml:space="preserve"> </w:t>
      </w:r>
      <w:r w:rsidRPr="00466289">
        <w:rPr>
          <w:color w:val="000000"/>
        </w:rPr>
        <w:t>v</w:t>
      </w:r>
      <w:r w:rsidRPr="00466289">
        <w:rPr>
          <w:spacing w:val="-16"/>
        </w:rPr>
        <w:t xml:space="preserve"> </w:t>
      </w:r>
      <w:proofErr w:type="spellStart"/>
      <w:r w:rsidRPr="00466289">
        <w:rPr>
          <w:color w:val="000000"/>
        </w:rPr>
        <w:t>úrovni</w:t>
      </w:r>
      <w:proofErr w:type="spellEnd"/>
      <w:r w:rsidRPr="00466289">
        <w:rPr>
          <w:spacing w:val="-15"/>
        </w:rPr>
        <w:t xml:space="preserve"> </w:t>
      </w:r>
      <w:proofErr w:type="spellStart"/>
      <w:r w:rsidRPr="00466289">
        <w:rPr>
          <w:color w:val="000000"/>
        </w:rPr>
        <w:t>dosažených</w:t>
      </w:r>
      <w:proofErr w:type="spellEnd"/>
      <w:r w:rsidRPr="00466289">
        <w:rPr>
          <w:spacing w:val="-16"/>
        </w:rPr>
        <w:t xml:space="preserve"> </w:t>
      </w:r>
      <w:proofErr w:type="spellStart"/>
      <w:r w:rsidRPr="00466289">
        <w:rPr>
          <w:color w:val="000000"/>
        </w:rPr>
        <w:t>dovedností</w:t>
      </w:r>
      <w:proofErr w:type="spellEnd"/>
      <w:r w:rsidRPr="00466289">
        <w:rPr>
          <w:spacing w:val="-16"/>
        </w:rPr>
        <w:t xml:space="preserve"> </w:t>
      </w:r>
      <w:r w:rsidRPr="00466289">
        <w:rPr>
          <w:color w:val="000000"/>
        </w:rPr>
        <w:t>a</w:t>
      </w:r>
      <w:r w:rsidRPr="00466289">
        <w:rPr>
          <w:spacing w:val="-16"/>
        </w:rPr>
        <w:t xml:space="preserve"> </w:t>
      </w:r>
      <w:proofErr w:type="spellStart"/>
      <w:r w:rsidRPr="00466289">
        <w:rPr>
          <w:color w:val="000000"/>
        </w:rPr>
        <w:t>vědomostí</w:t>
      </w:r>
      <w:proofErr w:type="spellEnd"/>
      <w:r w:rsidRPr="00466289">
        <w:rPr>
          <w:spacing w:val="-15"/>
        </w:rPr>
        <w:t xml:space="preserve"> </w:t>
      </w: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spacing w:val="-16"/>
        </w:rPr>
        <w:t xml:space="preserve"> </w:t>
      </w:r>
      <w:proofErr w:type="spellStart"/>
      <w:r w:rsidRPr="00466289">
        <w:rPr>
          <w:color w:val="000000"/>
        </w:rPr>
        <w:t>projevuje</w:t>
      </w:r>
      <w:proofErr w:type="spellEnd"/>
      <w:r w:rsidRPr="00466289">
        <w:rPr>
          <w:spacing w:val="-16"/>
        </w:rPr>
        <w:t xml:space="preserve"> </w:t>
      </w:r>
      <w:proofErr w:type="spellStart"/>
      <w:r w:rsidRPr="00466289">
        <w:rPr>
          <w:color w:val="000000"/>
        </w:rPr>
        <w:t>ucelené</w:t>
      </w:r>
      <w:proofErr w:type="spellEnd"/>
      <w:r w:rsidRPr="00466289">
        <w:rPr>
          <w:spacing w:val="-17"/>
        </w:rPr>
        <w:t xml:space="preserve"> </w:t>
      </w:r>
      <w:proofErr w:type="spellStart"/>
      <w:r w:rsidRPr="00466289">
        <w:rPr>
          <w:color w:val="000000"/>
        </w:rPr>
        <w:t>poznatky</w:t>
      </w:r>
      <w:proofErr w:type="spellEnd"/>
      <w:r w:rsidRPr="00466289">
        <w:t xml:space="preserve"> </w:t>
      </w:r>
      <w:r w:rsidRPr="00466289">
        <w:rPr>
          <w:color w:val="000000"/>
        </w:rPr>
        <w:t>s</w:t>
      </w:r>
      <w:r w:rsidRPr="00466289">
        <w:rPr>
          <w:spacing w:val="14"/>
        </w:rPr>
        <w:t xml:space="preserve"> </w:t>
      </w:r>
      <w:proofErr w:type="spellStart"/>
      <w:r w:rsidRPr="00466289">
        <w:rPr>
          <w:color w:val="000000"/>
        </w:rPr>
        <w:t>méně</w:t>
      </w:r>
      <w:proofErr w:type="spellEnd"/>
      <w:r w:rsidRPr="00466289">
        <w:rPr>
          <w:spacing w:val="15"/>
        </w:rPr>
        <w:t xml:space="preserve"> </w:t>
      </w:r>
      <w:proofErr w:type="spellStart"/>
      <w:r w:rsidRPr="00466289">
        <w:rPr>
          <w:color w:val="000000"/>
        </w:rPr>
        <w:t>častou</w:t>
      </w:r>
      <w:proofErr w:type="spellEnd"/>
      <w:r w:rsidRPr="00466289">
        <w:rPr>
          <w:spacing w:val="15"/>
        </w:rPr>
        <w:t xml:space="preserve"> </w:t>
      </w:r>
      <w:proofErr w:type="spellStart"/>
      <w:r w:rsidRPr="00466289">
        <w:rPr>
          <w:color w:val="000000"/>
        </w:rPr>
        <w:t>chybovostí</w:t>
      </w:r>
      <w:proofErr w:type="spellEnd"/>
      <w:r w:rsidRPr="00466289">
        <w:rPr>
          <w:color w:val="000000"/>
        </w:rPr>
        <w:t>,</w:t>
      </w:r>
      <w:r w:rsidRPr="00466289">
        <w:rPr>
          <w:spacing w:val="15"/>
        </w:rPr>
        <w:t xml:space="preserve"> </w:t>
      </w:r>
      <w:proofErr w:type="spellStart"/>
      <w:r w:rsidRPr="00466289">
        <w:rPr>
          <w:color w:val="000000"/>
        </w:rPr>
        <w:t>která</w:t>
      </w:r>
      <w:proofErr w:type="spellEnd"/>
      <w:r w:rsidRPr="00466289">
        <w:rPr>
          <w:spacing w:val="15"/>
        </w:rPr>
        <w:t xml:space="preserve"> </w:t>
      </w:r>
      <w:proofErr w:type="spellStart"/>
      <w:r w:rsidRPr="00466289">
        <w:rPr>
          <w:color w:val="000000"/>
        </w:rPr>
        <w:t>nemá</w:t>
      </w:r>
      <w:proofErr w:type="spellEnd"/>
      <w:r w:rsidRPr="00466289">
        <w:rPr>
          <w:spacing w:val="15"/>
        </w:rPr>
        <w:t xml:space="preserve"> </w:t>
      </w:r>
      <w:proofErr w:type="spellStart"/>
      <w:r w:rsidRPr="00466289">
        <w:rPr>
          <w:color w:val="000000"/>
        </w:rPr>
        <w:t>zásadní</w:t>
      </w:r>
      <w:proofErr w:type="spellEnd"/>
      <w:r w:rsidRPr="00466289">
        <w:rPr>
          <w:spacing w:val="15"/>
        </w:rPr>
        <w:t xml:space="preserve"> </w:t>
      </w:r>
      <w:proofErr w:type="spellStart"/>
      <w:r w:rsidRPr="00466289">
        <w:rPr>
          <w:color w:val="000000"/>
        </w:rPr>
        <w:t>význam</w:t>
      </w:r>
      <w:proofErr w:type="spellEnd"/>
      <w:r w:rsidRPr="00466289">
        <w:rPr>
          <w:spacing w:val="15"/>
        </w:rPr>
        <w:t xml:space="preserve"> </w:t>
      </w:r>
      <w:r w:rsidRPr="00466289">
        <w:rPr>
          <w:color w:val="000000"/>
        </w:rPr>
        <w:t>pro</w:t>
      </w:r>
      <w:r w:rsidRPr="00466289">
        <w:rPr>
          <w:spacing w:val="15"/>
        </w:rPr>
        <w:t xml:space="preserve"> </w:t>
      </w:r>
      <w:proofErr w:type="spellStart"/>
      <w:r w:rsidRPr="00466289">
        <w:rPr>
          <w:color w:val="000000"/>
        </w:rPr>
        <w:t>správnost</w:t>
      </w:r>
      <w:proofErr w:type="spellEnd"/>
      <w:r w:rsidRPr="00466289">
        <w:rPr>
          <w:spacing w:val="15"/>
        </w:rPr>
        <w:t xml:space="preserve"> </w:t>
      </w:r>
      <w:proofErr w:type="spellStart"/>
      <w:r w:rsidRPr="00466289">
        <w:rPr>
          <w:color w:val="000000"/>
        </w:rPr>
        <w:t>očekávaných</w:t>
      </w:r>
      <w:proofErr w:type="spellEnd"/>
      <w:r w:rsidRPr="00466289">
        <w:rPr>
          <w:spacing w:val="15"/>
        </w:rPr>
        <w:t xml:space="preserve"> </w:t>
      </w:r>
      <w:proofErr w:type="spellStart"/>
      <w:r w:rsidRPr="00466289">
        <w:rPr>
          <w:color w:val="000000"/>
        </w:rPr>
        <w:t>výsledků</w:t>
      </w:r>
      <w:proofErr w:type="spellEnd"/>
      <w:r w:rsidRPr="00466289">
        <w:rPr>
          <w:color w:val="000000"/>
        </w:rPr>
        <w:t>.</w:t>
      </w:r>
      <w:r w:rsidRPr="00466289">
        <w:t xml:space="preserve"> </w:t>
      </w:r>
      <w:proofErr w:type="spellStart"/>
      <w:r w:rsidRPr="00466289">
        <w:rPr>
          <w:color w:val="000000"/>
        </w:rPr>
        <w:t>Jeho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ústní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i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písemný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projev</w:t>
      </w:r>
      <w:proofErr w:type="spellEnd"/>
      <w:r w:rsidRPr="00466289">
        <w:t xml:space="preserve"> </w:t>
      </w:r>
      <w:r w:rsidRPr="00466289">
        <w:rPr>
          <w:color w:val="000000"/>
        </w:rPr>
        <w:t>je</w:t>
      </w:r>
      <w:r w:rsidRPr="00466289">
        <w:t xml:space="preserve"> </w:t>
      </w:r>
      <w:proofErr w:type="spellStart"/>
      <w:r w:rsidRPr="00466289">
        <w:rPr>
          <w:color w:val="000000"/>
        </w:rPr>
        <w:t>poměrně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přesný</w:t>
      </w:r>
      <w:proofErr w:type="spellEnd"/>
      <w:r w:rsidRPr="00466289">
        <w:t xml:space="preserve"> </w:t>
      </w:r>
      <w:r w:rsidRPr="00466289">
        <w:rPr>
          <w:color w:val="000000"/>
        </w:rPr>
        <w:t>bez</w:t>
      </w:r>
      <w:r w:rsidRPr="00466289">
        <w:t xml:space="preserve"> </w:t>
      </w:r>
      <w:proofErr w:type="spellStart"/>
      <w:r w:rsidRPr="00466289">
        <w:rPr>
          <w:color w:val="000000"/>
        </w:rPr>
        <w:t>podstatných</w:t>
      </w:r>
      <w:proofErr w:type="spellEnd"/>
      <w:r w:rsidRPr="00466289">
        <w:rPr>
          <w:spacing w:val="-4"/>
        </w:rPr>
        <w:t xml:space="preserve"> </w:t>
      </w:r>
      <w:proofErr w:type="spellStart"/>
      <w:r w:rsidRPr="00466289">
        <w:rPr>
          <w:color w:val="000000"/>
        </w:rPr>
        <w:t>nedostatků</w:t>
      </w:r>
      <w:proofErr w:type="spellEnd"/>
      <w:r w:rsidRPr="00466289">
        <w:rPr>
          <w:color w:val="000000"/>
        </w:rPr>
        <w:t>.</w:t>
      </w:r>
    </w:p>
    <w:p w14:paraId="1147BEB1" w14:textId="77777777" w:rsidR="00BA4C3D" w:rsidRPr="00466289" w:rsidRDefault="00BA4C3D" w:rsidP="00BA4C3D">
      <w:proofErr w:type="spellStart"/>
      <w:r w:rsidRPr="00466289">
        <w:rPr>
          <w:b/>
          <w:color w:val="000000"/>
          <w:spacing w:val="7"/>
        </w:rPr>
        <w:t>Dobrý</w:t>
      </w:r>
      <w:proofErr w:type="spellEnd"/>
      <w:r w:rsidRPr="00466289">
        <w:rPr>
          <w:b/>
          <w:spacing w:val="3"/>
        </w:rPr>
        <w:t xml:space="preserve"> </w:t>
      </w:r>
      <w:r w:rsidRPr="00466289">
        <w:rPr>
          <w:b/>
          <w:color w:val="000000"/>
          <w:spacing w:val="5"/>
        </w:rPr>
        <w:t>(3)</w:t>
      </w:r>
      <w:r w:rsidRPr="00466289">
        <w:rPr>
          <w:b/>
          <w:spacing w:val="3"/>
        </w:rPr>
        <w:t xml:space="preserve"> </w:t>
      </w:r>
      <w:r w:rsidRPr="00466289">
        <w:rPr>
          <w:b/>
          <w:color w:val="000000"/>
          <w:spacing w:val="7"/>
        </w:rPr>
        <w:t>–</w:t>
      </w:r>
      <w:r w:rsidRPr="00466289">
        <w:rPr>
          <w:b/>
          <w:spacing w:val="4"/>
        </w:rPr>
        <w:t xml:space="preserve"> </w:t>
      </w:r>
      <w:proofErr w:type="spellStart"/>
      <w:r w:rsidRPr="00466289">
        <w:rPr>
          <w:color w:val="000000"/>
          <w:spacing w:val="6"/>
        </w:rPr>
        <w:t>úroveň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6"/>
        </w:rPr>
        <w:t>vědomostí</w:t>
      </w:r>
      <w:proofErr w:type="spellEnd"/>
      <w:r w:rsidRPr="00466289">
        <w:rPr>
          <w:spacing w:val="4"/>
        </w:rPr>
        <w:t xml:space="preserve"> </w:t>
      </w:r>
      <w:r w:rsidRPr="00466289">
        <w:rPr>
          <w:color w:val="000000"/>
          <w:spacing w:val="7"/>
        </w:rPr>
        <w:t>a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5"/>
        </w:rPr>
        <w:t>dovedností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  <w:spacing w:val="12"/>
        </w:rPr>
        <w:t>má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5"/>
        </w:rPr>
        <w:t>nepodstatné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  <w:spacing w:val="7"/>
        </w:rPr>
        <w:t>mezery</w:t>
      </w:r>
      <w:proofErr w:type="spellEnd"/>
      <w:r w:rsidRPr="00466289">
        <w:rPr>
          <w:color w:val="000000"/>
          <w:spacing w:val="7"/>
        </w:rPr>
        <w:t>,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5"/>
        </w:rPr>
        <w:t>nepřesnosti</w:t>
      </w:r>
      <w:proofErr w:type="spellEnd"/>
      <w:r w:rsidRPr="00466289">
        <w:rPr>
          <w:spacing w:val="4"/>
        </w:rPr>
        <w:t xml:space="preserve"> </w:t>
      </w:r>
      <w:r w:rsidRPr="00466289">
        <w:rPr>
          <w:color w:val="000000"/>
          <w:spacing w:val="12"/>
        </w:rPr>
        <w:t>a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6"/>
        </w:rPr>
        <w:t>chyby</w:t>
      </w:r>
      <w:proofErr w:type="spellEnd"/>
      <w:r w:rsidRPr="00466289">
        <w:t xml:space="preserve"> </w:t>
      </w:r>
      <w:proofErr w:type="spellStart"/>
      <w:r w:rsidRPr="00466289">
        <w:rPr>
          <w:color w:val="000000"/>
          <w:spacing w:val="5"/>
        </w:rPr>
        <w:t>dovede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6"/>
        </w:rPr>
        <w:t>žák</w:t>
      </w:r>
      <w:proofErr w:type="spellEnd"/>
      <w:r w:rsidRPr="00466289">
        <w:rPr>
          <w:spacing w:val="3"/>
        </w:rPr>
        <w:t xml:space="preserve"> </w:t>
      </w:r>
      <w:r w:rsidRPr="00466289">
        <w:rPr>
          <w:color w:val="000000"/>
          <w:spacing w:val="5"/>
        </w:rPr>
        <w:t>za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5"/>
        </w:rPr>
        <w:t>pomoci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  <w:spacing w:val="6"/>
        </w:rPr>
        <w:t>pedagoga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4"/>
        </w:rPr>
        <w:t>korigovat</w:t>
      </w:r>
      <w:proofErr w:type="spellEnd"/>
      <w:r w:rsidRPr="00466289">
        <w:rPr>
          <w:color w:val="000000"/>
          <w:spacing w:val="4"/>
        </w:rPr>
        <w:t>.</w:t>
      </w:r>
      <w:r w:rsidRPr="00466289">
        <w:rPr>
          <w:spacing w:val="3"/>
        </w:rPr>
        <w:t xml:space="preserve"> </w:t>
      </w:r>
      <w:r w:rsidRPr="00466289">
        <w:rPr>
          <w:color w:val="000000"/>
          <w:spacing w:val="15"/>
        </w:rPr>
        <w:t>V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4"/>
        </w:rPr>
        <w:t>jeho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  <w:spacing w:val="5"/>
        </w:rPr>
        <w:t>ústním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8"/>
        </w:rPr>
        <w:t>i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5"/>
        </w:rPr>
        <w:t>písemném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  <w:spacing w:val="5"/>
        </w:rPr>
        <w:t>projevu</w:t>
      </w:r>
      <w:proofErr w:type="spellEnd"/>
      <w:r w:rsidRPr="00466289">
        <w:rPr>
          <w:spacing w:val="3"/>
        </w:rPr>
        <w:t xml:space="preserve"> </w:t>
      </w:r>
      <w:r w:rsidRPr="00466289">
        <w:rPr>
          <w:color w:val="000000"/>
          <w:spacing w:val="8"/>
        </w:rPr>
        <w:t>se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4"/>
        </w:rPr>
        <w:t>objevují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výraznější</w:t>
      </w:r>
      <w:proofErr w:type="spellEnd"/>
      <w:r w:rsidRPr="00466289">
        <w:rPr>
          <w:spacing w:val="-3"/>
        </w:rPr>
        <w:t xml:space="preserve"> </w:t>
      </w:r>
      <w:proofErr w:type="spellStart"/>
      <w:r w:rsidRPr="00466289">
        <w:rPr>
          <w:color w:val="000000"/>
        </w:rPr>
        <w:t>rezervy</w:t>
      </w:r>
      <w:proofErr w:type="spellEnd"/>
      <w:r w:rsidRPr="00466289">
        <w:rPr>
          <w:color w:val="000000"/>
        </w:rPr>
        <w:t>.</w:t>
      </w:r>
    </w:p>
    <w:p w14:paraId="086B5A01" w14:textId="77777777" w:rsidR="00BA4C3D" w:rsidRPr="00466289" w:rsidRDefault="00BA4C3D" w:rsidP="00BA4C3D">
      <w:proofErr w:type="spellStart"/>
      <w:r w:rsidRPr="00466289">
        <w:rPr>
          <w:b/>
          <w:color w:val="000000"/>
        </w:rPr>
        <w:t>Dostatečný</w:t>
      </w:r>
      <w:proofErr w:type="spellEnd"/>
      <w:r w:rsidRPr="00466289">
        <w:rPr>
          <w:b/>
          <w:spacing w:val="11"/>
        </w:rPr>
        <w:t xml:space="preserve"> </w:t>
      </w:r>
      <w:r w:rsidRPr="00466289">
        <w:rPr>
          <w:b/>
          <w:color w:val="000000"/>
        </w:rPr>
        <w:t>(4)</w:t>
      </w:r>
      <w:r w:rsidRPr="00466289">
        <w:rPr>
          <w:b/>
          <w:spacing w:val="12"/>
        </w:rPr>
        <w:t xml:space="preserve"> </w:t>
      </w:r>
      <w:r w:rsidRPr="00466289">
        <w:rPr>
          <w:b/>
          <w:color w:val="000000"/>
        </w:rPr>
        <w:t>–</w:t>
      </w:r>
      <w:r w:rsidRPr="00466289">
        <w:rPr>
          <w:b/>
          <w:spacing w:val="11"/>
        </w:rPr>
        <w:t xml:space="preserve"> </w:t>
      </w:r>
      <w:proofErr w:type="spellStart"/>
      <w:r w:rsidRPr="00466289">
        <w:rPr>
          <w:color w:val="000000"/>
        </w:rPr>
        <w:t>vědomosti</w:t>
      </w:r>
      <w:proofErr w:type="spellEnd"/>
      <w:r w:rsidRPr="00466289">
        <w:rPr>
          <w:spacing w:val="12"/>
        </w:rPr>
        <w:t xml:space="preserve"> </w:t>
      </w:r>
      <w:r w:rsidRPr="00466289">
        <w:rPr>
          <w:color w:val="000000"/>
        </w:rPr>
        <w:t>a</w:t>
      </w:r>
      <w:r w:rsidRPr="00466289">
        <w:rPr>
          <w:spacing w:val="11"/>
        </w:rPr>
        <w:t xml:space="preserve"> </w:t>
      </w:r>
      <w:proofErr w:type="spellStart"/>
      <w:r w:rsidRPr="00466289">
        <w:rPr>
          <w:color w:val="000000"/>
        </w:rPr>
        <w:t>dovednosti</w:t>
      </w:r>
      <w:proofErr w:type="spellEnd"/>
      <w:r w:rsidRPr="00466289">
        <w:rPr>
          <w:spacing w:val="12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spacing w:val="11"/>
        </w:rPr>
        <w:t xml:space="preserve"> </w:t>
      </w:r>
      <w:proofErr w:type="spellStart"/>
      <w:r w:rsidRPr="00466289">
        <w:rPr>
          <w:color w:val="000000"/>
        </w:rPr>
        <w:t>jsou</w:t>
      </w:r>
      <w:proofErr w:type="spellEnd"/>
      <w:r w:rsidRPr="00466289">
        <w:rPr>
          <w:spacing w:val="12"/>
        </w:rPr>
        <w:t xml:space="preserve"> </w:t>
      </w:r>
      <w:proofErr w:type="spellStart"/>
      <w:r w:rsidRPr="00466289">
        <w:rPr>
          <w:color w:val="000000"/>
        </w:rPr>
        <w:t>podprůměrné</w:t>
      </w:r>
      <w:proofErr w:type="spellEnd"/>
      <w:r w:rsidRPr="00466289">
        <w:rPr>
          <w:color w:val="000000"/>
        </w:rPr>
        <w:t>,</w:t>
      </w:r>
      <w:r w:rsidRPr="00466289">
        <w:rPr>
          <w:spacing w:val="11"/>
        </w:rPr>
        <w:t xml:space="preserve"> </w:t>
      </w:r>
      <w:r w:rsidRPr="00466289">
        <w:rPr>
          <w:color w:val="000000"/>
        </w:rPr>
        <w:t>s</w:t>
      </w:r>
      <w:r w:rsidRPr="00466289">
        <w:rPr>
          <w:spacing w:val="12"/>
        </w:rPr>
        <w:t xml:space="preserve"> </w:t>
      </w:r>
      <w:proofErr w:type="spellStart"/>
      <w:r w:rsidRPr="00466289">
        <w:rPr>
          <w:color w:val="000000"/>
        </w:rPr>
        <w:t>častou</w:t>
      </w:r>
      <w:proofErr w:type="spellEnd"/>
      <w:r w:rsidRPr="00466289">
        <w:rPr>
          <w:spacing w:val="12"/>
        </w:rPr>
        <w:t xml:space="preserve"> </w:t>
      </w:r>
      <w:proofErr w:type="spellStart"/>
      <w:r w:rsidRPr="00466289">
        <w:rPr>
          <w:color w:val="000000"/>
        </w:rPr>
        <w:t>chybovostí</w:t>
      </w:r>
      <w:proofErr w:type="spellEnd"/>
      <w:r w:rsidRPr="00466289">
        <w:rPr>
          <w:color w:val="000000"/>
        </w:rPr>
        <w:t>,</w:t>
      </w:r>
      <w:r w:rsidRPr="00466289">
        <w:rPr>
          <w:spacing w:val="11"/>
        </w:rPr>
        <w:t xml:space="preserve"> </w:t>
      </w:r>
      <w:proofErr w:type="spellStart"/>
      <w:r w:rsidRPr="00466289">
        <w:rPr>
          <w:color w:val="000000"/>
        </w:rPr>
        <w:t>práce</w:t>
      </w:r>
      <w:proofErr w:type="spellEnd"/>
    </w:p>
    <w:p w14:paraId="196899B4" w14:textId="77777777" w:rsidR="00BA4C3D" w:rsidRPr="00466289" w:rsidRDefault="00BA4C3D" w:rsidP="00BA4C3D">
      <w:pPr>
        <w:spacing w:before="2"/>
      </w:pPr>
      <w:proofErr w:type="spellStart"/>
      <w:r w:rsidRPr="00466289">
        <w:rPr>
          <w:color w:val="000000"/>
        </w:rPr>
        <w:t>postrádá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tvořivost</w:t>
      </w:r>
      <w:proofErr w:type="spellEnd"/>
      <w:r w:rsidRPr="00466289">
        <w:rPr>
          <w:color w:val="000000"/>
        </w:rPr>
        <w:t>.</w:t>
      </w:r>
      <w:r w:rsidRPr="00466289">
        <w:t xml:space="preserve"> </w:t>
      </w:r>
      <w:proofErr w:type="spellStart"/>
      <w:r w:rsidRPr="00466289">
        <w:rPr>
          <w:color w:val="000000"/>
        </w:rPr>
        <w:t>Ústní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i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písemný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projev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vykazuje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podstatné</w:t>
      </w:r>
      <w:proofErr w:type="spellEnd"/>
      <w:r w:rsidRPr="00466289">
        <w:rPr>
          <w:spacing w:val="-4"/>
        </w:rPr>
        <w:t xml:space="preserve"> </w:t>
      </w:r>
      <w:proofErr w:type="spellStart"/>
      <w:r w:rsidRPr="00466289">
        <w:rPr>
          <w:color w:val="000000"/>
        </w:rPr>
        <w:t>rezervy</w:t>
      </w:r>
      <w:proofErr w:type="spellEnd"/>
      <w:r w:rsidRPr="00466289">
        <w:rPr>
          <w:color w:val="000000"/>
        </w:rPr>
        <w:t>.</w:t>
      </w:r>
    </w:p>
    <w:p w14:paraId="5CDD50DA" w14:textId="77777777" w:rsidR="00BA4C3D" w:rsidRPr="00466289" w:rsidRDefault="00BA4C3D" w:rsidP="00BA4C3D">
      <w:proofErr w:type="spellStart"/>
      <w:r w:rsidRPr="00466289">
        <w:rPr>
          <w:b/>
          <w:color w:val="000000"/>
          <w:spacing w:val="4"/>
        </w:rPr>
        <w:t>Nedostatečný</w:t>
      </w:r>
      <w:proofErr w:type="spellEnd"/>
      <w:r w:rsidRPr="00466289">
        <w:rPr>
          <w:b/>
          <w:spacing w:val="2"/>
        </w:rPr>
        <w:t xml:space="preserve"> </w:t>
      </w:r>
      <w:r w:rsidRPr="00466289">
        <w:rPr>
          <w:b/>
          <w:color w:val="000000"/>
          <w:spacing w:val="7"/>
        </w:rPr>
        <w:t>(5)</w:t>
      </w:r>
      <w:r w:rsidRPr="00466289">
        <w:rPr>
          <w:b/>
          <w:spacing w:val="3"/>
        </w:rPr>
        <w:t xml:space="preserve"> </w:t>
      </w:r>
      <w:r w:rsidRPr="00466289">
        <w:rPr>
          <w:b/>
          <w:color w:val="000000"/>
          <w:spacing w:val="5"/>
        </w:rPr>
        <w:t>–</w:t>
      </w:r>
      <w:r w:rsidRPr="00466289">
        <w:rPr>
          <w:b/>
          <w:spacing w:val="3"/>
        </w:rPr>
        <w:t xml:space="preserve"> </w:t>
      </w:r>
      <w:proofErr w:type="spellStart"/>
      <w:r w:rsidRPr="00466289">
        <w:rPr>
          <w:color w:val="000000"/>
          <w:spacing w:val="4"/>
        </w:rPr>
        <w:t>nesplněný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  <w:spacing w:val="6"/>
        </w:rPr>
        <w:t>nebo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4"/>
        </w:rPr>
        <w:t>nevypracovaný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6"/>
        </w:rPr>
        <w:t>úkol</w:t>
      </w:r>
      <w:proofErr w:type="spellEnd"/>
      <w:r w:rsidRPr="00466289">
        <w:rPr>
          <w:spacing w:val="2"/>
        </w:rPr>
        <w:t xml:space="preserve"> </w:t>
      </w:r>
      <w:r w:rsidRPr="00466289">
        <w:rPr>
          <w:color w:val="000000"/>
          <w:spacing w:val="5"/>
        </w:rPr>
        <w:t>bez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5"/>
        </w:rPr>
        <w:t>řádného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  <w:spacing w:val="4"/>
        </w:rPr>
        <w:t>zdůvodnění</w:t>
      </w:r>
      <w:proofErr w:type="spellEnd"/>
      <w:r w:rsidRPr="00466289">
        <w:rPr>
          <w:color w:val="000000"/>
          <w:spacing w:val="4"/>
        </w:rPr>
        <w:t>,</w:t>
      </w:r>
      <w:r w:rsidRPr="00466289">
        <w:rPr>
          <w:spacing w:val="3"/>
        </w:rPr>
        <w:t xml:space="preserve"> </w:t>
      </w:r>
      <w:r w:rsidRPr="00466289">
        <w:rPr>
          <w:color w:val="000000"/>
          <w:spacing w:val="10"/>
        </w:rPr>
        <w:t>a</w:t>
      </w:r>
      <w:r w:rsidRPr="00466289">
        <w:rPr>
          <w:spacing w:val="2"/>
        </w:rPr>
        <w:t xml:space="preserve"> </w:t>
      </w:r>
      <w:r w:rsidRPr="00466289">
        <w:rPr>
          <w:color w:val="000000"/>
          <w:spacing w:val="3"/>
        </w:rPr>
        <w:t>to</w:t>
      </w:r>
      <w:r w:rsidRPr="00466289">
        <w:rPr>
          <w:spacing w:val="3"/>
        </w:rPr>
        <w:t xml:space="preserve"> </w:t>
      </w:r>
      <w:r w:rsidRPr="00466289">
        <w:rPr>
          <w:color w:val="000000"/>
          <w:spacing w:val="4"/>
        </w:rPr>
        <w:t>ani</w:t>
      </w:r>
      <w:r w:rsidRPr="00466289">
        <w:t xml:space="preserve"> </w:t>
      </w:r>
      <w:r w:rsidRPr="00466289">
        <w:rPr>
          <w:color w:val="000000"/>
        </w:rPr>
        <w:t>v</w:t>
      </w:r>
      <w:r w:rsidRPr="00466289">
        <w:t xml:space="preserve"> </w:t>
      </w:r>
      <w:proofErr w:type="spellStart"/>
      <w:r w:rsidRPr="00466289">
        <w:rPr>
          <w:color w:val="000000"/>
        </w:rPr>
        <w:t>náhradním</w:t>
      </w:r>
      <w:proofErr w:type="spellEnd"/>
      <w:r w:rsidRPr="00466289">
        <w:rPr>
          <w:spacing w:val="-4"/>
        </w:rPr>
        <w:t xml:space="preserve"> </w:t>
      </w:r>
      <w:proofErr w:type="spellStart"/>
      <w:r w:rsidRPr="00466289">
        <w:rPr>
          <w:color w:val="000000"/>
        </w:rPr>
        <w:t>termínu</w:t>
      </w:r>
      <w:proofErr w:type="spellEnd"/>
      <w:r w:rsidRPr="00466289">
        <w:rPr>
          <w:color w:val="000000"/>
        </w:rPr>
        <w:t>.</w:t>
      </w:r>
    </w:p>
    <w:p w14:paraId="31739975" w14:textId="77777777" w:rsidR="001418D8" w:rsidRPr="00466289" w:rsidRDefault="001418D8" w:rsidP="001418D8"/>
    <w:p w14:paraId="3AD2E450" w14:textId="77777777" w:rsidR="00BA4C3D" w:rsidRPr="00466289" w:rsidRDefault="00BA4C3D" w:rsidP="00BA4C3D">
      <w:proofErr w:type="spellStart"/>
      <w:r w:rsidRPr="00466289">
        <w:rPr>
          <w:b/>
          <w:color w:val="000000"/>
        </w:rPr>
        <w:t>Zákonní</w:t>
      </w:r>
      <w:proofErr w:type="spellEnd"/>
      <w:r w:rsidRPr="00466289">
        <w:rPr>
          <w:b/>
        </w:rPr>
        <w:t xml:space="preserve"> </w:t>
      </w:r>
      <w:proofErr w:type="spellStart"/>
      <w:r w:rsidRPr="00466289">
        <w:rPr>
          <w:b/>
          <w:color w:val="000000"/>
        </w:rPr>
        <w:t>zástupci</w:t>
      </w:r>
      <w:proofErr w:type="spellEnd"/>
      <w:r w:rsidRPr="00466289">
        <w:rPr>
          <w:b/>
        </w:rPr>
        <w:t xml:space="preserve"> </w:t>
      </w:r>
      <w:proofErr w:type="spellStart"/>
      <w:r w:rsidRPr="00466289">
        <w:rPr>
          <w:b/>
          <w:color w:val="000000"/>
        </w:rPr>
        <w:t>jsou</w:t>
      </w:r>
      <w:proofErr w:type="spellEnd"/>
      <w:r w:rsidRPr="00466289">
        <w:rPr>
          <w:b/>
        </w:rPr>
        <w:t xml:space="preserve"> </w:t>
      </w:r>
      <w:proofErr w:type="spellStart"/>
      <w:r w:rsidRPr="00466289">
        <w:rPr>
          <w:b/>
          <w:color w:val="000000"/>
        </w:rPr>
        <w:t>při</w:t>
      </w:r>
      <w:proofErr w:type="spellEnd"/>
      <w:r w:rsidRPr="00466289">
        <w:rPr>
          <w:b/>
        </w:rPr>
        <w:t xml:space="preserve"> </w:t>
      </w:r>
      <w:proofErr w:type="spellStart"/>
      <w:r w:rsidRPr="00466289">
        <w:rPr>
          <w:b/>
          <w:color w:val="000000"/>
        </w:rPr>
        <w:t>distančním</w:t>
      </w:r>
      <w:proofErr w:type="spellEnd"/>
      <w:r w:rsidRPr="00466289">
        <w:rPr>
          <w:b/>
        </w:rPr>
        <w:t xml:space="preserve"> </w:t>
      </w:r>
      <w:proofErr w:type="spellStart"/>
      <w:r w:rsidRPr="00466289">
        <w:rPr>
          <w:b/>
          <w:color w:val="000000"/>
        </w:rPr>
        <w:t>vzdělávání</w:t>
      </w:r>
      <w:proofErr w:type="spellEnd"/>
      <w:r w:rsidRPr="00466289">
        <w:rPr>
          <w:b/>
        </w:rPr>
        <w:t xml:space="preserve"> </w:t>
      </w:r>
      <w:proofErr w:type="spellStart"/>
      <w:r w:rsidRPr="00466289">
        <w:rPr>
          <w:b/>
          <w:color w:val="000000"/>
        </w:rPr>
        <w:t>informováni</w:t>
      </w:r>
      <w:proofErr w:type="spellEnd"/>
      <w:r w:rsidRPr="00466289">
        <w:rPr>
          <w:b/>
        </w:rPr>
        <w:t xml:space="preserve"> </w:t>
      </w:r>
      <w:proofErr w:type="spellStart"/>
      <w:r w:rsidRPr="00466289">
        <w:rPr>
          <w:b/>
          <w:color w:val="000000"/>
        </w:rPr>
        <w:t>průběžně</w:t>
      </w:r>
      <w:proofErr w:type="spellEnd"/>
      <w:r w:rsidRPr="00466289">
        <w:rPr>
          <w:b/>
          <w:color w:val="000000"/>
        </w:rPr>
        <w:t>,</w:t>
      </w:r>
      <w:r w:rsidRPr="00466289">
        <w:rPr>
          <w:b/>
          <w:spacing w:val="-11"/>
        </w:rPr>
        <w:t xml:space="preserve"> </w:t>
      </w:r>
      <w:proofErr w:type="spellStart"/>
      <w:r w:rsidRPr="00466289">
        <w:rPr>
          <w:b/>
          <w:color w:val="000000"/>
        </w:rPr>
        <w:t>pravidelně</w:t>
      </w:r>
      <w:proofErr w:type="spellEnd"/>
      <w:r w:rsidRPr="00466289">
        <w:rPr>
          <w:b/>
        </w:rPr>
        <w:t xml:space="preserve"> </w:t>
      </w:r>
      <w:proofErr w:type="spellStart"/>
      <w:r w:rsidRPr="00466289">
        <w:rPr>
          <w:b/>
          <w:color w:val="000000"/>
        </w:rPr>
        <w:t>ve</w:t>
      </w:r>
      <w:proofErr w:type="spellEnd"/>
      <w:r w:rsidRPr="00466289">
        <w:rPr>
          <w:b/>
        </w:rPr>
        <w:t xml:space="preserve"> </w:t>
      </w:r>
      <w:proofErr w:type="spellStart"/>
      <w:r w:rsidRPr="00466289">
        <w:rPr>
          <w:b/>
          <w:color w:val="000000"/>
        </w:rPr>
        <w:t>stanovených</w:t>
      </w:r>
      <w:proofErr w:type="spellEnd"/>
      <w:r w:rsidRPr="00466289">
        <w:rPr>
          <w:b/>
        </w:rPr>
        <w:t xml:space="preserve"> </w:t>
      </w:r>
      <w:proofErr w:type="spellStart"/>
      <w:r w:rsidRPr="00466289">
        <w:rPr>
          <w:b/>
          <w:color w:val="000000"/>
        </w:rPr>
        <w:t>intervalech</w:t>
      </w:r>
      <w:proofErr w:type="spellEnd"/>
      <w:r w:rsidRPr="00466289">
        <w:rPr>
          <w:b/>
          <w:color w:val="000000"/>
        </w:rPr>
        <w:t>,</w:t>
      </w:r>
      <w:r w:rsidRPr="00466289">
        <w:rPr>
          <w:b/>
          <w:spacing w:val="-4"/>
        </w:rPr>
        <w:t xml:space="preserve"> </w:t>
      </w:r>
      <w:proofErr w:type="spellStart"/>
      <w:r w:rsidRPr="00466289">
        <w:rPr>
          <w:b/>
          <w:color w:val="000000"/>
        </w:rPr>
        <w:t>prostřednictvím</w:t>
      </w:r>
      <w:proofErr w:type="spellEnd"/>
      <w:r w:rsidRPr="00466289">
        <w:rPr>
          <w:b/>
          <w:color w:val="000000"/>
        </w:rPr>
        <w:t>:</w:t>
      </w:r>
    </w:p>
    <w:p w14:paraId="478D9D7D" w14:textId="77777777" w:rsidR="00BA4C3D" w:rsidRPr="00466289" w:rsidRDefault="00BA4C3D" w:rsidP="00BA4C3D">
      <w:r w:rsidRPr="00466289">
        <w:rPr>
          <w:color w:val="000000"/>
        </w:rPr>
        <w:t>●</w:t>
      </w:r>
      <w:r w:rsidRPr="00466289">
        <w:rPr>
          <w:spacing w:val="2"/>
        </w:rPr>
        <w:t xml:space="preserve">   </w:t>
      </w:r>
      <w:proofErr w:type="spellStart"/>
      <w:r w:rsidRPr="00466289">
        <w:rPr>
          <w:color w:val="000000"/>
        </w:rPr>
        <w:t>skupinovým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chatem</w:t>
      </w:r>
      <w:proofErr w:type="spellEnd"/>
      <w:r w:rsidRPr="00466289">
        <w:rPr>
          <w:color w:val="000000"/>
        </w:rPr>
        <w:t>,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videohovory</w:t>
      </w:r>
      <w:proofErr w:type="spellEnd"/>
      <w:r w:rsidRPr="00466289">
        <w:rPr>
          <w:color w:val="000000"/>
        </w:rPr>
        <w:t>,</w:t>
      </w:r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které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nahrazují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klasické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třídní</w:t>
      </w:r>
      <w:proofErr w:type="spellEnd"/>
      <w:r w:rsidRPr="00466289">
        <w:rPr>
          <w:spacing w:val="2"/>
        </w:rPr>
        <w:t xml:space="preserve"> </w:t>
      </w:r>
      <w:proofErr w:type="spellStart"/>
      <w:r w:rsidRPr="00466289">
        <w:rPr>
          <w:color w:val="000000"/>
        </w:rPr>
        <w:t>schůzky</w:t>
      </w:r>
      <w:proofErr w:type="spellEnd"/>
      <w:r w:rsidRPr="00466289">
        <w:rPr>
          <w:color w:val="000000"/>
        </w:rPr>
        <w:t>,</w:t>
      </w:r>
      <w:r w:rsidRPr="00466289">
        <w:t xml:space="preserve"> </w:t>
      </w:r>
    </w:p>
    <w:p w14:paraId="1EDFA8BE" w14:textId="77777777" w:rsidR="00BA4C3D" w:rsidRPr="00466289" w:rsidRDefault="00BA4C3D" w:rsidP="00BA4C3D">
      <w:pPr>
        <w:ind w:right="2554"/>
        <w:rPr>
          <w:color w:val="000000"/>
        </w:rPr>
      </w:pPr>
      <w:r w:rsidRPr="00466289">
        <w:rPr>
          <w:color w:val="000000"/>
        </w:rPr>
        <w:t>●</w:t>
      </w:r>
      <w:r w:rsidRPr="00466289">
        <w:rPr>
          <w:spacing w:val="5"/>
        </w:rPr>
        <w:t xml:space="preserve">   </w:t>
      </w:r>
      <w:proofErr w:type="spellStart"/>
      <w:r w:rsidRPr="00466289">
        <w:rPr>
          <w:color w:val="000000"/>
        </w:rPr>
        <w:t>písemnou</w:t>
      </w:r>
      <w:proofErr w:type="spellEnd"/>
      <w:r w:rsidRPr="00466289">
        <w:rPr>
          <w:spacing w:val="6"/>
        </w:rPr>
        <w:t xml:space="preserve"> </w:t>
      </w:r>
      <w:proofErr w:type="spellStart"/>
      <w:r w:rsidRPr="00466289">
        <w:rPr>
          <w:color w:val="000000"/>
        </w:rPr>
        <w:t>korespondencí</w:t>
      </w:r>
      <w:proofErr w:type="spellEnd"/>
      <w:r w:rsidRPr="00466289">
        <w:rPr>
          <w:color w:val="000000"/>
        </w:rPr>
        <w:t>,</w:t>
      </w:r>
      <w:r w:rsidRPr="00466289">
        <w:rPr>
          <w:spacing w:val="6"/>
        </w:rPr>
        <w:t xml:space="preserve"> </w:t>
      </w:r>
      <w:proofErr w:type="spellStart"/>
      <w:r w:rsidRPr="00466289">
        <w:rPr>
          <w:color w:val="000000"/>
        </w:rPr>
        <w:t>telefonicky</w:t>
      </w:r>
      <w:proofErr w:type="spellEnd"/>
      <w:r w:rsidRPr="00466289">
        <w:rPr>
          <w:color w:val="000000"/>
        </w:rPr>
        <w:t>,</w:t>
      </w:r>
      <w:r w:rsidRPr="00466289">
        <w:rPr>
          <w:spacing w:val="5"/>
        </w:rPr>
        <w:t xml:space="preserve"> </w:t>
      </w:r>
      <w:proofErr w:type="spellStart"/>
      <w:r w:rsidRPr="00466289">
        <w:rPr>
          <w:color w:val="000000"/>
        </w:rPr>
        <w:t>osobně</w:t>
      </w:r>
      <w:proofErr w:type="spellEnd"/>
      <w:r w:rsidRPr="00466289">
        <w:rPr>
          <w:color w:val="000000"/>
        </w:rPr>
        <w:t>.</w:t>
      </w:r>
    </w:p>
    <w:p w14:paraId="05593CD2" w14:textId="77777777" w:rsidR="00BA4C3D" w:rsidRPr="00466289" w:rsidRDefault="00BA4C3D" w:rsidP="00BA4C3D">
      <w:pPr>
        <w:ind w:right="2554"/>
        <w:rPr>
          <w:color w:val="000000"/>
        </w:rPr>
      </w:pPr>
    </w:p>
    <w:p w14:paraId="4B7EF5D1" w14:textId="77777777" w:rsidR="00BA4C3D" w:rsidRPr="00466289" w:rsidRDefault="00BA4C3D" w:rsidP="00BA4C3D">
      <w:proofErr w:type="spellStart"/>
      <w:r w:rsidRPr="00466289">
        <w:rPr>
          <w:b/>
          <w:color w:val="000000"/>
        </w:rPr>
        <w:t>Podmínky</w:t>
      </w:r>
      <w:proofErr w:type="spellEnd"/>
      <w:r w:rsidRPr="00466289">
        <w:rPr>
          <w:b/>
        </w:rPr>
        <w:t xml:space="preserve"> </w:t>
      </w:r>
      <w:proofErr w:type="spellStart"/>
      <w:r w:rsidRPr="00466289">
        <w:rPr>
          <w:b/>
          <w:color w:val="000000"/>
        </w:rPr>
        <w:t>zacházení</w:t>
      </w:r>
      <w:proofErr w:type="spellEnd"/>
      <w:r w:rsidRPr="00466289">
        <w:rPr>
          <w:b/>
        </w:rPr>
        <w:t xml:space="preserve"> </w:t>
      </w:r>
      <w:r w:rsidRPr="00466289">
        <w:rPr>
          <w:b/>
          <w:color w:val="000000"/>
        </w:rPr>
        <w:t>s</w:t>
      </w:r>
      <w:r w:rsidRPr="00466289">
        <w:rPr>
          <w:b/>
        </w:rPr>
        <w:t xml:space="preserve"> </w:t>
      </w:r>
      <w:proofErr w:type="spellStart"/>
      <w:r w:rsidRPr="00466289">
        <w:rPr>
          <w:b/>
          <w:color w:val="000000"/>
        </w:rPr>
        <w:t>majetkem</w:t>
      </w:r>
      <w:proofErr w:type="spellEnd"/>
      <w:r w:rsidRPr="00466289">
        <w:rPr>
          <w:b/>
          <w:spacing w:val="-4"/>
        </w:rPr>
        <w:t xml:space="preserve"> </w:t>
      </w:r>
      <w:proofErr w:type="spellStart"/>
      <w:r w:rsidRPr="00466289">
        <w:rPr>
          <w:b/>
          <w:color w:val="000000"/>
        </w:rPr>
        <w:t>školy</w:t>
      </w:r>
      <w:proofErr w:type="spellEnd"/>
    </w:p>
    <w:p w14:paraId="60A92F3C" w14:textId="77777777" w:rsidR="00BA4C3D" w:rsidRPr="00466289" w:rsidRDefault="00BA4C3D" w:rsidP="00BA4C3D">
      <w:proofErr w:type="gramStart"/>
      <w:r w:rsidRPr="00466289">
        <w:rPr>
          <w:color w:val="000000"/>
        </w:rPr>
        <w:t>V</w:t>
      </w:r>
      <w:r w:rsidRPr="00466289">
        <w:rPr>
          <w:spacing w:val="9"/>
        </w:rPr>
        <w:t xml:space="preserve">  </w:t>
      </w:r>
      <w:proofErr w:type="spellStart"/>
      <w:r w:rsidRPr="00466289">
        <w:rPr>
          <w:color w:val="000000"/>
        </w:rPr>
        <w:t>případě</w:t>
      </w:r>
      <w:proofErr w:type="spellEnd"/>
      <w:proofErr w:type="gramEnd"/>
      <w:r w:rsidRPr="00466289">
        <w:rPr>
          <w:spacing w:val="10"/>
        </w:rPr>
        <w:t xml:space="preserve">  </w:t>
      </w:r>
      <w:proofErr w:type="spellStart"/>
      <w:r w:rsidRPr="00466289">
        <w:rPr>
          <w:color w:val="000000"/>
        </w:rPr>
        <w:t>přechodu</w:t>
      </w:r>
      <w:proofErr w:type="spellEnd"/>
      <w:r w:rsidRPr="00466289">
        <w:rPr>
          <w:spacing w:val="10"/>
        </w:rPr>
        <w:t xml:space="preserve"> 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spacing w:val="10"/>
        </w:rPr>
        <w:t xml:space="preserve">  </w:t>
      </w:r>
      <w:proofErr w:type="spellStart"/>
      <w:r w:rsidRPr="00466289">
        <w:rPr>
          <w:color w:val="000000"/>
        </w:rPr>
        <w:t>vzdělávání</w:t>
      </w:r>
      <w:proofErr w:type="spellEnd"/>
      <w:r w:rsidRPr="00466289">
        <w:rPr>
          <w:spacing w:val="10"/>
        </w:rPr>
        <w:t xml:space="preserve">  </w:t>
      </w:r>
      <w:proofErr w:type="spellStart"/>
      <w:r w:rsidRPr="00466289">
        <w:rPr>
          <w:color w:val="000000"/>
        </w:rPr>
        <w:t>distančním</w:t>
      </w:r>
      <w:proofErr w:type="spellEnd"/>
      <w:r w:rsidRPr="00466289">
        <w:rPr>
          <w:spacing w:val="10"/>
        </w:rPr>
        <w:t xml:space="preserve">  </w:t>
      </w:r>
      <w:proofErr w:type="spellStart"/>
      <w:r w:rsidRPr="00466289">
        <w:rPr>
          <w:color w:val="000000"/>
        </w:rPr>
        <w:t>způsobem</w:t>
      </w:r>
      <w:proofErr w:type="spellEnd"/>
      <w:r w:rsidRPr="00466289">
        <w:rPr>
          <w:spacing w:val="10"/>
        </w:rPr>
        <w:t xml:space="preserve">  </w:t>
      </w:r>
      <w:proofErr w:type="spellStart"/>
      <w:r w:rsidRPr="00466289">
        <w:rPr>
          <w:color w:val="000000"/>
        </w:rPr>
        <w:t>mohou</w:t>
      </w:r>
      <w:proofErr w:type="spellEnd"/>
      <w:r w:rsidRPr="00466289">
        <w:rPr>
          <w:spacing w:val="10"/>
        </w:rPr>
        <w:t xml:space="preserve">  </w:t>
      </w:r>
      <w:proofErr w:type="spellStart"/>
      <w:r w:rsidRPr="00466289">
        <w:rPr>
          <w:color w:val="000000"/>
        </w:rPr>
        <w:t>být</w:t>
      </w:r>
      <w:proofErr w:type="spellEnd"/>
      <w:r w:rsidRPr="00466289">
        <w:rPr>
          <w:spacing w:val="10"/>
        </w:rPr>
        <w:t xml:space="preserve">  </w:t>
      </w:r>
      <w:proofErr w:type="spellStart"/>
      <w:r w:rsidRPr="00466289">
        <w:rPr>
          <w:color w:val="000000"/>
        </w:rPr>
        <w:t>žákům</w:t>
      </w:r>
      <w:proofErr w:type="spellEnd"/>
      <w:r w:rsidRPr="00466289">
        <w:rPr>
          <w:spacing w:val="9"/>
        </w:rPr>
        <w:t xml:space="preserve">  </w:t>
      </w:r>
      <w:proofErr w:type="spellStart"/>
      <w:r w:rsidRPr="00466289">
        <w:rPr>
          <w:color w:val="000000"/>
        </w:rPr>
        <w:t>zapůjčeny</w:t>
      </w:r>
      <w:proofErr w:type="spellEnd"/>
      <w:r w:rsidRPr="00466289">
        <w:t xml:space="preserve"> </w:t>
      </w:r>
      <w:proofErr w:type="spellStart"/>
      <w:r w:rsidRPr="00466289">
        <w:rPr>
          <w:color w:val="000000"/>
        </w:rPr>
        <w:t>technické</w:t>
      </w:r>
      <w:proofErr w:type="spellEnd"/>
      <w:r w:rsidRPr="00466289">
        <w:t xml:space="preserve">  </w:t>
      </w:r>
      <w:proofErr w:type="spellStart"/>
      <w:r w:rsidRPr="00466289">
        <w:rPr>
          <w:color w:val="000000"/>
        </w:rPr>
        <w:t>prostředky</w:t>
      </w:r>
      <w:proofErr w:type="spellEnd"/>
      <w:r w:rsidRPr="00466289">
        <w:t xml:space="preserve"> 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t xml:space="preserve">  </w:t>
      </w:r>
      <w:r w:rsidRPr="00466289">
        <w:rPr>
          <w:color w:val="000000"/>
        </w:rPr>
        <w:t>pro</w:t>
      </w:r>
      <w:r w:rsidRPr="00466289">
        <w:t xml:space="preserve">  </w:t>
      </w:r>
      <w:proofErr w:type="spellStart"/>
      <w:r w:rsidRPr="00466289">
        <w:rPr>
          <w:color w:val="000000"/>
        </w:rPr>
        <w:t>digitální</w:t>
      </w:r>
      <w:proofErr w:type="spellEnd"/>
      <w:r w:rsidRPr="00466289">
        <w:t xml:space="preserve">  </w:t>
      </w:r>
      <w:proofErr w:type="spellStart"/>
      <w:r w:rsidRPr="00466289">
        <w:rPr>
          <w:color w:val="000000"/>
        </w:rPr>
        <w:t>komunikaci</w:t>
      </w:r>
      <w:proofErr w:type="spellEnd"/>
      <w:r w:rsidRPr="00466289">
        <w:t xml:space="preserve">  </w:t>
      </w:r>
      <w:r w:rsidRPr="00466289">
        <w:rPr>
          <w:color w:val="000000"/>
        </w:rPr>
        <w:t>(tablet,</w:t>
      </w:r>
      <w:r w:rsidRPr="00466289">
        <w:t xml:space="preserve">  </w:t>
      </w:r>
      <w:r w:rsidRPr="00466289">
        <w:rPr>
          <w:color w:val="000000"/>
        </w:rPr>
        <w:t>notebook),</w:t>
      </w:r>
      <w:r w:rsidRPr="00466289">
        <w:t xml:space="preserve">  </w:t>
      </w:r>
      <w:proofErr w:type="spellStart"/>
      <w:r w:rsidRPr="00466289">
        <w:rPr>
          <w:color w:val="000000"/>
        </w:rPr>
        <w:t>tento</w:t>
      </w:r>
      <w:proofErr w:type="spellEnd"/>
      <w:r w:rsidRPr="00466289">
        <w:t xml:space="preserve">  </w:t>
      </w:r>
      <w:proofErr w:type="spellStart"/>
      <w:r w:rsidRPr="00466289">
        <w:rPr>
          <w:color w:val="000000"/>
        </w:rPr>
        <w:t>majetek</w:t>
      </w:r>
      <w:proofErr w:type="spellEnd"/>
      <w:r w:rsidRPr="00466289">
        <w:rPr>
          <w:spacing w:val="11"/>
        </w:rPr>
        <w:t xml:space="preserve">  </w:t>
      </w:r>
      <w:r w:rsidRPr="00466289">
        <w:rPr>
          <w:color w:val="000000"/>
        </w:rPr>
        <w:t>je</w:t>
      </w:r>
      <w:r w:rsidRPr="00466289">
        <w:t xml:space="preserve"> </w:t>
      </w:r>
      <w:proofErr w:type="spellStart"/>
      <w:r w:rsidRPr="00466289">
        <w:rPr>
          <w:color w:val="000000"/>
        </w:rPr>
        <w:t>zapůjčen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uzavřením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smlouvy</w:t>
      </w:r>
      <w:proofErr w:type="spellEnd"/>
      <w:r w:rsidRPr="00466289">
        <w:rPr>
          <w:spacing w:val="3"/>
        </w:rPr>
        <w:t xml:space="preserve"> </w:t>
      </w:r>
      <w:r w:rsidRPr="00466289">
        <w:rPr>
          <w:color w:val="000000"/>
        </w:rPr>
        <w:t>o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výpůjčce</w:t>
      </w:r>
      <w:proofErr w:type="spellEnd"/>
      <w:r w:rsidRPr="00466289">
        <w:rPr>
          <w:color w:val="000000"/>
        </w:rPr>
        <w:t>.</w:t>
      </w:r>
      <w:r w:rsidRPr="00466289">
        <w:rPr>
          <w:spacing w:val="3"/>
        </w:rPr>
        <w:t xml:space="preserve"> </w:t>
      </w:r>
      <w:r w:rsidRPr="00466289">
        <w:rPr>
          <w:color w:val="000000"/>
        </w:rPr>
        <w:t>O</w:t>
      </w:r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zapůjčení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jednotlivým</w:t>
      </w:r>
      <w:proofErr w:type="spellEnd"/>
      <w:r w:rsidRPr="00466289">
        <w:rPr>
          <w:spacing w:val="4"/>
        </w:rPr>
        <w:t xml:space="preserve"> </w:t>
      </w:r>
      <w:proofErr w:type="spellStart"/>
      <w:r w:rsidRPr="00466289">
        <w:rPr>
          <w:color w:val="000000"/>
        </w:rPr>
        <w:t>žákům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rozhoduje</w:t>
      </w:r>
      <w:proofErr w:type="spellEnd"/>
      <w:r w:rsidRPr="00466289">
        <w:rPr>
          <w:spacing w:val="3"/>
        </w:rPr>
        <w:t xml:space="preserve"> </w:t>
      </w:r>
      <w:proofErr w:type="spellStart"/>
      <w:r w:rsidRPr="00466289">
        <w:rPr>
          <w:color w:val="000000"/>
        </w:rPr>
        <w:t>ředitelka</w:t>
      </w:r>
      <w:proofErr w:type="spellEnd"/>
      <w:r w:rsidRPr="00466289">
        <w:t xml:space="preserve"> </w:t>
      </w:r>
      <w:proofErr w:type="spellStart"/>
      <w:r w:rsidRPr="00466289">
        <w:rPr>
          <w:color w:val="000000"/>
          <w:spacing w:val="-1"/>
        </w:rPr>
        <w:t>šk</w:t>
      </w:r>
      <w:r w:rsidRPr="00466289">
        <w:rPr>
          <w:color w:val="000000"/>
        </w:rPr>
        <w:t>oly</w:t>
      </w:r>
      <w:proofErr w:type="spellEnd"/>
      <w:r w:rsidRPr="00466289">
        <w:rPr>
          <w:color w:val="000000"/>
        </w:rPr>
        <w:t>.</w:t>
      </w:r>
    </w:p>
    <w:p w14:paraId="5586089B" w14:textId="77777777" w:rsidR="00BA4C3D" w:rsidRPr="00466289" w:rsidRDefault="00BA4C3D" w:rsidP="00BA4C3D"/>
    <w:p w14:paraId="1D40F65F" w14:textId="77777777" w:rsidR="00DA56BE" w:rsidRPr="00466289" w:rsidRDefault="008F0A92" w:rsidP="00FE5E15">
      <w:pPr>
        <w:spacing w:before="1390" w:line="265" w:lineRule="atLeast"/>
        <w:ind w:right="-200"/>
        <w:jc w:val="both"/>
        <w:rPr>
          <w:b/>
          <w:bCs/>
          <w:sz w:val="28"/>
          <w:szCs w:val="28"/>
        </w:rPr>
      </w:pPr>
      <w:proofErr w:type="spellStart"/>
      <w:r w:rsidRPr="00466289">
        <w:rPr>
          <w:b/>
          <w:bCs/>
          <w:color w:val="000000"/>
          <w:sz w:val="28"/>
          <w:szCs w:val="28"/>
        </w:rPr>
        <w:t>Část</w:t>
      </w:r>
      <w:proofErr w:type="spellEnd"/>
      <w:r w:rsidRPr="00466289">
        <w:rPr>
          <w:b/>
          <w:bCs/>
          <w:color w:val="000000"/>
          <w:sz w:val="28"/>
          <w:szCs w:val="28"/>
        </w:rPr>
        <w:t xml:space="preserve"> </w:t>
      </w:r>
      <w:r w:rsidRPr="00466289">
        <w:rPr>
          <w:b/>
          <w:bCs/>
          <w:color w:val="000000"/>
          <w:spacing w:val="1"/>
          <w:sz w:val="28"/>
          <w:szCs w:val="28"/>
        </w:rPr>
        <w:t>B.</w:t>
      </w:r>
      <w:r w:rsidRPr="00466289">
        <w:rPr>
          <w:b/>
          <w:bCs/>
          <w:color w:val="000000"/>
          <w:sz w:val="28"/>
          <w:szCs w:val="28"/>
        </w:rPr>
        <w:t xml:space="preserve"> </w:t>
      </w:r>
    </w:p>
    <w:p w14:paraId="60386C7B" w14:textId="77777777" w:rsidR="00FE5E15" w:rsidRPr="00466289" w:rsidRDefault="00FE5E15" w:rsidP="00FE5E15">
      <w:pPr>
        <w:spacing w:before="10" w:line="265" w:lineRule="atLeast"/>
        <w:ind w:right="-200"/>
        <w:jc w:val="both"/>
        <w:rPr>
          <w:color w:val="000000"/>
        </w:rPr>
      </w:pPr>
    </w:p>
    <w:p w14:paraId="6FA69FF2" w14:textId="77777777" w:rsidR="00DA56BE" w:rsidRPr="00466289" w:rsidRDefault="008F0A92" w:rsidP="00FE5E15">
      <w:pPr>
        <w:spacing w:before="10" w:line="265" w:lineRule="atLeast"/>
        <w:ind w:right="-200"/>
        <w:jc w:val="both"/>
        <w:rPr>
          <w:b/>
          <w:bCs/>
        </w:rPr>
      </w:pPr>
      <w:proofErr w:type="spellStart"/>
      <w:r w:rsidRPr="00466289">
        <w:rPr>
          <w:b/>
          <w:bCs/>
          <w:color w:val="000000"/>
        </w:rPr>
        <w:t>Pravidla</w:t>
      </w:r>
      <w:proofErr w:type="spellEnd"/>
      <w:r w:rsidRPr="00466289">
        <w:rPr>
          <w:b/>
          <w:bCs/>
          <w:color w:val="000000"/>
        </w:rPr>
        <w:t xml:space="preserve"> pro </w:t>
      </w:r>
      <w:proofErr w:type="spellStart"/>
      <w:r w:rsidRPr="00466289">
        <w:rPr>
          <w:b/>
          <w:bCs/>
          <w:color w:val="000000"/>
        </w:rPr>
        <w:t>hodnocení</w:t>
      </w:r>
      <w:proofErr w:type="spellEnd"/>
      <w:r w:rsidRPr="00466289">
        <w:rPr>
          <w:b/>
          <w:bCs/>
          <w:color w:val="000000"/>
        </w:rPr>
        <w:t xml:space="preserve"> </w:t>
      </w:r>
      <w:proofErr w:type="spellStart"/>
      <w:r w:rsidRPr="00466289">
        <w:rPr>
          <w:b/>
          <w:bCs/>
          <w:color w:val="000000"/>
        </w:rPr>
        <w:t>výsledků</w:t>
      </w:r>
      <w:proofErr w:type="spellEnd"/>
      <w:r w:rsidRPr="00466289">
        <w:rPr>
          <w:b/>
          <w:bCs/>
          <w:color w:val="000000"/>
        </w:rPr>
        <w:t xml:space="preserve"> </w:t>
      </w:r>
      <w:proofErr w:type="spellStart"/>
      <w:r w:rsidRPr="00466289">
        <w:rPr>
          <w:b/>
          <w:bCs/>
          <w:color w:val="000000"/>
        </w:rPr>
        <w:t>vzdělávání</w:t>
      </w:r>
      <w:proofErr w:type="spellEnd"/>
      <w:r w:rsidRPr="00466289">
        <w:rPr>
          <w:b/>
          <w:bCs/>
          <w:color w:val="000000"/>
        </w:rPr>
        <w:t xml:space="preserve"> </w:t>
      </w:r>
      <w:proofErr w:type="spellStart"/>
      <w:r w:rsidRPr="00466289">
        <w:rPr>
          <w:b/>
          <w:bCs/>
          <w:color w:val="000000"/>
        </w:rPr>
        <w:t>žáků</w:t>
      </w:r>
      <w:proofErr w:type="spellEnd"/>
      <w:r w:rsidRPr="00466289">
        <w:rPr>
          <w:b/>
          <w:bCs/>
          <w:color w:val="000000"/>
        </w:rPr>
        <w:t xml:space="preserve"> </w:t>
      </w:r>
    </w:p>
    <w:p w14:paraId="6652EB04" w14:textId="0A37700B" w:rsidR="00DA56BE" w:rsidRPr="00466289" w:rsidRDefault="008F0A92" w:rsidP="00E82B43">
      <w:pPr>
        <w:spacing w:before="286" w:line="265" w:lineRule="atLeast"/>
        <w:ind w:right="-200"/>
        <w:jc w:val="both"/>
      </w:pPr>
      <w:r w:rsidRPr="00466289">
        <w:rPr>
          <w:color w:val="000000"/>
        </w:rPr>
        <w:t xml:space="preserve"> </w:t>
      </w:r>
    </w:p>
    <w:p w14:paraId="160EEC12" w14:textId="6CA44267" w:rsidR="00DA56BE" w:rsidRPr="00466289" w:rsidRDefault="008F0A92" w:rsidP="00E82B43">
      <w:pPr>
        <w:spacing w:before="1" w:line="275" w:lineRule="atLeast"/>
        <w:ind w:right="733"/>
      </w:pPr>
      <w:proofErr w:type="spellStart"/>
      <w:r w:rsidRPr="00466289">
        <w:rPr>
          <w:color w:val="000000"/>
          <w:u w:val="single"/>
        </w:rPr>
        <w:t>Zásady</w:t>
      </w:r>
      <w:proofErr w:type="spellEnd"/>
      <w:r w:rsidRPr="00466289">
        <w:rPr>
          <w:color w:val="000000"/>
          <w:u w:val="single"/>
        </w:rPr>
        <w:t xml:space="preserve"> </w:t>
      </w:r>
      <w:proofErr w:type="spellStart"/>
      <w:r w:rsidRPr="00466289">
        <w:rPr>
          <w:color w:val="000000"/>
          <w:u w:val="single"/>
        </w:rPr>
        <w:t>hodnocení</w:t>
      </w:r>
      <w:proofErr w:type="spellEnd"/>
      <w:r w:rsidRPr="00466289">
        <w:rPr>
          <w:color w:val="000000"/>
          <w:u w:val="single"/>
        </w:rPr>
        <w:t xml:space="preserve"> </w:t>
      </w:r>
      <w:proofErr w:type="spellStart"/>
      <w:r w:rsidRPr="00466289">
        <w:rPr>
          <w:color w:val="000000"/>
          <w:u w:val="single"/>
        </w:rPr>
        <w:t>průběhu</w:t>
      </w:r>
      <w:proofErr w:type="spellEnd"/>
      <w:r w:rsidRPr="00466289">
        <w:rPr>
          <w:color w:val="000000"/>
          <w:u w:val="single"/>
        </w:rPr>
        <w:t xml:space="preserve"> a </w:t>
      </w:r>
      <w:proofErr w:type="spellStart"/>
      <w:r w:rsidRPr="00466289">
        <w:rPr>
          <w:color w:val="000000"/>
          <w:u w:val="single"/>
        </w:rPr>
        <w:t>výsledků</w:t>
      </w:r>
      <w:proofErr w:type="spellEnd"/>
      <w:r w:rsidRPr="00466289">
        <w:rPr>
          <w:color w:val="000000"/>
          <w:u w:val="single"/>
        </w:rPr>
        <w:t xml:space="preserve"> </w:t>
      </w:r>
      <w:proofErr w:type="spellStart"/>
      <w:r w:rsidRPr="00466289">
        <w:rPr>
          <w:color w:val="000000"/>
          <w:u w:val="single"/>
        </w:rPr>
        <w:t>vzdělávání</w:t>
      </w:r>
      <w:proofErr w:type="spellEnd"/>
      <w:r w:rsidRPr="00466289">
        <w:rPr>
          <w:color w:val="000000"/>
          <w:u w:val="single"/>
        </w:rPr>
        <w:t xml:space="preserve"> a </w:t>
      </w:r>
      <w:proofErr w:type="spellStart"/>
      <w:r w:rsidRPr="00466289">
        <w:rPr>
          <w:color w:val="000000"/>
          <w:u w:val="single"/>
        </w:rPr>
        <w:t>chování</w:t>
      </w:r>
      <w:proofErr w:type="spellEnd"/>
      <w:r w:rsidRPr="00466289">
        <w:rPr>
          <w:color w:val="000000"/>
          <w:u w:val="single"/>
        </w:rPr>
        <w:t xml:space="preserve"> </w:t>
      </w:r>
      <w:proofErr w:type="spellStart"/>
      <w:r w:rsidRPr="00466289">
        <w:rPr>
          <w:color w:val="000000"/>
          <w:u w:val="single"/>
        </w:rPr>
        <w:t>ve</w:t>
      </w:r>
      <w:proofErr w:type="spellEnd"/>
      <w:r w:rsidRPr="00466289">
        <w:rPr>
          <w:color w:val="000000"/>
          <w:u w:val="single"/>
        </w:rPr>
        <w:t xml:space="preserve"> </w:t>
      </w:r>
      <w:proofErr w:type="spellStart"/>
      <w:r w:rsidRPr="00466289">
        <w:rPr>
          <w:color w:val="000000"/>
          <w:u w:val="single"/>
        </w:rPr>
        <w:t>škole</w:t>
      </w:r>
      <w:proofErr w:type="spellEnd"/>
      <w:r w:rsidRPr="00466289">
        <w:rPr>
          <w:color w:val="000000"/>
          <w:u w:val="single"/>
        </w:rPr>
        <w:t xml:space="preserve"> a </w:t>
      </w:r>
      <w:proofErr w:type="spellStart"/>
      <w:r w:rsidRPr="00466289">
        <w:rPr>
          <w:color w:val="000000"/>
          <w:u w:val="single"/>
        </w:rPr>
        <w:t>na</w:t>
      </w:r>
      <w:proofErr w:type="spellEnd"/>
      <w:r w:rsidRPr="00466289">
        <w:rPr>
          <w:color w:val="000000"/>
          <w:u w:val="single"/>
        </w:rPr>
        <w:t xml:space="preserve"> </w:t>
      </w:r>
      <w:proofErr w:type="spellStart"/>
      <w:r w:rsidRPr="00466289">
        <w:rPr>
          <w:color w:val="000000"/>
          <w:u w:val="single"/>
        </w:rPr>
        <w:t>akcích</w:t>
      </w:r>
      <w:proofErr w:type="spellEnd"/>
      <w:r w:rsidRPr="00466289">
        <w:rPr>
          <w:color w:val="000000"/>
          <w:u w:val="single"/>
        </w:rPr>
        <w:t xml:space="preserve"> </w:t>
      </w:r>
      <w:proofErr w:type="spellStart"/>
      <w:r w:rsidRPr="00466289">
        <w:rPr>
          <w:color w:val="000000"/>
          <w:u w:val="single"/>
        </w:rPr>
        <w:t>pořádaných</w:t>
      </w:r>
      <w:proofErr w:type="spellEnd"/>
      <w:r w:rsidRPr="00466289">
        <w:rPr>
          <w:color w:val="000000"/>
          <w:u w:val="single"/>
        </w:rPr>
        <w:t xml:space="preserve"> </w:t>
      </w:r>
      <w:proofErr w:type="spellStart"/>
      <w:r w:rsidRPr="00466289">
        <w:rPr>
          <w:color w:val="000000"/>
          <w:u w:val="single"/>
        </w:rPr>
        <w:t>škoou</w:t>
      </w:r>
      <w:proofErr w:type="spellEnd"/>
      <w:r w:rsidRPr="00466289">
        <w:rPr>
          <w:color w:val="000000"/>
          <w:u w:val="single"/>
        </w:rPr>
        <w:t xml:space="preserve">, </w:t>
      </w:r>
      <w:proofErr w:type="spellStart"/>
      <w:r w:rsidRPr="00466289">
        <w:rPr>
          <w:color w:val="000000"/>
          <w:u w:val="single"/>
        </w:rPr>
        <w:t>zásady</w:t>
      </w:r>
      <w:proofErr w:type="spellEnd"/>
      <w:r w:rsidRPr="00466289">
        <w:rPr>
          <w:color w:val="000000"/>
          <w:u w:val="single"/>
        </w:rPr>
        <w:t xml:space="preserve"> a </w:t>
      </w:r>
      <w:proofErr w:type="spellStart"/>
      <w:r w:rsidRPr="00466289">
        <w:rPr>
          <w:color w:val="000000"/>
          <w:u w:val="single"/>
        </w:rPr>
        <w:t>pravidla</w:t>
      </w:r>
      <w:proofErr w:type="spellEnd"/>
      <w:r w:rsidRPr="00466289">
        <w:rPr>
          <w:color w:val="000000"/>
          <w:u w:val="single"/>
        </w:rPr>
        <w:t xml:space="preserve"> pro </w:t>
      </w:r>
      <w:proofErr w:type="spellStart"/>
      <w:r w:rsidRPr="00466289">
        <w:rPr>
          <w:color w:val="000000"/>
          <w:u w:val="single"/>
        </w:rPr>
        <w:t>sebehodnocení</w:t>
      </w:r>
      <w:proofErr w:type="spellEnd"/>
      <w:r w:rsidRPr="00466289">
        <w:rPr>
          <w:color w:val="000000"/>
          <w:u w:val="single"/>
        </w:rPr>
        <w:t xml:space="preserve"> </w:t>
      </w:r>
      <w:proofErr w:type="spellStart"/>
      <w:r w:rsidRPr="00466289">
        <w:rPr>
          <w:color w:val="000000"/>
          <w:u w:val="single"/>
        </w:rPr>
        <w:t>žáků</w:t>
      </w:r>
      <w:proofErr w:type="spellEnd"/>
      <w:r w:rsidRPr="00466289">
        <w:rPr>
          <w:color w:val="000000"/>
        </w:rPr>
        <w:t xml:space="preserve"> </w:t>
      </w:r>
    </w:p>
    <w:p w14:paraId="55832C6E" w14:textId="698B0CF9" w:rsidR="00DA56BE" w:rsidRPr="00466289" w:rsidRDefault="006F2689" w:rsidP="00466289">
      <w:pPr>
        <w:spacing w:before="286" w:after="275" w:line="265" w:lineRule="atLeast"/>
        <w:ind w:right="-200"/>
        <w:jc w:val="both"/>
      </w:pPr>
      <w:r>
        <w:rPr>
          <w:color w:val="000000"/>
          <w:lang w:bidi="en-US"/>
        </w:rPr>
        <w:t>1</w:t>
      </w:r>
      <w:r w:rsidR="00F0175B">
        <w:rPr>
          <w:color w:val="000000"/>
          <w:lang w:bidi="en-US"/>
        </w:rPr>
        <w:t>.</w:t>
      </w:r>
      <w:r w:rsidR="008F0A92" w:rsidRPr="00466289">
        <w:rPr>
          <w:color w:val="000000"/>
          <w:lang w:bidi="en-US"/>
        </w:rPr>
        <w:t>OBECNÁ</w:t>
      </w:r>
      <w:r w:rsidR="008F0A92" w:rsidRPr="00466289">
        <w:rPr>
          <w:color w:val="000000"/>
        </w:rPr>
        <w:t xml:space="preserve"> </w:t>
      </w:r>
      <w:r w:rsidR="008F0A92" w:rsidRPr="00466289">
        <w:rPr>
          <w:color w:val="000000"/>
          <w:lang w:bidi="en-US"/>
        </w:rPr>
        <w:t>USTANOVENÍ</w:t>
      </w:r>
      <w:r w:rsidR="008F0A92" w:rsidRPr="00466289">
        <w:rPr>
          <w:color w:val="000000"/>
        </w:rPr>
        <w:t xml:space="preserve"> </w:t>
      </w:r>
    </w:p>
    <w:p w14:paraId="244C5327" w14:textId="77777777" w:rsidR="00DA56BE" w:rsidRPr="00466289" w:rsidRDefault="008F0A92">
      <w:pPr>
        <w:numPr>
          <w:ilvl w:val="0"/>
          <w:numId w:val="38"/>
        </w:numPr>
        <w:spacing w:before="10" w:line="276" w:lineRule="atLeast"/>
        <w:ind w:right="644"/>
      </w:pPr>
      <w:proofErr w:type="spellStart"/>
      <w:r w:rsidRPr="00466289">
        <w:rPr>
          <w:color w:val="000000"/>
        </w:rPr>
        <w:t>Pedagogičtí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pracovníci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zajišťují</w:t>
      </w:r>
      <w:proofErr w:type="spellEnd"/>
      <w:r w:rsidRPr="00466289">
        <w:rPr>
          <w:color w:val="000000"/>
        </w:rPr>
        <w:t xml:space="preserve">, aby </w:t>
      </w:r>
      <w:proofErr w:type="spellStart"/>
      <w:r w:rsidRPr="00466289">
        <w:rPr>
          <w:color w:val="000000"/>
        </w:rPr>
        <w:t>žáci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zákonní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zástupci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byli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včas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informováni</w:t>
      </w:r>
      <w:proofErr w:type="spellEnd"/>
      <w:r w:rsidRPr="00466289">
        <w:rPr>
          <w:color w:val="000000"/>
        </w:rPr>
        <w:t xml:space="preserve"> o </w:t>
      </w:r>
      <w:proofErr w:type="spellStart"/>
      <w:r w:rsidRPr="00466289">
        <w:rPr>
          <w:color w:val="000000"/>
        </w:rPr>
        <w:t>prů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běhu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výsledcích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vzdělávání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>.</w:t>
      </w:r>
    </w:p>
    <w:p w14:paraId="1F1EB4D2" w14:textId="77777777" w:rsidR="00DA56BE" w:rsidRPr="00466289" w:rsidRDefault="008F0A92">
      <w:pPr>
        <w:numPr>
          <w:ilvl w:val="0"/>
          <w:numId w:val="38"/>
        </w:numPr>
        <w:spacing w:before="10" w:line="265" w:lineRule="atLeast"/>
        <w:ind w:right="-200"/>
        <w:jc w:val="both"/>
      </w:pPr>
      <w:proofErr w:type="spellStart"/>
      <w:r w:rsidRPr="00466289">
        <w:rPr>
          <w:color w:val="000000"/>
          <w:lang w:bidi="en-US"/>
        </w:rPr>
        <w:t>Každé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pololetí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se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vydává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žákovi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vysvědčení</w:t>
      </w:r>
      <w:proofErr w:type="spell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</w:t>
      </w:r>
    </w:p>
    <w:p w14:paraId="780B91DC" w14:textId="77777777" w:rsidR="00DA56BE" w:rsidRPr="00466289" w:rsidRDefault="008F0A92">
      <w:pPr>
        <w:numPr>
          <w:ilvl w:val="0"/>
          <w:numId w:val="38"/>
        </w:numPr>
        <w:spacing w:before="1" w:line="276" w:lineRule="atLeast"/>
        <w:ind w:right="550"/>
      </w:pPr>
      <w:proofErr w:type="spellStart"/>
      <w:r w:rsidRPr="00466289">
        <w:rPr>
          <w:color w:val="000000"/>
          <w:lang w:bidi="en-US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výsledků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vzdělávání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žáka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vysvědčení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je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vyjádřeno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klasifikačním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stupněm</w:t>
      </w:r>
      <w:proofErr w:type="spellEnd"/>
      <w:r w:rsidRPr="00466289">
        <w:rPr>
          <w:color w:val="000000"/>
        </w:rPr>
        <w:t xml:space="preserve"> </w:t>
      </w:r>
      <w:proofErr w:type="gramStart"/>
      <w:r w:rsidRPr="00466289">
        <w:rPr>
          <w:color w:val="000000"/>
          <w:lang w:bidi="en-US"/>
        </w:rPr>
        <w:t>(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dále</w:t>
      </w:r>
      <w:proofErr w:type="spellEnd"/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jen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klasifikace</w:t>
      </w:r>
      <w:proofErr w:type="spellEnd"/>
      <w:r w:rsidRPr="00466289">
        <w:rPr>
          <w:color w:val="000000"/>
          <w:lang w:bidi="en-US"/>
        </w:rPr>
        <w:t>),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slovně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kombinací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obou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způsobů.Slovním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kombinovaným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hodnocením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budou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hodnoceni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žáci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základě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žádosti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jejich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zákonných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zástupců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dle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pravidel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stanovených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v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individuálním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vzdělávacím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plánu</w:t>
      </w:r>
      <w:proofErr w:type="spell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Dle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tohoto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řádu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je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toto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možné</w:t>
      </w:r>
      <w:proofErr w:type="spell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</w:t>
      </w:r>
    </w:p>
    <w:p w14:paraId="605D817D" w14:textId="77777777" w:rsidR="00C33EA1" w:rsidRPr="00C33EA1" w:rsidRDefault="008F0A92" w:rsidP="00466289">
      <w:pPr>
        <w:pStyle w:val="Odstavecseseznamem"/>
        <w:numPr>
          <w:ilvl w:val="0"/>
          <w:numId w:val="38"/>
        </w:numPr>
        <w:spacing w:before="11" w:line="265" w:lineRule="atLeast"/>
        <w:ind w:right="-200"/>
        <w:jc w:val="both"/>
      </w:pPr>
      <w:proofErr w:type="spellStart"/>
      <w:r w:rsidRPr="00466289">
        <w:rPr>
          <w:color w:val="000000"/>
          <w:lang w:bidi="en-US"/>
        </w:rPr>
        <w:lastRenderedPageBreak/>
        <w:t>Škola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převede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slovní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hodnocení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do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klasifikace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v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případě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přestupu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žáka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spacing w:val="2"/>
          <w:lang w:bidi="en-US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školu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která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hodnotí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odlišným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způsobem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a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to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žádost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této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zákonného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zástupce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žáka</w:t>
      </w:r>
      <w:proofErr w:type="spell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Pro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účely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přijímacího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řízení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ke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střednímu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vzdělávání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se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slovní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vždy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převádí</w:t>
      </w:r>
      <w:proofErr w:type="spellEnd"/>
    </w:p>
    <w:p w14:paraId="64F84112" w14:textId="7E3D78C4" w:rsidR="00466289" w:rsidRPr="00466289" w:rsidRDefault="00466289" w:rsidP="00466289">
      <w:pPr>
        <w:pStyle w:val="Odstavecseseznamem"/>
        <w:numPr>
          <w:ilvl w:val="0"/>
          <w:numId w:val="38"/>
        </w:numPr>
        <w:spacing w:before="11" w:line="265" w:lineRule="atLeast"/>
        <w:ind w:right="-200"/>
        <w:jc w:val="both"/>
      </w:pPr>
      <w:r w:rsidRPr="00466289">
        <w:rPr>
          <w:color w:val="000000"/>
          <w:lang w:bidi="en-US"/>
        </w:rPr>
        <w:t>V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pátém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ročníku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vydává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výstupní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žákovi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který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se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hlásí</w:t>
      </w:r>
      <w:proofErr w:type="spellEnd"/>
      <w:r w:rsidRPr="00466289">
        <w:rPr>
          <w:color w:val="000000"/>
        </w:rPr>
        <w:t xml:space="preserve">  </w:t>
      </w:r>
    </w:p>
    <w:p w14:paraId="6EE7A040" w14:textId="5FE33DDF" w:rsidR="00DA56BE" w:rsidRPr="00466289" w:rsidRDefault="008F0A92">
      <w:pPr>
        <w:numPr>
          <w:ilvl w:val="0"/>
          <w:numId w:val="38"/>
        </w:numPr>
        <w:spacing w:line="276" w:lineRule="atLeast"/>
        <w:ind w:right="582"/>
      </w:pPr>
      <w:proofErr w:type="spellStart"/>
      <w:r w:rsidRPr="00466289">
        <w:rPr>
          <w:color w:val="000000"/>
          <w:lang w:bidi="en-US"/>
        </w:rPr>
        <w:t>klasifikace</w:t>
      </w:r>
      <w:proofErr w:type="spell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</w:t>
      </w:r>
    </w:p>
    <w:p w14:paraId="1943CBB3" w14:textId="2BC98BD3" w:rsidR="00DA56BE" w:rsidRPr="00466289" w:rsidRDefault="008F0A92" w:rsidP="00466289">
      <w:pPr>
        <w:spacing w:before="10" w:line="265" w:lineRule="atLeast"/>
        <w:ind w:left="706" w:right="-200"/>
        <w:jc w:val="both"/>
      </w:pPr>
      <w:r w:rsidRPr="00466289">
        <w:rPr>
          <w:color w:val="000000"/>
          <w:lang w:bidi="en-US"/>
        </w:rPr>
        <w:t>k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přijetí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ke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vzdělávání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střední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škole</w:t>
      </w:r>
      <w:proofErr w:type="spell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</w:t>
      </w:r>
      <w:r w:rsidR="00466289">
        <w:rPr>
          <w:color w:val="000000"/>
          <w:lang w:bidi="en-US"/>
        </w:rPr>
        <w:t xml:space="preserve">  </w:t>
      </w:r>
      <w:r w:rsidRPr="00466289">
        <w:rPr>
          <w:color w:val="000000"/>
          <w:lang w:bidi="en-US"/>
        </w:rPr>
        <w:t>Do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vyššího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ročníku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postoupí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žák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který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konci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druhého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pololetí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prospěl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ze</w:t>
      </w:r>
      <w:r w:rsidRPr="00466289">
        <w:rPr>
          <w:color w:val="000000"/>
        </w:rPr>
        <w:t xml:space="preserve"> </w:t>
      </w:r>
      <w:r w:rsidR="00466289">
        <w:rPr>
          <w:color w:val="000000"/>
        </w:rPr>
        <w:t xml:space="preserve">  </w:t>
      </w:r>
      <w:proofErr w:type="spellStart"/>
      <w:r w:rsidRPr="00466289">
        <w:rPr>
          <w:color w:val="000000"/>
          <w:lang w:bidi="en-US"/>
        </w:rPr>
        <w:t>všech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povinných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předmětů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stanovených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školním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vzdělávacím</w:t>
      </w:r>
      <w:proofErr w:type="spellEnd"/>
      <w:r w:rsidRPr="00466289">
        <w:rPr>
          <w:color w:val="000000"/>
        </w:rPr>
        <w:t xml:space="preserve"> </w:t>
      </w:r>
      <w:r w:rsidR="00466289" w:rsidRPr="00466289">
        <w:rPr>
          <w:color w:val="000000"/>
          <w:lang w:bidi="en-US"/>
        </w:rPr>
        <w:t>do</w:t>
      </w:r>
      <w:r w:rsidR="00466289"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programem</w:t>
      </w:r>
      <w:proofErr w:type="spellEnd"/>
      <w:r w:rsidRPr="00466289">
        <w:rPr>
          <w:color w:val="000000"/>
        </w:rPr>
        <w:t xml:space="preserve">  </w:t>
      </w:r>
      <w:r w:rsidRPr="00466289">
        <w:rPr>
          <w:color w:val="000000"/>
          <w:lang w:bidi="en-US"/>
        </w:rPr>
        <w:t xml:space="preserve"> s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výjimkou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předmětů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výchovného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zaměření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předmětů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z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nichž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byl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uvolněn</w:t>
      </w:r>
      <w:proofErr w:type="spell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</w:t>
      </w:r>
    </w:p>
    <w:p w14:paraId="58EA5922" w14:textId="5BFB594F" w:rsidR="00DA56BE" w:rsidRPr="00466289" w:rsidRDefault="008F0A92" w:rsidP="00466289">
      <w:pPr>
        <w:pStyle w:val="Odstavecseseznamem"/>
        <w:numPr>
          <w:ilvl w:val="0"/>
          <w:numId w:val="89"/>
        </w:numPr>
        <w:spacing w:before="1" w:line="275" w:lineRule="atLeast"/>
        <w:ind w:right="938"/>
      </w:pPr>
      <w:proofErr w:type="spellStart"/>
      <w:r w:rsidRPr="00466289">
        <w:rPr>
          <w:color w:val="000000"/>
          <w:lang w:bidi="en-US"/>
        </w:rPr>
        <w:t>Žák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opakuje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ročník</w:t>
      </w:r>
      <w:proofErr w:type="spellEnd"/>
      <w:r w:rsidRPr="00466289">
        <w:rPr>
          <w:color w:val="000000"/>
          <w:lang w:bidi="en-US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pokud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konci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II.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pololetí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neprospěl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nemohl</w:t>
      </w:r>
      <w:proofErr w:type="spellEnd"/>
      <w:r w:rsidRPr="00466289">
        <w:rPr>
          <w:color w:val="000000"/>
        </w:rPr>
        <w:t xml:space="preserve"> </w:t>
      </w:r>
      <w:proofErr w:type="spellStart"/>
      <w:proofErr w:type="gramStart"/>
      <w:r w:rsidRPr="00466289">
        <w:rPr>
          <w:color w:val="000000"/>
          <w:lang w:bidi="en-US"/>
        </w:rPr>
        <w:t>být</w:t>
      </w:r>
      <w:proofErr w:type="spellEnd"/>
      <w:r w:rsidRPr="00466289">
        <w:rPr>
          <w:color w:val="000000"/>
        </w:rPr>
        <w:t xml:space="preserve"> </w:t>
      </w:r>
      <w:r w:rsidR="00466289"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hodnocen</w:t>
      </w:r>
      <w:proofErr w:type="spellEnd"/>
      <w:proofErr w:type="gram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ještě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na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en-US"/>
        </w:rPr>
        <w:t>I.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stupni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ročník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en-US"/>
        </w:rPr>
        <w:t>neopakoval</w:t>
      </w:r>
      <w:proofErr w:type="spellEnd"/>
      <w:r w:rsidRPr="00466289">
        <w:rPr>
          <w:color w:val="000000"/>
          <w:lang w:bidi="en-US"/>
        </w:rPr>
        <w:t>.</w:t>
      </w:r>
      <w:r w:rsidRPr="00466289">
        <w:rPr>
          <w:color w:val="000000"/>
        </w:rPr>
        <w:t xml:space="preserve"> </w:t>
      </w:r>
    </w:p>
    <w:p w14:paraId="316A55A7" w14:textId="62D5A1E7" w:rsidR="00DA56BE" w:rsidRPr="00466289" w:rsidRDefault="008F0A92" w:rsidP="00C33EA1">
      <w:pPr>
        <w:pStyle w:val="Odstavecseseznamem"/>
        <w:numPr>
          <w:ilvl w:val="0"/>
          <w:numId w:val="89"/>
        </w:numPr>
        <w:spacing w:before="1" w:after="1" w:line="275" w:lineRule="atLeast"/>
        <w:ind w:right="671"/>
      </w:pPr>
      <w:r w:rsidRPr="00C33EA1">
        <w:rPr>
          <w:color w:val="000000"/>
        </w:rPr>
        <w:t xml:space="preserve">Do </w:t>
      </w:r>
      <w:proofErr w:type="spellStart"/>
      <w:r w:rsidRPr="00C33EA1">
        <w:rPr>
          <w:color w:val="000000"/>
        </w:rPr>
        <w:t>vyššího</w:t>
      </w:r>
      <w:proofErr w:type="spellEnd"/>
      <w:r w:rsidRPr="00C33EA1">
        <w:rPr>
          <w:color w:val="000000"/>
        </w:rPr>
        <w:t xml:space="preserve"> </w:t>
      </w:r>
      <w:proofErr w:type="spellStart"/>
      <w:r w:rsidRPr="00C33EA1">
        <w:rPr>
          <w:color w:val="000000"/>
        </w:rPr>
        <w:t>ročníku</w:t>
      </w:r>
      <w:proofErr w:type="spellEnd"/>
      <w:r w:rsidRPr="00C33EA1">
        <w:rPr>
          <w:color w:val="000000"/>
        </w:rPr>
        <w:t xml:space="preserve"> </w:t>
      </w:r>
      <w:proofErr w:type="spellStart"/>
      <w:r w:rsidRPr="00C33EA1">
        <w:rPr>
          <w:color w:val="000000"/>
        </w:rPr>
        <w:t>postoupí</w:t>
      </w:r>
      <w:proofErr w:type="spellEnd"/>
      <w:r w:rsidRPr="00C33EA1">
        <w:rPr>
          <w:color w:val="000000"/>
        </w:rPr>
        <w:t xml:space="preserve"> </w:t>
      </w:r>
      <w:proofErr w:type="spellStart"/>
      <w:r w:rsidRPr="00C33EA1">
        <w:rPr>
          <w:color w:val="000000"/>
        </w:rPr>
        <w:t>i</w:t>
      </w:r>
      <w:proofErr w:type="spellEnd"/>
      <w:r w:rsidRPr="00C33EA1">
        <w:rPr>
          <w:color w:val="000000"/>
        </w:rPr>
        <w:t xml:space="preserve"> </w:t>
      </w:r>
      <w:proofErr w:type="spellStart"/>
      <w:r w:rsidRPr="00C33EA1">
        <w:rPr>
          <w:color w:val="000000"/>
        </w:rPr>
        <w:t>žák</w:t>
      </w:r>
      <w:proofErr w:type="spellEnd"/>
      <w:r w:rsidRPr="00C33EA1">
        <w:rPr>
          <w:color w:val="000000"/>
        </w:rPr>
        <w:t xml:space="preserve">, </w:t>
      </w:r>
      <w:proofErr w:type="spellStart"/>
      <w:r w:rsidRPr="00C33EA1">
        <w:rPr>
          <w:color w:val="000000"/>
        </w:rPr>
        <w:t>který</w:t>
      </w:r>
      <w:proofErr w:type="spellEnd"/>
      <w:r w:rsidRPr="00C33EA1">
        <w:rPr>
          <w:color w:val="000000"/>
        </w:rPr>
        <w:t xml:space="preserve"> </w:t>
      </w:r>
      <w:proofErr w:type="spellStart"/>
      <w:r w:rsidRPr="00C33EA1">
        <w:rPr>
          <w:color w:val="000000"/>
        </w:rPr>
        <w:t>již</w:t>
      </w:r>
      <w:proofErr w:type="spellEnd"/>
      <w:r w:rsidRPr="00C33EA1">
        <w:rPr>
          <w:color w:val="000000"/>
        </w:rPr>
        <w:t xml:space="preserve"> v </w:t>
      </w:r>
      <w:proofErr w:type="spellStart"/>
      <w:r w:rsidRPr="00C33EA1">
        <w:rPr>
          <w:color w:val="000000"/>
        </w:rPr>
        <w:t>rámci</w:t>
      </w:r>
      <w:proofErr w:type="spellEnd"/>
      <w:r w:rsidRPr="00C33EA1">
        <w:rPr>
          <w:color w:val="000000"/>
        </w:rPr>
        <w:t xml:space="preserve"> </w:t>
      </w:r>
      <w:proofErr w:type="spellStart"/>
      <w:r w:rsidRPr="00C33EA1">
        <w:rPr>
          <w:color w:val="000000"/>
        </w:rPr>
        <w:t>prvního</w:t>
      </w:r>
      <w:proofErr w:type="spellEnd"/>
      <w:r w:rsidRPr="00C33EA1">
        <w:rPr>
          <w:color w:val="000000"/>
        </w:rPr>
        <w:t xml:space="preserve"> </w:t>
      </w:r>
      <w:proofErr w:type="spellStart"/>
      <w:r w:rsidRPr="00C33EA1">
        <w:rPr>
          <w:color w:val="000000"/>
        </w:rPr>
        <w:t>stupně</w:t>
      </w:r>
      <w:proofErr w:type="spellEnd"/>
      <w:r w:rsidRPr="00C33EA1">
        <w:rPr>
          <w:color w:val="000000"/>
        </w:rPr>
        <w:t xml:space="preserve"> </w:t>
      </w:r>
      <w:proofErr w:type="spellStart"/>
      <w:proofErr w:type="gramStart"/>
      <w:r w:rsidRPr="00C33EA1">
        <w:rPr>
          <w:color w:val="000000"/>
        </w:rPr>
        <w:t>opakoval</w:t>
      </w:r>
      <w:proofErr w:type="spellEnd"/>
      <w:r w:rsidRPr="00C33EA1">
        <w:rPr>
          <w:color w:val="000000"/>
        </w:rPr>
        <w:t xml:space="preserve">  </w:t>
      </w:r>
      <w:proofErr w:type="spellStart"/>
      <w:r w:rsidRPr="00C33EA1">
        <w:rPr>
          <w:color w:val="000000"/>
        </w:rPr>
        <w:t>ročník</w:t>
      </w:r>
      <w:proofErr w:type="spellEnd"/>
      <w:proofErr w:type="gramEnd"/>
      <w:r w:rsidRPr="00C33EA1">
        <w:rPr>
          <w:color w:val="000000"/>
        </w:rPr>
        <w:t xml:space="preserve">, a to bez </w:t>
      </w:r>
      <w:proofErr w:type="spellStart"/>
      <w:r w:rsidRPr="00C33EA1">
        <w:rPr>
          <w:color w:val="000000"/>
        </w:rPr>
        <w:t>ohledu</w:t>
      </w:r>
      <w:proofErr w:type="spellEnd"/>
      <w:r w:rsidRPr="00C33EA1">
        <w:rPr>
          <w:color w:val="000000"/>
        </w:rPr>
        <w:t xml:space="preserve"> </w:t>
      </w:r>
      <w:proofErr w:type="spellStart"/>
      <w:r w:rsidRPr="00C33EA1">
        <w:rPr>
          <w:color w:val="000000"/>
          <w:spacing w:val="1"/>
        </w:rPr>
        <w:t>na</w:t>
      </w:r>
      <w:proofErr w:type="spellEnd"/>
      <w:r w:rsidRPr="00C33EA1">
        <w:rPr>
          <w:color w:val="000000"/>
        </w:rPr>
        <w:t xml:space="preserve"> </w:t>
      </w:r>
      <w:proofErr w:type="spellStart"/>
      <w:r w:rsidRPr="00C33EA1">
        <w:rPr>
          <w:color w:val="000000"/>
        </w:rPr>
        <w:t>prospěch</w:t>
      </w:r>
      <w:proofErr w:type="spellEnd"/>
      <w:r w:rsidRPr="00C33EA1">
        <w:rPr>
          <w:color w:val="000000"/>
        </w:rPr>
        <w:t xml:space="preserve"> </w:t>
      </w:r>
      <w:proofErr w:type="spellStart"/>
      <w:r w:rsidRPr="00C33EA1">
        <w:rPr>
          <w:color w:val="000000"/>
        </w:rPr>
        <w:t>tohoto</w:t>
      </w:r>
      <w:proofErr w:type="spellEnd"/>
      <w:r w:rsidRPr="00C33EA1">
        <w:rPr>
          <w:color w:val="000000"/>
        </w:rPr>
        <w:t xml:space="preserve"> </w:t>
      </w:r>
      <w:proofErr w:type="spellStart"/>
      <w:r w:rsidRPr="00C33EA1">
        <w:rPr>
          <w:color w:val="000000"/>
        </w:rPr>
        <w:t>žáka</w:t>
      </w:r>
      <w:proofErr w:type="spellEnd"/>
      <w:r w:rsidRPr="00C33EA1">
        <w:rPr>
          <w:color w:val="000000"/>
        </w:rPr>
        <w:t xml:space="preserve">. </w:t>
      </w:r>
      <w:proofErr w:type="spellStart"/>
      <w:r w:rsidRPr="00C33EA1">
        <w:rPr>
          <w:color w:val="000000"/>
        </w:rPr>
        <w:t>Tomuto</w:t>
      </w:r>
      <w:proofErr w:type="spellEnd"/>
      <w:r w:rsidRPr="00C33EA1">
        <w:rPr>
          <w:color w:val="000000"/>
        </w:rPr>
        <w:t xml:space="preserve"> </w:t>
      </w:r>
      <w:proofErr w:type="spellStart"/>
      <w:r w:rsidRPr="00C33EA1">
        <w:rPr>
          <w:color w:val="000000"/>
        </w:rPr>
        <w:t>žákovi</w:t>
      </w:r>
      <w:proofErr w:type="spellEnd"/>
      <w:r w:rsidRPr="00C33EA1">
        <w:rPr>
          <w:color w:val="000000"/>
        </w:rPr>
        <w:t xml:space="preserve"> </w:t>
      </w:r>
      <w:proofErr w:type="spellStart"/>
      <w:r w:rsidRPr="00C33EA1">
        <w:rPr>
          <w:color w:val="000000"/>
        </w:rPr>
        <w:t>může</w:t>
      </w:r>
      <w:proofErr w:type="spellEnd"/>
      <w:r w:rsidRPr="00C33EA1">
        <w:rPr>
          <w:color w:val="000000"/>
        </w:rPr>
        <w:t xml:space="preserve"> </w:t>
      </w:r>
      <w:proofErr w:type="spellStart"/>
      <w:proofErr w:type="gramStart"/>
      <w:r w:rsidRPr="00C33EA1">
        <w:rPr>
          <w:color w:val="000000"/>
        </w:rPr>
        <w:t>ředitelka</w:t>
      </w:r>
      <w:proofErr w:type="spellEnd"/>
      <w:r w:rsidRPr="00C33EA1">
        <w:rPr>
          <w:color w:val="000000"/>
        </w:rPr>
        <w:t xml:space="preserve">  </w:t>
      </w:r>
      <w:proofErr w:type="spellStart"/>
      <w:r w:rsidRPr="00C33EA1">
        <w:rPr>
          <w:color w:val="000000"/>
        </w:rPr>
        <w:t>školy</w:t>
      </w:r>
      <w:proofErr w:type="spellEnd"/>
      <w:proofErr w:type="gramEnd"/>
      <w:r w:rsidRPr="00C33EA1">
        <w:rPr>
          <w:color w:val="000000"/>
        </w:rPr>
        <w:t xml:space="preserve"> </w:t>
      </w:r>
      <w:proofErr w:type="spellStart"/>
      <w:r w:rsidRPr="00C33EA1">
        <w:rPr>
          <w:color w:val="000000"/>
        </w:rPr>
        <w:t>na</w:t>
      </w:r>
      <w:proofErr w:type="spellEnd"/>
      <w:r w:rsidRPr="00C33EA1">
        <w:rPr>
          <w:color w:val="000000"/>
        </w:rPr>
        <w:t xml:space="preserve"> </w:t>
      </w:r>
      <w:proofErr w:type="spellStart"/>
      <w:r w:rsidRPr="00C33EA1">
        <w:rPr>
          <w:color w:val="000000"/>
        </w:rPr>
        <w:t>žádost</w:t>
      </w:r>
      <w:proofErr w:type="spellEnd"/>
      <w:r w:rsidRPr="00C33EA1">
        <w:rPr>
          <w:color w:val="000000"/>
        </w:rPr>
        <w:t xml:space="preserve"> </w:t>
      </w:r>
      <w:proofErr w:type="spellStart"/>
      <w:r w:rsidRPr="00C33EA1">
        <w:rPr>
          <w:color w:val="000000"/>
        </w:rPr>
        <w:t>jeho</w:t>
      </w:r>
      <w:proofErr w:type="spellEnd"/>
      <w:r w:rsidRPr="00C33EA1">
        <w:rPr>
          <w:color w:val="000000"/>
        </w:rPr>
        <w:t xml:space="preserve"> </w:t>
      </w:r>
      <w:proofErr w:type="spellStart"/>
      <w:r w:rsidRPr="00C33EA1">
        <w:rPr>
          <w:color w:val="000000"/>
        </w:rPr>
        <w:t>zákonného</w:t>
      </w:r>
      <w:proofErr w:type="spellEnd"/>
      <w:r w:rsidRPr="00C33EA1">
        <w:rPr>
          <w:color w:val="000000"/>
        </w:rPr>
        <w:t xml:space="preserve"> </w:t>
      </w:r>
      <w:proofErr w:type="spellStart"/>
      <w:r w:rsidRPr="00C33EA1">
        <w:rPr>
          <w:color w:val="000000"/>
        </w:rPr>
        <w:t>zástupce</w:t>
      </w:r>
      <w:proofErr w:type="spellEnd"/>
      <w:r w:rsidRPr="00C33EA1">
        <w:rPr>
          <w:color w:val="000000"/>
        </w:rPr>
        <w:t xml:space="preserve"> </w:t>
      </w:r>
      <w:proofErr w:type="spellStart"/>
      <w:r w:rsidRPr="00C33EA1">
        <w:rPr>
          <w:color w:val="000000"/>
        </w:rPr>
        <w:t>opakování</w:t>
      </w:r>
      <w:proofErr w:type="spellEnd"/>
      <w:r w:rsidRPr="00C33EA1">
        <w:rPr>
          <w:color w:val="000000"/>
        </w:rPr>
        <w:t xml:space="preserve"> </w:t>
      </w:r>
      <w:proofErr w:type="spellStart"/>
      <w:r w:rsidRPr="00C33EA1">
        <w:rPr>
          <w:color w:val="000000"/>
        </w:rPr>
        <w:t>ročníku</w:t>
      </w:r>
      <w:proofErr w:type="spellEnd"/>
      <w:r w:rsidRPr="00C33EA1">
        <w:rPr>
          <w:color w:val="000000"/>
        </w:rPr>
        <w:t xml:space="preserve"> </w:t>
      </w:r>
      <w:proofErr w:type="spellStart"/>
      <w:r w:rsidRPr="00C33EA1">
        <w:rPr>
          <w:color w:val="000000"/>
        </w:rPr>
        <w:t>povolit</w:t>
      </w:r>
      <w:proofErr w:type="spellEnd"/>
      <w:r w:rsidRPr="00C33EA1">
        <w:rPr>
          <w:color w:val="000000"/>
        </w:rPr>
        <w:t xml:space="preserve"> </w:t>
      </w:r>
      <w:proofErr w:type="spellStart"/>
      <w:r w:rsidRPr="00C33EA1">
        <w:rPr>
          <w:color w:val="000000"/>
        </w:rPr>
        <w:t>pouze</w:t>
      </w:r>
      <w:proofErr w:type="spellEnd"/>
      <w:r w:rsidRPr="00C33EA1">
        <w:rPr>
          <w:color w:val="000000"/>
        </w:rPr>
        <w:t xml:space="preserve"> </w:t>
      </w:r>
      <w:proofErr w:type="spellStart"/>
      <w:r w:rsidRPr="00C33EA1">
        <w:rPr>
          <w:color w:val="000000"/>
        </w:rPr>
        <w:t>i</w:t>
      </w:r>
      <w:proofErr w:type="spellEnd"/>
      <w:r w:rsidRPr="00C33EA1">
        <w:rPr>
          <w:color w:val="000000"/>
        </w:rPr>
        <w:t xml:space="preserve">   z </w:t>
      </w:r>
      <w:proofErr w:type="spellStart"/>
      <w:r w:rsidRPr="00C33EA1">
        <w:rPr>
          <w:color w:val="000000"/>
        </w:rPr>
        <w:t>vážných</w:t>
      </w:r>
      <w:proofErr w:type="spellEnd"/>
      <w:r w:rsidRPr="00C33EA1">
        <w:rPr>
          <w:color w:val="000000"/>
        </w:rPr>
        <w:t xml:space="preserve"> </w:t>
      </w:r>
      <w:proofErr w:type="spellStart"/>
      <w:r w:rsidRPr="00C33EA1">
        <w:rPr>
          <w:color w:val="000000"/>
        </w:rPr>
        <w:t>zdravotních</w:t>
      </w:r>
      <w:proofErr w:type="spellEnd"/>
      <w:r w:rsidRPr="00C33EA1">
        <w:rPr>
          <w:color w:val="000000"/>
        </w:rPr>
        <w:t xml:space="preserve"> </w:t>
      </w:r>
      <w:proofErr w:type="spellStart"/>
      <w:r w:rsidRPr="00C33EA1">
        <w:rPr>
          <w:color w:val="000000"/>
        </w:rPr>
        <w:t>dů</w:t>
      </w:r>
      <w:proofErr w:type="spellEnd"/>
      <w:r w:rsidRPr="00C33EA1">
        <w:rPr>
          <w:color w:val="000000"/>
        </w:rPr>
        <w:t xml:space="preserve">- </w:t>
      </w:r>
      <w:proofErr w:type="spellStart"/>
      <w:r w:rsidRPr="00C33EA1">
        <w:rPr>
          <w:color w:val="000000"/>
        </w:rPr>
        <w:t>vodů</w:t>
      </w:r>
      <w:proofErr w:type="spellEnd"/>
      <w:r w:rsidRPr="00C33EA1">
        <w:rPr>
          <w:color w:val="000000"/>
        </w:rPr>
        <w:t xml:space="preserve">. </w:t>
      </w:r>
    </w:p>
    <w:p w14:paraId="5764BB83" w14:textId="04C7A0F2" w:rsidR="00DA56BE" w:rsidRPr="00466289" w:rsidRDefault="008F0A92">
      <w:pPr>
        <w:numPr>
          <w:ilvl w:val="0"/>
          <w:numId w:val="40"/>
        </w:numPr>
        <w:spacing w:line="276" w:lineRule="atLeast"/>
        <w:ind w:right="742"/>
      </w:pPr>
      <w:proofErr w:type="spellStart"/>
      <w:r w:rsidRPr="00466289">
        <w:rPr>
          <w:color w:val="000000"/>
        </w:rPr>
        <w:t>Nelze</w:t>
      </w:r>
      <w:proofErr w:type="spellEnd"/>
      <w:r w:rsidRPr="00466289">
        <w:rPr>
          <w:color w:val="000000"/>
        </w:rPr>
        <w:t xml:space="preserve">-li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hodnotit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konci</w:t>
      </w:r>
      <w:proofErr w:type="spellEnd"/>
      <w:r w:rsidRPr="00466289">
        <w:rPr>
          <w:color w:val="000000"/>
        </w:rPr>
        <w:t xml:space="preserve"> I. </w:t>
      </w:r>
      <w:proofErr w:type="spellStart"/>
      <w:r w:rsidRPr="00466289">
        <w:rPr>
          <w:color w:val="000000"/>
        </w:rPr>
        <w:t>pololetí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určí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ředitelka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 pro </w:t>
      </w:r>
      <w:proofErr w:type="spellStart"/>
      <w:r w:rsidRPr="00466289">
        <w:rPr>
          <w:color w:val="000000"/>
        </w:rPr>
        <w:t>jeho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ná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hradní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termín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tak</w:t>
      </w:r>
      <w:proofErr w:type="spellEnd"/>
      <w:r w:rsidRPr="00466289">
        <w:rPr>
          <w:color w:val="000000"/>
        </w:rPr>
        <w:t xml:space="preserve">, aby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za I. </w:t>
      </w:r>
      <w:proofErr w:type="spellStart"/>
      <w:r w:rsidRPr="00466289">
        <w:rPr>
          <w:color w:val="000000"/>
        </w:rPr>
        <w:t>pololetí</w:t>
      </w:r>
      <w:proofErr w:type="spellEnd"/>
      <w:r w:rsidRPr="00466289">
        <w:rPr>
          <w:color w:val="000000"/>
        </w:rPr>
        <w:t xml:space="preserve"> </w:t>
      </w:r>
      <w:proofErr w:type="spellStart"/>
      <w:proofErr w:type="gramStart"/>
      <w:r w:rsidRPr="00466289">
        <w:rPr>
          <w:color w:val="000000"/>
        </w:rPr>
        <w:t>bylo</w:t>
      </w:r>
      <w:proofErr w:type="spellEnd"/>
      <w:r w:rsidRPr="00466289">
        <w:rPr>
          <w:color w:val="000000"/>
        </w:rPr>
        <w:t xml:space="preserve">  </w:t>
      </w:r>
      <w:proofErr w:type="spellStart"/>
      <w:r w:rsidRPr="00466289">
        <w:rPr>
          <w:color w:val="000000"/>
        </w:rPr>
        <w:t>provedeno</w:t>
      </w:r>
      <w:proofErr w:type="spellEnd"/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nejpozději</w:t>
      </w:r>
      <w:proofErr w:type="spellEnd"/>
      <w:r w:rsidRPr="00466289">
        <w:rPr>
          <w:color w:val="000000"/>
        </w:rPr>
        <w:t xml:space="preserve"> do 2 </w:t>
      </w:r>
      <w:proofErr w:type="spellStart"/>
      <w:r w:rsidRPr="00466289">
        <w:rPr>
          <w:color w:val="000000"/>
        </w:rPr>
        <w:t>měsíců</w:t>
      </w:r>
      <w:proofErr w:type="spellEnd"/>
      <w:r w:rsidRPr="00466289">
        <w:rPr>
          <w:color w:val="000000"/>
        </w:rPr>
        <w:t xml:space="preserve"> po </w:t>
      </w:r>
      <w:proofErr w:type="spellStart"/>
      <w:r w:rsidRPr="00466289">
        <w:rPr>
          <w:color w:val="000000"/>
        </w:rPr>
        <w:t>skončení</w:t>
      </w:r>
      <w:proofErr w:type="spellEnd"/>
      <w:r w:rsidRPr="00466289">
        <w:rPr>
          <w:color w:val="000000"/>
        </w:rPr>
        <w:t xml:space="preserve"> I. </w:t>
      </w:r>
      <w:proofErr w:type="spellStart"/>
      <w:r w:rsidRPr="00466289">
        <w:rPr>
          <w:color w:val="000000"/>
        </w:rPr>
        <w:t>pololetí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Není</w:t>
      </w:r>
      <w:proofErr w:type="spellEnd"/>
      <w:r w:rsidRPr="00466289">
        <w:rPr>
          <w:color w:val="000000"/>
        </w:rPr>
        <w:t xml:space="preserve">-li </w:t>
      </w:r>
      <w:proofErr w:type="spellStart"/>
      <w:r w:rsidRPr="00466289">
        <w:rPr>
          <w:color w:val="000000"/>
        </w:rPr>
        <w:t>možné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hodnotit</w:t>
      </w:r>
      <w:proofErr w:type="spellEnd"/>
      <w:r w:rsidRPr="00466289">
        <w:rPr>
          <w:color w:val="000000"/>
        </w:rPr>
        <w:t xml:space="preserve"> ani v </w:t>
      </w:r>
      <w:proofErr w:type="spellStart"/>
      <w:r w:rsidRPr="00466289">
        <w:rPr>
          <w:color w:val="000000"/>
        </w:rPr>
        <w:t>náhradním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termínu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  <w:spacing w:val="1"/>
        </w:rPr>
        <w:t>žák</w:t>
      </w:r>
      <w:proofErr w:type="spellEnd"/>
      <w:r w:rsidRPr="00466289">
        <w:rPr>
          <w:color w:val="000000"/>
        </w:rPr>
        <w:t xml:space="preserve"> se za I. </w:t>
      </w:r>
      <w:r w:rsidRPr="00466289">
        <w:rPr>
          <w:color w:val="000000"/>
          <w:spacing w:val="1"/>
        </w:rPr>
        <w:t>p</w:t>
      </w:r>
      <w:r w:rsidR="003D57D2">
        <w:rPr>
          <w:color w:val="000000"/>
          <w:spacing w:val="1"/>
        </w:rPr>
        <w:t>o</w:t>
      </w:r>
      <w:r w:rsidRPr="00466289">
        <w:rPr>
          <w:color w:val="000000"/>
          <w:spacing w:val="1"/>
        </w:rPr>
        <w:t xml:space="preserve"> </w:t>
      </w:r>
      <w:proofErr w:type="spellStart"/>
      <w:r w:rsidRPr="00466289">
        <w:rPr>
          <w:color w:val="000000"/>
        </w:rPr>
        <w:t>loletí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nehodnotí</w:t>
      </w:r>
      <w:proofErr w:type="spellEnd"/>
      <w:r w:rsidRPr="00466289">
        <w:rPr>
          <w:color w:val="000000"/>
        </w:rPr>
        <w:t xml:space="preserve">. </w:t>
      </w:r>
    </w:p>
    <w:p w14:paraId="4E7A743E" w14:textId="77777777" w:rsidR="00DA56BE" w:rsidRPr="00466289" w:rsidRDefault="008F0A92">
      <w:pPr>
        <w:numPr>
          <w:ilvl w:val="0"/>
          <w:numId w:val="40"/>
        </w:numPr>
        <w:spacing w:line="275" w:lineRule="atLeast"/>
        <w:ind w:right="681"/>
      </w:pPr>
      <w:proofErr w:type="spellStart"/>
      <w:r w:rsidRPr="00466289">
        <w:rPr>
          <w:color w:val="000000"/>
        </w:rPr>
        <w:t>Nelze</w:t>
      </w:r>
      <w:proofErr w:type="spellEnd"/>
      <w:r w:rsidRPr="00466289">
        <w:rPr>
          <w:color w:val="000000"/>
        </w:rPr>
        <w:t xml:space="preserve">-li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hodnotit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konci</w:t>
      </w:r>
      <w:proofErr w:type="spellEnd"/>
      <w:r w:rsidRPr="00466289">
        <w:rPr>
          <w:color w:val="000000"/>
        </w:rPr>
        <w:t xml:space="preserve"> II. </w:t>
      </w:r>
      <w:proofErr w:type="spellStart"/>
      <w:r w:rsidRPr="00466289">
        <w:rPr>
          <w:color w:val="000000"/>
        </w:rPr>
        <w:t>pololetí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určí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ředitelka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 pro </w:t>
      </w:r>
      <w:proofErr w:type="spellStart"/>
      <w:r w:rsidRPr="00466289">
        <w:rPr>
          <w:color w:val="000000"/>
        </w:rPr>
        <w:t>jeho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ná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hradní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termín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tak</w:t>
      </w:r>
      <w:proofErr w:type="spellEnd"/>
      <w:r w:rsidRPr="00466289">
        <w:rPr>
          <w:color w:val="000000"/>
        </w:rPr>
        <w:t xml:space="preserve">, aby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za II. </w:t>
      </w:r>
      <w:proofErr w:type="spellStart"/>
      <w:r w:rsidRPr="00466289">
        <w:rPr>
          <w:color w:val="000000"/>
        </w:rPr>
        <w:t>pololetí</w:t>
      </w:r>
      <w:proofErr w:type="spellEnd"/>
      <w:r w:rsidRPr="00466289">
        <w:rPr>
          <w:color w:val="000000"/>
        </w:rPr>
        <w:t xml:space="preserve"> </w:t>
      </w:r>
      <w:proofErr w:type="spellStart"/>
      <w:proofErr w:type="gramStart"/>
      <w:r w:rsidRPr="00466289">
        <w:rPr>
          <w:color w:val="000000"/>
        </w:rPr>
        <w:t>bylo</w:t>
      </w:r>
      <w:proofErr w:type="spellEnd"/>
      <w:r w:rsidRPr="00466289">
        <w:rPr>
          <w:color w:val="000000"/>
        </w:rPr>
        <w:t xml:space="preserve">  </w:t>
      </w:r>
      <w:proofErr w:type="spellStart"/>
      <w:r w:rsidRPr="00466289">
        <w:rPr>
          <w:color w:val="000000"/>
        </w:rPr>
        <w:t>provedeno</w:t>
      </w:r>
      <w:proofErr w:type="spellEnd"/>
      <w:proofErr w:type="gramEnd"/>
      <w:r w:rsidRPr="00466289">
        <w:rPr>
          <w:color w:val="000000"/>
        </w:rPr>
        <w:t xml:space="preserve"> do </w:t>
      </w:r>
      <w:proofErr w:type="spellStart"/>
      <w:r w:rsidRPr="00466289">
        <w:rPr>
          <w:color w:val="000000"/>
        </w:rPr>
        <w:t>konce</w:t>
      </w:r>
      <w:proofErr w:type="spellEnd"/>
      <w:r w:rsidRPr="00466289">
        <w:rPr>
          <w:color w:val="000000"/>
        </w:rPr>
        <w:t xml:space="preserve">  </w:t>
      </w:r>
      <w:proofErr w:type="spellStart"/>
      <w:r w:rsidRPr="00466289">
        <w:rPr>
          <w:color w:val="000000"/>
        </w:rPr>
        <w:t>září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následují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cího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roku</w:t>
      </w:r>
      <w:proofErr w:type="spellEnd"/>
      <w:r w:rsidRPr="00466289">
        <w:rPr>
          <w:color w:val="000000"/>
        </w:rPr>
        <w:t xml:space="preserve">. V </w:t>
      </w:r>
      <w:proofErr w:type="spellStart"/>
      <w:r w:rsidRPr="00466289">
        <w:rPr>
          <w:color w:val="000000"/>
        </w:rPr>
        <w:t>období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měsíce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září</w:t>
      </w:r>
      <w:proofErr w:type="spellEnd"/>
      <w:r w:rsidRPr="00466289">
        <w:rPr>
          <w:color w:val="000000"/>
        </w:rPr>
        <w:t xml:space="preserve"> do </w:t>
      </w:r>
      <w:proofErr w:type="spellStart"/>
      <w:r w:rsidRPr="00466289">
        <w:rPr>
          <w:color w:val="000000"/>
        </w:rPr>
        <w:t>doby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navštěvuje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nejbližší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vyšší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ročník</w:t>
      </w:r>
      <w:proofErr w:type="spellEnd"/>
      <w:r w:rsidRPr="00466289">
        <w:rPr>
          <w:color w:val="000000"/>
        </w:rPr>
        <w:t xml:space="preserve">. </w:t>
      </w:r>
    </w:p>
    <w:p w14:paraId="4ACA5EB1" w14:textId="37F235FA" w:rsidR="00DA56BE" w:rsidRPr="00466289" w:rsidRDefault="008F0A92" w:rsidP="00466289">
      <w:pPr>
        <w:pStyle w:val="Odstavecseseznamem"/>
        <w:numPr>
          <w:ilvl w:val="0"/>
          <w:numId w:val="40"/>
        </w:numPr>
        <w:spacing w:line="276" w:lineRule="atLeast"/>
        <w:ind w:right="666"/>
      </w:pPr>
      <w:proofErr w:type="spellStart"/>
      <w:r w:rsidRPr="00466289">
        <w:rPr>
          <w:color w:val="000000"/>
        </w:rPr>
        <w:t>Má</w:t>
      </w:r>
      <w:proofErr w:type="spellEnd"/>
      <w:r w:rsidRPr="00466289">
        <w:rPr>
          <w:color w:val="000000"/>
        </w:rPr>
        <w:t xml:space="preserve">-li </w:t>
      </w:r>
      <w:proofErr w:type="spellStart"/>
      <w:r w:rsidRPr="00466289">
        <w:rPr>
          <w:color w:val="000000"/>
        </w:rPr>
        <w:t>zákonný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zástupce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pochybnosti</w:t>
      </w:r>
      <w:proofErr w:type="spellEnd"/>
      <w:r w:rsidRPr="00466289">
        <w:rPr>
          <w:color w:val="000000"/>
        </w:rPr>
        <w:t xml:space="preserve"> o </w:t>
      </w:r>
      <w:proofErr w:type="spellStart"/>
      <w:r w:rsidRPr="00466289">
        <w:rPr>
          <w:color w:val="000000"/>
        </w:rPr>
        <w:t>správnosti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konci</w:t>
      </w:r>
      <w:proofErr w:type="spellEnd"/>
      <w:r w:rsidRPr="00466289">
        <w:rPr>
          <w:color w:val="000000"/>
        </w:rPr>
        <w:t xml:space="preserve"> I.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II. </w:t>
      </w:r>
      <w:r w:rsidRPr="00466289">
        <w:rPr>
          <w:color w:val="000000"/>
          <w:spacing w:val="1"/>
        </w:rPr>
        <w:t xml:space="preserve">po- </w:t>
      </w:r>
      <w:proofErr w:type="spellStart"/>
      <w:r w:rsidRPr="00466289">
        <w:rPr>
          <w:color w:val="000000"/>
        </w:rPr>
        <w:t>loletí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může</w:t>
      </w:r>
      <w:proofErr w:type="spellEnd"/>
      <w:r w:rsidRPr="00466289">
        <w:rPr>
          <w:color w:val="000000"/>
        </w:rPr>
        <w:t xml:space="preserve"> do 3 </w:t>
      </w:r>
      <w:proofErr w:type="spellStart"/>
      <w:r w:rsidRPr="00466289">
        <w:rPr>
          <w:color w:val="000000"/>
        </w:rPr>
        <w:t>pracovních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dnů</w:t>
      </w:r>
      <w:proofErr w:type="spellEnd"/>
      <w:r w:rsidRPr="00466289">
        <w:rPr>
          <w:color w:val="000000"/>
        </w:rPr>
        <w:t xml:space="preserve"> ode </w:t>
      </w:r>
      <w:proofErr w:type="spellStart"/>
      <w:r w:rsidRPr="00466289">
        <w:rPr>
          <w:color w:val="000000"/>
        </w:rPr>
        <w:t>dne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kdy</w:t>
      </w:r>
      <w:proofErr w:type="spellEnd"/>
      <w:r w:rsidRPr="00466289">
        <w:rPr>
          <w:color w:val="000000"/>
        </w:rPr>
        <w:t xml:space="preserve"> se o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prokazatelně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dozvěděl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nejpozději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však</w:t>
      </w:r>
      <w:proofErr w:type="spellEnd"/>
      <w:r w:rsidRPr="00466289">
        <w:rPr>
          <w:color w:val="000000"/>
        </w:rPr>
        <w:t xml:space="preserve"> do 3 </w:t>
      </w:r>
      <w:proofErr w:type="spellStart"/>
      <w:r w:rsidRPr="00466289">
        <w:rPr>
          <w:color w:val="000000"/>
        </w:rPr>
        <w:t>pracovních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dnů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vydání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vysvědčení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požádat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ředitelku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 o </w:t>
      </w:r>
      <w:proofErr w:type="spellStart"/>
      <w:r w:rsidRPr="00466289">
        <w:rPr>
          <w:color w:val="000000"/>
        </w:rPr>
        <w:t>komisionální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přezkoušení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Komisionální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přezkoušení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koná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nejpozději</w:t>
      </w:r>
      <w:proofErr w:type="spellEnd"/>
      <w:r w:rsidRPr="00466289">
        <w:rPr>
          <w:color w:val="000000"/>
        </w:rPr>
        <w:t xml:space="preserve"> do 14 </w:t>
      </w:r>
      <w:proofErr w:type="spellStart"/>
      <w:r w:rsidRPr="00466289">
        <w:rPr>
          <w:color w:val="000000"/>
        </w:rPr>
        <w:t>dnů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doručení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žádosti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termínu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dohodnutém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zákonným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zástupcem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. </w:t>
      </w:r>
    </w:p>
    <w:p w14:paraId="492B7B3F" w14:textId="77777777" w:rsidR="00C666A8" w:rsidRPr="00466289" w:rsidRDefault="00C666A8" w:rsidP="00C666A8">
      <w:pPr>
        <w:spacing w:before="285" w:after="272" w:line="265" w:lineRule="atLeast"/>
        <w:ind w:right="-200"/>
        <w:jc w:val="both"/>
      </w:pPr>
    </w:p>
    <w:p w14:paraId="509F82EB" w14:textId="7968028E" w:rsidR="00DA56BE" w:rsidRPr="00F0175B" w:rsidRDefault="00F0175B" w:rsidP="00F0175B">
      <w:pPr>
        <w:spacing w:line="265" w:lineRule="atLeast"/>
        <w:ind w:right="113"/>
        <w:jc w:val="both"/>
        <w:rPr>
          <w:color w:val="000000"/>
        </w:rPr>
      </w:pPr>
      <w:r>
        <w:rPr>
          <w:color w:val="000000"/>
        </w:rPr>
        <w:t>2.</w:t>
      </w:r>
      <w:r w:rsidR="008F0A92" w:rsidRPr="00F0175B">
        <w:rPr>
          <w:color w:val="000000"/>
        </w:rPr>
        <w:t xml:space="preserve">ZÁSADY UČITELE PŘI HODNOCENÍ PRŮBĚHU VZDĚLÁVÁNÍ ŽÁKA </w:t>
      </w:r>
    </w:p>
    <w:p w14:paraId="488508A0" w14:textId="77777777" w:rsidR="00466289" w:rsidRPr="00466289" w:rsidRDefault="00466289" w:rsidP="00C666A8">
      <w:pPr>
        <w:spacing w:line="265" w:lineRule="atLeast"/>
        <w:ind w:left="113" w:right="113"/>
        <w:jc w:val="both"/>
      </w:pPr>
    </w:p>
    <w:p w14:paraId="126E4A50" w14:textId="146F4EE9" w:rsidR="00DA56BE" w:rsidRPr="00466289" w:rsidRDefault="008F0A92" w:rsidP="00466289">
      <w:pPr>
        <w:numPr>
          <w:ilvl w:val="0"/>
          <w:numId w:val="43"/>
        </w:numPr>
        <w:spacing w:before="1" w:line="275" w:lineRule="atLeast"/>
        <w:ind w:right="642"/>
      </w:pP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musí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být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prováděno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během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aktivit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žáků</w:t>
      </w:r>
      <w:proofErr w:type="spellEnd"/>
      <w:r w:rsidRPr="00466289">
        <w:rPr>
          <w:color w:val="000000"/>
        </w:rPr>
        <w:t xml:space="preserve"> co </w:t>
      </w:r>
      <w:proofErr w:type="spellStart"/>
      <w:r w:rsidRPr="00466289">
        <w:rPr>
          <w:color w:val="000000"/>
        </w:rPr>
        <w:t>nejčastěji</w:t>
      </w:r>
      <w:proofErr w:type="spellEnd"/>
      <w:r w:rsidRPr="00466289">
        <w:rPr>
          <w:color w:val="000000"/>
        </w:rPr>
        <w:t xml:space="preserve">, aby </w:t>
      </w:r>
      <w:proofErr w:type="spellStart"/>
      <w:r w:rsidRPr="00466289">
        <w:rPr>
          <w:color w:val="000000"/>
        </w:rPr>
        <w:t>poskytlo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přesný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spravedlivý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reprezentativní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obraz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schopností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vývoje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žáků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zaměřeno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to, co </w:t>
      </w: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umí</w:t>
      </w:r>
      <w:proofErr w:type="spellEnd"/>
      <w:r w:rsidRPr="00466289">
        <w:rPr>
          <w:color w:val="000000"/>
        </w:rPr>
        <w:t xml:space="preserve"> a v </w:t>
      </w:r>
      <w:proofErr w:type="spellStart"/>
      <w:r w:rsidRPr="00466289">
        <w:rPr>
          <w:color w:val="000000"/>
        </w:rPr>
        <w:t>čem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projevuje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pozitivně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nikoli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to, v </w:t>
      </w:r>
      <w:proofErr w:type="spellStart"/>
      <w:r w:rsidRPr="00466289">
        <w:rPr>
          <w:color w:val="000000"/>
        </w:rPr>
        <w:t>čem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dosud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chybuje</w:t>
      </w:r>
      <w:proofErr w:type="spellEnd"/>
      <w:r w:rsidRPr="00466289">
        <w:rPr>
          <w:color w:val="000000"/>
        </w:rPr>
        <w:t xml:space="preserve">. Aby </w:t>
      </w:r>
      <w:proofErr w:type="spellStart"/>
      <w:r w:rsidRPr="00466289">
        <w:rPr>
          <w:color w:val="000000"/>
        </w:rPr>
        <w:t>učitel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zjistil</w:t>
      </w:r>
      <w:proofErr w:type="spellEnd"/>
      <w:r w:rsidRPr="00466289">
        <w:rPr>
          <w:color w:val="000000"/>
        </w:rPr>
        <w:t xml:space="preserve">, co </w:t>
      </w:r>
      <w:proofErr w:type="spellStart"/>
      <w:r w:rsidRPr="00466289">
        <w:rPr>
          <w:color w:val="000000"/>
        </w:rPr>
        <w:t>skutečně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znají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musí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pozorovat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plnění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úkolů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při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známých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činnostech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kdy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mají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mnoho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příležitostí</w:t>
      </w:r>
      <w:proofErr w:type="spellEnd"/>
      <w:r w:rsidRPr="00466289">
        <w:rPr>
          <w:color w:val="000000"/>
        </w:rPr>
        <w:t xml:space="preserve"> k </w:t>
      </w:r>
      <w:proofErr w:type="spellStart"/>
      <w:r w:rsidRPr="00466289">
        <w:rPr>
          <w:color w:val="000000"/>
        </w:rPr>
        <w:t>prokázání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svých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znalostí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dovedností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Nelze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spoléhat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jen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zkoušení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známkování</w:t>
      </w:r>
      <w:proofErr w:type="spellEnd"/>
      <w:r w:rsidRPr="00466289">
        <w:rPr>
          <w:color w:val="000000"/>
        </w:rPr>
        <w:t xml:space="preserve">. </w:t>
      </w:r>
    </w:p>
    <w:p w14:paraId="2C25A9D8" w14:textId="77777777" w:rsidR="00DA56BE" w:rsidRPr="00466289" w:rsidRDefault="008F0A92">
      <w:pPr>
        <w:numPr>
          <w:ilvl w:val="0"/>
          <w:numId w:val="43"/>
        </w:numPr>
        <w:spacing w:before="1" w:line="275" w:lineRule="atLeast"/>
        <w:ind w:right="852"/>
      </w:pP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porovnáván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sám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spacing w:val="2"/>
        </w:rPr>
        <w:t>se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sebou</w:t>
      </w:r>
      <w:proofErr w:type="spellEnd"/>
      <w:r w:rsidRPr="00466289">
        <w:rPr>
          <w:color w:val="000000"/>
        </w:rPr>
        <w:t xml:space="preserve">, se </w:t>
      </w:r>
      <w:proofErr w:type="spellStart"/>
      <w:r w:rsidRPr="00466289">
        <w:rPr>
          <w:color w:val="000000"/>
        </w:rPr>
        <w:t>svým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předchozím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výkonem</w:t>
      </w:r>
      <w:proofErr w:type="spellEnd"/>
      <w:r w:rsidRPr="00466289">
        <w:rPr>
          <w:color w:val="000000"/>
        </w:rPr>
        <w:t xml:space="preserve">, aby </w:t>
      </w:r>
      <w:proofErr w:type="spellStart"/>
      <w:r w:rsidRPr="00466289">
        <w:rPr>
          <w:color w:val="000000"/>
        </w:rPr>
        <w:t>si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utvořil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obraz</w:t>
      </w:r>
      <w:proofErr w:type="spellEnd"/>
      <w:r w:rsidRPr="00466289">
        <w:rPr>
          <w:color w:val="000000"/>
        </w:rPr>
        <w:t xml:space="preserve"> o </w:t>
      </w:r>
      <w:proofErr w:type="spellStart"/>
      <w:r w:rsidRPr="00466289">
        <w:rPr>
          <w:color w:val="000000"/>
        </w:rPr>
        <w:t>svých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pokrocích</w:t>
      </w:r>
      <w:proofErr w:type="spellEnd"/>
      <w:r w:rsidRPr="00466289">
        <w:rPr>
          <w:color w:val="000000"/>
        </w:rPr>
        <w:t xml:space="preserve">. </w:t>
      </w:r>
    </w:p>
    <w:p w14:paraId="3BF18196" w14:textId="77777777" w:rsidR="00DA56BE" w:rsidRPr="00466289" w:rsidRDefault="008F0A92">
      <w:pPr>
        <w:numPr>
          <w:ilvl w:val="0"/>
          <w:numId w:val="43"/>
        </w:numPr>
        <w:spacing w:before="1" w:line="276" w:lineRule="atLeast"/>
        <w:ind w:right="611"/>
        <w:jc w:val="both"/>
      </w:pPr>
      <w:proofErr w:type="spellStart"/>
      <w:r w:rsidRPr="00466289">
        <w:rPr>
          <w:color w:val="000000"/>
        </w:rPr>
        <w:t>Učitel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přihlíží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zjišťuje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důvod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nevyrovnaných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učebních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výkonů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určitém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časovém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období</w:t>
      </w:r>
      <w:proofErr w:type="spellEnd"/>
      <w:r w:rsidRPr="00466289">
        <w:rPr>
          <w:color w:val="000000"/>
        </w:rPr>
        <w:t xml:space="preserve">. V </w:t>
      </w:r>
      <w:proofErr w:type="spellStart"/>
      <w:r w:rsidRPr="00466289">
        <w:rPr>
          <w:color w:val="000000"/>
        </w:rPr>
        <w:t>případech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mimořádného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zhoršení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prospěchu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informuje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třídní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učitel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bezodklad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zákonné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zástupce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. </w:t>
      </w:r>
    </w:p>
    <w:p w14:paraId="3B052139" w14:textId="129AC3FA" w:rsidR="00DA56BE" w:rsidRPr="00466289" w:rsidRDefault="008F0A92">
      <w:pPr>
        <w:numPr>
          <w:ilvl w:val="0"/>
          <w:numId w:val="43"/>
        </w:numPr>
        <w:spacing w:line="275" w:lineRule="atLeast"/>
        <w:ind w:right="766"/>
      </w:pPr>
      <w:r w:rsidRPr="00466289">
        <w:rPr>
          <w:color w:val="000000"/>
        </w:rPr>
        <w:t xml:space="preserve">V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nejsou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žákovi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sděleny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jen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informace</w:t>
      </w:r>
      <w:proofErr w:type="spellEnd"/>
      <w:r w:rsidRPr="00466289">
        <w:rPr>
          <w:color w:val="000000"/>
        </w:rPr>
        <w:t xml:space="preserve"> o </w:t>
      </w:r>
      <w:proofErr w:type="spellStart"/>
      <w:r w:rsidRPr="00466289">
        <w:rPr>
          <w:color w:val="000000"/>
        </w:rPr>
        <w:t>jeho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znalostech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jednoduchých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dovednostech</w:t>
      </w:r>
      <w:proofErr w:type="spellEnd"/>
      <w:r w:rsidRPr="00466289">
        <w:rPr>
          <w:color w:val="000000"/>
        </w:rPr>
        <w:t xml:space="preserve">, ale </w:t>
      </w:r>
      <w:proofErr w:type="spellStart"/>
      <w:r w:rsidRPr="00466289">
        <w:rPr>
          <w:color w:val="000000"/>
        </w:rPr>
        <w:t>i</w:t>
      </w:r>
      <w:proofErr w:type="spellEnd"/>
      <w:r w:rsidRPr="00466289">
        <w:rPr>
          <w:color w:val="000000"/>
        </w:rPr>
        <w:t xml:space="preserve"> o </w:t>
      </w:r>
      <w:proofErr w:type="spellStart"/>
      <w:r w:rsidRPr="00466289">
        <w:rPr>
          <w:color w:val="000000"/>
        </w:rPr>
        <w:t>postojích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jejich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změnách</w:t>
      </w:r>
      <w:proofErr w:type="spellEnd"/>
      <w:r w:rsidRPr="00466289">
        <w:rPr>
          <w:color w:val="000000"/>
        </w:rPr>
        <w:t xml:space="preserve">. </w:t>
      </w:r>
    </w:p>
    <w:p w14:paraId="4ED8575B" w14:textId="77777777" w:rsidR="00DA56BE" w:rsidRPr="00466289" w:rsidRDefault="008F0A92">
      <w:pPr>
        <w:numPr>
          <w:ilvl w:val="0"/>
          <w:numId w:val="43"/>
        </w:numPr>
        <w:spacing w:before="1" w:line="276" w:lineRule="atLeast"/>
        <w:ind w:right="789"/>
      </w:pPr>
      <w:proofErr w:type="spellStart"/>
      <w:r w:rsidRPr="00466289">
        <w:rPr>
          <w:color w:val="000000"/>
        </w:rPr>
        <w:t>Sebehodnocení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  <w:spacing w:val="1"/>
        </w:rPr>
        <w:t>jeho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zpětnou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vazbou</w:t>
      </w:r>
      <w:proofErr w:type="spellEnd"/>
      <w:r w:rsidRPr="00466289">
        <w:rPr>
          <w:color w:val="000000"/>
        </w:rPr>
        <w:t xml:space="preserve"> – </w:t>
      </w:r>
      <w:proofErr w:type="spellStart"/>
      <w:r w:rsidRPr="00466289">
        <w:rPr>
          <w:color w:val="000000"/>
        </w:rPr>
        <w:t>jak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zvládá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probíranou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látku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jaký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pokrok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dosáhl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vzhledem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svým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individuálním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schopnostem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vynaloženému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úsilí</w:t>
      </w:r>
      <w:proofErr w:type="spellEnd"/>
      <w:r w:rsidRPr="00466289">
        <w:rPr>
          <w:color w:val="000000"/>
        </w:rPr>
        <w:t xml:space="preserve">. </w:t>
      </w:r>
    </w:p>
    <w:p w14:paraId="5C9C1B1E" w14:textId="77777777" w:rsidR="00DA56BE" w:rsidRPr="00466289" w:rsidRDefault="008F0A92">
      <w:pPr>
        <w:numPr>
          <w:ilvl w:val="0"/>
          <w:numId w:val="43"/>
        </w:numPr>
        <w:spacing w:before="7" w:line="265" w:lineRule="atLeast"/>
        <w:ind w:right="-200"/>
        <w:jc w:val="both"/>
      </w:pPr>
      <w:proofErr w:type="spellStart"/>
      <w:r w:rsidRPr="00466289">
        <w:rPr>
          <w:color w:val="000000"/>
        </w:rPr>
        <w:t>Učitel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musí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být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vědom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své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základní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odpovědnosti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vůči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žákům</w:t>
      </w:r>
      <w:proofErr w:type="spellEnd"/>
      <w:r w:rsidRPr="00466289">
        <w:rPr>
          <w:color w:val="000000"/>
        </w:rPr>
        <w:t xml:space="preserve">: </w:t>
      </w:r>
    </w:p>
    <w:p w14:paraId="6BC93EAA" w14:textId="77777777" w:rsidR="00DA56BE" w:rsidRPr="00466289" w:rsidRDefault="008F0A92">
      <w:pPr>
        <w:numPr>
          <w:ilvl w:val="0"/>
          <w:numId w:val="44"/>
        </w:numPr>
        <w:spacing w:before="1" w:line="265" w:lineRule="atLeast"/>
        <w:ind w:right="-200"/>
        <w:jc w:val="both"/>
      </w:pPr>
      <w:proofErr w:type="spellStart"/>
      <w:r w:rsidRPr="00466289">
        <w:rPr>
          <w:color w:val="000000"/>
        </w:rPr>
        <w:lastRenderedPageBreak/>
        <w:t>respektovat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každého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</w:t>
      </w:r>
    </w:p>
    <w:p w14:paraId="2275E7C3" w14:textId="77777777" w:rsidR="00DA56BE" w:rsidRPr="00466289" w:rsidRDefault="008F0A92">
      <w:pPr>
        <w:numPr>
          <w:ilvl w:val="0"/>
          <w:numId w:val="44"/>
        </w:numPr>
        <w:spacing w:before="1" w:line="265" w:lineRule="atLeast"/>
        <w:ind w:right="-200"/>
        <w:jc w:val="both"/>
      </w:pPr>
      <w:proofErr w:type="spellStart"/>
      <w:r w:rsidRPr="00466289">
        <w:rPr>
          <w:color w:val="000000"/>
        </w:rPr>
        <w:t>věřit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že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každý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může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uspět</w:t>
      </w:r>
      <w:proofErr w:type="spellEnd"/>
      <w:r w:rsidRPr="00466289">
        <w:rPr>
          <w:color w:val="000000"/>
        </w:rPr>
        <w:t xml:space="preserve"> </w:t>
      </w:r>
    </w:p>
    <w:p w14:paraId="2048DBD0" w14:textId="77777777" w:rsidR="00DA56BE" w:rsidRPr="00466289" w:rsidRDefault="008F0A92">
      <w:pPr>
        <w:numPr>
          <w:ilvl w:val="0"/>
          <w:numId w:val="44"/>
        </w:numPr>
        <w:spacing w:before="1" w:line="265" w:lineRule="atLeast"/>
        <w:ind w:right="-200"/>
        <w:jc w:val="both"/>
      </w:pPr>
      <w:proofErr w:type="spellStart"/>
      <w:r w:rsidRPr="00466289">
        <w:rPr>
          <w:color w:val="000000"/>
        </w:rPr>
        <w:t>být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zásadový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spravedlivý</w:t>
      </w:r>
      <w:proofErr w:type="spellEnd"/>
      <w:r w:rsidRPr="00466289">
        <w:rPr>
          <w:color w:val="000000"/>
        </w:rPr>
        <w:t xml:space="preserve"> </w:t>
      </w:r>
    </w:p>
    <w:p w14:paraId="26258857" w14:textId="77777777" w:rsidR="00DA56BE" w:rsidRPr="00466289" w:rsidRDefault="008F0A92">
      <w:pPr>
        <w:numPr>
          <w:ilvl w:val="0"/>
          <w:numId w:val="44"/>
        </w:numPr>
        <w:spacing w:before="1" w:line="275" w:lineRule="atLeast"/>
        <w:ind w:right="678"/>
      </w:pPr>
      <w:proofErr w:type="spellStart"/>
      <w:r w:rsidRPr="00466289">
        <w:rPr>
          <w:color w:val="000000"/>
        </w:rPr>
        <w:t>podporovat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odpovědnost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za </w:t>
      </w:r>
      <w:proofErr w:type="spellStart"/>
      <w:r w:rsidRPr="00466289">
        <w:rPr>
          <w:color w:val="000000"/>
        </w:rPr>
        <w:t>své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vzdělání</w:t>
      </w:r>
      <w:proofErr w:type="spellEnd"/>
      <w:r w:rsidRPr="00466289">
        <w:rPr>
          <w:color w:val="000000"/>
        </w:rPr>
        <w:t xml:space="preserve"> – </w:t>
      </w:r>
      <w:proofErr w:type="spellStart"/>
      <w:r w:rsidRPr="00466289">
        <w:rPr>
          <w:color w:val="000000"/>
        </w:rPr>
        <w:t>podporovat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stanovení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dosažení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stanovených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cílů</w:t>
      </w:r>
      <w:proofErr w:type="spellEnd"/>
      <w:r w:rsidRPr="00466289">
        <w:rPr>
          <w:color w:val="000000"/>
        </w:rPr>
        <w:t xml:space="preserve"> </w:t>
      </w:r>
    </w:p>
    <w:p w14:paraId="08EC39EA" w14:textId="31B094EA" w:rsidR="00DA56BE" w:rsidRPr="00466289" w:rsidRDefault="008F0A92">
      <w:pPr>
        <w:numPr>
          <w:ilvl w:val="0"/>
          <w:numId w:val="44"/>
        </w:numPr>
        <w:spacing w:before="1" w:line="265" w:lineRule="atLeast"/>
        <w:ind w:right="-200"/>
        <w:jc w:val="both"/>
      </w:pPr>
      <w:proofErr w:type="spellStart"/>
      <w:r w:rsidRPr="00466289">
        <w:rPr>
          <w:color w:val="000000"/>
        </w:rPr>
        <w:t>hodnotit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individuální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snahu</w:t>
      </w:r>
      <w:proofErr w:type="spellEnd"/>
    </w:p>
    <w:p w14:paraId="69768459" w14:textId="77777777" w:rsidR="00DA56BE" w:rsidRPr="00466289" w:rsidRDefault="008F0A92">
      <w:pPr>
        <w:numPr>
          <w:ilvl w:val="0"/>
          <w:numId w:val="44"/>
        </w:numPr>
        <w:spacing w:before="1" w:line="265" w:lineRule="atLeast"/>
        <w:ind w:right="-200"/>
        <w:jc w:val="both"/>
      </w:pPr>
      <w:proofErr w:type="spellStart"/>
      <w:r w:rsidRPr="00466289">
        <w:rPr>
          <w:color w:val="000000"/>
        </w:rPr>
        <w:t>vytvářet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podnětné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učební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prostředí</w:t>
      </w:r>
      <w:proofErr w:type="spellEnd"/>
      <w:r w:rsidRPr="00466289">
        <w:rPr>
          <w:color w:val="000000"/>
        </w:rPr>
        <w:t xml:space="preserve"> </w:t>
      </w:r>
    </w:p>
    <w:p w14:paraId="02C028F8" w14:textId="77777777" w:rsidR="00DA56BE" w:rsidRPr="00466289" w:rsidRDefault="008F0A92">
      <w:pPr>
        <w:numPr>
          <w:ilvl w:val="0"/>
          <w:numId w:val="44"/>
        </w:numPr>
        <w:spacing w:before="1" w:line="265" w:lineRule="atLeast"/>
        <w:ind w:right="-200"/>
        <w:jc w:val="both"/>
      </w:pPr>
      <w:proofErr w:type="spellStart"/>
      <w:r w:rsidRPr="00466289">
        <w:rPr>
          <w:color w:val="000000"/>
        </w:rPr>
        <w:t>umožnit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žákovi</w:t>
      </w:r>
      <w:proofErr w:type="spellEnd"/>
      <w:r w:rsidRPr="00466289">
        <w:rPr>
          <w:color w:val="000000"/>
        </w:rPr>
        <w:t xml:space="preserve">, aby se </w:t>
      </w:r>
      <w:proofErr w:type="spellStart"/>
      <w:r w:rsidRPr="00466289">
        <w:rPr>
          <w:color w:val="000000"/>
        </w:rPr>
        <w:t>podílel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své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práce</w:t>
      </w:r>
      <w:proofErr w:type="spellEnd"/>
      <w:r w:rsidRPr="00466289">
        <w:rPr>
          <w:color w:val="000000"/>
        </w:rPr>
        <w:t xml:space="preserve"> </w:t>
      </w:r>
    </w:p>
    <w:p w14:paraId="20F07562" w14:textId="77777777" w:rsidR="00DA56BE" w:rsidRPr="00466289" w:rsidRDefault="008F0A92">
      <w:pPr>
        <w:numPr>
          <w:ilvl w:val="0"/>
          <w:numId w:val="45"/>
        </w:numPr>
        <w:spacing w:before="6" w:line="265" w:lineRule="atLeast"/>
        <w:ind w:right="-200"/>
        <w:jc w:val="both"/>
      </w:pPr>
      <w:proofErr w:type="spellStart"/>
      <w:r w:rsidRPr="00466289">
        <w:rPr>
          <w:color w:val="000000"/>
        </w:rPr>
        <w:t>Známka</w:t>
      </w:r>
      <w:proofErr w:type="spellEnd"/>
      <w:r w:rsidRPr="00466289">
        <w:rPr>
          <w:color w:val="000000"/>
        </w:rPr>
        <w:t xml:space="preserve"> z </w:t>
      </w:r>
      <w:proofErr w:type="spellStart"/>
      <w:r w:rsidRPr="00466289">
        <w:rPr>
          <w:color w:val="000000"/>
        </w:rPr>
        <w:t>vyučovacího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předmětu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sobě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nesmí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zahrnovat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žákova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chování</w:t>
      </w:r>
      <w:proofErr w:type="spellEnd"/>
      <w:r w:rsidRPr="00466289">
        <w:rPr>
          <w:color w:val="000000"/>
        </w:rPr>
        <w:t xml:space="preserve">. </w:t>
      </w:r>
    </w:p>
    <w:p w14:paraId="43D3E86D" w14:textId="77777777" w:rsidR="00DA56BE" w:rsidRPr="00466289" w:rsidRDefault="008F0A92">
      <w:pPr>
        <w:numPr>
          <w:ilvl w:val="0"/>
          <w:numId w:val="45"/>
        </w:numPr>
        <w:spacing w:before="8" w:line="265" w:lineRule="atLeast"/>
        <w:ind w:right="-200"/>
        <w:jc w:val="both"/>
      </w:pPr>
      <w:proofErr w:type="spellStart"/>
      <w:r w:rsidRPr="00466289">
        <w:rPr>
          <w:color w:val="000000"/>
        </w:rPr>
        <w:t>Žáci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musí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mít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dostatek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času</w:t>
      </w:r>
      <w:proofErr w:type="spellEnd"/>
      <w:r w:rsidRPr="00466289">
        <w:rPr>
          <w:color w:val="000000"/>
        </w:rPr>
        <w:t xml:space="preserve"> k </w:t>
      </w:r>
      <w:proofErr w:type="spellStart"/>
      <w:r w:rsidRPr="00466289">
        <w:rPr>
          <w:color w:val="000000"/>
        </w:rPr>
        <w:t>naučení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procvičení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zažití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učiva</w:t>
      </w:r>
      <w:proofErr w:type="spellEnd"/>
      <w:r w:rsidRPr="00466289">
        <w:rPr>
          <w:color w:val="000000"/>
        </w:rPr>
        <w:t xml:space="preserve">. </w:t>
      </w:r>
    </w:p>
    <w:p w14:paraId="33887471" w14:textId="77777777" w:rsidR="00DA56BE" w:rsidRPr="00466289" w:rsidRDefault="008F0A92">
      <w:pPr>
        <w:numPr>
          <w:ilvl w:val="0"/>
          <w:numId w:val="45"/>
        </w:numPr>
        <w:spacing w:before="1" w:line="276" w:lineRule="atLeast"/>
        <w:ind w:right="801"/>
      </w:pPr>
      <w:proofErr w:type="spellStart"/>
      <w:r w:rsidRPr="00466289">
        <w:rPr>
          <w:color w:val="000000"/>
        </w:rPr>
        <w:t>Učitel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výrazně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hodnotí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promítá</w:t>
      </w:r>
      <w:proofErr w:type="spellEnd"/>
      <w:r w:rsidRPr="00466289">
        <w:rPr>
          <w:color w:val="000000"/>
        </w:rPr>
        <w:t xml:space="preserve"> do </w:t>
      </w:r>
      <w:proofErr w:type="spellStart"/>
      <w:r w:rsidRPr="00466289">
        <w:rPr>
          <w:color w:val="000000"/>
        </w:rPr>
        <w:t>klasifikace</w:t>
      </w:r>
      <w:proofErr w:type="spellEnd"/>
      <w:r w:rsidRPr="00466289">
        <w:rPr>
          <w:color w:val="000000"/>
        </w:rPr>
        <w:t xml:space="preserve">: </w:t>
      </w:r>
      <w:proofErr w:type="spellStart"/>
      <w:r w:rsidRPr="00466289">
        <w:rPr>
          <w:color w:val="000000"/>
        </w:rPr>
        <w:t>vědomosti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dovednosti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postoje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práce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informacemi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úroveň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komunikace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tvořivost</w:t>
      </w:r>
      <w:proofErr w:type="spellEnd"/>
      <w:r w:rsidRPr="00466289">
        <w:rPr>
          <w:color w:val="000000"/>
        </w:rPr>
        <w:t xml:space="preserve">. </w:t>
      </w:r>
    </w:p>
    <w:p w14:paraId="14E7DA89" w14:textId="77777777" w:rsidR="00DA56BE" w:rsidRPr="00466289" w:rsidRDefault="008F0A92">
      <w:pPr>
        <w:numPr>
          <w:ilvl w:val="0"/>
          <w:numId w:val="45"/>
        </w:numPr>
        <w:spacing w:line="275" w:lineRule="atLeast"/>
        <w:ind w:right="619"/>
      </w:pPr>
      <w:proofErr w:type="spellStart"/>
      <w:r w:rsidRPr="00466289">
        <w:rPr>
          <w:color w:val="000000"/>
        </w:rPr>
        <w:t>Zkoušení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prováděno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zásadně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kolektivem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třídy</w:t>
      </w:r>
      <w:proofErr w:type="spellEnd"/>
      <w:r w:rsidRPr="00466289">
        <w:rPr>
          <w:color w:val="000000"/>
        </w:rPr>
        <w:t xml:space="preserve">, je </w:t>
      </w:r>
      <w:proofErr w:type="spellStart"/>
      <w:r w:rsidRPr="00466289">
        <w:rPr>
          <w:color w:val="000000"/>
        </w:rPr>
        <w:t>nepřípustné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individuální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zkušování</w:t>
      </w:r>
      <w:proofErr w:type="spellEnd"/>
      <w:r w:rsidRPr="00466289">
        <w:rPr>
          <w:color w:val="000000"/>
        </w:rPr>
        <w:t xml:space="preserve"> po </w:t>
      </w:r>
      <w:proofErr w:type="spellStart"/>
      <w:r w:rsidRPr="00466289">
        <w:rPr>
          <w:color w:val="000000"/>
        </w:rPr>
        <w:t>vyučování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Výjimka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možná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jen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doporučení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tohoto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způsobu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zprávě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školského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poradenského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zařízení</w:t>
      </w:r>
      <w:proofErr w:type="spellEnd"/>
      <w:r w:rsidRPr="00466289">
        <w:rPr>
          <w:color w:val="000000"/>
        </w:rPr>
        <w:t xml:space="preserve">. </w:t>
      </w:r>
    </w:p>
    <w:p w14:paraId="1DB77830" w14:textId="77777777" w:rsidR="00DA56BE" w:rsidRPr="00466289" w:rsidRDefault="008F0A92">
      <w:pPr>
        <w:numPr>
          <w:ilvl w:val="0"/>
          <w:numId w:val="45"/>
        </w:numPr>
        <w:spacing w:before="1" w:line="276" w:lineRule="atLeast"/>
        <w:ind w:right="1953"/>
      </w:pPr>
      <w:proofErr w:type="spellStart"/>
      <w:r w:rsidRPr="00466289">
        <w:rPr>
          <w:color w:val="000000"/>
        </w:rPr>
        <w:t>Učitel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oznamuje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žákovi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výsledek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každé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klasifikace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poukazuje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spacing w:val="1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klady</w:t>
      </w:r>
      <w:proofErr w:type="spellEnd"/>
      <w:r w:rsidRPr="00466289">
        <w:rPr>
          <w:color w:val="000000"/>
        </w:rPr>
        <w:t xml:space="preserve"> </w:t>
      </w:r>
      <w:proofErr w:type="gramStart"/>
      <w:r w:rsidRPr="00466289">
        <w:rPr>
          <w:color w:val="000000"/>
        </w:rPr>
        <w:t xml:space="preserve">a  </w:t>
      </w:r>
      <w:proofErr w:type="spellStart"/>
      <w:r w:rsidRPr="00466289">
        <w:rPr>
          <w:color w:val="000000"/>
        </w:rPr>
        <w:t>nedostatky</w:t>
      </w:r>
      <w:proofErr w:type="spellEnd"/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projevů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výkonů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výtvorů</w:t>
      </w:r>
      <w:proofErr w:type="spellEnd"/>
      <w:r w:rsidRPr="00466289">
        <w:rPr>
          <w:color w:val="000000"/>
        </w:rPr>
        <w:t xml:space="preserve">.  </w:t>
      </w:r>
    </w:p>
    <w:p w14:paraId="228A88AE" w14:textId="77777777" w:rsidR="00DA56BE" w:rsidRPr="00466289" w:rsidRDefault="008F0A92">
      <w:pPr>
        <w:numPr>
          <w:ilvl w:val="0"/>
          <w:numId w:val="45"/>
        </w:numPr>
        <w:spacing w:before="1" w:line="276" w:lineRule="atLeast"/>
        <w:ind w:right="622"/>
      </w:pPr>
      <w:proofErr w:type="spellStart"/>
      <w:r w:rsidRPr="00466289">
        <w:rPr>
          <w:color w:val="000000"/>
        </w:rPr>
        <w:t>Pokud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klasifikace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prováděna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spacing w:val="2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základě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písemných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grafických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prací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vyuču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jící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tyto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práce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uschovává</w:t>
      </w:r>
      <w:proofErr w:type="spellEnd"/>
      <w:r w:rsidRPr="00466289">
        <w:rPr>
          <w:color w:val="000000"/>
        </w:rPr>
        <w:t xml:space="preserve"> po </w:t>
      </w:r>
      <w:proofErr w:type="spellStart"/>
      <w:r w:rsidRPr="00466289">
        <w:rPr>
          <w:color w:val="000000"/>
        </w:rPr>
        <w:t>celé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klasifikační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období</w:t>
      </w:r>
      <w:proofErr w:type="spellEnd"/>
      <w:r w:rsidRPr="00466289">
        <w:rPr>
          <w:color w:val="000000"/>
        </w:rPr>
        <w:t xml:space="preserve">. </w:t>
      </w:r>
    </w:p>
    <w:p w14:paraId="37AA3A60" w14:textId="77777777" w:rsidR="00DA56BE" w:rsidRPr="00466289" w:rsidRDefault="008F0A92">
      <w:pPr>
        <w:numPr>
          <w:ilvl w:val="0"/>
          <w:numId w:val="45"/>
        </w:numPr>
        <w:spacing w:after="1" w:line="275" w:lineRule="atLeast"/>
        <w:ind w:right="631"/>
      </w:pPr>
      <w:proofErr w:type="spellStart"/>
      <w:r w:rsidRPr="00466289">
        <w:rPr>
          <w:color w:val="000000"/>
        </w:rPr>
        <w:t>Učitel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hodnotí</w:t>
      </w:r>
      <w:proofErr w:type="spellEnd"/>
      <w:r w:rsidRPr="00466289">
        <w:rPr>
          <w:color w:val="000000"/>
        </w:rPr>
        <w:t xml:space="preserve"> a do </w:t>
      </w:r>
      <w:proofErr w:type="spellStart"/>
      <w:r w:rsidRPr="00466289">
        <w:rPr>
          <w:color w:val="000000"/>
        </w:rPr>
        <w:t>klasifikace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promítá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práci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chybou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jako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významným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prvkem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proce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su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učení</w:t>
      </w:r>
      <w:proofErr w:type="spellEnd"/>
      <w:r w:rsidRPr="00466289">
        <w:rPr>
          <w:color w:val="000000"/>
        </w:rPr>
        <w:t xml:space="preserve">, a to </w:t>
      </w:r>
      <w:proofErr w:type="spellStart"/>
      <w:r w:rsidRPr="00466289">
        <w:rPr>
          <w:color w:val="000000"/>
        </w:rPr>
        <w:t>podle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hledisek</w:t>
      </w:r>
      <w:proofErr w:type="spellEnd"/>
      <w:r w:rsidRPr="00466289">
        <w:rPr>
          <w:color w:val="000000"/>
        </w:rPr>
        <w:t xml:space="preserve"> </w:t>
      </w:r>
    </w:p>
    <w:p w14:paraId="188E5370" w14:textId="77777777" w:rsidR="00DA56BE" w:rsidRPr="00466289" w:rsidRDefault="008F0A92">
      <w:pPr>
        <w:numPr>
          <w:ilvl w:val="0"/>
          <w:numId w:val="46"/>
        </w:numPr>
        <w:spacing w:before="1" w:line="265" w:lineRule="atLeast"/>
        <w:ind w:right="-200"/>
        <w:jc w:val="both"/>
      </w:pP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chybu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samostatně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najde</w:t>
      </w:r>
      <w:proofErr w:type="spellEnd"/>
      <w:r w:rsidRPr="00466289">
        <w:rPr>
          <w:color w:val="000000"/>
        </w:rPr>
        <w:t xml:space="preserve"> </w:t>
      </w:r>
      <w:proofErr w:type="gramStart"/>
      <w:r w:rsidRPr="00466289">
        <w:rPr>
          <w:color w:val="000000"/>
        </w:rPr>
        <w:t>a</w:t>
      </w:r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opraví</w:t>
      </w:r>
      <w:proofErr w:type="spellEnd"/>
      <w:r w:rsidRPr="00466289">
        <w:rPr>
          <w:color w:val="000000"/>
        </w:rPr>
        <w:t xml:space="preserve">. </w:t>
      </w:r>
    </w:p>
    <w:p w14:paraId="2723AC02" w14:textId="77777777" w:rsidR="00DA56BE" w:rsidRPr="00466289" w:rsidRDefault="008F0A92">
      <w:pPr>
        <w:numPr>
          <w:ilvl w:val="0"/>
          <w:numId w:val="46"/>
        </w:numPr>
        <w:spacing w:before="1" w:line="265" w:lineRule="atLeast"/>
        <w:ind w:right="-200"/>
        <w:jc w:val="both"/>
      </w:pP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najde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chybu</w:t>
      </w:r>
      <w:proofErr w:type="spellEnd"/>
      <w:r w:rsidRPr="00466289">
        <w:rPr>
          <w:color w:val="000000"/>
        </w:rPr>
        <w:t xml:space="preserve"> po </w:t>
      </w:r>
      <w:proofErr w:type="spellStart"/>
      <w:r w:rsidRPr="00466289">
        <w:rPr>
          <w:color w:val="000000"/>
        </w:rPr>
        <w:t>upozornění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samostatně</w:t>
      </w:r>
      <w:proofErr w:type="spellEnd"/>
      <w:r w:rsidRPr="00466289">
        <w:rPr>
          <w:color w:val="000000"/>
        </w:rPr>
        <w:t xml:space="preserve"> ji </w:t>
      </w:r>
      <w:proofErr w:type="spellStart"/>
      <w:r w:rsidRPr="00466289">
        <w:rPr>
          <w:color w:val="000000"/>
        </w:rPr>
        <w:t>opraví</w:t>
      </w:r>
      <w:proofErr w:type="spellEnd"/>
      <w:r w:rsidRPr="00466289">
        <w:rPr>
          <w:color w:val="000000"/>
        </w:rPr>
        <w:t xml:space="preserve">. </w:t>
      </w:r>
    </w:p>
    <w:p w14:paraId="1E8A84AC" w14:textId="77777777" w:rsidR="00DA56BE" w:rsidRPr="00466289" w:rsidRDefault="008F0A92">
      <w:pPr>
        <w:numPr>
          <w:ilvl w:val="0"/>
          <w:numId w:val="46"/>
        </w:numPr>
        <w:spacing w:before="2" w:line="265" w:lineRule="atLeast"/>
        <w:ind w:right="-200"/>
        <w:jc w:val="both"/>
      </w:pP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chybu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nenajde</w:t>
      </w:r>
      <w:proofErr w:type="spellEnd"/>
      <w:r w:rsidRPr="00466289">
        <w:rPr>
          <w:color w:val="000000"/>
        </w:rPr>
        <w:t xml:space="preserve">, po </w:t>
      </w:r>
      <w:proofErr w:type="spellStart"/>
      <w:r w:rsidRPr="00466289">
        <w:rPr>
          <w:color w:val="000000"/>
        </w:rPr>
        <w:t>poukázání</w:t>
      </w:r>
      <w:proofErr w:type="spellEnd"/>
      <w:r w:rsidRPr="00466289">
        <w:rPr>
          <w:color w:val="000000"/>
        </w:rPr>
        <w:t xml:space="preserve"> ji </w:t>
      </w:r>
      <w:proofErr w:type="spellStart"/>
      <w:r w:rsidRPr="00466289">
        <w:rPr>
          <w:color w:val="000000"/>
        </w:rPr>
        <w:t>samostatně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opraví</w:t>
      </w:r>
      <w:proofErr w:type="spellEnd"/>
      <w:r w:rsidRPr="00466289">
        <w:rPr>
          <w:color w:val="000000"/>
        </w:rPr>
        <w:t xml:space="preserve">. </w:t>
      </w:r>
    </w:p>
    <w:p w14:paraId="431079F3" w14:textId="77777777" w:rsidR="00DA56BE" w:rsidRPr="00466289" w:rsidRDefault="008F0A92">
      <w:pPr>
        <w:numPr>
          <w:ilvl w:val="0"/>
          <w:numId w:val="47"/>
        </w:numPr>
        <w:spacing w:before="295" w:line="265" w:lineRule="atLeast"/>
        <w:ind w:right="-200"/>
        <w:jc w:val="both"/>
      </w:pP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chybu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nenajde</w:t>
      </w:r>
      <w:proofErr w:type="spellEnd"/>
      <w:r w:rsidRPr="00466289">
        <w:rPr>
          <w:color w:val="000000"/>
        </w:rPr>
        <w:t xml:space="preserve"> </w:t>
      </w:r>
      <w:proofErr w:type="gramStart"/>
      <w:r w:rsidRPr="00466289">
        <w:rPr>
          <w:color w:val="000000"/>
        </w:rPr>
        <w:t>a</w:t>
      </w:r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opraví</w:t>
      </w:r>
      <w:proofErr w:type="spellEnd"/>
      <w:r w:rsidRPr="00466289">
        <w:rPr>
          <w:color w:val="000000"/>
        </w:rPr>
        <w:t xml:space="preserve"> ji </w:t>
      </w:r>
      <w:proofErr w:type="spellStart"/>
      <w:r w:rsidRPr="00466289">
        <w:rPr>
          <w:color w:val="000000"/>
        </w:rPr>
        <w:t>jen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dopomocí</w:t>
      </w:r>
      <w:proofErr w:type="spellEnd"/>
      <w:r w:rsidRPr="00466289">
        <w:rPr>
          <w:color w:val="000000"/>
        </w:rPr>
        <w:t xml:space="preserve">. </w:t>
      </w:r>
    </w:p>
    <w:p w14:paraId="6A233358" w14:textId="77777777" w:rsidR="00DA56BE" w:rsidRPr="00466289" w:rsidRDefault="008F0A92">
      <w:pPr>
        <w:numPr>
          <w:ilvl w:val="0"/>
          <w:numId w:val="48"/>
        </w:numPr>
        <w:spacing w:before="1" w:line="275" w:lineRule="atLeast"/>
        <w:ind w:right="822"/>
      </w:pPr>
      <w:proofErr w:type="spellStart"/>
      <w:r w:rsidRPr="00466289">
        <w:rPr>
          <w:color w:val="000000"/>
        </w:rPr>
        <w:t>Při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ústním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zkoušení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oznámí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učitel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žákovi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výsledek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okamžitě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Výsledky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písemných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zkoušek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prací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oznámí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žákovi</w:t>
      </w:r>
      <w:proofErr w:type="spellEnd"/>
      <w:r w:rsidRPr="00466289">
        <w:rPr>
          <w:color w:val="000000"/>
        </w:rPr>
        <w:t xml:space="preserve"> do </w:t>
      </w:r>
      <w:proofErr w:type="spellStart"/>
      <w:r w:rsidRPr="00466289">
        <w:rPr>
          <w:color w:val="000000"/>
        </w:rPr>
        <w:t>jednoho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týdne</w:t>
      </w:r>
      <w:proofErr w:type="spellEnd"/>
      <w:r w:rsidRPr="00466289">
        <w:rPr>
          <w:color w:val="000000"/>
        </w:rPr>
        <w:t xml:space="preserve">. </w:t>
      </w:r>
    </w:p>
    <w:p w14:paraId="6375AF87" w14:textId="77777777" w:rsidR="00DA56BE" w:rsidRPr="00466289" w:rsidRDefault="008F0A92">
      <w:pPr>
        <w:numPr>
          <w:ilvl w:val="0"/>
          <w:numId w:val="48"/>
        </w:numPr>
        <w:spacing w:before="1" w:line="275" w:lineRule="atLeast"/>
        <w:ind w:right="559"/>
      </w:pPr>
      <w:proofErr w:type="spellStart"/>
      <w:r w:rsidRPr="00466289">
        <w:rPr>
          <w:color w:val="000000"/>
        </w:rPr>
        <w:t>Kontrolní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práce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další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druhy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zkoušek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učitel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rozvrhne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rovnoměrně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celý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rok</w:t>
      </w:r>
      <w:proofErr w:type="spellEnd"/>
      <w:r w:rsidRPr="00466289">
        <w:rPr>
          <w:color w:val="000000"/>
        </w:rPr>
        <w:t xml:space="preserve">, aby se </w:t>
      </w:r>
      <w:proofErr w:type="spellStart"/>
      <w:r w:rsidRPr="00466289">
        <w:rPr>
          <w:color w:val="000000"/>
        </w:rPr>
        <w:t>nadměrně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nenahromadily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určitých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obdobích</w:t>
      </w:r>
      <w:proofErr w:type="spellEnd"/>
      <w:r w:rsidRPr="00466289">
        <w:rPr>
          <w:color w:val="000000"/>
        </w:rPr>
        <w:t xml:space="preserve">. </w:t>
      </w:r>
    </w:p>
    <w:p w14:paraId="34DBB1D9" w14:textId="77777777" w:rsidR="00DA56BE" w:rsidRPr="00466289" w:rsidRDefault="008F0A92">
      <w:pPr>
        <w:numPr>
          <w:ilvl w:val="0"/>
          <w:numId w:val="48"/>
        </w:numPr>
        <w:spacing w:before="8" w:line="265" w:lineRule="atLeast"/>
        <w:ind w:right="-200"/>
        <w:jc w:val="both"/>
      </w:pPr>
      <w:r w:rsidRPr="00466289">
        <w:rPr>
          <w:color w:val="000000"/>
        </w:rPr>
        <w:t xml:space="preserve">V </w:t>
      </w:r>
      <w:proofErr w:type="spellStart"/>
      <w:r w:rsidRPr="00466289">
        <w:rPr>
          <w:color w:val="000000"/>
        </w:rPr>
        <w:t>jednom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dni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mohou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konat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jen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jednu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zkoušku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uvedeného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charakteru</w:t>
      </w:r>
      <w:proofErr w:type="spellEnd"/>
      <w:r w:rsidRPr="00466289">
        <w:rPr>
          <w:color w:val="000000"/>
        </w:rPr>
        <w:t xml:space="preserve">. </w:t>
      </w:r>
    </w:p>
    <w:p w14:paraId="6B42A992" w14:textId="77777777" w:rsidR="00DA56BE" w:rsidRPr="00466289" w:rsidRDefault="008F0A92">
      <w:pPr>
        <w:numPr>
          <w:ilvl w:val="0"/>
          <w:numId w:val="48"/>
        </w:numPr>
        <w:spacing w:before="1" w:line="275" w:lineRule="atLeast"/>
        <w:ind w:right="642"/>
      </w:pPr>
      <w:proofErr w:type="spellStart"/>
      <w:r w:rsidRPr="00466289">
        <w:rPr>
          <w:color w:val="000000"/>
        </w:rPr>
        <w:t>Žákovi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musí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být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jasný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způsob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klasifikace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rodič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seznámen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cíli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jež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dosáhnout</w:t>
      </w:r>
      <w:proofErr w:type="spellEnd"/>
      <w:r w:rsidRPr="00466289">
        <w:rPr>
          <w:color w:val="000000"/>
        </w:rPr>
        <w:t xml:space="preserve"> a </w:t>
      </w:r>
      <w:r w:rsidRPr="00466289">
        <w:rPr>
          <w:color w:val="000000"/>
          <w:spacing w:val="1"/>
        </w:rPr>
        <w:t>se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způsoby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klasifikace</w:t>
      </w:r>
      <w:proofErr w:type="spellEnd"/>
      <w:r w:rsidRPr="00466289">
        <w:rPr>
          <w:color w:val="000000"/>
        </w:rPr>
        <w:t xml:space="preserve">. </w:t>
      </w:r>
    </w:p>
    <w:p w14:paraId="77703AC6" w14:textId="77777777" w:rsidR="00DA56BE" w:rsidRPr="00466289" w:rsidRDefault="008F0A92">
      <w:pPr>
        <w:numPr>
          <w:ilvl w:val="0"/>
          <w:numId w:val="48"/>
        </w:numPr>
        <w:spacing w:before="8" w:line="265" w:lineRule="atLeast"/>
        <w:ind w:right="-200"/>
        <w:jc w:val="both"/>
      </w:pP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skupinové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práci</w:t>
      </w:r>
      <w:proofErr w:type="spellEnd"/>
      <w:r w:rsidRPr="00466289">
        <w:rPr>
          <w:color w:val="000000"/>
        </w:rPr>
        <w:t xml:space="preserve">: </w:t>
      </w:r>
    </w:p>
    <w:p w14:paraId="278BBE22" w14:textId="77777777" w:rsidR="00DA56BE" w:rsidRPr="00466289" w:rsidRDefault="008F0A92">
      <w:pPr>
        <w:numPr>
          <w:ilvl w:val="1"/>
          <w:numId w:val="48"/>
        </w:numPr>
        <w:spacing w:before="1" w:line="265" w:lineRule="atLeast"/>
        <w:ind w:right="-200"/>
        <w:jc w:val="both"/>
      </w:pPr>
      <w:proofErr w:type="spellStart"/>
      <w:r w:rsidRPr="00466289">
        <w:rPr>
          <w:color w:val="000000"/>
        </w:rPr>
        <w:t>podíl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práci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skupiny</w:t>
      </w:r>
      <w:proofErr w:type="spellEnd"/>
      <w:r w:rsidRPr="00466289">
        <w:rPr>
          <w:color w:val="000000"/>
        </w:rPr>
        <w:t xml:space="preserve"> </w:t>
      </w:r>
    </w:p>
    <w:p w14:paraId="3709F019" w14:textId="77777777" w:rsidR="00DA56BE" w:rsidRPr="00466289" w:rsidRDefault="008F0A92">
      <w:pPr>
        <w:numPr>
          <w:ilvl w:val="1"/>
          <w:numId w:val="48"/>
        </w:numPr>
        <w:spacing w:before="1" w:line="265" w:lineRule="atLeast"/>
        <w:ind w:right="-200"/>
        <w:jc w:val="both"/>
      </w:pPr>
      <w:proofErr w:type="spellStart"/>
      <w:r w:rsidRPr="00466289">
        <w:rPr>
          <w:color w:val="000000"/>
        </w:rPr>
        <w:t>držení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tématu</w:t>
      </w:r>
      <w:proofErr w:type="spellEnd"/>
      <w:r w:rsidRPr="00466289">
        <w:rPr>
          <w:color w:val="000000"/>
        </w:rPr>
        <w:t xml:space="preserve"> </w:t>
      </w:r>
    </w:p>
    <w:p w14:paraId="134CCF71" w14:textId="77777777" w:rsidR="00DA56BE" w:rsidRPr="00466289" w:rsidRDefault="008F0A92">
      <w:pPr>
        <w:numPr>
          <w:ilvl w:val="1"/>
          <w:numId w:val="48"/>
        </w:numPr>
        <w:spacing w:before="1" w:line="265" w:lineRule="atLeast"/>
        <w:ind w:right="-200"/>
        <w:jc w:val="both"/>
      </w:pPr>
      <w:proofErr w:type="spellStart"/>
      <w:r w:rsidRPr="00466289">
        <w:rPr>
          <w:color w:val="000000"/>
        </w:rPr>
        <w:t>navrhování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užitečných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myšlenek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různých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způsobů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řešení</w:t>
      </w:r>
      <w:proofErr w:type="spellEnd"/>
      <w:r w:rsidRPr="00466289">
        <w:rPr>
          <w:color w:val="000000"/>
        </w:rPr>
        <w:t xml:space="preserve"> </w:t>
      </w:r>
    </w:p>
    <w:p w14:paraId="04BEEC29" w14:textId="77777777" w:rsidR="00DA56BE" w:rsidRPr="00466289" w:rsidRDefault="008F0A92">
      <w:pPr>
        <w:numPr>
          <w:ilvl w:val="1"/>
          <w:numId w:val="48"/>
        </w:numPr>
        <w:spacing w:before="1" w:line="265" w:lineRule="atLeast"/>
        <w:ind w:right="-200"/>
        <w:jc w:val="both"/>
      </w:pPr>
      <w:proofErr w:type="spellStart"/>
      <w:r w:rsidRPr="00466289">
        <w:rPr>
          <w:color w:val="000000"/>
        </w:rPr>
        <w:t>uznání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respekt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druhých</w:t>
      </w:r>
      <w:proofErr w:type="spellEnd"/>
      <w:r w:rsidRPr="00466289">
        <w:rPr>
          <w:color w:val="000000"/>
        </w:rPr>
        <w:t xml:space="preserve"> </w:t>
      </w:r>
    </w:p>
    <w:p w14:paraId="2B7686A9" w14:textId="77777777" w:rsidR="00DA56BE" w:rsidRPr="00466289" w:rsidRDefault="008F0A92">
      <w:pPr>
        <w:numPr>
          <w:ilvl w:val="1"/>
          <w:numId w:val="48"/>
        </w:numPr>
        <w:spacing w:before="1" w:line="265" w:lineRule="atLeast"/>
        <w:ind w:right="-200"/>
        <w:jc w:val="both"/>
      </w:pPr>
      <w:proofErr w:type="spellStart"/>
      <w:proofErr w:type="gramStart"/>
      <w:r w:rsidRPr="00466289">
        <w:rPr>
          <w:color w:val="000000"/>
        </w:rPr>
        <w:t>zapojení</w:t>
      </w:r>
      <w:proofErr w:type="spellEnd"/>
      <w:r w:rsidRPr="00466289">
        <w:rPr>
          <w:color w:val="000000"/>
        </w:rPr>
        <w:t xml:space="preserve">  a</w:t>
      </w:r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spolupráce</w:t>
      </w:r>
      <w:proofErr w:type="spellEnd"/>
      <w:r w:rsidRPr="00466289">
        <w:rPr>
          <w:color w:val="000000"/>
        </w:rPr>
        <w:t xml:space="preserve"> </w:t>
      </w:r>
    </w:p>
    <w:p w14:paraId="7D18C9D9" w14:textId="77777777" w:rsidR="00DA56BE" w:rsidRPr="00466289" w:rsidRDefault="008F0A92">
      <w:pPr>
        <w:numPr>
          <w:ilvl w:val="1"/>
          <w:numId w:val="48"/>
        </w:numPr>
        <w:spacing w:before="1" w:line="265" w:lineRule="atLeast"/>
        <w:ind w:right="-200"/>
        <w:jc w:val="both"/>
      </w:pPr>
      <w:proofErr w:type="spellStart"/>
      <w:r w:rsidRPr="00466289">
        <w:rPr>
          <w:color w:val="000000"/>
        </w:rPr>
        <w:t>komunikace</w:t>
      </w:r>
      <w:proofErr w:type="spellEnd"/>
      <w:r w:rsidRPr="00466289">
        <w:rPr>
          <w:color w:val="000000"/>
        </w:rPr>
        <w:t xml:space="preserve"> </w:t>
      </w:r>
    </w:p>
    <w:p w14:paraId="3B047C79" w14:textId="77777777" w:rsidR="00DA56BE" w:rsidRPr="00466289" w:rsidRDefault="008F0A92">
      <w:pPr>
        <w:numPr>
          <w:ilvl w:val="1"/>
          <w:numId w:val="48"/>
        </w:numPr>
        <w:spacing w:before="3" w:line="265" w:lineRule="atLeast"/>
        <w:ind w:right="-200"/>
        <w:jc w:val="both"/>
      </w:pPr>
      <w:proofErr w:type="spellStart"/>
      <w:r w:rsidRPr="00466289">
        <w:rPr>
          <w:color w:val="000000"/>
        </w:rPr>
        <w:t>ústní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prezentace</w:t>
      </w:r>
      <w:proofErr w:type="spellEnd"/>
      <w:r w:rsidRPr="00466289">
        <w:rPr>
          <w:color w:val="000000"/>
        </w:rPr>
        <w:t xml:space="preserve"> </w:t>
      </w:r>
    </w:p>
    <w:p w14:paraId="36280480" w14:textId="77777777" w:rsidR="00DA56BE" w:rsidRPr="00466289" w:rsidRDefault="008F0A92">
      <w:pPr>
        <w:numPr>
          <w:ilvl w:val="0"/>
          <w:numId w:val="48"/>
        </w:numPr>
        <w:spacing w:before="1" w:line="276" w:lineRule="atLeast"/>
        <w:ind w:right="706"/>
      </w:pP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průběhu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výsledků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vzdělávání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žáků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spacing w:val="2"/>
        </w:rPr>
        <w:t>je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jednoznačné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srozumitelné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srovnatel</w:t>
      </w:r>
      <w:proofErr w:type="spellEnd"/>
      <w:r w:rsidRPr="00466289">
        <w:rPr>
          <w:color w:val="000000"/>
        </w:rPr>
        <w:t xml:space="preserve">- né s </w:t>
      </w:r>
      <w:proofErr w:type="spellStart"/>
      <w:r w:rsidRPr="00466289">
        <w:rPr>
          <w:color w:val="000000"/>
        </w:rPr>
        <w:t>předem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stanovenými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kritérii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věcné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všestranné</w:t>
      </w:r>
      <w:proofErr w:type="spellEnd"/>
      <w:r w:rsidRPr="00466289">
        <w:rPr>
          <w:color w:val="000000"/>
        </w:rPr>
        <w:t xml:space="preserve">. </w:t>
      </w:r>
    </w:p>
    <w:p w14:paraId="38417479" w14:textId="77777777" w:rsidR="00DA56BE" w:rsidRPr="00466289" w:rsidRDefault="008F0A92">
      <w:pPr>
        <w:numPr>
          <w:ilvl w:val="0"/>
          <w:numId w:val="48"/>
        </w:numPr>
        <w:spacing w:line="275" w:lineRule="atLeast"/>
        <w:ind w:right="767"/>
      </w:pP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vychází</w:t>
      </w:r>
      <w:proofErr w:type="spellEnd"/>
      <w:r w:rsidRPr="00466289">
        <w:rPr>
          <w:color w:val="000000"/>
        </w:rPr>
        <w:t xml:space="preserve"> z </w:t>
      </w:r>
      <w:proofErr w:type="spellStart"/>
      <w:r w:rsidRPr="00466289">
        <w:rPr>
          <w:color w:val="000000"/>
        </w:rPr>
        <w:t>posouzení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míry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dosažení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očekávaných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výstupů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formulovaných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ve</w:t>
      </w:r>
      <w:proofErr w:type="spellEnd"/>
      <w:r w:rsidRPr="00466289">
        <w:rPr>
          <w:color w:val="000000"/>
        </w:rPr>
        <w:t xml:space="preserve"> ŠVP. </w:t>
      </w:r>
    </w:p>
    <w:p w14:paraId="421E14DB" w14:textId="77777777" w:rsidR="00DA56BE" w:rsidRPr="00466289" w:rsidRDefault="008F0A92">
      <w:pPr>
        <w:numPr>
          <w:ilvl w:val="0"/>
          <w:numId w:val="48"/>
        </w:numPr>
        <w:spacing w:before="8" w:line="265" w:lineRule="atLeast"/>
        <w:ind w:right="-200"/>
        <w:jc w:val="both"/>
      </w:pP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pedagogicky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zdůvodnitelné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odborně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správné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doložitelné</w:t>
      </w:r>
      <w:proofErr w:type="spellEnd"/>
      <w:r w:rsidRPr="00466289">
        <w:rPr>
          <w:color w:val="000000"/>
        </w:rPr>
        <w:t xml:space="preserve">.  </w:t>
      </w:r>
    </w:p>
    <w:p w14:paraId="1712F9AA" w14:textId="77777777" w:rsidR="00DA56BE" w:rsidRPr="00466289" w:rsidRDefault="008F0A92">
      <w:pPr>
        <w:numPr>
          <w:ilvl w:val="0"/>
          <w:numId w:val="48"/>
        </w:numPr>
        <w:spacing w:before="1" w:line="275" w:lineRule="atLeast"/>
        <w:ind w:right="792"/>
      </w:pPr>
      <w:proofErr w:type="spellStart"/>
      <w:r w:rsidRPr="00466289">
        <w:rPr>
          <w:color w:val="000000"/>
        </w:rPr>
        <w:t>Výsledky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vzdělávání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chování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projednává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pedagogická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rada</w:t>
      </w:r>
      <w:proofErr w:type="spellEnd"/>
      <w:r w:rsidRPr="00466289">
        <w:rPr>
          <w:color w:val="000000"/>
        </w:rPr>
        <w:t xml:space="preserve"> – </w:t>
      </w:r>
      <w:proofErr w:type="spellStart"/>
      <w:r w:rsidRPr="00466289">
        <w:rPr>
          <w:color w:val="000000"/>
        </w:rPr>
        <w:t>vždy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konci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kaž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dého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čtvrtletí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roku</w:t>
      </w:r>
      <w:proofErr w:type="spellEnd"/>
      <w:r w:rsidRPr="00466289">
        <w:rPr>
          <w:color w:val="000000"/>
        </w:rPr>
        <w:t xml:space="preserve"> – </w:t>
      </w:r>
      <w:proofErr w:type="spellStart"/>
      <w:r w:rsidRPr="00466289">
        <w:rPr>
          <w:color w:val="000000"/>
        </w:rPr>
        <w:t>zpravidla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měsících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listopadu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lednu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dubnu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červnu</w:t>
      </w:r>
      <w:proofErr w:type="spellEnd"/>
      <w:r w:rsidRPr="00466289">
        <w:rPr>
          <w:color w:val="000000"/>
        </w:rPr>
        <w:t>.</w:t>
      </w:r>
      <w:r w:rsidRPr="00466289">
        <w:rPr>
          <w:i/>
          <w:iCs/>
        </w:rPr>
        <w:t xml:space="preserve"> </w:t>
      </w:r>
      <w:r w:rsidRPr="00466289">
        <w:t xml:space="preserve"> </w:t>
      </w:r>
    </w:p>
    <w:p w14:paraId="3534680D" w14:textId="77777777" w:rsidR="006F2689" w:rsidRDefault="008F0A92" w:rsidP="006F2689">
      <w:pPr>
        <w:numPr>
          <w:ilvl w:val="0"/>
          <w:numId w:val="48"/>
        </w:numPr>
        <w:spacing w:before="1" w:line="275" w:lineRule="atLeast"/>
        <w:ind w:right="643"/>
      </w:pPr>
      <w:proofErr w:type="spellStart"/>
      <w:r w:rsidRPr="00466289">
        <w:rPr>
          <w:color w:val="000000"/>
        </w:rPr>
        <w:lastRenderedPageBreak/>
        <w:t>Informace</w:t>
      </w:r>
      <w:proofErr w:type="spellEnd"/>
      <w:r w:rsidRPr="00466289">
        <w:rPr>
          <w:color w:val="000000"/>
        </w:rPr>
        <w:t xml:space="preserve"> o </w:t>
      </w:r>
      <w:proofErr w:type="spellStart"/>
      <w:r w:rsidRPr="00466289">
        <w:rPr>
          <w:color w:val="000000"/>
        </w:rPr>
        <w:t>klasifikaci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jsou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zákonnému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zástupci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sdělovány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osobním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jednáním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třídních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aktivech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konzultačních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dnech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které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jsou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rodiče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písemně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pozváni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Rodi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čům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kteří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nemohli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dostavit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určený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termín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poskytnou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vyučující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možnost</w:t>
      </w:r>
      <w:proofErr w:type="spellEnd"/>
      <w:r w:rsidRPr="00466289">
        <w:rPr>
          <w:color w:val="000000"/>
        </w:rPr>
        <w:t xml:space="preserve"> in- </w:t>
      </w:r>
      <w:proofErr w:type="spellStart"/>
      <w:r w:rsidRPr="00466289">
        <w:rPr>
          <w:color w:val="000000"/>
        </w:rPr>
        <w:t>dividuální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konzultace</w:t>
      </w:r>
      <w:proofErr w:type="spellEnd"/>
      <w:r w:rsidRPr="00466289">
        <w:rPr>
          <w:color w:val="000000"/>
        </w:rPr>
        <w:t xml:space="preserve">.   </w:t>
      </w:r>
    </w:p>
    <w:p w14:paraId="125ECD6F" w14:textId="77777777" w:rsidR="006F2689" w:rsidRDefault="006F2689" w:rsidP="006F2689">
      <w:pPr>
        <w:spacing w:before="1" w:line="275" w:lineRule="atLeast"/>
        <w:ind w:left="785" w:right="643"/>
        <w:rPr>
          <w:color w:val="000000"/>
        </w:rPr>
      </w:pPr>
    </w:p>
    <w:p w14:paraId="717C845E" w14:textId="48E90447" w:rsidR="00DA56BE" w:rsidRPr="00466289" w:rsidRDefault="006F2689" w:rsidP="006F2689">
      <w:pPr>
        <w:spacing w:before="1" w:line="275" w:lineRule="atLeast"/>
        <w:ind w:right="643"/>
      </w:pPr>
      <w:r>
        <w:rPr>
          <w:color w:val="000000"/>
        </w:rPr>
        <w:t>3.</w:t>
      </w:r>
      <w:r w:rsidR="008F0A92" w:rsidRPr="006F2689">
        <w:rPr>
          <w:color w:val="000000"/>
        </w:rPr>
        <w:t xml:space="preserve">ZPŮSOB ZÍSKÁVÁNÍ PODKLADŮ PRO HODNOCENÍ ŽÁKŮ </w:t>
      </w:r>
    </w:p>
    <w:p w14:paraId="50EF0C86" w14:textId="5A337D10" w:rsidR="00DA56BE" w:rsidRPr="00466289" w:rsidRDefault="008F0A92" w:rsidP="00C666A8">
      <w:pPr>
        <w:spacing w:before="280" w:line="269" w:lineRule="atLeast"/>
        <w:ind w:left="-170" w:right="-680"/>
        <w:jc w:val="both"/>
      </w:pPr>
      <w:proofErr w:type="spellStart"/>
      <w:r w:rsidRPr="00466289">
        <w:rPr>
          <w:color w:val="000000"/>
        </w:rPr>
        <w:t>Podklady</w:t>
      </w:r>
      <w:proofErr w:type="spellEnd"/>
      <w:r w:rsidRPr="00466289">
        <w:rPr>
          <w:color w:val="000000"/>
        </w:rPr>
        <w:t xml:space="preserve"> pro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získává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učitel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zejména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těmito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metodami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formami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prostředky</w:t>
      </w:r>
      <w:proofErr w:type="spellEnd"/>
      <w:r w:rsidRPr="00466289">
        <w:rPr>
          <w:color w:val="000000"/>
        </w:rPr>
        <w:t xml:space="preserve">: </w:t>
      </w:r>
    </w:p>
    <w:p w14:paraId="7DC04C9D" w14:textId="77777777" w:rsidR="00DA56BE" w:rsidRPr="00466289" w:rsidRDefault="008F0A92">
      <w:pPr>
        <w:numPr>
          <w:ilvl w:val="0"/>
          <w:numId w:val="49"/>
        </w:numPr>
        <w:spacing w:line="265" w:lineRule="atLeast"/>
        <w:ind w:right="-200"/>
        <w:jc w:val="both"/>
      </w:pPr>
      <w:proofErr w:type="spellStart"/>
      <w:r w:rsidRPr="00466289">
        <w:rPr>
          <w:color w:val="000000"/>
        </w:rPr>
        <w:t>soustavným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diagnostickým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pozorováním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</w:t>
      </w:r>
    </w:p>
    <w:p w14:paraId="55481E5E" w14:textId="77777777" w:rsidR="00DA56BE" w:rsidRPr="00466289" w:rsidRDefault="008F0A92">
      <w:pPr>
        <w:numPr>
          <w:ilvl w:val="0"/>
          <w:numId w:val="49"/>
        </w:numPr>
        <w:spacing w:before="2" w:line="265" w:lineRule="atLeast"/>
        <w:ind w:right="-200"/>
        <w:jc w:val="both"/>
      </w:pPr>
      <w:proofErr w:type="spellStart"/>
      <w:r w:rsidRPr="00466289">
        <w:rPr>
          <w:color w:val="000000"/>
        </w:rPr>
        <w:t>soustavným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sledováním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výkonů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jeho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připravenosti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výuku</w:t>
      </w:r>
      <w:proofErr w:type="spellEnd"/>
      <w:r w:rsidRPr="00466289">
        <w:rPr>
          <w:color w:val="000000"/>
        </w:rPr>
        <w:t xml:space="preserve"> </w:t>
      </w:r>
    </w:p>
    <w:p w14:paraId="4712D356" w14:textId="77777777" w:rsidR="006F2689" w:rsidRPr="006F2689" w:rsidRDefault="006F2689">
      <w:pPr>
        <w:numPr>
          <w:ilvl w:val="0"/>
          <w:numId w:val="49"/>
        </w:numPr>
        <w:spacing w:before="1" w:line="265" w:lineRule="atLeast"/>
        <w:ind w:right="-200"/>
        <w:jc w:val="both"/>
      </w:pPr>
    </w:p>
    <w:p w14:paraId="09241D9F" w14:textId="5C1C5C6E" w:rsidR="00DA56BE" w:rsidRPr="00466289" w:rsidRDefault="008F0A92">
      <w:pPr>
        <w:numPr>
          <w:ilvl w:val="0"/>
          <w:numId w:val="49"/>
        </w:numPr>
        <w:spacing w:before="1" w:line="265" w:lineRule="atLeast"/>
        <w:ind w:right="-200"/>
        <w:jc w:val="both"/>
      </w:pPr>
      <w:proofErr w:type="spellStart"/>
      <w:r w:rsidRPr="00466289">
        <w:rPr>
          <w:color w:val="000000"/>
        </w:rPr>
        <w:t>dotazníky</w:t>
      </w:r>
      <w:proofErr w:type="spellEnd"/>
      <w:r w:rsidRPr="00466289">
        <w:rPr>
          <w:color w:val="000000"/>
        </w:rPr>
        <w:t xml:space="preserve"> </w:t>
      </w:r>
    </w:p>
    <w:p w14:paraId="49910A65" w14:textId="77777777" w:rsidR="00DA56BE" w:rsidRPr="00466289" w:rsidRDefault="008F0A92">
      <w:pPr>
        <w:numPr>
          <w:ilvl w:val="0"/>
          <w:numId w:val="49"/>
        </w:numPr>
        <w:spacing w:before="1" w:line="275" w:lineRule="atLeast"/>
        <w:ind w:right="914"/>
      </w:pPr>
      <w:proofErr w:type="spellStart"/>
      <w:r w:rsidRPr="00466289">
        <w:rPr>
          <w:color w:val="000000"/>
        </w:rPr>
        <w:t>standardizovanými</w:t>
      </w:r>
      <w:proofErr w:type="spellEnd"/>
      <w:r w:rsidRPr="00466289">
        <w:rPr>
          <w:color w:val="000000"/>
        </w:rPr>
        <w:t xml:space="preserve"> </w:t>
      </w:r>
      <w:proofErr w:type="gramStart"/>
      <w:r w:rsidRPr="00466289">
        <w:rPr>
          <w:color w:val="000000"/>
        </w:rPr>
        <w:t>testy  -</w:t>
      </w:r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využívá</w:t>
      </w:r>
      <w:proofErr w:type="spellEnd"/>
      <w:r w:rsidRPr="00466289">
        <w:rPr>
          <w:color w:val="000000"/>
        </w:rPr>
        <w:t xml:space="preserve"> test SCIO, </w:t>
      </w:r>
      <w:proofErr w:type="spellStart"/>
      <w:r w:rsidRPr="00466289">
        <w:rPr>
          <w:color w:val="000000"/>
        </w:rPr>
        <w:t>které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zjišťují</w:t>
      </w:r>
      <w:proofErr w:type="spellEnd"/>
      <w:r w:rsidRPr="00466289">
        <w:rPr>
          <w:color w:val="000000"/>
        </w:rPr>
        <w:t xml:space="preserve"> do </w:t>
      </w:r>
      <w:proofErr w:type="spellStart"/>
      <w:r w:rsidRPr="00466289">
        <w:rPr>
          <w:color w:val="000000"/>
        </w:rPr>
        <w:t>jaké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míry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probranému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učivu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porozuměli</w:t>
      </w:r>
      <w:proofErr w:type="spellEnd"/>
      <w:r w:rsidRPr="00466289">
        <w:rPr>
          <w:color w:val="000000"/>
        </w:rPr>
        <w:t xml:space="preserve">  a do </w:t>
      </w:r>
      <w:proofErr w:type="spellStart"/>
      <w:r w:rsidRPr="00466289">
        <w:rPr>
          <w:color w:val="000000"/>
        </w:rPr>
        <w:t>jaké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míry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jsou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schopni</w:t>
      </w:r>
      <w:proofErr w:type="spellEnd"/>
      <w:r w:rsidRPr="00466289">
        <w:rPr>
          <w:color w:val="000000"/>
        </w:rPr>
        <w:t xml:space="preserve"> ho </w:t>
      </w:r>
      <w:proofErr w:type="spellStart"/>
      <w:r w:rsidRPr="00466289">
        <w:rPr>
          <w:color w:val="000000"/>
        </w:rPr>
        <w:t>aplikovat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nových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neobvyklých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situacích</w:t>
      </w:r>
      <w:proofErr w:type="spellEnd"/>
      <w:r w:rsidRPr="00466289">
        <w:rPr>
          <w:color w:val="000000"/>
        </w:rPr>
        <w:t xml:space="preserve"> </w:t>
      </w:r>
    </w:p>
    <w:p w14:paraId="5C488FEB" w14:textId="77777777" w:rsidR="00DA56BE" w:rsidRPr="00466289" w:rsidRDefault="008F0A92">
      <w:pPr>
        <w:numPr>
          <w:ilvl w:val="0"/>
          <w:numId w:val="49"/>
        </w:numPr>
        <w:spacing w:before="1" w:line="275" w:lineRule="atLeast"/>
        <w:ind w:right="911"/>
      </w:pPr>
      <w:proofErr w:type="spellStart"/>
      <w:r w:rsidRPr="00466289">
        <w:rPr>
          <w:color w:val="000000"/>
        </w:rPr>
        <w:t>různými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druhy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zkoušek</w:t>
      </w:r>
      <w:proofErr w:type="spellEnd"/>
      <w:r w:rsidRPr="00466289">
        <w:rPr>
          <w:color w:val="000000"/>
        </w:rPr>
        <w:t xml:space="preserve"> (</w:t>
      </w:r>
      <w:proofErr w:type="spellStart"/>
      <w:r w:rsidRPr="00466289">
        <w:rPr>
          <w:color w:val="000000"/>
        </w:rPr>
        <w:t>písemné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ústní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grafické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praktické</w:t>
      </w:r>
      <w:proofErr w:type="spellEnd"/>
      <w:r w:rsidRPr="00466289">
        <w:rPr>
          <w:color w:val="000000"/>
        </w:rPr>
        <w:t xml:space="preserve">, </w:t>
      </w:r>
      <w:proofErr w:type="spellStart"/>
      <w:proofErr w:type="gramStart"/>
      <w:r w:rsidRPr="00466289">
        <w:rPr>
          <w:color w:val="000000"/>
        </w:rPr>
        <w:t>pohybové</w:t>
      </w:r>
      <w:proofErr w:type="spellEnd"/>
      <w:r w:rsidRPr="00466289">
        <w:rPr>
          <w:color w:val="000000"/>
        </w:rPr>
        <w:t>..</w:t>
      </w:r>
      <w:proofErr w:type="gramEnd"/>
      <w:r w:rsidRPr="00466289">
        <w:rPr>
          <w:color w:val="000000"/>
        </w:rPr>
        <w:t xml:space="preserve">), testy </w:t>
      </w:r>
      <w:proofErr w:type="spellStart"/>
      <w:r w:rsidRPr="00466289">
        <w:rPr>
          <w:color w:val="000000"/>
        </w:rPr>
        <w:t>apod</w:t>
      </w:r>
      <w:proofErr w:type="spellEnd"/>
      <w:r w:rsidRPr="00466289">
        <w:rPr>
          <w:color w:val="000000"/>
        </w:rPr>
        <w:t xml:space="preserve">. </w:t>
      </w:r>
    </w:p>
    <w:p w14:paraId="66C6124B" w14:textId="77777777" w:rsidR="00DA56BE" w:rsidRPr="00466289" w:rsidRDefault="008F0A92">
      <w:pPr>
        <w:numPr>
          <w:ilvl w:val="0"/>
          <w:numId w:val="49"/>
        </w:numPr>
        <w:spacing w:before="1" w:line="278" w:lineRule="atLeast"/>
        <w:ind w:right="952"/>
      </w:pPr>
      <w:proofErr w:type="spellStart"/>
      <w:r w:rsidRPr="00466289">
        <w:rPr>
          <w:color w:val="000000"/>
        </w:rPr>
        <w:t>celkovou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analýzou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výsledků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činností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doplněnou</w:t>
      </w:r>
      <w:proofErr w:type="spellEnd"/>
      <w:r w:rsidRPr="00466289">
        <w:rPr>
          <w:color w:val="000000"/>
        </w:rPr>
        <w:t xml:space="preserve"> o </w:t>
      </w:r>
      <w:proofErr w:type="spellStart"/>
      <w:r w:rsidRPr="00466289">
        <w:rPr>
          <w:color w:val="000000"/>
        </w:rPr>
        <w:t>další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informace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které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učitel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získá</w:t>
      </w:r>
      <w:proofErr w:type="spellEnd"/>
      <w:r w:rsidRPr="00466289">
        <w:rPr>
          <w:color w:val="000000"/>
        </w:rPr>
        <w:t xml:space="preserve"> z </w:t>
      </w:r>
      <w:proofErr w:type="spellStart"/>
      <w:r w:rsidRPr="00466289">
        <w:rPr>
          <w:color w:val="000000"/>
        </w:rPr>
        <w:t>rozhovorů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žákem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konzultacemi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ostatními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vyučujícími</w:t>
      </w:r>
      <w:proofErr w:type="spellEnd"/>
      <w:r w:rsidRPr="00466289">
        <w:rPr>
          <w:color w:val="000000"/>
        </w:rPr>
        <w:t xml:space="preserve">, </w:t>
      </w:r>
    </w:p>
    <w:p w14:paraId="57B8C4FA" w14:textId="77777777" w:rsidR="00DA56BE" w:rsidRPr="00466289" w:rsidRDefault="008F0A92">
      <w:pPr>
        <w:spacing w:line="275" w:lineRule="atLeast"/>
        <w:ind w:left="1440" w:right="791"/>
      </w:pPr>
      <w:r w:rsidRPr="00466289">
        <w:rPr>
          <w:color w:val="000000"/>
        </w:rPr>
        <w:t xml:space="preserve">s </w:t>
      </w:r>
      <w:proofErr w:type="spellStart"/>
      <w:r w:rsidRPr="00466289">
        <w:rPr>
          <w:color w:val="000000"/>
        </w:rPr>
        <w:t>výchovným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poradcem</w:t>
      </w:r>
      <w:proofErr w:type="spellEnd"/>
      <w:r w:rsidRPr="00466289">
        <w:rPr>
          <w:color w:val="000000"/>
        </w:rPr>
        <w:t xml:space="preserve">, s </w:t>
      </w:r>
      <w:proofErr w:type="spellStart"/>
      <w:r w:rsidRPr="00466289">
        <w:rPr>
          <w:color w:val="000000"/>
        </w:rPr>
        <w:t>pracovníky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školských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poradenských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zařízení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rozho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vory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zákonnými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zástupci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</w:t>
      </w:r>
    </w:p>
    <w:p w14:paraId="77E266C6" w14:textId="4E91A17F" w:rsidR="00DA56BE" w:rsidRPr="00466289" w:rsidRDefault="00DA56BE" w:rsidP="00E82B43">
      <w:pPr>
        <w:spacing w:before="10" w:line="265" w:lineRule="atLeast"/>
        <w:ind w:right="-200"/>
        <w:jc w:val="both"/>
      </w:pPr>
    </w:p>
    <w:p w14:paraId="438DA228" w14:textId="6E5C3E0A" w:rsidR="00DA56BE" w:rsidRPr="00466289" w:rsidRDefault="006F2689">
      <w:pPr>
        <w:spacing w:before="1" w:line="275" w:lineRule="atLeast"/>
        <w:ind w:right="545"/>
      </w:pPr>
      <w:r>
        <w:rPr>
          <w:color w:val="000000"/>
        </w:rPr>
        <w:t>4</w:t>
      </w:r>
      <w:r w:rsidR="00466289">
        <w:rPr>
          <w:color w:val="000000"/>
        </w:rPr>
        <w:t xml:space="preserve">. </w:t>
      </w:r>
      <w:r w:rsidR="008F0A92" w:rsidRPr="00466289">
        <w:rPr>
          <w:color w:val="000000"/>
        </w:rPr>
        <w:t>ZPŮSOB HODNOCENÍ ŽÁKŮ SE SPECIÁLNÍMI VZDĚLÁVACÍMI POTŘEBAMI A ŽÁKU NADAN</w:t>
      </w:r>
      <w:r w:rsidR="00E82B43" w:rsidRPr="00466289">
        <w:rPr>
          <w:color w:val="000000"/>
        </w:rPr>
        <w:t>Ý</w:t>
      </w:r>
      <w:r w:rsidR="008F0A92" w:rsidRPr="00466289">
        <w:rPr>
          <w:color w:val="000000"/>
        </w:rPr>
        <w:t xml:space="preserve">CH </w:t>
      </w:r>
    </w:p>
    <w:p w14:paraId="2B92A57C" w14:textId="24CCB1B1" w:rsidR="00DA56BE" w:rsidRPr="00466289" w:rsidRDefault="00E82B43" w:rsidP="00E82B43">
      <w:pPr>
        <w:spacing w:before="291" w:line="265" w:lineRule="atLeast"/>
        <w:ind w:right="-200"/>
        <w:jc w:val="both"/>
      </w:pPr>
      <w:r w:rsidRPr="00466289">
        <w:rPr>
          <w:color w:val="000000"/>
        </w:rPr>
        <w:t xml:space="preserve">1, </w:t>
      </w:r>
      <w:proofErr w:type="spellStart"/>
      <w:r w:rsidR="008F0A92" w:rsidRPr="00466289">
        <w:rPr>
          <w:color w:val="000000"/>
        </w:rPr>
        <w:t>Způsob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hodnocení</w:t>
      </w:r>
      <w:proofErr w:type="spellEnd"/>
      <w:r w:rsidR="008F0A92" w:rsidRPr="00466289">
        <w:rPr>
          <w:color w:val="000000"/>
        </w:rPr>
        <w:t xml:space="preserve"> - </w:t>
      </w:r>
      <w:proofErr w:type="spellStart"/>
      <w:r w:rsidR="008F0A92" w:rsidRPr="00466289">
        <w:rPr>
          <w:color w:val="000000"/>
        </w:rPr>
        <w:t>klasifikace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nebo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slovní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hodnocení</w:t>
      </w:r>
      <w:proofErr w:type="spellEnd"/>
      <w:r w:rsidR="008F0A92" w:rsidRPr="00466289">
        <w:rPr>
          <w:color w:val="000000"/>
        </w:rPr>
        <w:t xml:space="preserve"> – </w:t>
      </w:r>
      <w:proofErr w:type="spellStart"/>
      <w:r w:rsidR="008F0A92" w:rsidRPr="00466289">
        <w:rPr>
          <w:color w:val="000000"/>
        </w:rPr>
        <w:t>bude</w:t>
      </w:r>
      <w:proofErr w:type="spellEnd"/>
      <w:r w:rsidR="008F0A92" w:rsidRPr="00466289">
        <w:rPr>
          <w:color w:val="000000"/>
        </w:rPr>
        <w:t xml:space="preserve"> se </w:t>
      </w:r>
      <w:proofErr w:type="spellStart"/>
      <w:r w:rsidR="008F0A92" w:rsidRPr="00466289">
        <w:rPr>
          <w:color w:val="000000"/>
        </w:rPr>
        <w:t>zákonným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zástupcem</w:t>
      </w:r>
      <w:proofErr w:type="spellEnd"/>
      <w:r w:rsidR="008F0A92" w:rsidRPr="00466289">
        <w:rPr>
          <w:color w:val="000000"/>
        </w:rPr>
        <w:t xml:space="preserve"> </w:t>
      </w:r>
    </w:p>
    <w:p w14:paraId="33E34E6E" w14:textId="77777777" w:rsidR="00DA56BE" w:rsidRPr="00466289" w:rsidRDefault="008F0A92">
      <w:pPr>
        <w:spacing w:before="10" w:after="281" w:line="265" w:lineRule="atLeast"/>
        <w:ind w:right="-200"/>
        <w:jc w:val="both"/>
      </w:pP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projednán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tvorbě</w:t>
      </w:r>
      <w:proofErr w:type="spellEnd"/>
      <w:r w:rsidRPr="00466289">
        <w:rPr>
          <w:color w:val="000000"/>
        </w:rPr>
        <w:t xml:space="preserve"> IVP. V IVP </w:t>
      </w:r>
      <w:proofErr w:type="spellStart"/>
      <w:r w:rsidRPr="00466289">
        <w:rPr>
          <w:color w:val="000000"/>
        </w:rPr>
        <w:t>bude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způsob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přesně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stanoven</w:t>
      </w:r>
      <w:proofErr w:type="spellEnd"/>
      <w:r w:rsidRPr="00466289">
        <w:rPr>
          <w:color w:val="000000"/>
        </w:rPr>
        <w:t xml:space="preserve">. </w:t>
      </w:r>
    </w:p>
    <w:p w14:paraId="32449745" w14:textId="5535C462" w:rsidR="00DA56BE" w:rsidRPr="00466289" w:rsidRDefault="008F0A92">
      <w:pPr>
        <w:numPr>
          <w:ilvl w:val="0"/>
          <w:numId w:val="51"/>
        </w:numPr>
        <w:spacing w:before="279" w:line="275" w:lineRule="atLeast"/>
        <w:ind w:right="714"/>
      </w:pPr>
      <w:proofErr w:type="spellStart"/>
      <w:r w:rsidRPr="00466289">
        <w:rPr>
          <w:color w:val="000000"/>
        </w:rPr>
        <w:t>Při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žáků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speciálními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vzdělávacími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potřebami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vychází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spacing w:val="1"/>
        </w:rPr>
        <w:t>ze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zjištěných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specifik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Vyučující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respektují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doporučení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školského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poradenského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zařízení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uplatňují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při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klasifikaci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také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volí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vhodné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přiměřené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způsoby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získávání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podkladů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Užívá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různých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forem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jejichž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kritéria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respektují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charakter</w:t>
      </w:r>
      <w:proofErr w:type="spellEnd"/>
      <w:r w:rsidRPr="00466289">
        <w:rPr>
          <w:color w:val="000000"/>
        </w:rPr>
        <w:t xml:space="preserve"> </w:t>
      </w:r>
      <w:r w:rsidR="00E82B43" w:rsidRPr="00466289">
        <w:rPr>
          <w:color w:val="000000"/>
        </w:rPr>
        <w:t>1</w:t>
      </w:r>
      <w:r w:rsidRPr="00466289">
        <w:rPr>
          <w:color w:val="000000"/>
        </w:rPr>
        <w:t xml:space="preserve">obtíží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specifik</w:t>
      </w:r>
      <w:proofErr w:type="spellEnd"/>
      <w:r w:rsidRPr="00466289">
        <w:rPr>
          <w:color w:val="000000"/>
        </w:rPr>
        <w:t xml:space="preserve"> u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včetně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jeho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nadání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mimořádného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nadání</w:t>
      </w:r>
      <w:proofErr w:type="spellEnd"/>
      <w:r w:rsidRPr="00466289">
        <w:rPr>
          <w:color w:val="000000"/>
        </w:rPr>
        <w:t xml:space="preserve">. </w:t>
      </w:r>
    </w:p>
    <w:p w14:paraId="0C6C0C95" w14:textId="77777777" w:rsidR="00DA56BE" w:rsidRPr="00466289" w:rsidRDefault="008F0A92">
      <w:pPr>
        <w:numPr>
          <w:ilvl w:val="0"/>
          <w:numId w:val="51"/>
        </w:numPr>
        <w:spacing w:before="279" w:line="275" w:lineRule="atLeast"/>
        <w:ind w:right="972"/>
        <w:jc w:val="both"/>
      </w:pPr>
      <w:proofErr w:type="spellStart"/>
      <w:r w:rsidRPr="00466289">
        <w:rPr>
          <w:color w:val="000000"/>
        </w:rPr>
        <w:t>Při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zjišťování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úrovně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vědomostí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dovedností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těchto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volí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učitel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takové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formy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druhy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zkoušení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které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odpovídají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schopnostem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možnostem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něž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nemá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porucha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negativní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vliv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Učitel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pracuje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podle</w:t>
      </w:r>
      <w:proofErr w:type="spellEnd"/>
      <w:r w:rsidRPr="00466289">
        <w:rPr>
          <w:color w:val="000000"/>
        </w:rPr>
        <w:t xml:space="preserve"> IVP. </w:t>
      </w:r>
    </w:p>
    <w:p w14:paraId="282B73CA" w14:textId="77777777" w:rsidR="00DA56BE" w:rsidRPr="00466289" w:rsidRDefault="008F0A92">
      <w:pPr>
        <w:numPr>
          <w:ilvl w:val="0"/>
          <w:numId w:val="51"/>
        </w:numPr>
        <w:spacing w:before="282" w:line="275" w:lineRule="atLeast"/>
        <w:ind w:right="661"/>
      </w:pPr>
      <w:proofErr w:type="spellStart"/>
      <w:r w:rsidRPr="00466289">
        <w:rPr>
          <w:color w:val="000000"/>
        </w:rPr>
        <w:t>Vyučující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klade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důraz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ten </w:t>
      </w:r>
      <w:proofErr w:type="spellStart"/>
      <w:r w:rsidRPr="00466289">
        <w:rPr>
          <w:color w:val="000000"/>
        </w:rPr>
        <w:t>druh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projevu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  <w:spacing w:val="1"/>
        </w:rPr>
        <w:t>ve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kterém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předpoklady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podávat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lepší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kony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Při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klasifikaci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nevychází</w:t>
      </w:r>
      <w:proofErr w:type="spellEnd"/>
      <w:r w:rsidRPr="00466289">
        <w:rPr>
          <w:color w:val="000000"/>
        </w:rPr>
        <w:t xml:space="preserve"> z </w:t>
      </w:r>
      <w:proofErr w:type="spellStart"/>
      <w:r w:rsidRPr="00466289">
        <w:rPr>
          <w:color w:val="000000"/>
        </w:rPr>
        <w:t>prostého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počtu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chyb</w:t>
      </w:r>
      <w:proofErr w:type="spellEnd"/>
      <w:r w:rsidRPr="00466289">
        <w:rPr>
          <w:color w:val="000000"/>
        </w:rPr>
        <w:t xml:space="preserve">, ale z </w:t>
      </w:r>
      <w:proofErr w:type="spellStart"/>
      <w:r w:rsidRPr="00466289">
        <w:rPr>
          <w:color w:val="000000"/>
        </w:rPr>
        <w:t>počtu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jevů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které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zvládl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Žá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kovi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jsou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sděleny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pozitivní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stránky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výkonu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objasněna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podstata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neúspěchu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návodem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jak</w:t>
      </w:r>
      <w:proofErr w:type="spellEnd"/>
      <w:r w:rsidRPr="00466289">
        <w:rPr>
          <w:color w:val="000000"/>
        </w:rPr>
        <w:t xml:space="preserve"> meze- </w:t>
      </w:r>
      <w:proofErr w:type="spellStart"/>
      <w:r w:rsidRPr="00466289">
        <w:rPr>
          <w:color w:val="000000"/>
        </w:rPr>
        <w:t>ry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nedostatky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překonávat</w:t>
      </w:r>
      <w:proofErr w:type="spellEnd"/>
      <w:r w:rsidRPr="00466289">
        <w:rPr>
          <w:color w:val="000000"/>
        </w:rPr>
        <w:t xml:space="preserve">. </w:t>
      </w:r>
    </w:p>
    <w:p w14:paraId="2605E70C" w14:textId="77777777" w:rsidR="00DA56BE" w:rsidRPr="00466289" w:rsidRDefault="008F0A92">
      <w:pPr>
        <w:numPr>
          <w:ilvl w:val="0"/>
          <w:numId w:val="51"/>
        </w:numPr>
        <w:spacing w:before="279" w:line="275" w:lineRule="atLeast"/>
        <w:ind w:right="869"/>
      </w:pPr>
      <w:proofErr w:type="spellStart"/>
      <w:r w:rsidRPr="00466289">
        <w:rPr>
          <w:color w:val="000000"/>
        </w:rPr>
        <w:t>Všechna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navrhovaná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pedagogická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opatření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projednávají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zákonnými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zástupci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a je- </w:t>
      </w:r>
      <w:proofErr w:type="spellStart"/>
      <w:r w:rsidRPr="00466289">
        <w:rPr>
          <w:color w:val="000000"/>
        </w:rPr>
        <w:t>jich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souhlasný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či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nesouhlasný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názor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spacing w:val="1"/>
        </w:rPr>
        <w:t>je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respektován</w:t>
      </w:r>
      <w:proofErr w:type="spellEnd"/>
      <w:r w:rsidRPr="00466289">
        <w:rPr>
          <w:color w:val="000000"/>
        </w:rPr>
        <w:t xml:space="preserve">. </w:t>
      </w:r>
    </w:p>
    <w:p w14:paraId="4B7D88F5" w14:textId="77777777" w:rsidR="00DA56BE" w:rsidRPr="00466289" w:rsidRDefault="008F0A92">
      <w:pPr>
        <w:numPr>
          <w:ilvl w:val="0"/>
          <w:numId w:val="51"/>
        </w:numPr>
        <w:spacing w:before="282" w:line="275" w:lineRule="atLeast"/>
        <w:ind w:right="691"/>
      </w:pPr>
      <w:proofErr w:type="spellStart"/>
      <w:r w:rsidRPr="00466289">
        <w:rPr>
          <w:color w:val="000000"/>
        </w:rPr>
        <w:t>Při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způsobu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klasifikaci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pedagogičtí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pracovníci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zvýrazňují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motivační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složku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hodnotí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jevy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které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zvládl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Při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doporučuje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užívat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různých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forem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např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bodové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ohodnocení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uvedením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počtu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chyb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apod</w:t>
      </w:r>
      <w:proofErr w:type="spellEnd"/>
      <w:r w:rsidRPr="00466289">
        <w:rPr>
          <w:color w:val="000000"/>
        </w:rPr>
        <w:t xml:space="preserve">. </w:t>
      </w:r>
    </w:p>
    <w:p w14:paraId="4169B4F2" w14:textId="6044978F" w:rsidR="00DA56BE" w:rsidRPr="00466289" w:rsidRDefault="008F0A92" w:rsidP="00E82B43">
      <w:pPr>
        <w:spacing w:before="291" w:line="265" w:lineRule="atLeast"/>
        <w:ind w:right="-200"/>
        <w:jc w:val="both"/>
        <w:rPr>
          <w:color w:val="000000"/>
        </w:rPr>
      </w:pPr>
      <w:r w:rsidRPr="00466289">
        <w:rPr>
          <w:color w:val="000000"/>
        </w:rPr>
        <w:lastRenderedPageBreak/>
        <w:t xml:space="preserve">7.Postupujeme </w:t>
      </w:r>
      <w:proofErr w:type="spellStart"/>
      <w:r w:rsidRPr="00466289">
        <w:rPr>
          <w:color w:val="000000"/>
        </w:rPr>
        <w:t>podle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vyhlášky</w:t>
      </w:r>
      <w:proofErr w:type="spellEnd"/>
      <w:r w:rsidRPr="00466289">
        <w:rPr>
          <w:color w:val="000000"/>
        </w:rPr>
        <w:t xml:space="preserve"> č.27/2016 </w:t>
      </w:r>
    </w:p>
    <w:p w14:paraId="0F4F734C" w14:textId="17AC7A88" w:rsidR="00DA56BE" w:rsidRPr="003D57D2" w:rsidRDefault="008F0A92" w:rsidP="003D57D2">
      <w:pPr>
        <w:spacing w:before="10" w:line="265" w:lineRule="atLeast"/>
        <w:ind w:left="360" w:right="-200"/>
        <w:jc w:val="both"/>
        <w:rPr>
          <w:color w:val="000000"/>
          <w:u w:val="single"/>
        </w:rPr>
      </w:pPr>
      <w:proofErr w:type="spellStart"/>
      <w:r w:rsidRPr="00466289">
        <w:rPr>
          <w:color w:val="000000"/>
          <w:u w:val="single"/>
        </w:rPr>
        <w:t>Stupně</w:t>
      </w:r>
      <w:proofErr w:type="spellEnd"/>
      <w:r w:rsidRPr="00466289">
        <w:rPr>
          <w:color w:val="000000"/>
          <w:u w:val="single"/>
        </w:rPr>
        <w:t xml:space="preserve"> </w:t>
      </w:r>
      <w:proofErr w:type="spellStart"/>
      <w:r w:rsidRPr="00466289">
        <w:rPr>
          <w:color w:val="000000"/>
          <w:u w:val="single"/>
        </w:rPr>
        <w:t>hodnocení</w:t>
      </w:r>
      <w:proofErr w:type="spellEnd"/>
      <w:r w:rsidRPr="00466289">
        <w:rPr>
          <w:color w:val="000000"/>
          <w:u w:val="single"/>
        </w:rPr>
        <w:t xml:space="preserve"> </w:t>
      </w:r>
      <w:proofErr w:type="spellStart"/>
      <w:r w:rsidRPr="00466289">
        <w:rPr>
          <w:color w:val="000000"/>
          <w:u w:val="single"/>
        </w:rPr>
        <w:t>prospěchu</w:t>
      </w:r>
      <w:proofErr w:type="spellEnd"/>
      <w:r w:rsidRPr="00466289">
        <w:rPr>
          <w:color w:val="000000"/>
          <w:u w:val="single"/>
        </w:rPr>
        <w:t xml:space="preserve"> v </w:t>
      </w:r>
      <w:proofErr w:type="spellStart"/>
      <w:r w:rsidRPr="00466289">
        <w:rPr>
          <w:color w:val="000000"/>
          <w:u w:val="single"/>
        </w:rPr>
        <w:t>případě</w:t>
      </w:r>
      <w:proofErr w:type="spellEnd"/>
      <w:r w:rsidRPr="00466289">
        <w:rPr>
          <w:color w:val="000000"/>
          <w:u w:val="single"/>
        </w:rPr>
        <w:t xml:space="preserve"> </w:t>
      </w:r>
      <w:proofErr w:type="spellStart"/>
      <w:r w:rsidRPr="00466289">
        <w:rPr>
          <w:color w:val="000000"/>
          <w:u w:val="single"/>
        </w:rPr>
        <w:t>použití</w:t>
      </w:r>
      <w:proofErr w:type="spellEnd"/>
      <w:r w:rsidRPr="00466289">
        <w:rPr>
          <w:color w:val="000000"/>
          <w:u w:val="single"/>
        </w:rPr>
        <w:t xml:space="preserve"> </w:t>
      </w:r>
      <w:r w:rsidR="00E82B43" w:rsidRPr="00466289">
        <w:rPr>
          <w:color w:val="000000"/>
          <w:u w:val="single"/>
        </w:rPr>
        <w:t>calcsilicate</w:t>
      </w:r>
      <w:r w:rsidRPr="00466289">
        <w:rPr>
          <w:color w:val="000000"/>
        </w:rPr>
        <w:t xml:space="preserve"> </w:t>
      </w:r>
    </w:p>
    <w:p w14:paraId="7606D3BE" w14:textId="77777777" w:rsidR="00DA56BE" w:rsidRPr="00466289" w:rsidRDefault="008F0A92">
      <w:pPr>
        <w:numPr>
          <w:ilvl w:val="0"/>
          <w:numId w:val="52"/>
        </w:numPr>
        <w:spacing w:before="286" w:line="265" w:lineRule="atLeast"/>
        <w:ind w:right="-200"/>
        <w:jc w:val="both"/>
      </w:pPr>
      <w:proofErr w:type="spellStart"/>
      <w:r w:rsidRPr="00466289">
        <w:rPr>
          <w:color w:val="000000"/>
        </w:rPr>
        <w:t>Žáci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klasifikují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všech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vyučovacích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předmětech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uvedených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učebním</w:t>
      </w:r>
      <w:proofErr w:type="spellEnd"/>
      <w:r w:rsidRPr="00466289">
        <w:rPr>
          <w:color w:val="000000"/>
        </w:rPr>
        <w:t xml:space="preserve">  </w:t>
      </w:r>
    </w:p>
    <w:p w14:paraId="7EF61582" w14:textId="77777777" w:rsidR="00DA56BE" w:rsidRPr="00466289" w:rsidRDefault="008F0A92">
      <w:pPr>
        <w:spacing w:before="10" w:line="265" w:lineRule="atLeast"/>
        <w:ind w:left="360" w:right="-200"/>
        <w:jc w:val="both"/>
      </w:pPr>
      <w:r w:rsidRPr="00466289">
        <w:rPr>
          <w:color w:val="000000"/>
        </w:rPr>
        <w:t xml:space="preserve">      </w:t>
      </w:r>
      <w:proofErr w:type="spellStart"/>
      <w:r w:rsidRPr="00466289">
        <w:rPr>
          <w:color w:val="000000"/>
        </w:rPr>
        <w:t>plánu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příslušného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ročníku</w:t>
      </w:r>
      <w:proofErr w:type="spellEnd"/>
      <w:r w:rsidRPr="00466289">
        <w:rPr>
          <w:color w:val="000000"/>
        </w:rPr>
        <w:t xml:space="preserve">. </w:t>
      </w:r>
    </w:p>
    <w:p w14:paraId="41A4153C" w14:textId="77777777" w:rsidR="00DA56BE" w:rsidRPr="00466289" w:rsidRDefault="008F0A92">
      <w:pPr>
        <w:numPr>
          <w:ilvl w:val="0"/>
          <w:numId w:val="53"/>
        </w:numPr>
        <w:spacing w:before="1" w:line="275" w:lineRule="atLeast"/>
        <w:ind w:right="649"/>
        <w:jc w:val="both"/>
      </w:pPr>
      <w:proofErr w:type="spellStart"/>
      <w:r w:rsidRPr="00466289">
        <w:rPr>
          <w:color w:val="000000"/>
        </w:rPr>
        <w:t>Klasifikační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stupeň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určí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učitel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který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daný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předmět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vyučuje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Pokud</w:t>
      </w:r>
      <w:proofErr w:type="spellEnd"/>
      <w:r w:rsidRPr="00466289">
        <w:rPr>
          <w:color w:val="000000"/>
        </w:rPr>
        <w:t xml:space="preserve"> ze </w:t>
      </w:r>
      <w:proofErr w:type="spellStart"/>
      <w:r w:rsidRPr="00466289">
        <w:rPr>
          <w:color w:val="000000"/>
        </w:rPr>
        <w:t>závažných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důvodů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nelze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naplnit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předcházející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větu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klasifikaci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provede</w:t>
      </w:r>
      <w:proofErr w:type="spellEnd"/>
      <w:r w:rsidRPr="00466289">
        <w:rPr>
          <w:color w:val="000000"/>
        </w:rPr>
        <w:t xml:space="preserve"> ŘŠ </w:t>
      </w:r>
      <w:proofErr w:type="spellStart"/>
      <w:r w:rsidRPr="00466289">
        <w:rPr>
          <w:color w:val="000000"/>
        </w:rPr>
        <w:t>podle</w:t>
      </w:r>
      <w:proofErr w:type="spellEnd"/>
      <w:r w:rsidRPr="00466289">
        <w:rPr>
          <w:color w:val="000000"/>
        </w:rPr>
        <w:t xml:space="preserve"> evidence </w:t>
      </w:r>
      <w:proofErr w:type="spellStart"/>
      <w:r w:rsidRPr="00466289">
        <w:rPr>
          <w:color w:val="000000"/>
        </w:rPr>
        <w:t>klasifikace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třídy</w:t>
      </w:r>
      <w:proofErr w:type="spellEnd"/>
      <w:r w:rsidRPr="00466289">
        <w:rPr>
          <w:color w:val="000000"/>
        </w:rPr>
        <w:t xml:space="preserve">. U </w:t>
      </w:r>
      <w:proofErr w:type="spellStart"/>
      <w:r w:rsidRPr="00466289">
        <w:rPr>
          <w:color w:val="000000"/>
        </w:rPr>
        <w:t>žáků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jejichž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klasifikace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nebude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jednoznačná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budou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klasifikováni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lepším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klasifi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kačním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stupněm</w:t>
      </w:r>
      <w:proofErr w:type="spellEnd"/>
      <w:r w:rsidRPr="00466289">
        <w:rPr>
          <w:color w:val="000000"/>
        </w:rPr>
        <w:t xml:space="preserve">. </w:t>
      </w:r>
    </w:p>
    <w:p w14:paraId="7F72FF7C" w14:textId="77777777" w:rsidR="00E82B43" w:rsidRPr="00466289" w:rsidRDefault="008F0A92">
      <w:pPr>
        <w:numPr>
          <w:ilvl w:val="0"/>
          <w:numId w:val="54"/>
        </w:numPr>
        <w:spacing w:line="276" w:lineRule="atLeast"/>
        <w:ind w:right="655"/>
        <w:jc w:val="both"/>
      </w:pPr>
      <w:proofErr w:type="spellStart"/>
      <w:r w:rsidRPr="00466289">
        <w:rPr>
          <w:color w:val="000000"/>
        </w:rPr>
        <w:t>Při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určování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klasifikačního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stupně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prospěchu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jednotlivých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předmětech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konci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klasifi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kačního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období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hodnotí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kvalita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práce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učební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výsledky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jichž</w:t>
      </w:r>
      <w:proofErr w:type="spellEnd"/>
      <w:r w:rsidRPr="00466289">
        <w:rPr>
          <w:color w:val="000000"/>
        </w:rPr>
        <w:t xml:space="preserve"> </w:t>
      </w:r>
    </w:p>
    <w:p w14:paraId="4ECF861F" w14:textId="79C03998" w:rsidR="00DA56BE" w:rsidRPr="00466289" w:rsidRDefault="008F0A92" w:rsidP="00E82B43">
      <w:pPr>
        <w:numPr>
          <w:ilvl w:val="0"/>
          <w:numId w:val="54"/>
        </w:numPr>
        <w:spacing w:line="276" w:lineRule="atLeast"/>
        <w:ind w:right="655"/>
        <w:jc w:val="both"/>
      </w:pP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dosáhl</w:t>
      </w:r>
      <w:proofErr w:type="spellEnd"/>
      <w:r w:rsidRPr="00466289">
        <w:rPr>
          <w:color w:val="000000"/>
        </w:rPr>
        <w:t xml:space="preserve"> za </w:t>
      </w:r>
      <w:proofErr w:type="spellStart"/>
      <w:r w:rsidRPr="00466289">
        <w:rPr>
          <w:color w:val="000000"/>
        </w:rPr>
        <w:t>celé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klasi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fikační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období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Stupeň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prospěchu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neurčuje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spacing w:val="1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základě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průměru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klasifikace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spacing w:val="1"/>
        </w:rPr>
        <w:t>za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určité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období</w:t>
      </w:r>
      <w:proofErr w:type="spellEnd"/>
      <w:r w:rsidRPr="00466289">
        <w:rPr>
          <w:color w:val="000000"/>
        </w:rPr>
        <w:t xml:space="preserve">. </w:t>
      </w:r>
    </w:p>
    <w:p w14:paraId="0A593F9D" w14:textId="77777777" w:rsidR="00DA56BE" w:rsidRPr="00466289" w:rsidRDefault="008F0A92">
      <w:pPr>
        <w:numPr>
          <w:ilvl w:val="0"/>
          <w:numId w:val="54"/>
        </w:numPr>
        <w:spacing w:line="275" w:lineRule="atLeast"/>
        <w:ind w:right="780"/>
        <w:jc w:val="both"/>
      </w:pPr>
      <w:proofErr w:type="spellStart"/>
      <w:r w:rsidRPr="00466289">
        <w:rPr>
          <w:color w:val="000000"/>
        </w:rPr>
        <w:t>Ke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konci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klasifikačního</w:t>
      </w:r>
      <w:proofErr w:type="spellEnd"/>
      <w:r w:rsidRPr="00466289">
        <w:rPr>
          <w:color w:val="000000"/>
        </w:rPr>
        <w:t xml:space="preserve"> </w:t>
      </w:r>
      <w:proofErr w:type="spellStart"/>
      <w:proofErr w:type="gramStart"/>
      <w:r w:rsidRPr="00466289">
        <w:rPr>
          <w:color w:val="000000"/>
        </w:rPr>
        <w:t>období</w:t>
      </w:r>
      <w:proofErr w:type="spellEnd"/>
      <w:r w:rsidRPr="00466289">
        <w:rPr>
          <w:color w:val="000000"/>
        </w:rPr>
        <w:t xml:space="preserve">  </w:t>
      </w:r>
      <w:proofErr w:type="spellStart"/>
      <w:r w:rsidRPr="00466289">
        <w:rPr>
          <w:color w:val="000000"/>
        </w:rPr>
        <w:t>učitelé</w:t>
      </w:r>
      <w:proofErr w:type="spellEnd"/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prokazatelně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seznámí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klasifikací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jejich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konné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zástupce.Po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jednání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pedagogické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rady</w:t>
      </w:r>
      <w:proofErr w:type="spellEnd"/>
      <w:r w:rsidRPr="00466289">
        <w:rPr>
          <w:color w:val="000000"/>
        </w:rPr>
        <w:t xml:space="preserve"> o </w:t>
      </w:r>
      <w:proofErr w:type="spellStart"/>
      <w:r w:rsidRPr="00466289">
        <w:rPr>
          <w:color w:val="000000"/>
        </w:rPr>
        <w:t>klasifikaci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zapíší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učitelé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příslušných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předmětů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číslicí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výsledky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klasifikace</w:t>
      </w:r>
      <w:proofErr w:type="spellEnd"/>
      <w:r w:rsidRPr="00466289">
        <w:rPr>
          <w:color w:val="000000"/>
        </w:rPr>
        <w:t xml:space="preserve"> do </w:t>
      </w:r>
      <w:proofErr w:type="spellStart"/>
      <w:r w:rsidRPr="00466289">
        <w:rPr>
          <w:color w:val="000000"/>
        </w:rPr>
        <w:t>katalogových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listů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žáků</w:t>
      </w:r>
      <w:proofErr w:type="spellEnd"/>
      <w:r w:rsidRPr="00466289">
        <w:rPr>
          <w:color w:val="000000"/>
        </w:rPr>
        <w:t xml:space="preserve">. </w:t>
      </w:r>
    </w:p>
    <w:p w14:paraId="1CEA102D" w14:textId="77777777" w:rsidR="00DA56BE" w:rsidRPr="00466289" w:rsidRDefault="008F0A92">
      <w:pPr>
        <w:numPr>
          <w:ilvl w:val="0"/>
          <w:numId w:val="54"/>
        </w:numPr>
        <w:spacing w:before="1" w:line="275" w:lineRule="atLeast"/>
        <w:ind w:right="968"/>
        <w:jc w:val="both"/>
      </w:pPr>
      <w:proofErr w:type="spellStart"/>
      <w:r w:rsidRPr="00466289">
        <w:rPr>
          <w:color w:val="000000"/>
        </w:rPr>
        <w:t>Žáci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jsou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jednotlivých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povinných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vyučovacích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předmětech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hodnoceni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vysvědčení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známkou</w:t>
      </w:r>
      <w:proofErr w:type="spellEnd"/>
      <w:r w:rsidRPr="00466289">
        <w:rPr>
          <w:color w:val="000000"/>
        </w:rPr>
        <w:t xml:space="preserve"> (</w:t>
      </w:r>
      <w:proofErr w:type="spellStart"/>
      <w:r w:rsidRPr="00466289">
        <w:rPr>
          <w:color w:val="000000"/>
        </w:rPr>
        <w:t>číslicí</w:t>
      </w:r>
      <w:proofErr w:type="spellEnd"/>
      <w:r w:rsidRPr="00466289">
        <w:rPr>
          <w:color w:val="000000"/>
        </w:rPr>
        <w:t xml:space="preserve">). </w:t>
      </w:r>
    </w:p>
    <w:p w14:paraId="5A7B5348" w14:textId="77777777" w:rsidR="00DA56BE" w:rsidRPr="00466289" w:rsidRDefault="008F0A92">
      <w:pPr>
        <w:numPr>
          <w:ilvl w:val="0"/>
          <w:numId w:val="54"/>
        </w:numPr>
        <w:spacing w:before="11" w:line="265" w:lineRule="atLeast"/>
        <w:ind w:right="-200"/>
        <w:jc w:val="both"/>
      </w:pPr>
      <w:proofErr w:type="spellStart"/>
      <w:r w:rsidRPr="00466289">
        <w:rPr>
          <w:color w:val="000000"/>
        </w:rPr>
        <w:t>Prospěch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jednotlivých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vyučovacích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předmětech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klasifikován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těmito</w:t>
      </w:r>
      <w:proofErr w:type="spellEnd"/>
      <w:r w:rsidRPr="00466289">
        <w:rPr>
          <w:color w:val="000000"/>
        </w:rPr>
        <w:t xml:space="preserve">  </w:t>
      </w:r>
    </w:p>
    <w:p w14:paraId="4836CF31" w14:textId="77777777" w:rsidR="00DA56BE" w:rsidRPr="00466289" w:rsidRDefault="008F0A92">
      <w:pPr>
        <w:spacing w:before="10" w:line="265" w:lineRule="atLeast"/>
        <w:ind w:left="360" w:right="-200"/>
        <w:jc w:val="both"/>
      </w:pPr>
      <w:r w:rsidRPr="00466289">
        <w:rPr>
          <w:color w:val="000000"/>
        </w:rPr>
        <w:t xml:space="preserve">     </w:t>
      </w:r>
      <w:proofErr w:type="spellStart"/>
      <w:r w:rsidRPr="00466289">
        <w:rPr>
          <w:color w:val="000000"/>
        </w:rPr>
        <w:t>klasifikačními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stupni</w:t>
      </w:r>
      <w:proofErr w:type="spellEnd"/>
      <w:r w:rsidRPr="00466289">
        <w:rPr>
          <w:color w:val="000000"/>
        </w:rPr>
        <w:t xml:space="preserve">: </w:t>
      </w:r>
    </w:p>
    <w:p w14:paraId="79B76310" w14:textId="77777777" w:rsidR="00DA56BE" w:rsidRPr="00466289" w:rsidRDefault="008F0A92">
      <w:pPr>
        <w:spacing w:before="10" w:line="265" w:lineRule="atLeast"/>
        <w:ind w:right="-200"/>
        <w:jc w:val="both"/>
      </w:pPr>
      <w:r w:rsidRPr="00466289">
        <w:rPr>
          <w:color w:val="000000"/>
        </w:rPr>
        <w:t xml:space="preserve">                                    1 – </w:t>
      </w:r>
      <w:proofErr w:type="spellStart"/>
      <w:r w:rsidRPr="00466289">
        <w:rPr>
          <w:color w:val="000000"/>
        </w:rPr>
        <w:t>výborný</w:t>
      </w:r>
      <w:proofErr w:type="spellEnd"/>
      <w:r w:rsidRPr="00466289">
        <w:rPr>
          <w:color w:val="000000"/>
        </w:rPr>
        <w:t xml:space="preserve"> </w:t>
      </w:r>
    </w:p>
    <w:p w14:paraId="0B605BF8" w14:textId="77777777" w:rsidR="00DA56BE" w:rsidRPr="00466289" w:rsidRDefault="008F0A92">
      <w:pPr>
        <w:spacing w:before="10" w:line="265" w:lineRule="atLeast"/>
        <w:ind w:right="-200"/>
        <w:jc w:val="both"/>
      </w:pPr>
      <w:r w:rsidRPr="00466289">
        <w:rPr>
          <w:color w:val="000000"/>
        </w:rPr>
        <w:t xml:space="preserve">                                    2 – </w:t>
      </w:r>
      <w:proofErr w:type="spellStart"/>
      <w:r w:rsidRPr="00466289">
        <w:rPr>
          <w:color w:val="000000"/>
        </w:rPr>
        <w:t>chvalitebný</w:t>
      </w:r>
      <w:proofErr w:type="spellEnd"/>
      <w:r w:rsidRPr="00466289">
        <w:rPr>
          <w:color w:val="000000"/>
        </w:rPr>
        <w:t xml:space="preserve"> </w:t>
      </w:r>
    </w:p>
    <w:p w14:paraId="0AB4F604" w14:textId="77777777" w:rsidR="00DA56BE" w:rsidRPr="00466289" w:rsidRDefault="008F0A92">
      <w:pPr>
        <w:spacing w:before="10" w:line="265" w:lineRule="atLeast"/>
        <w:ind w:right="-200"/>
        <w:jc w:val="both"/>
      </w:pPr>
      <w:r w:rsidRPr="00466289">
        <w:rPr>
          <w:color w:val="000000"/>
        </w:rPr>
        <w:t xml:space="preserve">                                    3 – </w:t>
      </w:r>
      <w:proofErr w:type="spellStart"/>
      <w:r w:rsidRPr="00466289">
        <w:rPr>
          <w:color w:val="000000"/>
        </w:rPr>
        <w:t>dobrý</w:t>
      </w:r>
      <w:proofErr w:type="spellEnd"/>
      <w:r w:rsidRPr="00466289">
        <w:rPr>
          <w:color w:val="000000"/>
        </w:rPr>
        <w:t xml:space="preserve"> </w:t>
      </w:r>
    </w:p>
    <w:p w14:paraId="5B4E9E6A" w14:textId="77777777" w:rsidR="00DA56BE" w:rsidRPr="00466289" w:rsidRDefault="008F0A92">
      <w:pPr>
        <w:spacing w:before="10" w:line="265" w:lineRule="atLeast"/>
        <w:ind w:right="-200"/>
        <w:jc w:val="both"/>
      </w:pPr>
      <w:r w:rsidRPr="00466289">
        <w:rPr>
          <w:color w:val="000000"/>
        </w:rPr>
        <w:t xml:space="preserve">                                    4 – </w:t>
      </w:r>
      <w:proofErr w:type="spellStart"/>
      <w:r w:rsidRPr="00466289">
        <w:rPr>
          <w:color w:val="000000"/>
        </w:rPr>
        <w:t>dostatečný</w:t>
      </w:r>
      <w:proofErr w:type="spellEnd"/>
      <w:r w:rsidRPr="00466289">
        <w:rPr>
          <w:color w:val="000000"/>
        </w:rPr>
        <w:t xml:space="preserve"> </w:t>
      </w:r>
    </w:p>
    <w:p w14:paraId="722033BA" w14:textId="77777777" w:rsidR="00DA56BE" w:rsidRPr="003D57D2" w:rsidRDefault="008F0A92">
      <w:pPr>
        <w:spacing w:before="10" w:line="265" w:lineRule="atLeast"/>
        <w:ind w:left="360" w:right="-200"/>
        <w:jc w:val="both"/>
      </w:pPr>
      <w:r w:rsidRPr="003D57D2">
        <w:rPr>
          <w:color w:val="000000"/>
        </w:rPr>
        <w:t xml:space="preserve">                               5 – </w:t>
      </w:r>
      <w:proofErr w:type="spellStart"/>
      <w:r w:rsidRPr="003D57D2">
        <w:rPr>
          <w:color w:val="000000"/>
        </w:rPr>
        <w:t>nedostatečný</w:t>
      </w:r>
      <w:proofErr w:type="spellEnd"/>
      <w:r w:rsidRPr="003D57D2">
        <w:rPr>
          <w:color w:val="000000"/>
        </w:rPr>
        <w:t xml:space="preserve"> </w:t>
      </w:r>
    </w:p>
    <w:p w14:paraId="586D6400" w14:textId="77777777" w:rsidR="00DA56BE" w:rsidRPr="003D57D2" w:rsidRDefault="008F0A92">
      <w:pPr>
        <w:numPr>
          <w:ilvl w:val="0"/>
          <w:numId w:val="55"/>
        </w:numPr>
        <w:spacing w:before="10" w:line="265" w:lineRule="atLeast"/>
        <w:ind w:right="-200"/>
        <w:jc w:val="both"/>
      </w:pPr>
      <w:proofErr w:type="spellStart"/>
      <w:r w:rsidRPr="003D57D2">
        <w:rPr>
          <w:color w:val="000000"/>
        </w:rPr>
        <w:t>Stupeň</w:t>
      </w:r>
      <w:proofErr w:type="spellEnd"/>
      <w:r w:rsidRPr="003D57D2">
        <w:rPr>
          <w:color w:val="000000"/>
        </w:rPr>
        <w:t xml:space="preserve"> </w:t>
      </w:r>
      <w:proofErr w:type="spellStart"/>
      <w:r w:rsidRPr="003D57D2">
        <w:rPr>
          <w:color w:val="000000"/>
        </w:rPr>
        <w:t>výborně</w:t>
      </w:r>
      <w:proofErr w:type="spellEnd"/>
      <w:r w:rsidRPr="003D57D2">
        <w:rPr>
          <w:color w:val="000000"/>
        </w:rPr>
        <w:t xml:space="preserve"> </w:t>
      </w:r>
      <w:proofErr w:type="spellStart"/>
      <w:r w:rsidRPr="003D57D2">
        <w:rPr>
          <w:color w:val="000000"/>
        </w:rPr>
        <w:t>znamená</w:t>
      </w:r>
      <w:proofErr w:type="spellEnd"/>
      <w:r w:rsidRPr="003D57D2">
        <w:rPr>
          <w:color w:val="000000"/>
        </w:rPr>
        <w:t xml:space="preserve">, </w:t>
      </w:r>
      <w:proofErr w:type="spellStart"/>
      <w:r w:rsidRPr="003D57D2">
        <w:rPr>
          <w:color w:val="000000"/>
          <w:spacing w:val="1"/>
        </w:rPr>
        <w:t>že</w:t>
      </w:r>
      <w:proofErr w:type="spellEnd"/>
      <w:r w:rsidRPr="003D57D2">
        <w:rPr>
          <w:color w:val="000000"/>
        </w:rPr>
        <w:t xml:space="preserve"> </w:t>
      </w:r>
      <w:proofErr w:type="spellStart"/>
      <w:r w:rsidRPr="003D57D2">
        <w:rPr>
          <w:color w:val="000000"/>
        </w:rPr>
        <w:t>žák</w:t>
      </w:r>
      <w:proofErr w:type="spellEnd"/>
      <w:r w:rsidRPr="003D57D2">
        <w:rPr>
          <w:color w:val="000000"/>
        </w:rPr>
        <w:t xml:space="preserve"> </w:t>
      </w:r>
      <w:proofErr w:type="spellStart"/>
      <w:r w:rsidRPr="003D57D2">
        <w:rPr>
          <w:color w:val="000000"/>
        </w:rPr>
        <w:t>učivo</w:t>
      </w:r>
      <w:proofErr w:type="spellEnd"/>
      <w:r w:rsidRPr="003D57D2">
        <w:rPr>
          <w:color w:val="000000"/>
        </w:rPr>
        <w:t xml:space="preserve"> </w:t>
      </w:r>
      <w:proofErr w:type="spellStart"/>
      <w:r w:rsidRPr="003D57D2">
        <w:rPr>
          <w:color w:val="000000"/>
        </w:rPr>
        <w:t>stanovené</w:t>
      </w:r>
      <w:proofErr w:type="spellEnd"/>
      <w:r w:rsidRPr="003D57D2">
        <w:rPr>
          <w:color w:val="000000"/>
        </w:rPr>
        <w:t xml:space="preserve"> ŠVP </w:t>
      </w:r>
      <w:proofErr w:type="spellStart"/>
      <w:r w:rsidRPr="003D57D2">
        <w:rPr>
          <w:color w:val="000000"/>
        </w:rPr>
        <w:t>bezpečně</w:t>
      </w:r>
      <w:proofErr w:type="spellEnd"/>
      <w:r w:rsidRPr="003D57D2">
        <w:rPr>
          <w:color w:val="000000"/>
        </w:rPr>
        <w:t xml:space="preserve"> </w:t>
      </w:r>
      <w:proofErr w:type="spellStart"/>
      <w:r w:rsidRPr="003D57D2">
        <w:rPr>
          <w:color w:val="000000"/>
        </w:rPr>
        <w:t>ovládá</w:t>
      </w:r>
      <w:proofErr w:type="spellEnd"/>
      <w:r w:rsidRPr="003D57D2">
        <w:rPr>
          <w:color w:val="000000"/>
        </w:rPr>
        <w:t xml:space="preserve">. </w:t>
      </w:r>
    </w:p>
    <w:p w14:paraId="77A23089" w14:textId="77777777" w:rsidR="00DA56BE" w:rsidRPr="003D57D2" w:rsidRDefault="008F0A92">
      <w:pPr>
        <w:numPr>
          <w:ilvl w:val="0"/>
          <w:numId w:val="55"/>
        </w:numPr>
        <w:spacing w:before="11" w:line="265" w:lineRule="atLeast"/>
        <w:ind w:right="-200"/>
        <w:jc w:val="both"/>
      </w:pPr>
      <w:proofErr w:type="spellStart"/>
      <w:r w:rsidRPr="003D57D2">
        <w:rPr>
          <w:color w:val="000000"/>
        </w:rPr>
        <w:t>Stupeň</w:t>
      </w:r>
      <w:proofErr w:type="spellEnd"/>
      <w:r w:rsidRPr="003D57D2">
        <w:rPr>
          <w:color w:val="000000"/>
        </w:rPr>
        <w:t xml:space="preserve"> </w:t>
      </w:r>
      <w:proofErr w:type="spellStart"/>
      <w:r w:rsidRPr="003D57D2">
        <w:rPr>
          <w:color w:val="000000"/>
        </w:rPr>
        <w:t>chvalitebně</w:t>
      </w:r>
      <w:proofErr w:type="spellEnd"/>
      <w:r w:rsidRPr="003D57D2">
        <w:rPr>
          <w:color w:val="000000"/>
        </w:rPr>
        <w:t xml:space="preserve"> </w:t>
      </w:r>
      <w:proofErr w:type="spellStart"/>
      <w:r w:rsidRPr="003D57D2">
        <w:rPr>
          <w:color w:val="000000"/>
        </w:rPr>
        <w:t>znamená</w:t>
      </w:r>
      <w:proofErr w:type="spellEnd"/>
      <w:r w:rsidRPr="003D57D2">
        <w:rPr>
          <w:color w:val="000000"/>
        </w:rPr>
        <w:t xml:space="preserve">, </w:t>
      </w:r>
      <w:proofErr w:type="spellStart"/>
      <w:r w:rsidRPr="003D57D2">
        <w:rPr>
          <w:color w:val="000000"/>
          <w:spacing w:val="1"/>
        </w:rPr>
        <w:t>že</w:t>
      </w:r>
      <w:proofErr w:type="spellEnd"/>
      <w:r w:rsidRPr="003D57D2">
        <w:rPr>
          <w:color w:val="000000"/>
        </w:rPr>
        <w:t xml:space="preserve"> </w:t>
      </w:r>
      <w:proofErr w:type="spellStart"/>
      <w:r w:rsidRPr="003D57D2">
        <w:rPr>
          <w:color w:val="000000"/>
        </w:rPr>
        <w:t>žák</w:t>
      </w:r>
      <w:proofErr w:type="spellEnd"/>
      <w:r w:rsidRPr="003D57D2">
        <w:rPr>
          <w:color w:val="000000"/>
        </w:rPr>
        <w:t xml:space="preserve"> </w:t>
      </w:r>
      <w:proofErr w:type="spellStart"/>
      <w:r w:rsidRPr="003D57D2">
        <w:rPr>
          <w:color w:val="000000"/>
        </w:rPr>
        <w:t>učivo</w:t>
      </w:r>
      <w:proofErr w:type="spellEnd"/>
      <w:r w:rsidRPr="003D57D2">
        <w:rPr>
          <w:color w:val="000000"/>
        </w:rPr>
        <w:t xml:space="preserve"> </w:t>
      </w:r>
      <w:proofErr w:type="spellStart"/>
      <w:r w:rsidRPr="003D57D2">
        <w:rPr>
          <w:color w:val="000000"/>
        </w:rPr>
        <w:t>stanovené</w:t>
      </w:r>
      <w:proofErr w:type="spellEnd"/>
      <w:r w:rsidRPr="003D57D2">
        <w:rPr>
          <w:color w:val="000000"/>
        </w:rPr>
        <w:t xml:space="preserve"> ŠVP </w:t>
      </w:r>
      <w:proofErr w:type="spellStart"/>
      <w:r w:rsidRPr="003D57D2">
        <w:rPr>
          <w:color w:val="000000"/>
        </w:rPr>
        <w:t>ovládá</w:t>
      </w:r>
      <w:proofErr w:type="spellEnd"/>
      <w:r w:rsidRPr="003D57D2">
        <w:rPr>
          <w:color w:val="000000"/>
        </w:rPr>
        <w:t xml:space="preserve">. </w:t>
      </w:r>
    </w:p>
    <w:p w14:paraId="242CDE20" w14:textId="77777777" w:rsidR="00DA56BE" w:rsidRPr="003D57D2" w:rsidRDefault="008F0A92">
      <w:pPr>
        <w:numPr>
          <w:ilvl w:val="0"/>
          <w:numId w:val="55"/>
        </w:numPr>
        <w:spacing w:before="11" w:line="265" w:lineRule="atLeast"/>
        <w:ind w:right="-200"/>
        <w:jc w:val="both"/>
      </w:pPr>
      <w:proofErr w:type="spellStart"/>
      <w:r w:rsidRPr="003D57D2">
        <w:rPr>
          <w:color w:val="000000"/>
        </w:rPr>
        <w:t>Stupeň</w:t>
      </w:r>
      <w:proofErr w:type="spellEnd"/>
      <w:r w:rsidRPr="003D57D2">
        <w:rPr>
          <w:color w:val="000000"/>
        </w:rPr>
        <w:t xml:space="preserve"> </w:t>
      </w:r>
      <w:proofErr w:type="spellStart"/>
      <w:r w:rsidRPr="003D57D2">
        <w:rPr>
          <w:color w:val="000000"/>
        </w:rPr>
        <w:t>dodře</w:t>
      </w:r>
      <w:proofErr w:type="spellEnd"/>
      <w:r w:rsidRPr="003D57D2">
        <w:rPr>
          <w:color w:val="000000"/>
        </w:rPr>
        <w:t xml:space="preserve"> </w:t>
      </w:r>
      <w:proofErr w:type="spellStart"/>
      <w:r w:rsidRPr="003D57D2">
        <w:rPr>
          <w:color w:val="000000"/>
        </w:rPr>
        <w:t>znamená</w:t>
      </w:r>
      <w:proofErr w:type="spellEnd"/>
      <w:r w:rsidRPr="003D57D2">
        <w:rPr>
          <w:color w:val="000000"/>
        </w:rPr>
        <w:t xml:space="preserve">, </w:t>
      </w:r>
      <w:proofErr w:type="spellStart"/>
      <w:r w:rsidRPr="003D57D2">
        <w:rPr>
          <w:color w:val="000000"/>
          <w:spacing w:val="1"/>
        </w:rPr>
        <w:t>že</w:t>
      </w:r>
      <w:proofErr w:type="spellEnd"/>
      <w:r w:rsidRPr="003D57D2">
        <w:rPr>
          <w:color w:val="000000"/>
        </w:rPr>
        <w:t xml:space="preserve"> </w:t>
      </w:r>
      <w:proofErr w:type="spellStart"/>
      <w:r w:rsidRPr="003D57D2">
        <w:rPr>
          <w:color w:val="000000"/>
        </w:rPr>
        <w:t>žák</w:t>
      </w:r>
      <w:proofErr w:type="spellEnd"/>
      <w:r w:rsidRPr="003D57D2">
        <w:rPr>
          <w:color w:val="000000"/>
        </w:rPr>
        <w:t xml:space="preserve"> </w:t>
      </w:r>
      <w:proofErr w:type="spellStart"/>
      <w:r w:rsidRPr="003D57D2">
        <w:rPr>
          <w:color w:val="000000"/>
        </w:rPr>
        <w:t>učivo</w:t>
      </w:r>
      <w:proofErr w:type="spellEnd"/>
      <w:r w:rsidRPr="003D57D2">
        <w:rPr>
          <w:color w:val="000000"/>
        </w:rPr>
        <w:t xml:space="preserve"> </w:t>
      </w:r>
      <w:proofErr w:type="spellStart"/>
      <w:r w:rsidRPr="003D57D2">
        <w:rPr>
          <w:color w:val="000000"/>
        </w:rPr>
        <w:t>stanovené</w:t>
      </w:r>
      <w:proofErr w:type="spellEnd"/>
      <w:r w:rsidRPr="003D57D2">
        <w:rPr>
          <w:color w:val="000000"/>
        </w:rPr>
        <w:t xml:space="preserve"> ŠVP v </w:t>
      </w:r>
      <w:proofErr w:type="spellStart"/>
      <w:r w:rsidRPr="003D57D2">
        <w:rPr>
          <w:color w:val="000000"/>
        </w:rPr>
        <w:t>podstatě</w:t>
      </w:r>
      <w:proofErr w:type="spellEnd"/>
      <w:r w:rsidRPr="003D57D2">
        <w:rPr>
          <w:color w:val="000000"/>
        </w:rPr>
        <w:t xml:space="preserve"> </w:t>
      </w:r>
      <w:proofErr w:type="spellStart"/>
      <w:r w:rsidRPr="003D57D2">
        <w:rPr>
          <w:color w:val="000000"/>
        </w:rPr>
        <w:t>ovládá</w:t>
      </w:r>
      <w:proofErr w:type="spellEnd"/>
      <w:r w:rsidRPr="003D57D2">
        <w:rPr>
          <w:color w:val="000000"/>
        </w:rPr>
        <w:t xml:space="preserve">. </w:t>
      </w:r>
    </w:p>
    <w:p w14:paraId="685229E5" w14:textId="77777777" w:rsidR="00DA56BE" w:rsidRPr="003D57D2" w:rsidRDefault="008F0A92">
      <w:pPr>
        <w:spacing w:before="10" w:line="265" w:lineRule="atLeast"/>
        <w:ind w:right="-200"/>
        <w:jc w:val="both"/>
      </w:pPr>
      <w:r w:rsidRPr="003D57D2">
        <w:rPr>
          <w:color w:val="000000"/>
        </w:rPr>
        <w:t xml:space="preserve">     10.Stupeň </w:t>
      </w:r>
      <w:proofErr w:type="spellStart"/>
      <w:r w:rsidRPr="003D57D2">
        <w:rPr>
          <w:color w:val="000000"/>
        </w:rPr>
        <w:t>dostatečně</w:t>
      </w:r>
      <w:proofErr w:type="spellEnd"/>
      <w:r w:rsidRPr="003D57D2">
        <w:rPr>
          <w:color w:val="000000"/>
        </w:rPr>
        <w:t xml:space="preserve"> </w:t>
      </w:r>
      <w:proofErr w:type="spellStart"/>
      <w:r w:rsidRPr="003D57D2">
        <w:rPr>
          <w:color w:val="000000"/>
        </w:rPr>
        <w:t>znamená</w:t>
      </w:r>
      <w:proofErr w:type="spellEnd"/>
      <w:r w:rsidRPr="003D57D2">
        <w:rPr>
          <w:color w:val="000000"/>
        </w:rPr>
        <w:t xml:space="preserve">, </w:t>
      </w:r>
      <w:proofErr w:type="spellStart"/>
      <w:r w:rsidRPr="003D57D2">
        <w:rPr>
          <w:color w:val="000000"/>
        </w:rPr>
        <w:t>že</w:t>
      </w:r>
      <w:proofErr w:type="spellEnd"/>
      <w:r w:rsidRPr="003D57D2">
        <w:rPr>
          <w:color w:val="000000"/>
        </w:rPr>
        <w:t xml:space="preserve"> </w:t>
      </w:r>
      <w:proofErr w:type="spellStart"/>
      <w:r w:rsidRPr="003D57D2">
        <w:rPr>
          <w:color w:val="000000"/>
        </w:rPr>
        <w:t>žák</w:t>
      </w:r>
      <w:proofErr w:type="spellEnd"/>
      <w:r w:rsidRPr="003D57D2">
        <w:rPr>
          <w:color w:val="000000"/>
        </w:rPr>
        <w:t xml:space="preserve"> </w:t>
      </w:r>
      <w:proofErr w:type="spellStart"/>
      <w:r w:rsidRPr="003D57D2">
        <w:rPr>
          <w:color w:val="000000"/>
        </w:rPr>
        <w:t>učivo</w:t>
      </w:r>
      <w:proofErr w:type="spellEnd"/>
      <w:r w:rsidRPr="003D57D2">
        <w:rPr>
          <w:color w:val="000000"/>
        </w:rPr>
        <w:t xml:space="preserve"> </w:t>
      </w:r>
      <w:proofErr w:type="spellStart"/>
      <w:r w:rsidRPr="003D57D2">
        <w:rPr>
          <w:color w:val="000000"/>
        </w:rPr>
        <w:t>stanovené</w:t>
      </w:r>
      <w:proofErr w:type="spellEnd"/>
      <w:r w:rsidRPr="003D57D2">
        <w:rPr>
          <w:color w:val="000000"/>
        </w:rPr>
        <w:t xml:space="preserve"> ŠVP </w:t>
      </w:r>
      <w:proofErr w:type="spellStart"/>
      <w:r w:rsidRPr="003D57D2">
        <w:rPr>
          <w:color w:val="000000"/>
        </w:rPr>
        <w:t>ovládá</w:t>
      </w:r>
      <w:proofErr w:type="spellEnd"/>
      <w:r w:rsidRPr="003D57D2">
        <w:rPr>
          <w:color w:val="000000"/>
        </w:rPr>
        <w:t xml:space="preserve"> </w:t>
      </w:r>
      <w:r w:rsidRPr="003D57D2">
        <w:rPr>
          <w:color w:val="000000"/>
          <w:spacing w:val="2"/>
        </w:rPr>
        <w:t>se</w:t>
      </w:r>
      <w:r w:rsidRPr="003D57D2">
        <w:rPr>
          <w:color w:val="000000"/>
        </w:rPr>
        <w:t xml:space="preserve">  </w:t>
      </w:r>
    </w:p>
    <w:p w14:paraId="331E1FD7" w14:textId="77777777" w:rsidR="00DA56BE" w:rsidRPr="003D57D2" w:rsidRDefault="008F0A92">
      <w:pPr>
        <w:spacing w:before="10" w:line="265" w:lineRule="atLeast"/>
        <w:ind w:right="-200"/>
        <w:jc w:val="both"/>
      </w:pPr>
      <w:r w:rsidRPr="003D57D2">
        <w:rPr>
          <w:color w:val="000000"/>
        </w:rPr>
        <w:t xml:space="preserve">           </w:t>
      </w:r>
      <w:proofErr w:type="spellStart"/>
      <w:r w:rsidRPr="003D57D2">
        <w:rPr>
          <w:color w:val="000000"/>
        </w:rPr>
        <w:t>značnými</w:t>
      </w:r>
      <w:proofErr w:type="spellEnd"/>
      <w:r w:rsidRPr="003D57D2">
        <w:rPr>
          <w:color w:val="000000"/>
        </w:rPr>
        <w:t xml:space="preserve"> </w:t>
      </w:r>
      <w:proofErr w:type="spellStart"/>
      <w:r w:rsidRPr="003D57D2">
        <w:rPr>
          <w:color w:val="000000"/>
        </w:rPr>
        <w:t>obtížemi</w:t>
      </w:r>
      <w:proofErr w:type="spellEnd"/>
      <w:r w:rsidRPr="003D57D2">
        <w:rPr>
          <w:color w:val="000000"/>
        </w:rPr>
        <w:t xml:space="preserve">. </w:t>
      </w:r>
    </w:p>
    <w:p w14:paraId="25B8594B" w14:textId="42313874" w:rsidR="00DA56BE" w:rsidRPr="003D57D2" w:rsidRDefault="003D57D2" w:rsidP="003D57D2">
      <w:pPr>
        <w:spacing w:before="10" w:line="265" w:lineRule="atLeast"/>
        <w:ind w:right="-200"/>
        <w:jc w:val="both"/>
      </w:pPr>
      <w:r w:rsidRPr="003D57D2">
        <w:rPr>
          <w:color w:val="000000"/>
        </w:rPr>
        <w:t xml:space="preserve">     </w:t>
      </w:r>
      <w:r w:rsidR="008F0A92" w:rsidRPr="003D57D2">
        <w:rPr>
          <w:color w:val="000000"/>
        </w:rPr>
        <w:t xml:space="preserve">11.Stupeň </w:t>
      </w:r>
      <w:proofErr w:type="spellStart"/>
      <w:r w:rsidR="008F0A92" w:rsidRPr="003D57D2">
        <w:rPr>
          <w:color w:val="000000"/>
        </w:rPr>
        <w:t>nedostatečně</w:t>
      </w:r>
      <w:proofErr w:type="spellEnd"/>
      <w:r w:rsidR="008F0A92" w:rsidRPr="003D57D2">
        <w:rPr>
          <w:color w:val="000000"/>
        </w:rPr>
        <w:t xml:space="preserve"> </w:t>
      </w:r>
      <w:proofErr w:type="spellStart"/>
      <w:r w:rsidR="008F0A92" w:rsidRPr="003D57D2">
        <w:rPr>
          <w:color w:val="000000"/>
        </w:rPr>
        <w:t>znamená</w:t>
      </w:r>
      <w:proofErr w:type="spellEnd"/>
      <w:r w:rsidR="008F0A92" w:rsidRPr="003D57D2">
        <w:rPr>
          <w:color w:val="000000"/>
        </w:rPr>
        <w:t xml:space="preserve">, </w:t>
      </w:r>
      <w:proofErr w:type="spellStart"/>
      <w:r w:rsidR="008F0A92" w:rsidRPr="003D57D2">
        <w:rPr>
          <w:color w:val="000000"/>
          <w:spacing w:val="1"/>
        </w:rPr>
        <w:t>že</w:t>
      </w:r>
      <w:proofErr w:type="spellEnd"/>
      <w:r w:rsidR="008F0A92" w:rsidRPr="003D57D2">
        <w:rPr>
          <w:color w:val="000000"/>
        </w:rPr>
        <w:t xml:space="preserve"> </w:t>
      </w:r>
      <w:proofErr w:type="spellStart"/>
      <w:r w:rsidR="008F0A92" w:rsidRPr="003D57D2">
        <w:rPr>
          <w:color w:val="000000"/>
        </w:rPr>
        <w:t>žák</w:t>
      </w:r>
      <w:proofErr w:type="spellEnd"/>
      <w:r w:rsidR="008F0A92" w:rsidRPr="003D57D2">
        <w:rPr>
          <w:color w:val="000000"/>
        </w:rPr>
        <w:t xml:space="preserve"> </w:t>
      </w:r>
      <w:proofErr w:type="spellStart"/>
      <w:r w:rsidR="008F0A92" w:rsidRPr="003D57D2">
        <w:rPr>
          <w:color w:val="000000"/>
        </w:rPr>
        <w:t>učivo</w:t>
      </w:r>
      <w:proofErr w:type="spellEnd"/>
      <w:r w:rsidR="008F0A92" w:rsidRPr="003D57D2">
        <w:rPr>
          <w:color w:val="000000"/>
        </w:rPr>
        <w:t xml:space="preserve"> </w:t>
      </w:r>
      <w:proofErr w:type="spellStart"/>
      <w:r w:rsidR="008F0A92" w:rsidRPr="003D57D2">
        <w:rPr>
          <w:color w:val="000000"/>
        </w:rPr>
        <w:t>stanovené</w:t>
      </w:r>
      <w:proofErr w:type="spellEnd"/>
      <w:r w:rsidR="008F0A92" w:rsidRPr="003D57D2">
        <w:rPr>
          <w:color w:val="000000"/>
        </w:rPr>
        <w:t xml:space="preserve"> ŠVP </w:t>
      </w:r>
      <w:proofErr w:type="spellStart"/>
      <w:r w:rsidR="008F0A92" w:rsidRPr="003D57D2">
        <w:rPr>
          <w:color w:val="000000"/>
        </w:rPr>
        <w:t>neovládá</w:t>
      </w:r>
      <w:proofErr w:type="spellEnd"/>
      <w:r w:rsidR="008F0A92" w:rsidRPr="003D57D2">
        <w:rPr>
          <w:color w:val="000000"/>
        </w:rPr>
        <w:t xml:space="preserve">. </w:t>
      </w:r>
    </w:p>
    <w:p w14:paraId="2C465216" w14:textId="72C6F9ED" w:rsidR="00DA56BE" w:rsidRPr="003D57D2" w:rsidRDefault="003D57D2" w:rsidP="003D57D2">
      <w:pPr>
        <w:spacing w:before="10" w:line="265" w:lineRule="atLeast"/>
        <w:ind w:right="-200"/>
        <w:jc w:val="both"/>
      </w:pPr>
      <w:r w:rsidRPr="003D57D2">
        <w:rPr>
          <w:color w:val="000000"/>
        </w:rPr>
        <w:t xml:space="preserve">     </w:t>
      </w:r>
      <w:r w:rsidR="008F0A92" w:rsidRPr="003D57D2">
        <w:rPr>
          <w:color w:val="000000"/>
        </w:rPr>
        <w:t xml:space="preserve">12.Očekávané </w:t>
      </w:r>
      <w:proofErr w:type="spellStart"/>
      <w:r w:rsidR="008F0A92" w:rsidRPr="003D57D2">
        <w:rPr>
          <w:color w:val="000000"/>
        </w:rPr>
        <w:t>výstupy</w:t>
      </w:r>
      <w:proofErr w:type="spellEnd"/>
      <w:r w:rsidR="008F0A92" w:rsidRPr="003D57D2">
        <w:rPr>
          <w:color w:val="000000"/>
        </w:rPr>
        <w:t xml:space="preserve"> </w:t>
      </w:r>
      <w:proofErr w:type="spellStart"/>
      <w:r w:rsidR="008F0A92" w:rsidRPr="003D57D2">
        <w:rPr>
          <w:color w:val="000000"/>
        </w:rPr>
        <w:t>jednotlivých</w:t>
      </w:r>
      <w:proofErr w:type="spellEnd"/>
      <w:r w:rsidR="008F0A92" w:rsidRPr="003D57D2">
        <w:rPr>
          <w:color w:val="000000"/>
        </w:rPr>
        <w:t xml:space="preserve"> </w:t>
      </w:r>
      <w:proofErr w:type="spellStart"/>
      <w:r w:rsidR="008F0A92" w:rsidRPr="003D57D2">
        <w:rPr>
          <w:color w:val="000000"/>
        </w:rPr>
        <w:t>předmětů</w:t>
      </w:r>
      <w:proofErr w:type="spellEnd"/>
      <w:r w:rsidR="008F0A92" w:rsidRPr="003D57D2">
        <w:rPr>
          <w:color w:val="000000"/>
        </w:rPr>
        <w:t xml:space="preserve"> a </w:t>
      </w:r>
      <w:proofErr w:type="spellStart"/>
      <w:r w:rsidR="008F0A92" w:rsidRPr="003D57D2">
        <w:rPr>
          <w:color w:val="000000"/>
        </w:rPr>
        <w:t>kritéria</w:t>
      </w:r>
      <w:proofErr w:type="spellEnd"/>
      <w:r w:rsidR="008F0A92" w:rsidRPr="003D57D2">
        <w:rPr>
          <w:color w:val="000000"/>
        </w:rPr>
        <w:t xml:space="preserve"> </w:t>
      </w:r>
      <w:proofErr w:type="spellStart"/>
      <w:r w:rsidR="008F0A92" w:rsidRPr="003D57D2">
        <w:rPr>
          <w:color w:val="000000"/>
        </w:rPr>
        <w:t>stanoví</w:t>
      </w:r>
      <w:proofErr w:type="spellEnd"/>
      <w:r w:rsidR="008F0A92" w:rsidRPr="003D57D2">
        <w:rPr>
          <w:color w:val="000000"/>
        </w:rPr>
        <w:t xml:space="preserve"> ŠVP. </w:t>
      </w:r>
    </w:p>
    <w:p w14:paraId="156EBF12" w14:textId="77777777" w:rsidR="006F2689" w:rsidRDefault="006F2689" w:rsidP="006F2689">
      <w:pPr>
        <w:spacing w:before="10" w:line="265" w:lineRule="atLeast"/>
        <w:ind w:right="-200"/>
        <w:jc w:val="both"/>
        <w:rPr>
          <w:color w:val="000000"/>
        </w:rPr>
      </w:pPr>
    </w:p>
    <w:p w14:paraId="20C7E68B" w14:textId="790023EA" w:rsidR="00DA56BE" w:rsidRPr="00466289" w:rsidRDefault="006F2689" w:rsidP="006F2689">
      <w:pPr>
        <w:spacing w:before="10" w:line="265" w:lineRule="atLeast"/>
        <w:ind w:right="-200"/>
        <w:jc w:val="both"/>
      </w:pPr>
      <w:proofErr w:type="gramStart"/>
      <w:r>
        <w:rPr>
          <w:color w:val="000000"/>
        </w:rPr>
        <w:t>5.</w:t>
      </w:r>
      <w:r w:rsidR="003D57D2">
        <w:rPr>
          <w:color w:val="000000"/>
        </w:rPr>
        <w:t>.HODNOCENÍ</w:t>
      </w:r>
      <w:proofErr w:type="gramEnd"/>
      <w:r w:rsidR="003D57D2">
        <w:rPr>
          <w:color w:val="000000"/>
        </w:rPr>
        <w:t xml:space="preserve"> ŽÁKA NA VYSVĚDČENÍ</w:t>
      </w:r>
      <w:r w:rsidR="008F0A92" w:rsidRPr="00466289">
        <w:rPr>
          <w:color w:val="000000"/>
        </w:rPr>
        <w:t xml:space="preserve">. </w:t>
      </w:r>
    </w:p>
    <w:p w14:paraId="2FE42017" w14:textId="77777777" w:rsidR="00DA56BE" w:rsidRPr="00466289" w:rsidRDefault="008F0A92">
      <w:pPr>
        <w:numPr>
          <w:ilvl w:val="0"/>
          <w:numId w:val="56"/>
        </w:numPr>
        <w:spacing w:before="282" w:line="265" w:lineRule="atLeast"/>
        <w:ind w:right="-200"/>
        <w:jc w:val="both"/>
      </w:pPr>
      <w:proofErr w:type="spellStart"/>
      <w:r w:rsidRPr="00466289">
        <w:rPr>
          <w:color w:val="000000"/>
        </w:rPr>
        <w:t>Celkové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vysvědčení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spacing w:val="2"/>
        </w:rPr>
        <w:t>se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vyjadřuje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stupni</w:t>
      </w:r>
      <w:proofErr w:type="spellEnd"/>
      <w:r w:rsidRPr="00466289">
        <w:rPr>
          <w:color w:val="000000"/>
        </w:rPr>
        <w:t xml:space="preserve">:  </w:t>
      </w:r>
    </w:p>
    <w:p w14:paraId="5DAFD1AB" w14:textId="77777777" w:rsidR="00DA56BE" w:rsidRPr="00466289" w:rsidRDefault="008F0A92">
      <w:pPr>
        <w:spacing w:before="10" w:line="265" w:lineRule="atLeast"/>
        <w:ind w:left="360" w:right="-200"/>
        <w:jc w:val="both"/>
      </w:pPr>
      <w:r w:rsidRPr="00466289">
        <w:rPr>
          <w:color w:val="000000"/>
        </w:rPr>
        <w:t xml:space="preserve">      </w:t>
      </w:r>
      <w:proofErr w:type="spellStart"/>
      <w:r w:rsidRPr="00466289">
        <w:rPr>
          <w:color w:val="000000"/>
        </w:rPr>
        <w:t>prospěl</w:t>
      </w:r>
      <w:proofErr w:type="spellEnd"/>
      <w:r w:rsidRPr="00466289">
        <w:rPr>
          <w:color w:val="000000"/>
        </w:rPr>
        <w:t xml:space="preserve"> </w:t>
      </w:r>
    </w:p>
    <w:p w14:paraId="3D0B799E" w14:textId="77777777" w:rsidR="00DA56BE" w:rsidRPr="00466289" w:rsidRDefault="008F0A92">
      <w:pPr>
        <w:spacing w:before="10" w:line="265" w:lineRule="atLeast"/>
        <w:ind w:left="360" w:right="-200"/>
        <w:jc w:val="both"/>
      </w:pPr>
      <w:r w:rsidRPr="00466289">
        <w:rPr>
          <w:color w:val="000000"/>
        </w:rPr>
        <w:t xml:space="preserve">      </w:t>
      </w:r>
      <w:proofErr w:type="spellStart"/>
      <w:r w:rsidRPr="00466289">
        <w:rPr>
          <w:color w:val="000000"/>
        </w:rPr>
        <w:t>prospěl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vyznamenáním</w:t>
      </w:r>
      <w:proofErr w:type="spellEnd"/>
      <w:r w:rsidRPr="00466289">
        <w:rPr>
          <w:color w:val="000000"/>
        </w:rPr>
        <w:t xml:space="preserve"> </w:t>
      </w:r>
    </w:p>
    <w:p w14:paraId="7C457CD5" w14:textId="77777777" w:rsidR="00DA56BE" w:rsidRPr="00466289" w:rsidRDefault="008F0A92">
      <w:pPr>
        <w:spacing w:before="10" w:after="1" w:line="265" w:lineRule="atLeast"/>
        <w:ind w:left="720" w:right="-200"/>
        <w:jc w:val="both"/>
      </w:pPr>
      <w:proofErr w:type="spellStart"/>
      <w:r w:rsidRPr="00466289">
        <w:rPr>
          <w:color w:val="000000"/>
        </w:rPr>
        <w:t>neprospěl</w:t>
      </w:r>
      <w:proofErr w:type="spellEnd"/>
      <w:r w:rsidRPr="00466289">
        <w:rPr>
          <w:color w:val="000000"/>
        </w:rPr>
        <w:t xml:space="preserve"> </w:t>
      </w:r>
    </w:p>
    <w:p w14:paraId="10D300CD" w14:textId="77777777" w:rsidR="00DA56BE" w:rsidRPr="00466289" w:rsidRDefault="008F0A92">
      <w:pPr>
        <w:numPr>
          <w:ilvl w:val="0"/>
          <w:numId w:val="57"/>
        </w:numPr>
        <w:spacing w:line="276" w:lineRule="atLeast"/>
        <w:ind w:right="645"/>
      </w:pP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hodnocen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stupněm</w:t>
      </w:r>
      <w:proofErr w:type="spellEnd"/>
      <w:r w:rsidRPr="00466289">
        <w:rPr>
          <w:color w:val="000000"/>
        </w:rPr>
        <w:t xml:space="preserve">: </w:t>
      </w:r>
      <w:proofErr w:type="spellStart"/>
      <w:r w:rsidRPr="00466289">
        <w:rPr>
          <w:color w:val="000000"/>
        </w:rPr>
        <w:t>prospěl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vyznamenáním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není</w:t>
      </w:r>
      <w:proofErr w:type="spellEnd"/>
      <w:r w:rsidRPr="00466289">
        <w:rPr>
          <w:color w:val="000000"/>
        </w:rPr>
        <w:t xml:space="preserve">-li v </w:t>
      </w:r>
      <w:proofErr w:type="spellStart"/>
      <w:r w:rsidRPr="00466289">
        <w:rPr>
          <w:color w:val="000000"/>
        </w:rPr>
        <w:t>žádném</w:t>
      </w:r>
      <w:proofErr w:type="spellEnd"/>
      <w:r w:rsidRPr="00466289">
        <w:rPr>
          <w:color w:val="000000"/>
        </w:rPr>
        <w:t xml:space="preserve"> z </w:t>
      </w:r>
      <w:proofErr w:type="spellStart"/>
      <w:r w:rsidRPr="00466289">
        <w:rPr>
          <w:color w:val="000000"/>
        </w:rPr>
        <w:t>povinných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mětů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stanovených</w:t>
      </w:r>
      <w:proofErr w:type="spellEnd"/>
      <w:r w:rsidRPr="00466289">
        <w:rPr>
          <w:color w:val="000000"/>
        </w:rPr>
        <w:t xml:space="preserve"> ŠVP </w:t>
      </w:r>
      <w:proofErr w:type="spellStart"/>
      <w:r w:rsidRPr="00466289">
        <w:rPr>
          <w:color w:val="000000"/>
        </w:rPr>
        <w:t>hodnocen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vysvědčení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stupněm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prospěchu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horším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než</w:t>
      </w:r>
      <w:proofErr w:type="spellEnd"/>
      <w:r w:rsidRPr="00466289">
        <w:rPr>
          <w:color w:val="000000"/>
        </w:rPr>
        <w:t xml:space="preserve"> 2 – </w:t>
      </w:r>
      <w:proofErr w:type="spellStart"/>
      <w:r w:rsidRPr="00466289">
        <w:rPr>
          <w:color w:val="000000"/>
        </w:rPr>
        <w:t>chva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litebný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průměr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všech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předmětů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vyšší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než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spacing w:val="1"/>
        </w:rPr>
        <w:t>1,5</w:t>
      </w:r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jeho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chování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hodnoceno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stupněm</w:t>
      </w:r>
      <w:proofErr w:type="spellEnd"/>
      <w:r w:rsidRPr="00466289">
        <w:rPr>
          <w:color w:val="000000"/>
        </w:rPr>
        <w:t xml:space="preserve"> 1 - </w:t>
      </w:r>
      <w:proofErr w:type="spellStart"/>
      <w:r w:rsidRPr="00466289">
        <w:rPr>
          <w:color w:val="000000"/>
        </w:rPr>
        <w:t>velmi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dobré</w:t>
      </w:r>
      <w:proofErr w:type="spellEnd"/>
      <w:r w:rsidRPr="00466289">
        <w:rPr>
          <w:color w:val="000000"/>
        </w:rPr>
        <w:t xml:space="preserve">. </w:t>
      </w:r>
    </w:p>
    <w:p w14:paraId="09D2710C" w14:textId="77777777" w:rsidR="00DA56BE" w:rsidRPr="00466289" w:rsidRDefault="008F0A92">
      <w:pPr>
        <w:numPr>
          <w:ilvl w:val="0"/>
          <w:numId w:val="57"/>
        </w:numPr>
        <w:spacing w:line="275" w:lineRule="atLeast"/>
        <w:ind w:right="752"/>
      </w:pP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hodnocen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stupněm</w:t>
      </w:r>
      <w:proofErr w:type="spellEnd"/>
      <w:r w:rsidRPr="00466289">
        <w:rPr>
          <w:color w:val="000000"/>
        </w:rPr>
        <w:t xml:space="preserve">: </w:t>
      </w:r>
      <w:proofErr w:type="spellStart"/>
      <w:r w:rsidRPr="00466289">
        <w:rPr>
          <w:color w:val="000000"/>
        </w:rPr>
        <w:t>prospěl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není</w:t>
      </w:r>
      <w:proofErr w:type="spellEnd"/>
      <w:r w:rsidRPr="00466289">
        <w:rPr>
          <w:color w:val="000000"/>
        </w:rPr>
        <w:t xml:space="preserve">-li v </w:t>
      </w:r>
      <w:proofErr w:type="spellStart"/>
      <w:r w:rsidRPr="00466289">
        <w:rPr>
          <w:color w:val="000000"/>
        </w:rPr>
        <w:t>žádném</w:t>
      </w:r>
      <w:proofErr w:type="spellEnd"/>
      <w:r w:rsidRPr="00466289">
        <w:rPr>
          <w:color w:val="000000"/>
        </w:rPr>
        <w:t xml:space="preserve"> z </w:t>
      </w:r>
      <w:proofErr w:type="spellStart"/>
      <w:r w:rsidRPr="00466289">
        <w:rPr>
          <w:color w:val="000000"/>
        </w:rPr>
        <w:t>povinných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předmětů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stanovených</w:t>
      </w:r>
      <w:proofErr w:type="spellEnd"/>
      <w:r w:rsidRPr="00466289">
        <w:rPr>
          <w:color w:val="000000"/>
        </w:rPr>
        <w:t xml:space="preserve"> ŠVP </w:t>
      </w:r>
      <w:proofErr w:type="spellStart"/>
      <w:r w:rsidRPr="00466289">
        <w:rPr>
          <w:color w:val="000000"/>
        </w:rPr>
        <w:t>hodnocen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vysvědčení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stupněm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prospěchu</w:t>
      </w:r>
      <w:proofErr w:type="spellEnd"/>
      <w:r w:rsidRPr="00466289">
        <w:rPr>
          <w:color w:val="000000"/>
        </w:rPr>
        <w:t xml:space="preserve"> 5 – </w:t>
      </w:r>
      <w:proofErr w:type="spellStart"/>
      <w:r w:rsidRPr="00466289">
        <w:rPr>
          <w:color w:val="000000"/>
        </w:rPr>
        <w:t>nedostatečný</w:t>
      </w:r>
      <w:proofErr w:type="spellEnd"/>
      <w:r w:rsidRPr="00466289">
        <w:rPr>
          <w:color w:val="000000"/>
        </w:rPr>
        <w:t xml:space="preserve">. </w:t>
      </w:r>
    </w:p>
    <w:p w14:paraId="69479227" w14:textId="77777777" w:rsidR="00DA56BE" w:rsidRPr="00466289" w:rsidRDefault="008F0A92">
      <w:pPr>
        <w:numPr>
          <w:ilvl w:val="0"/>
          <w:numId w:val="57"/>
        </w:numPr>
        <w:spacing w:before="1" w:line="275" w:lineRule="atLeast"/>
        <w:ind w:right="620"/>
      </w:pP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hodnocen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stupněm</w:t>
      </w:r>
      <w:proofErr w:type="spellEnd"/>
      <w:r w:rsidRPr="00466289">
        <w:rPr>
          <w:color w:val="000000"/>
        </w:rPr>
        <w:t xml:space="preserve">: </w:t>
      </w:r>
      <w:proofErr w:type="spellStart"/>
      <w:r w:rsidRPr="00466289">
        <w:rPr>
          <w:color w:val="000000"/>
        </w:rPr>
        <w:t>neprospěl</w:t>
      </w:r>
      <w:proofErr w:type="spellEnd"/>
      <w:r w:rsidRPr="00466289">
        <w:rPr>
          <w:color w:val="000000"/>
        </w:rPr>
        <w:t xml:space="preserve">, je-li v </w:t>
      </w:r>
      <w:proofErr w:type="spellStart"/>
      <w:r w:rsidRPr="00466289">
        <w:rPr>
          <w:color w:val="000000"/>
        </w:rPr>
        <w:t>některém</w:t>
      </w:r>
      <w:proofErr w:type="spellEnd"/>
      <w:r w:rsidRPr="00466289">
        <w:rPr>
          <w:color w:val="000000"/>
        </w:rPr>
        <w:t xml:space="preserve"> z </w:t>
      </w:r>
      <w:proofErr w:type="spellStart"/>
      <w:r w:rsidRPr="00466289">
        <w:rPr>
          <w:color w:val="000000"/>
        </w:rPr>
        <w:t>povinných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předmětů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stanovených</w:t>
      </w:r>
      <w:proofErr w:type="spellEnd"/>
      <w:r w:rsidRPr="00466289">
        <w:rPr>
          <w:color w:val="000000"/>
        </w:rPr>
        <w:t xml:space="preserve"> ŠVP </w:t>
      </w:r>
      <w:proofErr w:type="spellStart"/>
      <w:r w:rsidRPr="00466289">
        <w:rPr>
          <w:color w:val="000000"/>
        </w:rPr>
        <w:t>hodnocen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vysvědčení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stupněm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prospěchu</w:t>
      </w:r>
      <w:proofErr w:type="spellEnd"/>
      <w:r w:rsidRPr="00466289">
        <w:rPr>
          <w:color w:val="000000"/>
        </w:rPr>
        <w:t xml:space="preserve"> 5 – </w:t>
      </w:r>
      <w:proofErr w:type="spellStart"/>
      <w:r w:rsidRPr="00466289">
        <w:rPr>
          <w:color w:val="000000"/>
        </w:rPr>
        <w:t>nedostatečný</w:t>
      </w:r>
      <w:proofErr w:type="spellEnd"/>
      <w:r w:rsidRPr="00466289">
        <w:rPr>
          <w:color w:val="000000"/>
        </w:rPr>
        <w:t>.</w:t>
      </w:r>
      <w:r w:rsidRPr="00466289">
        <w:rPr>
          <w:b/>
          <w:bCs/>
          <w:i/>
          <w:iCs/>
        </w:rPr>
        <w:t xml:space="preserve"> </w:t>
      </w:r>
      <w:r w:rsidRPr="00466289">
        <w:t xml:space="preserve"> </w:t>
      </w:r>
    </w:p>
    <w:p w14:paraId="79BED63B" w14:textId="1854985D" w:rsidR="00DA56BE" w:rsidRPr="00466289" w:rsidRDefault="00DA56BE" w:rsidP="00C33EA1">
      <w:pPr>
        <w:spacing w:before="562" w:line="265" w:lineRule="atLeast"/>
        <w:ind w:right="-200"/>
        <w:jc w:val="both"/>
      </w:pPr>
    </w:p>
    <w:p w14:paraId="292D7D23" w14:textId="403F3751" w:rsidR="00DA56BE" w:rsidRPr="00466289" w:rsidRDefault="008F0A92">
      <w:pPr>
        <w:spacing w:before="10" w:line="265" w:lineRule="atLeast"/>
        <w:ind w:left="360" w:right="-200"/>
        <w:jc w:val="both"/>
      </w:pPr>
      <w:proofErr w:type="spellStart"/>
      <w:proofErr w:type="gramStart"/>
      <w:r w:rsidRPr="00466289">
        <w:rPr>
          <w:color w:val="000000"/>
          <w:u w:val="single"/>
        </w:rPr>
        <w:t>Stupně</w:t>
      </w:r>
      <w:proofErr w:type="spellEnd"/>
      <w:r w:rsidRPr="00466289">
        <w:rPr>
          <w:color w:val="000000"/>
          <w:u w:val="single"/>
        </w:rPr>
        <w:t xml:space="preserve">  </w:t>
      </w:r>
      <w:proofErr w:type="spellStart"/>
      <w:r w:rsidRPr="00466289">
        <w:rPr>
          <w:color w:val="000000"/>
          <w:u w:val="single"/>
        </w:rPr>
        <w:t>prospěchu</w:t>
      </w:r>
      <w:proofErr w:type="spellEnd"/>
      <w:proofErr w:type="gramEnd"/>
      <w:r w:rsidRPr="00466289">
        <w:rPr>
          <w:color w:val="000000"/>
          <w:u w:val="single"/>
        </w:rPr>
        <w:t xml:space="preserve"> v </w:t>
      </w:r>
      <w:proofErr w:type="spellStart"/>
      <w:r w:rsidRPr="00466289">
        <w:rPr>
          <w:color w:val="000000"/>
          <w:u w:val="single"/>
        </w:rPr>
        <w:t>případě</w:t>
      </w:r>
      <w:proofErr w:type="spellEnd"/>
      <w:r w:rsidRPr="00466289">
        <w:rPr>
          <w:color w:val="000000"/>
          <w:u w:val="single"/>
        </w:rPr>
        <w:t xml:space="preserve"> </w:t>
      </w:r>
      <w:proofErr w:type="spellStart"/>
      <w:r w:rsidRPr="00466289">
        <w:rPr>
          <w:color w:val="000000"/>
          <w:u w:val="single"/>
        </w:rPr>
        <w:t>použití</w:t>
      </w:r>
      <w:proofErr w:type="spellEnd"/>
      <w:r w:rsidRPr="00466289">
        <w:rPr>
          <w:color w:val="000000"/>
          <w:u w:val="single"/>
        </w:rPr>
        <w:t xml:space="preserve"> </w:t>
      </w:r>
      <w:proofErr w:type="spellStart"/>
      <w:r w:rsidRPr="00466289">
        <w:rPr>
          <w:color w:val="000000"/>
          <w:u w:val="single"/>
        </w:rPr>
        <w:t>slovního</w:t>
      </w:r>
      <w:proofErr w:type="spellEnd"/>
      <w:r w:rsidRPr="00466289">
        <w:rPr>
          <w:color w:val="000000"/>
          <w:u w:val="single"/>
        </w:rPr>
        <w:t xml:space="preserve"> </w:t>
      </w:r>
      <w:proofErr w:type="spellStart"/>
      <w:r w:rsidRPr="00466289">
        <w:rPr>
          <w:color w:val="000000"/>
          <w:u w:val="single"/>
        </w:rPr>
        <w:t>hodnocení</w:t>
      </w:r>
      <w:proofErr w:type="spellEnd"/>
      <w:r w:rsidRPr="00466289">
        <w:rPr>
          <w:color w:val="000000"/>
        </w:rPr>
        <w:t xml:space="preserve"> </w:t>
      </w:r>
    </w:p>
    <w:p w14:paraId="51266A2D" w14:textId="5BEB9962" w:rsidR="00DA56BE" w:rsidRPr="00466289" w:rsidRDefault="008F0A92">
      <w:pPr>
        <w:numPr>
          <w:ilvl w:val="0"/>
          <w:numId w:val="58"/>
        </w:numPr>
        <w:spacing w:before="275" w:line="275" w:lineRule="atLeast"/>
        <w:ind w:right="663"/>
      </w:pPr>
      <w:proofErr w:type="spellStart"/>
      <w:r w:rsidRPr="00466289">
        <w:rPr>
          <w:color w:val="000000"/>
        </w:rPr>
        <w:t>Výsle</w:t>
      </w:r>
      <w:r w:rsidR="00994716">
        <w:rPr>
          <w:color w:val="000000"/>
        </w:rPr>
        <w:t>d</w:t>
      </w:r>
      <w:r w:rsidRPr="00466289">
        <w:rPr>
          <w:color w:val="000000"/>
        </w:rPr>
        <w:t>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vzdělávání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jednotlivých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povinných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nepovinných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předmětech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stanovených</w:t>
      </w:r>
      <w:proofErr w:type="spellEnd"/>
      <w:r w:rsidRPr="00466289">
        <w:rPr>
          <w:color w:val="000000"/>
        </w:rPr>
        <w:t xml:space="preserve"> ŠVP </w:t>
      </w:r>
      <w:proofErr w:type="spellStart"/>
      <w:r w:rsidRPr="00466289">
        <w:rPr>
          <w:color w:val="000000"/>
        </w:rPr>
        <w:t>jsou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popsány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tak</w:t>
      </w:r>
      <w:proofErr w:type="spellEnd"/>
      <w:r w:rsidRPr="00466289">
        <w:rPr>
          <w:color w:val="000000"/>
        </w:rPr>
        <w:t xml:space="preserve">, aby </w:t>
      </w:r>
      <w:proofErr w:type="spellStart"/>
      <w:r w:rsidRPr="00466289">
        <w:rPr>
          <w:color w:val="000000"/>
        </w:rPr>
        <w:t>byla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zřejmá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úroveň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vzdělání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které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dosáhl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zejména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vztahu</w:t>
      </w:r>
      <w:proofErr w:type="spellEnd"/>
      <w:r w:rsidRPr="00466289">
        <w:rPr>
          <w:color w:val="000000"/>
        </w:rPr>
        <w:t xml:space="preserve"> k </w:t>
      </w:r>
      <w:proofErr w:type="spellStart"/>
      <w:r w:rsidRPr="00466289">
        <w:rPr>
          <w:color w:val="000000"/>
        </w:rPr>
        <w:t>očekávaným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výstupům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formulovaných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ve</w:t>
      </w:r>
      <w:proofErr w:type="spellEnd"/>
      <w:r w:rsidRPr="00466289">
        <w:rPr>
          <w:color w:val="000000"/>
        </w:rPr>
        <w:t xml:space="preserve"> ŠVP, k </w:t>
      </w:r>
      <w:proofErr w:type="spellStart"/>
      <w:r w:rsidRPr="00466289">
        <w:rPr>
          <w:color w:val="000000"/>
        </w:rPr>
        <w:t>jeho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vzdělávacím</w:t>
      </w:r>
      <w:proofErr w:type="spellEnd"/>
      <w:r w:rsidRPr="00466289">
        <w:rPr>
          <w:color w:val="000000"/>
        </w:rPr>
        <w:t xml:space="preserve"> </w:t>
      </w:r>
      <w:proofErr w:type="gramStart"/>
      <w:r w:rsidRPr="00466289">
        <w:rPr>
          <w:color w:val="000000"/>
        </w:rPr>
        <w:t>a</w:t>
      </w:r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osobnostním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předpokladům</w:t>
      </w:r>
      <w:proofErr w:type="spellEnd"/>
      <w:r w:rsidRPr="00466289">
        <w:rPr>
          <w:color w:val="000000"/>
        </w:rPr>
        <w:t xml:space="preserve"> a k </w:t>
      </w:r>
      <w:proofErr w:type="spellStart"/>
      <w:r w:rsidRPr="00466289">
        <w:rPr>
          <w:color w:val="000000"/>
        </w:rPr>
        <w:t>věku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. </w:t>
      </w:r>
    </w:p>
    <w:p w14:paraId="49C41E9B" w14:textId="77777777" w:rsidR="00DA56BE" w:rsidRPr="00466289" w:rsidRDefault="008F0A92">
      <w:pPr>
        <w:numPr>
          <w:ilvl w:val="0"/>
          <w:numId w:val="59"/>
        </w:numPr>
        <w:spacing w:before="295" w:line="276" w:lineRule="atLeast"/>
        <w:ind w:right="665"/>
      </w:pPr>
      <w:proofErr w:type="spellStart"/>
      <w:r w:rsidRPr="00466289">
        <w:rPr>
          <w:color w:val="000000"/>
        </w:rPr>
        <w:t>Slovní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zahrnuje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posouzení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výsledků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vzdělávání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jeho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vývoji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ohodnoce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jeho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píle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jeho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přístup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vzdělávání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i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souvislostech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které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ovlivňují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jeho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výkon</w:t>
      </w:r>
      <w:proofErr w:type="spellEnd"/>
      <w:r w:rsidRPr="00466289">
        <w:rPr>
          <w:color w:val="000000"/>
        </w:rPr>
        <w:t xml:space="preserve">, a </w:t>
      </w:r>
      <w:proofErr w:type="spellStart"/>
      <w:r w:rsidRPr="00466289">
        <w:rPr>
          <w:color w:val="000000"/>
        </w:rPr>
        <w:t>naznačení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dalšího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vývoje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.  </w:t>
      </w:r>
    </w:p>
    <w:p w14:paraId="03D70D7C" w14:textId="77777777" w:rsidR="00DA56BE" w:rsidRPr="00466289" w:rsidRDefault="008F0A92">
      <w:pPr>
        <w:numPr>
          <w:ilvl w:val="0"/>
          <w:numId w:val="59"/>
        </w:numPr>
        <w:spacing w:line="275" w:lineRule="atLeast"/>
        <w:ind w:right="985"/>
      </w:pPr>
      <w:proofErr w:type="spellStart"/>
      <w:r w:rsidRPr="00466289">
        <w:rPr>
          <w:color w:val="000000"/>
        </w:rPr>
        <w:t>Obsahuje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také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zdůvodnění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doporučení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jak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předcházet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případným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neúspě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chům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jak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překonávat</w:t>
      </w:r>
      <w:proofErr w:type="spellEnd"/>
      <w:r w:rsidRPr="00466289">
        <w:rPr>
          <w:color w:val="000000"/>
        </w:rPr>
        <w:t xml:space="preserve">. </w:t>
      </w:r>
    </w:p>
    <w:p w14:paraId="6C2CF41C" w14:textId="77777777" w:rsidR="00DA56BE" w:rsidRPr="00466289" w:rsidRDefault="008F0A92">
      <w:pPr>
        <w:numPr>
          <w:ilvl w:val="0"/>
          <w:numId w:val="59"/>
        </w:numPr>
        <w:spacing w:before="1" w:line="275" w:lineRule="atLeast"/>
        <w:ind w:right="655"/>
      </w:pPr>
      <w:r w:rsidRPr="00466289">
        <w:rPr>
          <w:color w:val="000000"/>
        </w:rPr>
        <w:t xml:space="preserve">Na </w:t>
      </w:r>
      <w:proofErr w:type="spellStart"/>
      <w:r w:rsidRPr="00466289">
        <w:rPr>
          <w:color w:val="000000"/>
        </w:rPr>
        <w:t>závěr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každého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slovního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jednotlivých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povinných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předmětů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bude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uvedeno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následující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ohodnocení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které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bude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využito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převodu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slovního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známku</w:t>
      </w:r>
      <w:proofErr w:type="spellEnd"/>
      <w:r w:rsidRPr="00466289">
        <w:rPr>
          <w:color w:val="000000"/>
        </w:rPr>
        <w:t xml:space="preserve">: </w:t>
      </w:r>
    </w:p>
    <w:p w14:paraId="139DBA81" w14:textId="77777777" w:rsidR="00DA56BE" w:rsidRPr="00466289" w:rsidRDefault="008F0A92">
      <w:pPr>
        <w:spacing w:before="848" w:line="265" w:lineRule="atLeast"/>
        <w:ind w:right="-200"/>
        <w:jc w:val="both"/>
      </w:pPr>
      <w:r w:rsidRPr="00466289">
        <w:rPr>
          <w:i/>
          <w:iCs/>
          <w:color w:val="000000"/>
          <w:u w:val="single"/>
        </w:rPr>
        <w:t xml:space="preserve"> </w:t>
      </w:r>
      <w:proofErr w:type="spellStart"/>
      <w:r w:rsidRPr="00466289">
        <w:rPr>
          <w:i/>
          <w:iCs/>
          <w:color w:val="000000"/>
          <w:u w:val="single"/>
        </w:rPr>
        <w:t>oProspěch</w:t>
      </w:r>
      <w:proofErr w:type="spellEnd"/>
      <w:r w:rsidRPr="00466289">
        <w:rPr>
          <w:i/>
          <w:iCs/>
          <w:color w:val="000000"/>
          <w:u w:val="single"/>
        </w:rPr>
        <w:t>:</w:t>
      </w:r>
      <w:r w:rsidRPr="00466289">
        <w:rPr>
          <w:color w:val="000000"/>
        </w:rPr>
        <w:t xml:space="preserve"> </w:t>
      </w:r>
    </w:p>
    <w:p w14:paraId="2508A2BC" w14:textId="1B5B2802" w:rsidR="00DA56BE" w:rsidRPr="00466289" w:rsidRDefault="008F0A92">
      <w:pPr>
        <w:spacing w:before="288" w:line="265" w:lineRule="atLeast"/>
        <w:ind w:right="-200"/>
        <w:jc w:val="both"/>
      </w:pPr>
      <w:proofErr w:type="spellStart"/>
      <w:r w:rsidRPr="00466289">
        <w:rPr>
          <w:color w:val="000000"/>
        </w:rPr>
        <w:t>Ovládnutí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učiva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předepsaného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osnovami</w:t>
      </w:r>
      <w:proofErr w:type="spellEnd"/>
      <w:r w:rsidRPr="00466289">
        <w:rPr>
          <w:color w:val="000000"/>
        </w:rPr>
        <w:t xml:space="preserve"> </w:t>
      </w:r>
    </w:p>
    <w:p w14:paraId="5757BECB" w14:textId="1953FBF9" w:rsidR="00DA56BE" w:rsidRPr="00466289" w:rsidRDefault="008F0A92">
      <w:pPr>
        <w:spacing w:before="290" w:line="265" w:lineRule="atLeast"/>
        <w:ind w:right="-200"/>
        <w:jc w:val="both"/>
      </w:pPr>
      <w:r w:rsidRPr="00466289">
        <w:rPr>
          <w:color w:val="000000"/>
        </w:rPr>
        <w:t xml:space="preserve">              1 – </w:t>
      </w:r>
      <w:proofErr w:type="spellStart"/>
      <w:r w:rsidRPr="00466289">
        <w:rPr>
          <w:color w:val="000000"/>
        </w:rPr>
        <w:t>výborný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ovládá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bezpečně</w:t>
      </w:r>
      <w:proofErr w:type="spellEnd"/>
      <w:r w:rsidRPr="00466289">
        <w:rPr>
          <w:color w:val="000000"/>
        </w:rPr>
        <w:t xml:space="preserve"> </w:t>
      </w:r>
    </w:p>
    <w:p w14:paraId="5C3F49EF" w14:textId="1A53BBB0" w:rsidR="00DA56BE" w:rsidRPr="00466289" w:rsidRDefault="008F0A92">
      <w:pPr>
        <w:spacing w:before="291" w:line="265" w:lineRule="atLeast"/>
        <w:ind w:right="-200"/>
        <w:jc w:val="both"/>
      </w:pPr>
      <w:r w:rsidRPr="00466289">
        <w:rPr>
          <w:color w:val="000000"/>
        </w:rPr>
        <w:t xml:space="preserve">              2 – </w:t>
      </w:r>
      <w:proofErr w:type="spellStart"/>
      <w:r w:rsidRPr="00466289">
        <w:rPr>
          <w:color w:val="000000"/>
        </w:rPr>
        <w:t>chvalitebný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ovládá</w:t>
      </w:r>
      <w:proofErr w:type="spellEnd"/>
      <w:r w:rsidRPr="00466289">
        <w:rPr>
          <w:color w:val="000000"/>
        </w:rPr>
        <w:t xml:space="preserve"> </w:t>
      </w:r>
    </w:p>
    <w:p w14:paraId="03044E03" w14:textId="131A8E80" w:rsidR="00DA56BE" w:rsidRPr="00466289" w:rsidRDefault="008F0A92">
      <w:pPr>
        <w:spacing w:before="288" w:line="265" w:lineRule="atLeast"/>
        <w:ind w:right="-200"/>
        <w:jc w:val="both"/>
      </w:pPr>
      <w:r w:rsidRPr="00466289">
        <w:rPr>
          <w:color w:val="000000"/>
        </w:rPr>
        <w:t xml:space="preserve">              3 – </w:t>
      </w:r>
      <w:proofErr w:type="spellStart"/>
      <w:r w:rsidRPr="00466289">
        <w:rPr>
          <w:color w:val="000000"/>
        </w:rPr>
        <w:t>dobrý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podstatě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ovládá</w:t>
      </w:r>
      <w:proofErr w:type="spellEnd"/>
    </w:p>
    <w:p w14:paraId="57318A0D" w14:textId="1F56BA7B" w:rsidR="00DA56BE" w:rsidRPr="00466289" w:rsidRDefault="003D57D2">
      <w:pPr>
        <w:spacing w:before="290" w:line="265" w:lineRule="atLeast"/>
        <w:ind w:right="-200"/>
        <w:jc w:val="both"/>
      </w:pPr>
      <w:r>
        <w:rPr>
          <w:color w:val="000000"/>
        </w:rPr>
        <w:t xml:space="preserve">              </w:t>
      </w:r>
      <w:r w:rsidR="008F0A92" w:rsidRPr="00466289">
        <w:rPr>
          <w:color w:val="000000"/>
        </w:rPr>
        <w:t xml:space="preserve">4 – </w:t>
      </w:r>
      <w:proofErr w:type="spellStart"/>
      <w:r w:rsidR="008F0A92" w:rsidRPr="00466289">
        <w:rPr>
          <w:color w:val="000000"/>
        </w:rPr>
        <w:t>dostatečný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ovládá</w:t>
      </w:r>
      <w:proofErr w:type="spellEnd"/>
      <w:r w:rsidR="008F0A92" w:rsidRPr="00466289">
        <w:rPr>
          <w:color w:val="000000"/>
        </w:rPr>
        <w:t xml:space="preserve"> </w:t>
      </w:r>
      <w:r w:rsidR="008F0A92" w:rsidRPr="00466289">
        <w:rPr>
          <w:color w:val="000000"/>
          <w:spacing w:val="2"/>
        </w:rPr>
        <w:t>se</w:t>
      </w:r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značnými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mezerami</w:t>
      </w:r>
      <w:proofErr w:type="spellEnd"/>
      <w:r w:rsidR="008F0A92" w:rsidRPr="00466289">
        <w:rPr>
          <w:color w:val="000000"/>
        </w:rPr>
        <w:t xml:space="preserve"> </w:t>
      </w:r>
    </w:p>
    <w:p w14:paraId="228A0113" w14:textId="1FBB3CF4" w:rsidR="00DA56BE" w:rsidRPr="00466289" w:rsidRDefault="003D57D2">
      <w:pPr>
        <w:spacing w:before="290" w:line="265" w:lineRule="atLeast"/>
        <w:ind w:right="-200"/>
        <w:jc w:val="both"/>
      </w:pPr>
      <w:r>
        <w:rPr>
          <w:color w:val="000000"/>
        </w:rPr>
        <w:t xml:space="preserve">              </w:t>
      </w:r>
      <w:r w:rsidR="008F0A92" w:rsidRPr="00466289">
        <w:rPr>
          <w:color w:val="000000"/>
        </w:rPr>
        <w:t xml:space="preserve">5 - </w:t>
      </w:r>
      <w:proofErr w:type="spellStart"/>
      <w:r w:rsidR="008F0A92" w:rsidRPr="00466289">
        <w:rPr>
          <w:color w:val="000000"/>
        </w:rPr>
        <w:t>nedostatečný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neovládá</w:t>
      </w:r>
      <w:proofErr w:type="spellEnd"/>
      <w:r w:rsidR="008F0A92" w:rsidRPr="00466289">
        <w:rPr>
          <w:color w:val="000000"/>
        </w:rPr>
        <w:t xml:space="preserve"> </w:t>
      </w:r>
    </w:p>
    <w:p w14:paraId="2357F30C" w14:textId="77777777" w:rsidR="00DA56BE" w:rsidRPr="00466289" w:rsidRDefault="008F0A92">
      <w:pPr>
        <w:spacing w:before="288" w:line="265" w:lineRule="atLeast"/>
        <w:ind w:right="-200"/>
        <w:jc w:val="both"/>
      </w:pPr>
      <w:proofErr w:type="spellStart"/>
      <w:r w:rsidRPr="00466289">
        <w:rPr>
          <w:i/>
          <w:iCs/>
          <w:color w:val="000000"/>
          <w:u w:val="single"/>
        </w:rPr>
        <w:t>oÚroveň</w:t>
      </w:r>
      <w:proofErr w:type="spellEnd"/>
      <w:r w:rsidRPr="00466289">
        <w:rPr>
          <w:i/>
          <w:iCs/>
          <w:color w:val="000000"/>
          <w:u w:val="single"/>
        </w:rPr>
        <w:t xml:space="preserve"> </w:t>
      </w:r>
      <w:proofErr w:type="spellStart"/>
      <w:r w:rsidRPr="00466289">
        <w:rPr>
          <w:i/>
          <w:iCs/>
          <w:color w:val="000000"/>
          <w:u w:val="single"/>
        </w:rPr>
        <w:t>myšlení</w:t>
      </w:r>
      <w:proofErr w:type="spellEnd"/>
      <w:r w:rsidRPr="00466289">
        <w:rPr>
          <w:i/>
          <w:iCs/>
          <w:color w:val="000000"/>
          <w:u w:val="single"/>
        </w:rPr>
        <w:t>:</w:t>
      </w:r>
      <w:r w:rsidRPr="00466289">
        <w:rPr>
          <w:color w:val="000000"/>
        </w:rPr>
        <w:t xml:space="preserve"> </w:t>
      </w:r>
    </w:p>
    <w:p w14:paraId="0013CF3B" w14:textId="6F53EA75" w:rsidR="00DA56BE" w:rsidRPr="00466289" w:rsidRDefault="003D57D2">
      <w:pPr>
        <w:spacing w:before="290" w:line="265" w:lineRule="atLeast"/>
        <w:ind w:right="-200"/>
        <w:jc w:val="both"/>
      </w:pPr>
      <w:r>
        <w:rPr>
          <w:color w:val="000000"/>
        </w:rPr>
        <w:t xml:space="preserve">              </w:t>
      </w:r>
      <w:r w:rsidR="008F0A92" w:rsidRPr="00466289">
        <w:rPr>
          <w:color w:val="000000"/>
        </w:rPr>
        <w:t xml:space="preserve">1 – </w:t>
      </w:r>
      <w:proofErr w:type="spellStart"/>
      <w:r w:rsidR="008F0A92" w:rsidRPr="00466289">
        <w:rPr>
          <w:color w:val="000000"/>
        </w:rPr>
        <w:t>výborný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pohotový</w:t>
      </w:r>
      <w:proofErr w:type="spellEnd"/>
      <w:r w:rsidR="008F0A92" w:rsidRPr="00466289">
        <w:rPr>
          <w:color w:val="000000"/>
        </w:rPr>
        <w:t xml:space="preserve">, </w:t>
      </w:r>
      <w:proofErr w:type="spellStart"/>
      <w:r w:rsidR="008F0A92" w:rsidRPr="00466289">
        <w:rPr>
          <w:color w:val="000000"/>
        </w:rPr>
        <w:t>bystrý</w:t>
      </w:r>
      <w:proofErr w:type="spellEnd"/>
      <w:r w:rsidR="008F0A92" w:rsidRPr="00466289">
        <w:rPr>
          <w:color w:val="000000"/>
        </w:rPr>
        <w:t xml:space="preserve">, </w:t>
      </w:r>
      <w:proofErr w:type="spellStart"/>
      <w:r w:rsidR="008F0A92" w:rsidRPr="00466289">
        <w:rPr>
          <w:color w:val="000000"/>
        </w:rPr>
        <w:t>dobře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chápe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souvislosti</w:t>
      </w:r>
      <w:proofErr w:type="spellEnd"/>
      <w:r w:rsidR="008F0A92" w:rsidRPr="00466289">
        <w:rPr>
          <w:color w:val="000000"/>
        </w:rPr>
        <w:t xml:space="preserve"> </w:t>
      </w:r>
    </w:p>
    <w:p w14:paraId="1301C2EF" w14:textId="4B97AF23" w:rsidR="00DA56BE" w:rsidRPr="00466289" w:rsidRDefault="003D57D2">
      <w:pPr>
        <w:spacing w:before="290" w:line="265" w:lineRule="atLeast"/>
        <w:ind w:right="-200"/>
        <w:jc w:val="both"/>
      </w:pPr>
      <w:r>
        <w:rPr>
          <w:color w:val="000000"/>
        </w:rPr>
        <w:t xml:space="preserve">              </w:t>
      </w:r>
      <w:r w:rsidR="008F0A92" w:rsidRPr="00466289">
        <w:rPr>
          <w:color w:val="000000"/>
        </w:rPr>
        <w:t xml:space="preserve">2 – </w:t>
      </w:r>
      <w:proofErr w:type="spellStart"/>
      <w:r w:rsidR="008F0A92" w:rsidRPr="00466289">
        <w:rPr>
          <w:color w:val="000000"/>
        </w:rPr>
        <w:t>chvalitebný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uvažuje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celkem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samostatně</w:t>
      </w:r>
      <w:proofErr w:type="spellEnd"/>
      <w:r w:rsidR="008F0A92" w:rsidRPr="00466289">
        <w:rPr>
          <w:color w:val="000000"/>
        </w:rPr>
        <w:t xml:space="preserve"> </w:t>
      </w:r>
    </w:p>
    <w:p w14:paraId="459FFCA7" w14:textId="40069F0C" w:rsidR="00DA56BE" w:rsidRPr="00466289" w:rsidRDefault="003D57D2">
      <w:pPr>
        <w:spacing w:before="288" w:line="265" w:lineRule="atLeast"/>
        <w:ind w:right="-200"/>
        <w:jc w:val="both"/>
      </w:pPr>
      <w:r>
        <w:rPr>
          <w:color w:val="000000"/>
        </w:rPr>
        <w:t xml:space="preserve">              </w:t>
      </w:r>
      <w:r w:rsidR="008F0A92" w:rsidRPr="00466289">
        <w:rPr>
          <w:color w:val="000000"/>
        </w:rPr>
        <w:t xml:space="preserve">3 – </w:t>
      </w:r>
      <w:proofErr w:type="spellStart"/>
      <w:r w:rsidR="008F0A92" w:rsidRPr="00466289">
        <w:rPr>
          <w:color w:val="000000"/>
        </w:rPr>
        <w:t>dobrý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menší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samostatnost</w:t>
      </w:r>
      <w:proofErr w:type="spellEnd"/>
      <w:r w:rsidR="008F0A92" w:rsidRPr="00466289">
        <w:rPr>
          <w:color w:val="000000"/>
        </w:rPr>
        <w:t xml:space="preserve"> v </w:t>
      </w:r>
      <w:proofErr w:type="spellStart"/>
      <w:r w:rsidR="008F0A92" w:rsidRPr="00466289">
        <w:rPr>
          <w:color w:val="000000"/>
        </w:rPr>
        <w:t>myšlení</w:t>
      </w:r>
      <w:proofErr w:type="spellEnd"/>
      <w:r w:rsidR="008F0A92" w:rsidRPr="00466289">
        <w:rPr>
          <w:color w:val="000000"/>
        </w:rPr>
        <w:t xml:space="preserve"> </w:t>
      </w:r>
    </w:p>
    <w:p w14:paraId="25AC7226" w14:textId="5ED3C6F3" w:rsidR="00DA56BE" w:rsidRPr="00466289" w:rsidRDefault="003D57D2">
      <w:pPr>
        <w:spacing w:before="290" w:line="265" w:lineRule="atLeast"/>
        <w:ind w:right="-200"/>
        <w:jc w:val="both"/>
      </w:pPr>
      <w:r>
        <w:rPr>
          <w:color w:val="000000"/>
        </w:rPr>
        <w:t xml:space="preserve">              </w:t>
      </w:r>
      <w:r w:rsidR="008F0A92" w:rsidRPr="00466289">
        <w:rPr>
          <w:color w:val="000000"/>
        </w:rPr>
        <w:t xml:space="preserve">4 – </w:t>
      </w:r>
      <w:proofErr w:type="spellStart"/>
      <w:r w:rsidR="008F0A92" w:rsidRPr="00466289">
        <w:rPr>
          <w:color w:val="000000"/>
        </w:rPr>
        <w:t>dostatečný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nesamostatné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myšlení</w:t>
      </w:r>
      <w:proofErr w:type="spellEnd"/>
      <w:r w:rsidR="008F0A92" w:rsidRPr="00466289">
        <w:rPr>
          <w:color w:val="000000"/>
        </w:rPr>
        <w:t xml:space="preserve"> </w:t>
      </w:r>
    </w:p>
    <w:p w14:paraId="63A3D725" w14:textId="03BF5DF8" w:rsidR="00DA56BE" w:rsidRPr="00466289" w:rsidRDefault="003D57D2">
      <w:pPr>
        <w:spacing w:before="290" w:line="265" w:lineRule="atLeast"/>
        <w:ind w:right="-200"/>
        <w:jc w:val="both"/>
      </w:pPr>
      <w:r>
        <w:rPr>
          <w:color w:val="000000"/>
        </w:rPr>
        <w:t xml:space="preserve">              </w:t>
      </w:r>
      <w:r w:rsidR="008F0A92" w:rsidRPr="00466289">
        <w:rPr>
          <w:color w:val="000000"/>
        </w:rPr>
        <w:t xml:space="preserve">5 - </w:t>
      </w:r>
      <w:proofErr w:type="spellStart"/>
      <w:r w:rsidR="008F0A92" w:rsidRPr="00466289">
        <w:rPr>
          <w:color w:val="000000"/>
        </w:rPr>
        <w:t>nedostatečný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odpovídá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nesprávně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i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na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návodné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otázky</w:t>
      </w:r>
      <w:proofErr w:type="spellEnd"/>
      <w:r w:rsidR="008F0A92" w:rsidRPr="00466289">
        <w:rPr>
          <w:color w:val="000000"/>
        </w:rPr>
        <w:t xml:space="preserve"> </w:t>
      </w:r>
    </w:p>
    <w:p w14:paraId="1F81A140" w14:textId="77777777" w:rsidR="00DA56BE" w:rsidRPr="00466289" w:rsidRDefault="008F0A92">
      <w:pPr>
        <w:spacing w:before="288" w:line="265" w:lineRule="atLeast"/>
        <w:ind w:right="-200"/>
        <w:jc w:val="both"/>
      </w:pPr>
      <w:proofErr w:type="spellStart"/>
      <w:r w:rsidRPr="00466289">
        <w:rPr>
          <w:i/>
          <w:iCs/>
          <w:color w:val="000000"/>
          <w:u w:val="single"/>
        </w:rPr>
        <w:t>oÚroveň</w:t>
      </w:r>
      <w:proofErr w:type="spellEnd"/>
      <w:r w:rsidRPr="00466289">
        <w:rPr>
          <w:i/>
          <w:iCs/>
          <w:color w:val="000000"/>
          <w:u w:val="single"/>
        </w:rPr>
        <w:t xml:space="preserve"> </w:t>
      </w:r>
      <w:proofErr w:type="spellStart"/>
      <w:r w:rsidRPr="00466289">
        <w:rPr>
          <w:i/>
          <w:iCs/>
          <w:color w:val="000000"/>
          <w:u w:val="single"/>
        </w:rPr>
        <w:t>vyjadřování</w:t>
      </w:r>
      <w:proofErr w:type="spellEnd"/>
      <w:r w:rsidRPr="00466289">
        <w:rPr>
          <w:i/>
          <w:iCs/>
          <w:color w:val="000000"/>
          <w:u w:val="single"/>
        </w:rPr>
        <w:t>:</w:t>
      </w:r>
      <w:r w:rsidRPr="00466289">
        <w:rPr>
          <w:color w:val="000000"/>
        </w:rPr>
        <w:t xml:space="preserve"> </w:t>
      </w:r>
    </w:p>
    <w:p w14:paraId="4B13E2ED" w14:textId="2D724CD9" w:rsidR="00DA56BE" w:rsidRPr="00466289" w:rsidRDefault="003D57D2">
      <w:pPr>
        <w:spacing w:before="290" w:line="265" w:lineRule="atLeast"/>
        <w:ind w:right="-200"/>
        <w:jc w:val="both"/>
      </w:pPr>
      <w:r>
        <w:rPr>
          <w:color w:val="000000"/>
        </w:rPr>
        <w:t xml:space="preserve">              </w:t>
      </w:r>
      <w:r w:rsidR="008F0A92" w:rsidRPr="00466289">
        <w:rPr>
          <w:color w:val="000000"/>
        </w:rPr>
        <w:t xml:space="preserve">1 – </w:t>
      </w:r>
      <w:proofErr w:type="spellStart"/>
      <w:r w:rsidR="008F0A92" w:rsidRPr="00466289">
        <w:rPr>
          <w:color w:val="000000"/>
        </w:rPr>
        <w:t>výborný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výstižné</w:t>
      </w:r>
      <w:proofErr w:type="spellEnd"/>
      <w:r w:rsidR="008F0A92" w:rsidRPr="00466289">
        <w:rPr>
          <w:color w:val="000000"/>
        </w:rPr>
        <w:t xml:space="preserve"> a </w:t>
      </w:r>
      <w:proofErr w:type="spellStart"/>
      <w:r w:rsidR="008F0A92" w:rsidRPr="00466289">
        <w:rPr>
          <w:color w:val="000000"/>
        </w:rPr>
        <w:t>poměrně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přesné</w:t>
      </w:r>
      <w:proofErr w:type="spellEnd"/>
      <w:r w:rsidR="008F0A92" w:rsidRPr="00466289">
        <w:rPr>
          <w:color w:val="000000"/>
        </w:rPr>
        <w:t xml:space="preserve"> </w:t>
      </w:r>
    </w:p>
    <w:p w14:paraId="54F56D4C" w14:textId="7FDF717A" w:rsidR="00DA56BE" w:rsidRPr="00466289" w:rsidRDefault="003D57D2">
      <w:pPr>
        <w:spacing w:before="290" w:line="265" w:lineRule="atLeast"/>
        <w:ind w:right="-200"/>
        <w:jc w:val="both"/>
      </w:pPr>
      <w:r>
        <w:rPr>
          <w:color w:val="000000"/>
        </w:rPr>
        <w:lastRenderedPageBreak/>
        <w:t xml:space="preserve">              </w:t>
      </w:r>
      <w:r w:rsidR="008F0A92" w:rsidRPr="00466289">
        <w:rPr>
          <w:color w:val="000000"/>
        </w:rPr>
        <w:t xml:space="preserve">2 – </w:t>
      </w:r>
      <w:proofErr w:type="spellStart"/>
      <w:r w:rsidR="008F0A92" w:rsidRPr="00466289">
        <w:rPr>
          <w:color w:val="000000"/>
        </w:rPr>
        <w:t>chvalitebný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celkem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výstižné</w:t>
      </w:r>
      <w:proofErr w:type="spellEnd"/>
      <w:r w:rsidR="008F0A92" w:rsidRPr="00466289">
        <w:rPr>
          <w:color w:val="000000"/>
        </w:rPr>
        <w:t xml:space="preserve"> </w:t>
      </w:r>
    </w:p>
    <w:p w14:paraId="666ED639" w14:textId="11444BEB" w:rsidR="00DA56BE" w:rsidRPr="00466289" w:rsidRDefault="003D57D2">
      <w:pPr>
        <w:spacing w:before="289" w:line="265" w:lineRule="atLeast"/>
        <w:ind w:right="-200"/>
        <w:jc w:val="both"/>
      </w:pPr>
      <w:r>
        <w:rPr>
          <w:color w:val="000000"/>
        </w:rPr>
        <w:t xml:space="preserve">              </w:t>
      </w:r>
      <w:r w:rsidR="008F0A92" w:rsidRPr="00466289">
        <w:rPr>
          <w:color w:val="000000"/>
        </w:rPr>
        <w:t xml:space="preserve">3 – </w:t>
      </w:r>
      <w:proofErr w:type="spellStart"/>
      <w:r w:rsidR="008F0A92" w:rsidRPr="00466289">
        <w:rPr>
          <w:color w:val="000000"/>
        </w:rPr>
        <w:t>dobrý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myšlenky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vyjadřuje</w:t>
      </w:r>
      <w:proofErr w:type="spellEnd"/>
      <w:r w:rsidR="008F0A92" w:rsidRPr="00466289">
        <w:rPr>
          <w:color w:val="000000"/>
        </w:rPr>
        <w:t xml:space="preserve"> ne dost </w:t>
      </w:r>
      <w:proofErr w:type="spellStart"/>
      <w:r w:rsidR="008F0A92" w:rsidRPr="00466289">
        <w:rPr>
          <w:color w:val="000000"/>
        </w:rPr>
        <w:t>přesně</w:t>
      </w:r>
      <w:proofErr w:type="spellEnd"/>
      <w:r w:rsidR="008F0A92" w:rsidRPr="00466289">
        <w:rPr>
          <w:color w:val="000000"/>
        </w:rPr>
        <w:t xml:space="preserve"> </w:t>
      </w:r>
    </w:p>
    <w:p w14:paraId="451D2BD6" w14:textId="56326036" w:rsidR="00DA56BE" w:rsidRPr="00466289" w:rsidRDefault="003D57D2">
      <w:pPr>
        <w:spacing w:before="290" w:line="265" w:lineRule="atLeast"/>
        <w:ind w:right="-200"/>
        <w:jc w:val="both"/>
      </w:pPr>
      <w:r>
        <w:rPr>
          <w:color w:val="000000"/>
        </w:rPr>
        <w:t xml:space="preserve">             </w:t>
      </w:r>
      <w:r w:rsidR="008F0A92" w:rsidRPr="00466289">
        <w:rPr>
          <w:color w:val="000000"/>
        </w:rPr>
        <w:t xml:space="preserve">4 – </w:t>
      </w:r>
      <w:proofErr w:type="spellStart"/>
      <w:r w:rsidR="008F0A92" w:rsidRPr="00466289">
        <w:rPr>
          <w:color w:val="000000"/>
        </w:rPr>
        <w:t>dostatečný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myšlenky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vyjadřuje</w:t>
      </w:r>
      <w:proofErr w:type="spellEnd"/>
      <w:r w:rsidR="008F0A92" w:rsidRPr="00466289">
        <w:rPr>
          <w:color w:val="000000"/>
        </w:rPr>
        <w:t xml:space="preserve"> se </w:t>
      </w:r>
      <w:proofErr w:type="spellStart"/>
      <w:r w:rsidR="008F0A92" w:rsidRPr="00466289">
        <w:rPr>
          <w:color w:val="000000"/>
        </w:rPr>
        <w:t>značnými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obtížemi</w:t>
      </w:r>
      <w:proofErr w:type="spellEnd"/>
      <w:r w:rsidR="008F0A92" w:rsidRPr="00466289">
        <w:rPr>
          <w:color w:val="000000"/>
        </w:rPr>
        <w:t xml:space="preserve"> </w:t>
      </w:r>
    </w:p>
    <w:p w14:paraId="0B279680" w14:textId="6C5BC549" w:rsidR="00DA56BE" w:rsidRPr="00466289" w:rsidRDefault="003D57D2">
      <w:pPr>
        <w:spacing w:before="288" w:line="265" w:lineRule="atLeast"/>
        <w:ind w:right="-200"/>
        <w:jc w:val="both"/>
      </w:pPr>
      <w:r>
        <w:rPr>
          <w:color w:val="000000"/>
        </w:rPr>
        <w:t xml:space="preserve">             </w:t>
      </w:r>
      <w:r w:rsidR="008F0A92" w:rsidRPr="00466289">
        <w:rPr>
          <w:color w:val="000000"/>
        </w:rPr>
        <w:t xml:space="preserve">5 - </w:t>
      </w:r>
      <w:proofErr w:type="spellStart"/>
      <w:r w:rsidR="008F0A92" w:rsidRPr="00466289">
        <w:rPr>
          <w:color w:val="000000"/>
        </w:rPr>
        <w:t>nedostatečný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i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  <w:spacing w:val="2"/>
        </w:rPr>
        <w:t>na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návodné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otázky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odpovídá</w:t>
      </w:r>
      <w:proofErr w:type="spellEnd"/>
      <w:r w:rsidR="008F0A92" w:rsidRPr="00466289">
        <w:rPr>
          <w:color w:val="000000"/>
        </w:rPr>
        <w:t xml:space="preserve"> </w:t>
      </w:r>
      <w:proofErr w:type="spellStart"/>
      <w:r w:rsidR="008F0A92" w:rsidRPr="00466289">
        <w:rPr>
          <w:color w:val="000000"/>
        </w:rPr>
        <w:t>nesprávně</w:t>
      </w:r>
      <w:proofErr w:type="spellEnd"/>
      <w:r w:rsidR="008F0A92" w:rsidRPr="00466289">
        <w:rPr>
          <w:color w:val="000000"/>
        </w:rPr>
        <w:t xml:space="preserve"> </w:t>
      </w:r>
    </w:p>
    <w:p w14:paraId="08C5533E" w14:textId="77777777" w:rsidR="00DA56BE" w:rsidRPr="00466289" w:rsidRDefault="008F0A92">
      <w:pPr>
        <w:spacing w:before="290" w:line="265" w:lineRule="atLeast"/>
        <w:ind w:right="-200"/>
        <w:jc w:val="both"/>
      </w:pPr>
      <w:proofErr w:type="spellStart"/>
      <w:r w:rsidRPr="00466289">
        <w:rPr>
          <w:i/>
          <w:iCs/>
          <w:color w:val="000000"/>
          <w:u w:val="single"/>
        </w:rPr>
        <w:t>oCelková</w:t>
      </w:r>
      <w:proofErr w:type="spellEnd"/>
      <w:r w:rsidRPr="00466289">
        <w:rPr>
          <w:i/>
          <w:iCs/>
          <w:color w:val="000000"/>
          <w:u w:val="single"/>
        </w:rPr>
        <w:t xml:space="preserve"> </w:t>
      </w:r>
      <w:proofErr w:type="spellStart"/>
      <w:r w:rsidRPr="00466289">
        <w:rPr>
          <w:i/>
          <w:iCs/>
          <w:color w:val="000000"/>
          <w:u w:val="single"/>
        </w:rPr>
        <w:t>aplikace</w:t>
      </w:r>
      <w:proofErr w:type="spellEnd"/>
      <w:r w:rsidRPr="00466289">
        <w:rPr>
          <w:i/>
          <w:iCs/>
          <w:color w:val="000000"/>
          <w:u w:val="single"/>
        </w:rPr>
        <w:t xml:space="preserve"> </w:t>
      </w:r>
      <w:proofErr w:type="spellStart"/>
      <w:r w:rsidRPr="00466289">
        <w:rPr>
          <w:i/>
          <w:iCs/>
          <w:color w:val="000000"/>
          <w:u w:val="single"/>
        </w:rPr>
        <w:t>vědomostí</w:t>
      </w:r>
      <w:proofErr w:type="spellEnd"/>
      <w:r w:rsidRPr="00466289">
        <w:rPr>
          <w:i/>
          <w:iCs/>
          <w:color w:val="000000"/>
          <w:u w:val="single"/>
        </w:rPr>
        <w:t xml:space="preserve">, </w:t>
      </w:r>
      <w:proofErr w:type="spellStart"/>
      <w:r w:rsidRPr="00466289">
        <w:rPr>
          <w:i/>
          <w:iCs/>
          <w:color w:val="000000"/>
          <w:u w:val="single"/>
        </w:rPr>
        <w:t>řešení</w:t>
      </w:r>
      <w:proofErr w:type="spellEnd"/>
      <w:r w:rsidRPr="00466289">
        <w:rPr>
          <w:i/>
          <w:iCs/>
          <w:color w:val="000000"/>
          <w:u w:val="single"/>
        </w:rPr>
        <w:t xml:space="preserve"> </w:t>
      </w:r>
      <w:proofErr w:type="spellStart"/>
      <w:r w:rsidRPr="00466289">
        <w:rPr>
          <w:i/>
          <w:iCs/>
          <w:color w:val="000000"/>
          <w:u w:val="single"/>
        </w:rPr>
        <w:t>úkolů</w:t>
      </w:r>
      <w:proofErr w:type="spellEnd"/>
      <w:r w:rsidRPr="00466289">
        <w:rPr>
          <w:i/>
          <w:iCs/>
          <w:color w:val="000000"/>
          <w:u w:val="single"/>
        </w:rPr>
        <w:t xml:space="preserve">, </w:t>
      </w:r>
      <w:proofErr w:type="spellStart"/>
      <w:r w:rsidRPr="00466289">
        <w:rPr>
          <w:i/>
          <w:iCs/>
          <w:color w:val="000000"/>
          <w:u w:val="single"/>
        </w:rPr>
        <w:t>chyby</w:t>
      </w:r>
      <w:proofErr w:type="spellEnd"/>
      <w:r w:rsidRPr="00466289">
        <w:rPr>
          <w:i/>
          <w:iCs/>
          <w:color w:val="000000"/>
          <w:u w:val="single"/>
        </w:rPr>
        <w:t xml:space="preserve">, </w:t>
      </w:r>
      <w:proofErr w:type="spellStart"/>
      <w:r w:rsidRPr="00466289">
        <w:rPr>
          <w:i/>
          <w:iCs/>
          <w:color w:val="000000"/>
          <w:u w:val="single"/>
        </w:rPr>
        <w:t>jichž</w:t>
      </w:r>
      <w:proofErr w:type="spellEnd"/>
      <w:r w:rsidRPr="00466289">
        <w:rPr>
          <w:i/>
          <w:iCs/>
          <w:color w:val="000000"/>
          <w:u w:val="single"/>
        </w:rPr>
        <w:t xml:space="preserve"> se </w:t>
      </w:r>
      <w:proofErr w:type="spellStart"/>
      <w:r w:rsidRPr="00466289">
        <w:rPr>
          <w:i/>
          <w:iCs/>
          <w:color w:val="000000"/>
          <w:u w:val="single"/>
        </w:rPr>
        <w:t>žák</w:t>
      </w:r>
      <w:proofErr w:type="spellEnd"/>
      <w:r w:rsidRPr="00466289">
        <w:rPr>
          <w:i/>
          <w:iCs/>
          <w:color w:val="000000"/>
          <w:u w:val="single"/>
        </w:rPr>
        <w:t xml:space="preserve"> </w:t>
      </w:r>
      <w:proofErr w:type="spellStart"/>
      <w:r w:rsidRPr="00466289">
        <w:rPr>
          <w:i/>
          <w:iCs/>
          <w:color w:val="000000"/>
          <w:u w:val="single"/>
        </w:rPr>
        <w:t>dopouští</w:t>
      </w:r>
      <w:proofErr w:type="spellEnd"/>
      <w:r w:rsidRPr="00466289">
        <w:rPr>
          <w:i/>
          <w:iCs/>
          <w:color w:val="000000"/>
          <w:u w:val="single"/>
        </w:rPr>
        <w:t>:</w:t>
      </w:r>
      <w:r w:rsidRPr="00466289">
        <w:rPr>
          <w:color w:val="000000"/>
        </w:rPr>
        <w:t xml:space="preserve"> </w:t>
      </w:r>
    </w:p>
    <w:p w14:paraId="1517217B" w14:textId="77777777" w:rsidR="00DA56BE" w:rsidRPr="00466289" w:rsidRDefault="008F0A92">
      <w:pPr>
        <w:spacing w:before="295" w:line="276" w:lineRule="atLeast"/>
        <w:ind w:right="632"/>
      </w:pPr>
      <w:r w:rsidRPr="00466289">
        <w:rPr>
          <w:color w:val="000000"/>
        </w:rPr>
        <w:t xml:space="preserve">1 – </w:t>
      </w:r>
      <w:proofErr w:type="spellStart"/>
      <w:r w:rsidRPr="00466289">
        <w:rPr>
          <w:color w:val="000000"/>
        </w:rPr>
        <w:t>výborný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užívá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vědomostí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spolehlivě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uvědoměle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dovedností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pracuje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samostatně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přesně</w:t>
      </w:r>
      <w:proofErr w:type="spellEnd"/>
      <w:r w:rsidRPr="00466289">
        <w:rPr>
          <w:color w:val="000000"/>
        </w:rPr>
        <w:t xml:space="preserve"> a s </w:t>
      </w:r>
      <w:proofErr w:type="spellStart"/>
      <w:r w:rsidRPr="00466289">
        <w:rPr>
          <w:color w:val="000000"/>
        </w:rPr>
        <w:t>jistotou</w:t>
      </w:r>
      <w:proofErr w:type="spellEnd"/>
      <w:r w:rsidRPr="00466289">
        <w:rPr>
          <w:color w:val="000000"/>
        </w:rPr>
        <w:t xml:space="preserve"> </w:t>
      </w:r>
    </w:p>
    <w:p w14:paraId="336C28C0" w14:textId="77777777" w:rsidR="00DA56BE" w:rsidRPr="00466289" w:rsidRDefault="008F0A92">
      <w:pPr>
        <w:spacing w:before="280" w:line="275" w:lineRule="atLeast"/>
        <w:ind w:right="826"/>
      </w:pPr>
      <w:r w:rsidRPr="00466289">
        <w:rPr>
          <w:color w:val="000000"/>
        </w:rPr>
        <w:t xml:space="preserve">2 – </w:t>
      </w:r>
      <w:proofErr w:type="spellStart"/>
      <w:r w:rsidRPr="00466289">
        <w:rPr>
          <w:color w:val="000000"/>
        </w:rPr>
        <w:t>chvalitebný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dovede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používat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vědomosti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dovednosti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řešení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úkolů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dopouští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jen</w:t>
      </w:r>
      <w:proofErr w:type="spellEnd"/>
      <w:r w:rsidRPr="00466289">
        <w:rPr>
          <w:color w:val="000000"/>
        </w:rPr>
        <w:t xml:space="preserve"> men- </w:t>
      </w:r>
      <w:proofErr w:type="spellStart"/>
      <w:r w:rsidRPr="00466289">
        <w:rPr>
          <w:color w:val="000000"/>
        </w:rPr>
        <w:t>ších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chyb</w:t>
      </w:r>
      <w:proofErr w:type="spellEnd"/>
      <w:r w:rsidRPr="00466289">
        <w:rPr>
          <w:color w:val="000000"/>
        </w:rPr>
        <w:t xml:space="preserve"> </w:t>
      </w:r>
    </w:p>
    <w:p w14:paraId="57642903" w14:textId="77777777" w:rsidR="00DA56BE" w:rsidRPr="00466289" w:rsidRDefault="008F0A92">
      <w:pPr>
        <w:spacing w:before="280" w:line="275" w:lineRule="atLeast"/>
        <w:ind w:right="1016"/>
      </w:pPr>
      <w:r w:rsidRPr="00466289">
        <w:rPr>
          <w:color w:val="000000"/>
        </w:rPr>
        <w:t xml:space="preserve">3 – </w:t>
      </w:r>
      <w:proofErr w:type="spellStart"/>
      <w:r w:rsidRPr="00466289">
        <w:rPr>
          <w:color w:val="000000"/>
        </w:rPr>
        <w:t>dobrý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řeší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úkoly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pomocí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učitele</w:t>
      </w:r>
      <w:proofErr w:type="spellEnd"/>
      <w:r w:rsidRPr="00466289">
        <w:rPr>
          <w:color w:val="000000"/>
        </w:rPr>
        <w:t xml:space="preserve"> a s </w:t>
      </w:r>
      <w:proofErr w:type="spellStart"/>
      <w:r w:rsidRPr="00466289">
        <w:rPr>
          <w:color w:val="000000"/>
        </w:rPr>
        <w:t>touto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pomocí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snadno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překonává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potíže</w:t>
      </w:r>
      <w:proofErr w:type="spellEnd"/>
      <w:r w:rsidRPr="00466289">
        <w:rPr>
          <w:color w:val="000000"/>
        </w:rPr>
        <w:t xml:space="preserve"> </w:t>
      </w:r>
      <w:proofErr w:type="gramStart"/>
      <w:r w:rsidRPr="00466289">
        <w:rPr>
          <w:color w:val="000000"/>
        </w:rPr>
        <w:t>a</w:t>
      </w:r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odstraňuje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chyby</w:t>
      </w:r>
      <w:proofErr w:type="spellEnd"/>
      <w:r w:rsidRPr="00466289">
        <w:rPr>
          <w:color w:val="000000"/>
        </w:rPr>
        <w:t xml:space="preserve"> </w:t>
      </w:r>
    </w:p>
    <w:p w14:paraId="38863B12" w14:textId="77777777" w:rsidR="00DA56BE" w:rsidRPr="00466289" w:rsidRDefault="008F0A92">
      <w:pPr>
        <w:spacing w:before="288" w:line="265" w:lineRule="atLeast"/>
        <w:ind w:right="-200"/>
        <w:jc w:val="both"/>
      </w:pPr>
      <w:r w:rsidRPr="00466289">
        <w:rPr>
          <w:color w:val="000000"/>
        </w:rPr>
        <w:t xml:space="preserve">4 – </w:t>
      </w:r>
      <w:proofErr w:type="spellStart"/>
      <w:r w:rsidRPr="00466289">
        <w:rPr>
          <w:color w:val="000000"/>
        </w:rPr>
        <w:t>dostatečný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dělá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podstatné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chyby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nesnadno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překonává</w:t>
      </w:r>
      <w:proofErr w:type="spellEnd"/>
      <w:r w:rsidRPr="00466289">
        <w:rPr>
          <w:color w:val="000000"/>
        </w:rPr>
        <w:t xml:space="preserve"> </w:t>
      </w:r>
    </w:p>
    <w:p w14:paraId="1094F95C" w14:textId="77777777" w:rsidR="00DA56BE" w:rsidRPr="00466289" w:rsidRDefault="008F0A92">
      <w:pPr>
        <w:spacing w:before="1" w:line="556" w:lineRule="atLeast"/>
        <w:ind w:right="3884"/>
      </w:pPr>
      <w:r w:rsidRPr="00466289">
        <w:rPr>
          <w:color w:val="000000"/>
        </w:rPr>
        <w:t xml:space="preserve">5 – </w:t>
      </w:r>
      <w:proofErr w:type="spellStart"/>
      <w:r w:rsidRPr="00466289">
        <w:rPr>
          <w:color w:val="000000"/>
        </w:rPr>
        <w:t>nedostatečný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praktické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úkoly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nedokáže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splnit</w:t>
      </w:r>
      <w:proofErr w:type="spellEnd"/>
      <w:r w:rsidRPr="00466289">
        <w:rPr>
          <w:color w:val="000000"/>
        </w:rPr>
        <w:t xml:space="preserve"> ani s </w:t>
      </w:r>
      <w:proofErr w:type="spellStart"/>
      <w:r w:rsidRPr="00466289">
        <w:rPr>
          <w:color w:val="000000"/>
        </w:rPr>
        <w:t>pomocí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i/>
          <w:iCs/>
          <w:color w:val="000000"/>
          <w:u w:val="single"/>
        </w:rPr>
        <w:t>oPíle</w:t>
      </w:r>
      <w:proofErr w:type="spellEnd"/>
      <w:r w:rsidRPr="00466289">
        <w:rPr>
          <w:i/>
          <w:iCs/>
          <w:color w:val="000000"/>
          <w:u w:val="single"/>
        </w:rPr>
        <w:t xml:space="preserve"> a </w:t>
      </w:r>
      <w:proofErr w:type="spellStart"/>
      <w:r w:rsidRPr="00466289">
        <w:rPr>
          <w:i/>
          <w:iCs/>
          <w:color w:val="000000"/>
          <w:u w:val="single"/>
        </w:rPr>
        <w:t>zájem</w:t>
      </w:r>
      <w:proofErr w:type="spellEnd"/>
      <w:r w:rsidRPr="00466289">
        <w:rPr>
          <w:i/>
          <w:iCs/>
          <w:color w:val="000000"/>
          <w:u w:val="single"/>
        </w:rPr>
        <w:t xml:space="preserve"> o </w:t>
      </w:r>
      <w:proofErr w:type="spellStart"/>
      <w:r w:rsidRPr="00466289">
        <w:rPr>
          <w:i/>
          <w:iCs/>
          <w:color w:val="000000"/>
          <w:u w:val="single"/>
        </w:rPr>
        <w:t>učení</w:t>
      </w:r>
      <w:proofErr w:type="spellEnd"/>
      <w:r w:rsidRPr="00466289">
        <w:rPr>
          <w:i/>
          <w:iCs/>
          <w:color w:val="000000"/>
          <w:u w:val="single"/>
        </w:rPr>
        <w:t>:</w:t>
      </w:r>
      <w:r w:rsidRPr="00466289">
        <w:rPr>
          <w:color w:val="000000"/>
        </w:rPr>
        <w:t xml:space="preserve"> </w:t>
      </w:r>
    </w:p>
    <w:p w14:paraId="3E2EED67" w14:textId="77777777" w:rsidR="00DA56BE" w:rsidRPr="00466289" w:rsidRDefault="008F0A92">
      <w:pPr>
        <w:spacing w:before="289" w:line="265" w:lineRule="atLeast"/>
        <w:ind w:right="-200"/>
        <w:jc w:val="both"/>
      </w:pPr>
      <w:r w:rsidRPr="00466289">
        <w:rPr>
          <w:color w:val="000000"/>
        </w:rPr>
        <w:t xml:space="preserve">1 – </w:t>
      </w:r>
      <w:proofErr w:type="spellStart"/>
      <w:r w:rsidRPr="00466289">
        <w:rPr>
          <w:color w:val="000000"/>
        </w:rPr>
        <w:t>výborný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aktivní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učí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svědomitě</w:t>
      </w:r>
      <w:proofErr w:type="spellEnd"/>
      <w:r w:rsidRPr="00466289">
        <w:rPr>
          <w:color w:val="000000"/>
        </w:rPr>
        <w:t xml:space="preserve"> a se </w:t>
      </w:r>
      <w:proofErr w:type="spellStart"/>
      <w:r w:rsidRPr="00466289">
        <w:rPr>
          <w:color w:val="000000"/>
        </w:rPr>
        <w:t>zájmem</w:t>
      </w:r>
      <w:proofErr w:type="spellEnd"/>
      <w:r w:rsidRPr="00466289">
        <w:rPr>
          <w:color w:val="000000"/>
        </w:rPr>
        <w:t xml:space="preserve"> </w:t>
      </w:r>
    </w:p>
    <w:p w14:paraId="29565DFD" w14:textId="77777777" w:rsidR="00DA56BE" w:rsidRPr="00466289" w:rsidRDefault="008F0A92">
      <w:pPr>
        <w:spacing w:before="290" w:line="265" w:lineRule="atLeast"/>
        <w:ind w:right="-200"/>
        <w:jc w:val="both"/>
      </w:pPr>
      <w:r w:rsidRPr="00466289">
        <w:rPr>
          <w:color w:val="000000"/>
        </w:rPr>
        <w:t xml:space="preserve">2 – </w:t>
      </w:r>
      <w:proofErr w:type="spellStart"/>
      <w:r w:rsidRPr="00466289">
        <w:rPr>
          <w:color w:val="000000"/>
        </w:rPr>
        <w:t>chvalitebný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učí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svědomitě</w:t>
      </w:r>
      <w:proofErr w:type="spellEnd"/>
      <w:r w:rsidRPr="00466289">
        <w:rPr>
          <w:color w:val="000000"/>
        </w:rPr>
        <w:t xml:space="preserve"> </w:t>
      </w:r>
    </w:p>
    <w:p w14:paraId="71607704" w14:textId="77777777" w:rsidR="00DA56BE" w:rsidRPr="00466289" w:rsidRDefault="008F0A92">
      <w:pPr>
        <w:spacing w:before="290" w:line="265" w:lineRule="atLeast"/>
        <w:ind w:right="-200"/>
        <w:jc w:val="both"/>
      </w:pPr>
      <w:r w:rsidRPr="00466289">
        <w:rPr>
          <w:color w:val="000000"/>
        </w:rPr>
        <w:t xml:space="preserve">3 – </w:t>
      </w:r>
      <w:proofErr w:type="spellStart"/>
      <w:r w:rsidRPr="00466289">
        <w:rPr>
          <w:color w:val="000000"/>
        </w:rPr>
        <w:t>dobrý</w:t>
      </w:r>
      <w:proofErr w:type="spellEnd"/>
      <w:r w:rsidRPr="00466289">
        <w:rPr>
          <w:color w:val="000000"/>
        </w:rPr>
        <w:t xml:space="preserve"> k </w:t>
      </w:r>
      <w:proofErr w:type="spellStart"/>
      <w:r w:rsidRPr="00466289">
        <w:rPr>
          <w:color w:val="000000"/>
        </w:rPr>
        <w:t>učení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práci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nepotřebuje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větších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podnětů</w:t>
      </w:r>
      <w:proofErr w:type="spellEnd"/>
      <w:r w:rsidRPr="00466289">
        <w:rPr>
          <w:color w:val="000000"/>
        </w:rPr>
        <w:t xml:space="preserve"> </w:t>
      </w:r>
    </w:p>
    <w:p w14:paraId="1CC2D8EE" w14:textId="77777777" w:rsidR="00DA56BE" w:rsidRPr="00466289" w:rsidRDefault="008F0A92">
      <w:pPr>
        <w:spacing w:before="288" w:line="265" w:lineRule="atLeast"/>
        <w:ind w:right="-200"/>
        <w:jc w:val="both"/>
      </w:pPr>
      <w:r w:rsidRPr="00466289">
        <w:rPr>
          <w:color w:val="000000"/>
        </w:rPr>
        <w:t xml:space="preserve">4 – </w:t>
      </w:r>
      <w:proofErr w:type="spellStart"/>
      <w:r w:rsidRPr="00466289">
        <w:rPr>
          <w:color w:val="000000"/>
        </w:rPr>
        <w:t>dostatečný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malý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zájem</w:t>
      </w:r>
      <w:proofErr w:type="spellEnd"/>
      <w:r w:rsidRPr="00466289">
        <w:rPr>
          <w:color w:val="000000"/>
        </w:rPr>
        <w:t xml:space="preserve"> o </w:t>
      </w:r>
      <w:proofErr w:type="spellStart"/>
      <w:r w:rsidRPr="00466289">
        <w:rPr>
          <w:color w:val="000000"/>
        </w:rPr>
        <w:t>učení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potřebuje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stálé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podněty</w:t>
      </w:r>
      <w:proofErr w:type="spellEnd"/>
      <w:r w:rsidRPr="00466289">
        <w:rPr>
          <w:color w:val="000000"/>
        </w:rPr>
        <w:t xml:space="preserve"> </w:t>
      </w:r>
    </w:p>
    <w:p w14:paraId="7A08DB54" w14:textId="77777777" w:rsidR="00DA56BE" w:rsidRPr="00466289" w:rsidRDefault="008F0A92">
      <w:pPr>
        <w:spacing w:before="290" w:after="566" w:line="265" w:lineRule="atLeast"/>
        <w:ind w:right="-200"/>
        <w:jc w:val="both"/>
      </w:pPr>
      <w:r w:rsidRPr="00466289">
        <w:rPr>
          <w:color w:val="000000"/>
        </w:rPr>
        <w:t xml:space="preserve">5 – </w:t>
      </w:r>
      <w:proofErr w:type="spellStart"/>
      <w:r w:rsidRPr="00466289">
        <w:rPr>
          <w:color w:val="000000"/>
        </w:rPr>
        <w:t>nedostatečný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pomoc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pobízení</w:t>
      </w:r>
      <w:proofErr w:type="spellEnd"/>
      <w:r w:rsidRPr="00466289">
        <w:rPr>
          <w:color w:val="000000"/>
        </w:rPr>
        <w:t xml:space="preserve"> k </w:t>
      </w:r>
      <w:proofErr w:type="spellStart"/>
      <w:r w:rsidRPr="00466289">
        <w:rPr>
          <w:color w:val="000000"/>
        </w:rPr>
        <w:t>učení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jsou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zatím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neúčinné</w:t>
      </w:r>
      <w:proofErr w:type="spellEnd"/>
      <w:r w:rsidRPr="00466289">
        <w:rPr>
          <w:color w:val="000000"/>
        </w:rPr>
        <w:t xml:space="preserve"> </w:t>
      </w:r>
    </w:p>
    <w:p w14:paraId="40D3208C" w14:textId="77777777" w:rsidR="00DA56BE" w:rsidRPr="00466289" w:rsidRDefault="008F0A92">
      <w:pPr>
        <w:numPr>
          <w:ilvl w:val="0"/>
          <w:numId w:val="60"/>
        </w:numPr>
        <w:spacing w:before="11" w:line="265" w:lineRule="atLeast"/>
        <w:ind w:right="-200"/>
        <w:jc w:val="both"/>
      </w:pPr>
      <w:proofErr w:type="spellStart"/>
      <w:r w:rsidRPr="00466289">
        <w:rPr>
          <w:color w:val="000000"/>
        </w:rPr>
        <w:t>Podle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této</w:t>
      </w:r>
      <w:proofErr w:type="spellEnd"/>
      <w:r w:rsidRPr="00466289">
        <w:rPr>
          <w:color w:val="000000"/>
        </w:rPr>
        <w:t xml:space="preserve"> „</w:t>
      </w:r>
      <w:proofErr w:type="spellStart"/>
      <w:r w:rsidRPr="00466289">
        <w:rPr>
          <w:color w:val="000000"/>
        </w:rPr>
        <w:t>převodové</w:t>
      </w:r>
      <w:proofErr w:type="spellEnd"/>
      <w:r w:rsidRPr="00466289">
        <w:rPr>
          <w:color w:val="000000"/>
        </w:rPr>
        <w:t xml:space="preserve"> </w:t>
      </w:r>
      <w:proofErr w:type="spellStart"/>
      <w:proofErr w:type="gramStart"/>
      <w:r w:rsidRPr="00466289">
        <w:rPr>
          <w:color w:val="000000"/>
        </w:rPr>
        <w:t>stupnice</w:t>
      </w:r>
      <w:proofErr w:type="spellEnd"/>
      <w:r w:rsidRPr="00466289">
        <w:rPr>
          <w:color w:val="000000"/>
        </w:rPr>
        <w:t xml:space="preserve">“ </w:t>
      </w:r>
      <w:proofErr w:type="spellStart"/>
      <w:r w:rsidRPr="00466289">
        <w:rPr>
          <w:color w:val="000000"/>
        </w:rPr>
        <w:t>bude</w:t>
      </w:r>
      <w:proofErr w:type="spellEnd"/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provedeno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celkové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vysvědčení</w:t>
      </w:r>
      <w:proofErr w:type="spellEnd"/>
      <w:r w:rsidRPr="00466289">
        <w:rPr>
          <w:color w:val="000000"/>
        </w:rPr>
        <w:t xml:space="preserve">. </w:t>
      </w:r>
    </w:p>
    <w:p w14:paraId="7E947E96" w14:textId="77777777" w:rsidR="00DA56BE" w:rsidRPr="00466289" w:rsidRDefault="008F0A92">
      <w:pPr>
        <w:numPr>
          <w:ilvl w:val="0"/>
          <w:numId w:val="60"/>
        </w:numPr>
        <w:spacing w:before="11" w:line="265" w:lineRule="atLeast"/>
        <w:ind w:right="-200"/>
        <w:jc w:val="both"/>
      </w:pPr>
      <w:proofErr w:type="spellStart"/>
      <w:r w:rsidRPr="00466289">
        <w:rPr>
          <w:color w:val="000000"/>
        </w:rPr>
        <w:t>Celkové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vysvědčení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spacing w:val="2"/>
        </w:rPr>
        <w:t>se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vyjadřuje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stupni</w:t>
      </w:r>
      <w:proofErr w:type="spellEnd"/>
      <w:r w:rsidRPr="00466289">
        <w:rPr>
          <w:color w:val="000000"/>
        </w:rPr>
        <w:t xml:space="preserve">: </w:t>
      </w:r>
    </w:p>
    <w:p w14:paraId="21C937A1" w14:textId="77777777" w:rsidR="00DA56BE" w:rsidRPr="00466289" w:rsidRDefault="008F0A92">
      <w:pPr>
        <w:spacing w:before="10" w:line="265" w:lineRule="atLeast"/>
        <w:ind w:right="-200"/>
        <w:jc w:val="both"/>
      </w:pPr>
      <w:r w:rsidRPr="00466289">
        <w:rPr>
          <w:b/>
          <w:bCs/>
          <w:color w:val="000000"/>
        </w:rPr>
        <w:t xml:space="preserve">                           </w:t>
      </w:r>
      <w:proofErr w:type="spellStart"/>
      <w:r w:rsidRPr="00466289">
        <w:rPr>
          <w:color w:val="000000"/>
        </w:rPr>
        <w:t>prospěl</w:t>
      </w:r>
      <w:proofErr w:type="spellEnd"/>
      <w:r w:rsidRPr="00466289">
        <w:rPr>
          <w:color w:val="000000"/>
        </w:rPr>
        <w:t xml:space="preserve"> </w:t>
      </w:r>
    </w:p>
    <w:p w14:paraId="3F67EE22" w14:textId="77777777" w:rsidR="00DA56BE" w:rsidRPr="00466289" w:rsidRDefault="008F0A92">
      <w:pPr>
        <w:spacing w:before="10" w:line="265" w:lineRule="atLeast"/>
        <w:ind w:right="-200"/>
        <w:jc w:val="both"/>
      </w:pPr>
      <w:r w:rsidRPr="00466289">
        <w:rPr>
          <w:color w:val="000000"/>
        </w:rPr>
        <w:t xml:space="preserve">                           </w:t>
      </w:r>
      <w:proofErr w:type="spellStart"/>
      <w:r w:rsidRPr="00466289">
        <w:rPr>
          <w:color w:val="000000"/>
        </w:rPr>
        <w:t>prospěl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vyznamenáním</w:t>
      </w:r>
      <w:proofErr w:type="spellEnd"/>
      <w:r w:rsidRPr="00466289">
        <w:rPr>
          <w:color w:val="000000"/>
        </w:rPr>
        <w:t xml:space="preserve">  </w:t>
      </w:r>
    </w:p>
    <w:p w14:paraId="1127759B" w14:textId="77777777" w:rsidR="00DA56BE" w:rsidRPr="00466289" w:rsidRDefault="008F0A92">
      <w:pPr>
        <w:spacing w:before="10" w:line="265" w:lineRule="atLeast"/>
        <w:ind w:left="360" w:right="-200"/>
        <w:jc w:val="both"/>
      </w:pPr>
      <w:r w:rsidRPr="00466289">
        <w:rPr>
          <w:color w:val="000000"/>
        </w:rPr>
        <w:t xml:space="preserve">                     </w:t>
      </w:r>
      <w:proofErr w:type="spellStart"/>
      <w:r w:rsidRPr="00466289">
        <w:rPr>
          <w:color w:val="000000"/>
        </w:rPr>
        <w:t>neprospěl</w:t>
      </w:r>
      <w:proofErr w:type="spellEnd"/>
      <w:r w:rsidRPr="00466289">
        <w:rPr>
          <w:color w:val="000000"/>
        </w:rPr>
        <w:t xml:space="preserve"> </w:t>
      </w:r>
    </w:p>
    <w:p w14:paraId="31D77A53" w14:textId="77777777" w:rsidR="00DA56BE" w:rsidRPr="00466289" w:rsidRDefault="008F0A92">
      <w:pPr>
        <w:numPr>
          <w:ilvl w:val="0"/>
          <w:numId w:val="61"/>
        </w:numPr>
        <w:spacing w:before="1" w:line="276" w:lineRule="atLeast"/>
        <w:ind w:right="630"/>
      </w:pP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hodnocen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stupněm</w:t>
      </w:r>
      <w:proofErr w:type="spellEnd"/>
      <w:r w:rsidRPr="00466289">
        <w:rPr>
          <w:color w:val="000000"/>
        </w:rPr>
        <w:t xml:space="preserve">: </w:t>
      </w:r>
      <w:proofErr w:type="spellStart"/>
      <w:r w:rsidRPr="00466289">
        <w:rPr>
          <w:color w:val="000000"/>
        </w:rPr>
        <w:t>prospěl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vyznamenáním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není</w:t>
      </w:r>
      <w:proofErr w:type="spellEnd"/>
      <w:r w:rsidRPr="00466289">
        <w:rPr>
          <w:color w:val="000000"/>
        </w:rPr>
        <w:t xml:space="preserve">-li v </w:t>
      </w:r>
      <w:proofErr w:type="spellStart"/>
      <w:r w:rsidRPr="00466289">
        <w:rPr>
          <w:color w:val="000000"/>
        </w:rPr>
        <w:t>žádném</w:t>
      </w:r>
      <w:proofErr w:type="spellEnd"/>
      <w:r w:rsidRPr="00466289">
        <w:rPr>
          <w:color w:val="000000"/>
        </w:rPr>
        <w:t xml:space="preserve"> z </w:t>
      </w:r>
      <w:proofErr w:type="spellStart"/>
      <w:r w:rsidRPr="00466289">
        <w:rPr>
          <w:color w:val="000000"/>
        </w:rPr>
        <w:t>povinných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mětů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stanovených</w:t>
      </w:r>
      <w:proofErr w:type="spellEnd"/>
      <w:r w:rsidRPr="00466289">
        <w:rPr>
          <w:color w:val="000000"/>
        </w:rPr>
        <w:t xml:space="preserve"> ŠVP </w:t>
      </w:r>
      <w:proofErr w:type="spellStart"/>
      <w:r w:rsidRPr="00466289">
        <w:rPr>
          <w:color w:val="000000"/>
        </w:rPr>
        <w:t>slovně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hodnocen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vysvědčení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stupněm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prospěchu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horším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než</w:t>
      </w:r>
      <w:proofErr w:type="spellEnd"/>
      <w:r w:rsidRPr="00466289">
        <w:rPr>
          <w:color w:val="000000"/>
        </w:rPr>
        <w:t xml:space="preserve"> – </w:t>
      </w:r>
      <w:proofErr w:type="spellStart"/>
      <w:r w:rsidRPr="00466289">
        <w:rPr>
          <w:color w:val="000000"/>
        </w:rPr>
        <w:t>ovládá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přepočtený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průměr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všech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předmětů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vyšší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než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spacing w:val="1"/>
        </w:rPr>
        <w:t>1,5</w:t>
      </w:r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jeho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chování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hodno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ceno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jako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velmi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dobré</w:t>
      </w:r>
      <w:proofErr w:type="spellEnd"/>
      <w:r w:rsidRPr="00466289">
        <w:rPr>
          <w:color w:val="000000"/>
        </w:rPr>
        <w:t xml:space="preserve">. </w:t>
      </w:r>
    </w:p>
    <w:p w14:paraId="327C92C7" w14:textId="77777777" w:rsidR="00DA56BE" w:rsidRPr="00466289" w:rsidRDefault="008F0A92">
      <w:pPr>
        <w:numPr>
          <w:ilvl w:val="0"/>
          <w:numId w:val="61"/>
        </w:numPr>
        <w:spacing w:before="2" w:line="273" w:lineRule="atLeast"/>
        <w:ind w:right="798"/>
        <w:jc w:val="both"/>
      </w:pP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hodnocen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stupněm</w:t>
      </w:r>
      <w:proofErr w:type="spellEnd"/>
      <w:r w:rsidRPr="00466289">
        <w:rPr>
          <w:color w:val="000000"/>
        </w:rPr>
        <w:t xml:space="preserve">: </w:t>
      </w:r>
      <w:proofErr w:type="spellStart"/>
      <w:r w:rsidRPr="00466289">
        <w:rPr>
          <w:color w:val="000000"/>
        </w:rPr>
        <w:t>prospěl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není</w:t>
      </w:r>
      <w:proofErr w:type="spellEnd"/>
      <w:r w:rsidRPr="00466289">
        <w:rPr>
          <w:color w:val="000000"/>
        </w:rPr>
        <w:t xml:space="preserve">-li v </w:t>
      </w:r>
      <w:proofErr w:type="spellStart"/>
      <w:r w:rsidRPr="00466289">
        <w:rPr>
          <w:color w:val="000000"/>
        </w:rPr>
        <w:t>žádném</w:t>
      </w:r>
      <w:proofErr w:type="spellEnd"/>
      <w:r w:rsidRPr="00466289">
        <w:rPr>
          <w:color w:val="000000"/>
        </w:rPr>
        <w:t xml:space="preserve"> z </w:t>
      </w:r>
      <w:proofErr w:type="spellStart"/>
      <w:r w:rsidRPr="00466289">
        <w:rPr>
          <w:color w:val="000000"/>
        </w:rPr>
        <w:t>povinných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předmětů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stanovených</w:t>
      </w:r>
      <w:proofErr w:type="spellEnd"/>
      <w:r w:rsidRPr="00466289">
        <w:rPr>
          <w:color w:val="000000"/>
        </w:rPr>
        <w:t xml:space="preserve"> ŠVP </w:t>
      </w:r>
      <w:proofErr w:type="spellStart"/>
      <w:r w:rsidRPr="00466289">
        <w:rPr>
          <w:color w:val="000000"/>
        </w:rPr>
        <w:t>slovně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hodnocen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vysvědčení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stupněm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prospěchu</w:t>
      </w:r>
      <w:proofErr w:type="spellEnd"/>
      <w:r w:rsidRPr="00466289">
        <w:rPr>
          <w:color w:val="000000"/>
        </w:rPr>
        <w:t xml:space="preserve"> – </w:t>
      </w:r>
      <w:proofErr w:type="spellStart"/>
      <w:r w:rsidRPr="00466289">
        <w:rPr>
          <w:color w:val="000000"/>
        </w:rPr>
        <w:t>neovládá</w:t>
      </w:r>
      <w:proofErr w:type="spellEnd"/>
      <w:r w:rsidRPr="00466289">
        <w:rPr>
          <w:color w:val="000000"/>
        </w:rPr>
        <w:t xml:space="preserve">. </w:t>
      </w:r>
    </w:p>
    <w:p w14:paraId="7017A0DA" w14:textId="77777777" w:rsidR="00DA56BE" w:rsidRPr="00466289" w:rsidRDefault="008F0A92">
      <w:pPr>
        <w:numPr>
          <w:ilvl w:val="0"/>
          <w:numId w:val="61"/>
        </w:numPr>
        <w:spacing w:before="1" w:line="275" w:lineRule="atLeast"/>
        <w:ind w:right="606"/>
      </w:pP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hodnocen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stupněm</w:t>
      </w:r>
      <w:proofErr w:type="spellEnd"/>
      <w:r w:rsidRPr="00466289">
        <w:rPr>
          <w:color w:val="000000"/>
        </w:rPr>
        <w:t xml:space="preserve">: </w:t>
      </w:r>
      <w:proofErr w:type="spellStart"/>
      <w:r w:rsidRPr="00466289">
        <w:rPr>
          <w:color w:val="000000"/>
        </w:rPr>
        <w:t>neprospěl</w:t>
      </w:r>
      <w:proofErr w:type="spellEnd"/>
      <w:r w:rsidRPr="00466289">
        <w:rPr>
          <w:color w:val="000000"/>
        </w:rPr>
        <w:t xml:space="preserve">, je-li v </w:t>
      </w:r>
      <w:proofErr w:type="spellStart"/>
      <w:r w:rsidRPr="00466289">
        <w:rPr>
          <w:color w:val="000000"/>
        </w:rPr>
        <w:t>některém</w:t>
      </w:r>
      <w:proofErr w:type="spellEnd"/>
      <w:r w:rsidRPr="00466289">
        <w:rPr>
          <w:color w:val="000000"/>
        </w:rPr>
        <w:t xml:space="preserve"> z </w:t>
      </w:r>
      <w:proofErr w:type="spellStart"/>
      <w:r w:rsidRPr="00466289">
        <w:rPr>
          <w:color w:val="000000"/>
        </w:rPr>
        <w:t>povinných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předmětů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stanovených</w:t>
      </w:r>
      <w:proofErr w:type="spellEnd"/>
      <w:r w:rsidRPr="00466289">
        <w:rPr>
          <w:color w:val="000000"/>
        </w:rPr>
        <w:t xml:space="preserve"> ŠVP </w:t>
      </w:r>
      <w:proofErr w:type="spellStart"/>
      <w:r w:rsidRPr="00466289">
        <w:rPr>
          <w:color w:val="000000"/>
        </w:rPr>
        <w:t>slovně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hodnocen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vysvědčení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stupněm</w:t>
      </w:r>
      <w:proofErr w:type="spellEnd"/>
      <w:r w:rsidRPr="00466289">
        <w:rPr>
          <w:color w:val="000000"/>
        </w:rPr>
        <w:t xml:space="preserve"> </w:t>
      </w:r>
      <w:proofErr w:type="spellStart"/>
      <w:proofErr w:type="gramStart"/>
      <w:r w:rsidRPr="00466289">
        <w:rPr>
          <w:color w:val="000000"/>
        </w:rPr>
        <w:t>prospěchu</w:t>
      </w:r>
      <w:proofErr w:type="spellEnd"/>
      <w:r w:rsidRPr="00466289">
        <w:rPr>
          <w:color w:val="000000"/>
        </w:rPr>
        <w:t xml:space="preserve">  –</w:t>
      </w:r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neovládá</w:t>
      </w:r>
      <w:proofErr w:type="spellEnd"/>
      <w:r w:rsidRPr="00466289">
        <w:rPr>
          <w:color w:val="000000"/>
        </w:rPr>
        <w:t xml:space="preserve">. </w:t>
      </w:r>
    </w:p>
    <w:p w14:paraId="5582ACC0" w14:textId="627346A2" w:rsidR="00DA56BE" w:rsidRPr="00466289" w:rsidRDefault="008F0A92" w:rsidP="00C33EA1">
      <w:pPr>
        <w:spacing w:before="286" w:line="265" w:lineRule="atLeast"/>
        <w:ind w:right="-200"/>
        <w:jc w:val="both"/>
      </w:pPr>
      <w:r w:rsidRPr="00466289">
        <w:rPr>
          <w:color w:val="000000"/>
        </w:rPr>
        <w:lastRenderedPageBreak/>
        <w:t xml:space="preserve"> </w:t>
      </w:r>
    </w:p>
    <w:p w14:paraId="1A51206C" w14:textId="77777777" w:rsidR="00DA56BE" w:rsidRPr="00466289" w:rsidRDefault="008F0A92">
      <w:pPr>
        <w:numPr>
          <w:ilvl w:val="0"/>
          <w:numId w:val="62"/>
        </w:numPr>
        <w:spacing w:before="283" w:line="265" w:lineRule="atLeast"/>
        <w:ind w:right="-200"/>
        <w:jc w:val="both"/>
      </w:pPr>
      <w:proofErr w:type="spellStart"/>
      <w:r w:rsidRPr="00466289">
        <w:rPr>
          <w:color w:val="000000"/>
        </w:rPr>
        <w:t>Pokud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zákonný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zástupce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požádá</w:t>
      </w:r>
      <w:proofErr w:type="spellEnd"/>
      <w:r w:rsidRPr="00466289">
        <w:rPr>
          <w:color w:val="000000"/>
        </w:rPr>
        <w:t xml:space="preserve"> o </w:t>
      </w:r>
      <w:proofErr w:type="spellStart"/>
      <w:r w:rsidRPr="00466289">
        <w:rPr>
          <w:color w:val="000000"/>
        </w:rPr>
        <w:t>přezkoušení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dle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části</w:t>
      </w:r>
      <w:proofErr w:type="spellEnd"/>
      <w:r w:rsidRPr="00466289">
        <w:rPr>
          <w:color w:val="000000"/>
        </w:rPr>
        <w:t xml:space="preserve"> III,  </w:t>
      </w:r>
    </w:p>
    <w:p w14:paraId="35559571" w14:textId="77777777" w:rsidR="00DA56BE" w:rsidRPr="00466289" w:rsidRDefault="008F0A92">
      <w:pPr>
        <w:spacing w:before="1" w:line="275" w:lineRule="atLeast"/>
        <w:ind w:left="720" w:right="903"/>
      </w:pPr>
      <w:r w:rsidRPr="00466289">
        <w:rPr>
          <w:color w:val="000000"/>
        </w:rPr>
        <w:t xml:space="preserve">Čl.1 </w:t>
      </w:r>
      <w:proofErr w:type="gramStart"/>
      <w:r w:rsidRPr="00466289">
        <w:rPr>
          <w:color w:val="000000"/>
        </w:rPr>
        <w:t>A..</w:t>
      </w:r>
      <w:proofErr w:type="spellStart"/>
      <w:r w:rsidRPr="00466289">
        <w:rPr>
          <w:color w:val="000000"/>
        </w:rPr>
        <w:t>odst</w:t>
      </w:r>
      <w:proofErr w:type="spellEnd"/>
      <w:proofErr w:type="gramEnd"/>
      <w:r w:rsidRPr="00466289">
        <w:rPr>
          <w:color w:val="000000"/>
        </w:rPr>
        <w:t xml:space="preserve">. 11 </w:t>
      </w:r>
      <w:proofErr w:type="spellStart"/>
      <w:r w:rsidRPr="00466289">
        <w:rPr>
          <w:color w:val="000000"/>
        </w:rPr>
        <w:t>tohoto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řádu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koná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přezkoušení</w:t>
      </w:r>
      <w:proofErr w:type="spellEnd"/>
      <w:r w:rsidRPr="00466289">
        <w:rPr>
          <w:color w:val="000000"/>
        </w:rPr>
        <w:t xml:space="preserve">. Toto </w:t>
      </w:r>
      <w:proofErr w:type="spellStart"/>
      <w:r w:rsidRPr="00466289">
        <w:rPr>
          <w:color w:val="000000"/>
        </w:rPr>
        <w:t>přezkoušení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komisionální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Komisi</w:t>
      </w:r>
      <w:proofErr w:type="spellEnd"/>
      <w:r w:rsidRPr="00466289">
        <w:rPr>
          <w:color w:val="000000"/>
        </w:rPr>
        <w:t xml:space="preserve"> pro </w:t>
      </w:r>
      <w:proofErr w:type="spellStart"/>
      <w:r w:rsidRPr="00466289">
        <w:rPr>
          <w:color w:val="000000"/>
        </w:rPr>
        <w:t>komisionální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přezkoušení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jmenuje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ředitelka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.  </w:t>
      </w:r>
    </w:p>
    <w:p w14:paraId="2F52F175" w14:textId="77777777" w:rsidR="00DA56BE" w:rsidRPr="00466289" w:rsidRDefault="008F0A92">
      <w:pPr>
        <w:numPr>
          <w:ilvl w:val="0"/>
          <w:numId w:val="63"/>
        </w:numPr>
        <w:spacing w:before="7" w:line="265" w:lineRule="atLeast"/>
        <w:ind w:right="-200"/>
        <w:jc w:val="both"/>
      </w:pPr>
      <w:proofErr w:type="spellStart"/>
      <w:r w:rsidRPr="00466289">
        <w:rPr>
          <w:color w:val="000000"/>
        </w:rPr>
        <w:t>Výsledek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přezkoušení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stanoví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komise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hlasováním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Výsledek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přezkoušení</w:t>
      </w:r>
      <w:proofErr w:type="spellEnd"/>
      <w:r w:rsidRPr="00466289">
        <w:rPr>
          <w:color w:val="000000"/>
        </w:rPr>
        <w:t xml:space="preserve"> se  </w:t>
      </w:r>
    </w:p>
    <w:p w14:paraId="1C05F471" w14:textId="77777777" w:rsidR="00DA56BE" w:rsidRPr="00466289" w:rsidRDefault="008F0A92">
      <w:pPr>
        <w:spacing w:before="10" w:line="265" w:lineRule="atLeast"/>
        <w:ind w:left="720" w:right="-200"/>
        <w:jc w:val="both"/>
      </w:pPr>
      <w:proofErr w:type="spellStart"/>
      <w:r w:rsidRPr="00466289">
        <w:rPr>
          <w:color w:val="000000"/>
        </w:rPr>
        <w:t>vyjádří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stupněm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prospěchu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slovním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hodnocením</w:t>
      </w:r>
      <w:proofErr w:type="spellEnd"/>
      <w:r w:rsidRPr="00466289">
        <w:rPr>
          <w:color w:val="000000"/>
        </w:rPr>
        <w:t xml:space="preserve">. V </w:t>
      </w:r>
      <w:proofErr w:type="spellStart"/>
      <w:r w:rsidRPr="00466289">
        <w:rPr>
          <w:color w:val="000000"/>
        </w:rPr>
        <w:t>případě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změny</w:t>
      </w:r>
      <w:proofErr w:type="spellEnd"/>
      <w:r w:rsidRPr="00466289">
        <w:rPr>
          <w:color w:val="000000"/>
        </w:rPr>
        <w:t xml:space="preserve">  </w:t>
      </w:r>
    </w:p>
    <w:p w14:paraId="2B7F4BD9" w14:textId="77777777" w:rsidR="00DA56BE" w:rsidRPr="00466289" w:rsidRDefault="008F0A92">
      <w:pPr>
        <w:spacing w:before="10" w:line="265" w:lineRule="atLeast"/>
        <w:ind w:left="720" w:right="-200"/>
        <w:jc w:val="both"/>
      </w:pP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konci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prvního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druhého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pololetí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žákovi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vydá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nové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vysvědčení</w:t>
      </w:r>
      <w:proofErr w:type="spellEnd"/>
      <w:r w:rsidRPr="00466289">
        <w:rPr>
          <w:color w:val="000000"/>
        </w:rPr>
        <w:t xml:space="preserve">. </w:t>
      </w:r>
    </w:p>
    <w:p w14:paraId="4D8D9188" w14:textId="77777777" w:rsidR="00DA56BE" w:rsidRPr="00466289" w:rsidRDefault="008F0A92">
      <w:pPr>
        <w:numPr>
          <w:ilvl w:val="0"/>
          <w:numId w:val="64"/>
        </w:numPr>
        <w:spacing w:before="6" w:line="265" w:lineRule="atLeast"/>
        <w:ind w:right="-200"/>
        <w:jc w:val="both"/>
      </w:pPr>
      <w:proofErr w:type="spellStart"/>
      <w:r w:rsidRPr="00466289">
        <w:rPr>
          <w:color w:val="000000"/>
        </w:rPr>
        <w:t>Výsledek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přezkoušení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již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nelze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napadnout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novou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žádostí</w:t>
      </w:r>
      <w:proofErr w:type="spellEnd"/>
      <w:r w:rsidRPr="00466289">
        <w:rPr>
          <w:color w:val="000000"/>
        </w:rPr>
        <w:t xml:space="preserve"> o </w:t>
      </w:r>
      <w:proofErr w:type="spellStart"/>
      <w:r w:rsidRPr="00466289">
        <w:rPr>
          <w:color w:val="000000"/>
        </w:rPr>
        <w:t>přezkoušení</w:t>
      </w:r>
      <w:proofErr w:type="spellEnd"/>
      <w:r w:rsidRPr="00466289">
        <w:rPr>
          <w:color w:val="000000"/>
        </w:rPr>
        <w:t xml:space="preserve">. </w:t>
      </w:r>
    </w:p>
    <w:p w14:paraId="4B14F61B" w14:textId="77777777" w:rsidR="00DA56BE" w:rsidRPr="00466289" w:rsidRDefault="008F0A92">
      <w:pPr>
        <w:numPr>
          <w:ilvl w:val="0"/>
          <w:numId w:val="65"/>
        </w:numPr>
        <w:spacing w:before="302" w:line="265" w:lineRule="atLeast"/>
        <w:ind w:right="-200"/>
        <w:jc w:val="both"/>
      </w:pPr>
      <w:r w:rsidRPr="00466289">
        <w:rPr>
          <w:color w:val="000000"/>
        </w:rPr>
        <w:t xml:space="preserve">O </w:t>
      </w:r>
      <w:proofErr w:type="spellStart"/>
      <w:r w:rsidRPr="00466289">
        <w:rPr>
          <w:color w:val="000000"/>
        </w:rPr>
        <w:t>přezkoušení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pořizuje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protokol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který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stává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součástí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dokumentace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.  </w:t>
      </w:r>
    </w:p>
    <w:p w14:paraId="7E3252A1" w14:textId="77777777" w:rsidR="00DA56BE" w:rsidRPr="00466289" w:rsidRDefault="008F0A92">
      <w:pPr>
        <w:numPr>
          <w:ilvl w:val="0"/>
          <w:numId w:val="65"/>
        </w:numPr>
        <w:spacing w:before="1" w:line="275" w:lineRule="atLeast"/>
        <w:ind w:right="749"/>
      </w:pP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může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jednom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dni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vykonat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přezkoušení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pouze</w:t>
      </w:r>
      <w:proofErr w:type="spellEnd"/>
      <w:r w:rsidRPr="00466289">
        <w:rPr>
          <w:color w:val="000000"/>
        </w:rPr>
        <w:t xml:space="preserve"> z </w:t>
      </w:r>
      <w:proofErr w:type="spellStart"/>
      <w:r w:rsidRPr="00466289">
        <w:rPr>
          <w:color w:val="000000"/>
        </w:rPr>
        <w:t>jednoho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předmětu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Není</w:t>
      </w:r>
      <w:proofErr w:type="spellEnd"/>
      <w:r w:rsidRPr="00466289">
        <w:rPr>
          <w:color w:val="000000"/>
        </w:rPr>
        <w:t xml:space="preserve">-li </w:t>
      </w:r>
      <w:proofErr w:type="spellStart"/>
      <w:r w:rsidRPr="00466289">
        <w:rPr>
          <w:color w:val="000000"/>
        </w:rPr>
        <w:t>možné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ze </w:t>
      </w:r>
      <w:proofErr w:type="spellStart"/>
      <w:r w:rsidRPr="00466289">
        <w:rPr>
          <w:color w:val="000000"/>
        </w:rPr>
        <w:t>závažných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důvodů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stanoveném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termínu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přezkoušet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stanoví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orgán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jmenující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komisi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náhradní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termín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přezkoušení</w:t>
      </w:r>
      <w:proofErr w:type="spellEnd"/>
      <w:r w:rsidRPr="00466289">
        <w:rPr>
          <w:color w:val="000000"/>
        </w:rPr>
        <w:t xml:space="preserve">. </w:t>
      </w:r>
    </w:p>
    <w:p w14:paraId="6B98EF1C" w14:textId="77777777" w:rsidR="00DA56BE" w:rsidRPr="00466289" w:rsidRDefault="008F0A92">
      <w:pPr>
        <w:numPr>
          <w:ilvl w:val="0"/>
          <w:numId w:val="65"/>
        </w:numPr>
        <w:spacing w:before="8" w:line="265" w:lineRule="atLeast"/>
        <w:ind w:right="-200"/>
        <w:jc w:val="both"/>
      </w:pPr>
      <w:proofErr w:type="spellStart"/>
      <w:r w:rsidRPr="00466289">
        <w:rPr>
          <w:color w:val="000000"/>
        </w:rPr>
        <w:t>Konkrétní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obsah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rozsah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přezkoušení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stanoví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ředitelka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souladu</w:t>
      </w:r>
      <w:proofErr w:type="spellEnd"/>
      <w:r w:rsidRPr="00466289">
        <w:rPr>
          <w:color w:val="000000"/>
        </w:rPr>
        <w:t xml:space="preserve"> se ŠVP. </w:t>
      </w:r>
    </w:p>
    <w:p w14:paraId="6519F27E" w14:textId="77777777" w:rsidR="00DA56BE" w:rsidRPr="00466289" w:rsidRDefault="008F0A92">
      <w:pPr>
        <w:numPr>
          <w:ilvl w:val="0"/>
          <w:numId w:val="65"/>
        </w:numPr>
        <w:spacing w:before="8" w:line="265" w:lineRule="atLeast"/>
        <w:ind w:right="-200"/>
        <w:jc w:val="both"/>
      </w:pPr>
      <w:proofErr w:type="spellStart"/>
      <w:r w:rsidRPr="00466289">
        <w:rPr>
          <w:color w:val="000000"/>
        </w:rPr>
        <w:t>Vykonáním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přezkoušení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dotčena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možnost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vykonat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opravnou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zkoušku</w:t>
      </w:r>
      <w:proofErr w:type="spellEnd"/>
      <w:r w:rsidRPr="00466289">
        <w:rPr>
          <w:color w:val="000000"/>
        </w:rPr>
        <w:t xml:space="preserve">.  </w:t>
      </w:r>
    </w:p>
    <w:p w14:paraId="2F78A637" w14:textId="77777777" w:rsidR="00DA56BE" w:rsidRPr="00466289" w:rsidRDefault="008F0A92">
      <w:pPr>
        <w:numPr>
          <w:ilvl w:val="0"/>
          <w:numId w:val="65"/>
        </w:numPr>
        <w:spacing w:before="1" w:line="275" w:lineRule="atLeast"/>
        <w:ind w:right="947"/>
      </w:pPr>
      <w:proofErr w:type="spellStart"/>
      <w:r w:rsidRPr="00466289">
        <w:rPr>
          <w:color w:val="000000"/>
        </w:rPr>
        <w:t>Opravnou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zkoušku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koná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který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spacing w:val="2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daném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stupni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základní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dosud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neopakoval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ročník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konci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druhého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pololetí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neprospěl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nejvýše</w:t>
      </w:r>
      <w:proofErr w:type="spellEnd"/>
      <w:r w:rsidRPr="00466289">
        <w:rPr>
          <w:color w:val="000000"/>
        </w:rPr>
        <w:t xml:space="preserve"> ze </w:t>
      </w:r>
      <w:proofErr w:type="spellStart"/>
      <w:r w:rsidRPr="00466289">
        <w:rPr>
          <w:color w:val="000000"/>
        </w:rPr>
        <w:t>dvou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povinných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předmětů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výjimkou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předmětů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výchovného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zaměření</w:t>
      </w:r>
      <w:proofErr w:type="spellEnd"/>
      <w:r w:rsidRPr="00466289">
        <w:rPr>
          <w:color w:val="000000"/>
        </w:rPr>
        <w:t xml:space="preserve">. </w:t>
      </w:r>
    </w:p>
    <w:p w14:paraId="428D48AC" w14:textId="77777777" w:rsidR="00DA56BE" w:rsidRPr="00466289" w:rsidRDefault="008F0A92">
      <w:pPr>
        <w:numPr>
          <w:ilvl w:val="0"/>
          <w:numId w:val="65"/>
        </w:numPr>
        <w:spacing w:before="8" w:line="265" w:lineRule="atLeast"/>
        <w:ind w:right="-200"/>
        <w:jc w:val="both"/>
      </w:pPr>
      <w:proofErr w:type="spellStart"/>
      <w:r w:rsidRPr="00466289">
        <w:rPr>
          <w:color w:val="000000"/>
        </w:rPr>
        <w:t>Opravné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zkoušky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konají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nejpozději</w:t>
      </w:r>
      <w:proofErr w:type="spellEnd"/>
      <w:r w:rsidRPr="00466289">
        <w:rPr>
          <w:color w:val="000000"/>
        </w:rPr>
        <w:t xml:space="preserve"> do </w:t>
      </w:r>
      <w:proofErr w:type="spellStart"/>
      <w:r w:rsidRPr="00466289">
        <w:rPr>
          <w:color w:val="000000"/>
        </w:rPr>
        <w:t>konce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příslušného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roku</w:t>
      </w:r>
      <w:proofErr w:type="spellEnd"/>
      <w:r w:rsidRPr="00466289">
        <w:rPr>
          <w:color w:val="000000"/>
        </w:rPr>
        <w:t xml:space="preserve">  </w:t>
      </w:r>
    </w:p>
    <w:p w14:paraId="4129CD45" w14:textId="77777777" w:rsidR="00DA56BE" w:rsidRPr="00466289" w:rsidRDefault="008F0A92">
      <w:pPr>
        <w:spacing w:before="10" w:line="265" w:lineRule="atLeast"/>
        <w:ind w:left="720" w:right="-200"/>
        <w:jc w:val="both"/>
      </w:pPr>
      <w:r w:rsidRPr="00466289">
        <w:rPr>
          <w:color w:val="000000"/>
        </w:rPr>
        <w:t xml:space="preserve">v </w:t>
      </w:r>
      <w:proofErr w:type="spellStart"/>
      <w:r w:rsidRPr="00466289">
        <w:rPr>
          <w:color w:val="000000"/>
        </w:rPr>
        <w:t>termínu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stanoveném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ředitelkou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může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jednom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dni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skládat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pouze</w:t>
      </w:r>
      <w:proofErr w:type="spellEnd"/>
      <w:r w:rsidRPr="00466289">
        <w:rPr>
          <w:color w:val="000000"/>
        </w:rPr>
        <w:t xml:space="preserve"> </w:t>
      </w:r>
    </w:p>
    <w:p w14:paraId="7BB4A149" w14:textId="77777777" w:rsidR="00DA56BE" w:rsidRPr="00466289" w:rsidRDefault="008F0A92">
      <w:pPr>
        <w:spacing w:before="10" w:line="265" w:lineRule="atLeast"/>
        <w:ind w:left="720" w:right="-200"/>
        <w:jc w:val="both"/>
      </w:pPr>
      <w:proofErr w:type="spellStart"/>
      <w:r w:rsidRPr="00466289">
        <w:rPr>
          <w:color w:val="000000"/>
        </w:rPr>
        <w:t>jednu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opravnou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zkoušku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Opravné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zkoušky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jsou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komisionální</w:t>
      </w:r>
      <w:proofErr w:type="spellEnd"/>
      <w:r w:rsidRPr="00466289">
        <w:rPr>
          <w:color w:val="000000"/>
        </w:rPr>
        <w:t xml:space="preserve">. </w:t>
      </w:r>
    </w:p>
    <w:p w14:paraId="5B9C69D3" w14:textId="77777777" w:rsidR="00DA56BE" w:rsidRPr="00466289" w:rsidRDefault="008F0A92">
      <w:pPr>
        <w:numPr>
          <w:ilvl w:val="0"/>
          <w:numId w:val="66"/>
        </w:numPr>
        <w:spacing w:before="1" w:line="276" w:lineRule="atLeast"/>
        <w:ind w:right="692"/>
      </w:pPr>
      <w:proofErr w:type="spellStart"/>
      <w:r w:rsidRPr="00466289">
        <w:rPr>
          <w:color w:val="000000"/>
        </w:rPr>
        <w:t>Komisi</w:t>
      </w:r>
      <w:proofErr w:type="spellEnd"/>
      <w:r w:rsidRPr="00466289">
        <w:rPr>
          <w:color w:val="000000"/>
        </w:rPr>
        <w:t xml:space="preserve"> pro </w:t>
      </w:r>
      <w:proofErr w:type="spellStart"/>
      <w:r w:rsidRPr="00466289">
        <w:rPr>
          <w:color w:val="000000"/>
        </w:rPr>
        <w:t>opravnou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zkoušku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jmenuje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ředitelka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; v </w:t>
      </w:r>
      <w:proofErr w:type="spellStart"/>
      <w:r w:rsidRPr="00466289">
        <w:rPr>
          <w:color w:val="000000"/>
        </w:rPr>
        <w:t>případě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že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vyučujícím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dané</w:t>
      </w:r>
      <w:proofErr w:type="spellEnd"/>
      <w:r w:rsidRPr="00466289">
        <w:rPr>
          <w:color w:val="000000"/>
        </w:rPr>
        <w:t xml:space="preserve">- ho </w:t>
      </w:r>
      <w:proofErr w:type="spellStart"/>
      <w:r w:rsidRPr="00466289">
        <w:rPr>
          <w:color w:val="000000"/>
        </w:rPr>
        <w:t>předmětu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ředitelka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jmenuje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komisi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krajský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úřad</w:t>
      </w:r>
      <w:proofErr w:type="spellEnd"/>
      <w:r w:rsidRPr="00466289">
        <w:rPr>
          <w:color w:val="000000"/>
        </w:rPr>
        <w:t xml:space="preserve">. </w:t>
      </w:r>
    </w:p>
    <w:p w14:paraId="1A94AAAE" w14:textId="77777777" w:rsidR="00DA56BE" w:rsidRPr="00466289" w:rsidRDefault="008F0A92">
      <w:pPr>
        <w:numPr>
          <w:ilvl w:val="0"/>
          <w:numId w:val="66"/>
        </w:numPr>
        <w:spacing w:before="7" w:line="265" w:lineRule="atLeast"/>
        <w:ind w:right="-200"/>
        <w:jc w:val="both"/>
      </w:pPr>
      <w:r w:rsidRPr="00466289">
        <w:rPr>
          <w:color w:val="000000"/>
        </w:rPr>
        <w:t xml:space="preserve">Pro </w:t>
      </w:r>
      <w:proofErr w:type="spellStart"/>
      <w:r w:rsidRPr="00466289">
        <w:rPr>
          <w:color w:val="000000"/>
        </w:rPr>
        <w:t>složení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komise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její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činnost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platí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stejná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pravidla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jako</w:t>
      </w:r>
      <w:proofErr w:type="spellEnd"/>
      <w:r w:rsidRPr="00466289">
        <w:rPr>
          <w:color w:val="000000"/>
        </w:rPr>
        <w:t xml:space="preserve"> pro </w:t>
      </w:r>
      <w:proofErr w:type="spellStart"/>
      <w:r w:rsidRPr="00466289">
        <w:rPr>
          <w:color w:val="000000"/>
        </w:rPr>
        <w:t>komisionální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přezkoušení</w:t>
      </w:r>
      <w:proofErr w:type="spellEnd"/>
      <w:r w:rsidRPr="00466289">
        <w:rPr>
          <w:color w:val="000000"/>
        </w:rPr>
        <w:t xml:space="preserve">. </w:t>
      </w:r>
    </w:p>
    <w:p w14:paraId="5464A5AF" w14:textId="77777777" w:rsidR="00DA56BE" w:rsidRPr="00466289" w:rsidRDefault="008F0A92">
      <w:pPr>
        <w:numPr>
          <w:ilvl w:val="0"/>
          <w:numId w:val="66"/>
        </w:numPr>
        <w:spacing w:before="8" w:line="265" w:lineRule="atLeast"/>
        <w:ind w:right="-200"/>
        <w:jc w:val="both"/>
      </w:pP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který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nevykoná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opravnou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zkoušku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úspěšně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se k </w:t>
      </w:r>
      <w:proofErr w:type="spellStart"/>
      <w:r w:rsidRPr="00466289">
        <w:rPr>
          <w:color w:val="000000"/>
        </w:rPr>
        <w:t>jejímu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konání</w:t>
      </w:r>
      <w:proofErr w:type="spellEnd"/>
      <w:r w:rsidRPr="00466289">
        <w:rPr>
          <w:color w:val="000000"/>
        </w:rPr>
        <w:t xml:space="preserve">  </w:t>
      </w:r>
    </w:p>
    <w:p w14:paraId="34350790" w14:textId="77777777" w:rsidR="00DA56BE" w:rsidRPr="00466289" w:rsidRDefault="008F0A92">
      <w:pPr>
        <w:spacing w:before="10" w:line="265" w:lineRule="atLeast"/>
        <w:ind w:left="720" w:right="-200"/>
        <w:jc w:val="both"/>
      </w:pPr>
      <w:proofErr w:type="spellStart"/>
      <w:r w:rsidRPr="00466289">
        <w:rPr>
          <w:color w:val="000000"/>
        </w:rPr>
        <w:t>nedostaví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neprospěl</w:t>
      </w:r>
      <w:proofErr w:type="spellEnd"/>
      <w:r w:rsidRPr="00466289">
        <w:rPr>
          <w:color w:val="000000"/>
        </w:rPr>
        <w:t xml:space="preserve">. </w:t>
      </w:r>
      <w:r w:rsidRPr="00466289">
        <w:rPr>
          <w:color w:val="000000"/>
          <w:spacing w:val="2"/>
        </w:rPr>
        <w:t>Ze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závažných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důvodů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může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ředitelka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žákovi</w:t>
      </w:r>
      <w:proofErr w:type="spellEnd"/>
      <w:r w:rsidRPr="00466289">
        <w:rPr>
          <w:color w:val="000000"/>
        </w:rPr>
        <w:t xml:space="preserve">  </w:t>
      </w:r>
    </w:p>
    <w:p w14:paraId="716FE2BF" w14:textId="77777777" w:rsidR="00DA56BE" w:rsidRPr="00466289" w:rsidRDefault="008F0A92">
      <w:pPr>
        <w:spacing w:before="10" w:line="265" w:lineRule="atLeast"/>
        <w:ind w:left="720" w:right="-200"/>
        <w:jc w:val="both"/>
      </w:pPr>
      <w:proofErr w:type="spellStart"/>
      <w:r w:rsidRPr="00466289">
        <w:rPr>
          <w:color w:val="000000"/>
        </w:rPr>
        <w:t>stanovit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náhradní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termín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opravné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zkoušky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nejpozději</w:t>
      </w:r>
      <w:proofErr w:type="spellEnd"/>
      <w:r w:rsidRPr="00466289">
        <w:rPr>
          <w:color w:val="000000"/>
        </w:rPr>
        <w:t xml:space="preserve"> do 15. </w:t>
      </w:r>
      <w:proofErr w:type="spellStart"/>
      <w:r w:rsidRPr="00466289">
        <w:rPr>
          <w:color w:val="000000"/>
        </w:rPr>
        <w:t>září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následujícího</w:t>
      </w:r>
      <w:proofErr w:type="spellEnd"/>
      <w:r w:rsidRPr="00466289">
        <w:rPr>
          <w:color w:val="000000"/>
        </w:rPr>
        <w:t xml:space="preserve">  </w:t>
      </w:r>
    </w:p>
    <w:p w14:paraId="6C5AA582" w14:textId="77777777" w:rsidR="00DA56BE" w:rsidRPr="00466289" w:rsidRDefault="008F0A92">
      <w:pPr>
        <w:spacing w:before="10" w:line="265" w:lineRule="atLeast"/>
        <w:ind w:left="720" w:right="-200"/>
        <w:jc w:val="both"/>
      </w:pPr>
      <w:proofErr w:type="spellStart"/>
      <w:r w:rsidRPr="00466289">
        <w:rPr>
          <w:color w:val="000000"/>
        </w:rPr>
        <w:t>školního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roku</w:t>
      </w:r>
      <w:proofErr w:type="spellEnd"/>
      <w:r w:rsidRPr="00466289">
        <w:rPr>
          <w:color w:val="000000"/>
        </w:rPr>
        <w:t xml:space="preserve">. Do </w:t>
      </w:r>
      <w:proofErr w:type="spellStart"/>
      <w:r w:rsidRPr="00466289">
        <w:rPr>
          <w:color w:val="000000"/>
        </w:rPr>
        <w:t>té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doby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zařazen</w:t>
      </w:r>
      <w:proofErr w:type="spellEnd"/>
      <w:r w:rsidRPr="00466289">
        <w:rPr>
          <w:color w:val="000000"/>
        </w:rPr>
        <w:t xml:space="preserve"> do </w:t>
      </w:r>
      <w:proofErr w:type="spellStart"/>
      <w:r w:rsidRPr="00466289">
        <w:rPr>
          <w:color w:val="000000"/>
        </w:rPr>
        <w:t>nejbližšího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vyššího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ročníku</w:t>
      </w:r>
      <w:proofErr w:type="spellEnd"/>
      <w:r w:rsidRPr="00466289">
        <w:rPr>
          <w:color w:val="000000"/>
        </w:rPr>
        <w:t xml:space="preserve">. </w:t>
      </w:r>
    </w:p>
    <w:p w14:paraId="6C8C4A42" w14:textId="073F1FCD" w:rsidR="00DA56BE" w:rsidRPr="00466289" w:rsidRDefault="008F0A92">
      <w:pPr>
        <w:spacing w:before="562" w:line="265" w:lineRule="atLeast"/>
        <w:ind w:left="360" w:right="-200"/>
        <w:jc w:val="both"/>
      </w:pPr>
      <w:r w:rsidRPr="00466289">
        <w:rPr>
          <w:color w:val="000000"/>
        </w:rPr>
        <w:t xml:space="preserve"> </w:t>
      </w:r>
    </w:p>
    <w:p w14:paraId="5ACB270B" w14:textId="77777777" w:rsidR="00DA56BE" w:rsidRPr="00466289" w:rsidRDefault="008F0A92">
      <w:pPr>
        <w:numPr>
          <w:ilvl w:val="0"/>
          <w:numId w:val="67"/>
        </w:numPr>
        <w:spacing w:before="272" w:line="275" w:lineRule="atLeast"/>
        <w:ind w:right="950"/>
      </w:pPr>
      <w:proofErr w:type="spellStart"/>
      <w:r w:rsidRPr="00466289">
        <w:rPr>
          <w:color w:val="000000"/>
        </w:rPr>
        <w:t>Chování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škole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akcích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pořádaných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školou</w:t>
      </w:r>
      <w:proofErr w:type="spellEnd"/>
      <w:r w:rsidRPr="00466289">
        <w:rPr>
          <w:color w:val="000000"/>
        </w:rPr>
        <w:t xml:space="preserve"> se v </w:t>
      </w:r>
      <w:proofErr w:type="spellStart"/>
      <w:r w:rsidRPr="00466289">
        <w:rPr>
          <w:color w:val="000000"/>
        </w:rPr>
        <w:t>případě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použití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klasifikace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vysvědčení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stupni</w:t>
      </w:r>
      <w:proofErr w:type="spellEnd"/>
      <w:r w:rsidRPr="00466289">
        <w:rPr>
          <w:color w:val="000000"/>
        </w:rPr>
        <w:t xml:space="preserve">: </w:t>
      </w:r>
    </w:p>
    <w:p w14:paraId="3EA5B70D" w14:textId="77777777" w:rsidR="00DA56BE" w:rsidRPr="00466289" w:rsidRDefault="008F0A92">
      <w:pPr>
        <w:spacing w:before="10" w:line="265" w:lineRule="atLeast"/>
        <w:ind w:left="360" w:right="-200"/>
        <w:jc w:val="both"/>
      </w:pPr>
      <w:r w:rsidRPr="00466289">
        <w:rPr>
          <w:color w:val="000000"/>
        </w:rPr>
        <w:t xml:space="preserve">                            1 – </w:t>
      </w:r>
      <w:proofErr w:type="spellStart"/>
      <w:r w:rsidRPr="00466289">
        <w:rPr>
          <w:color w:val="000000"/>
        </w:rPr>
        <w:t>velmi</w:t>
      </w:r>
      <w:proofErr w:type="spellEnd"/>
      <w:r w:rsidRPr="00466289">
        <w:rPr>
          <w:color w:val="000000"/>
        </w:rPr>
        <w:t xml:space="preserve"> dobré, </w:t>
      </w:r>
    </w:p>
    <w:p w14:paraId="766C3055" w14:textId="77777777" w:rsidR="00DA56BE" w:rsidRPr="00466289" w:rsidRDefault="008F0A92">
      <w:pPr>
        <w:spacing w:before="10" w:line="265" w:lineRule="atLeast"/>
        <w:ind w:left="360" w:right="-200"/>
        <w:jc w:val="both"/>
      </w:pPr>
      <w:r w:rsidRPr="00466289">
        <w:rPr>
          <w:color w:val="000000"/>
        </w:rPr>
        <w:t xml:space="preserve">                            2 – </w:t>
      </w:r>
      <w:proofErr w:type="spellStart"/>
      <w:r w:rsidRPr="00466289">
        <w:rPr>
          <w:color w:val="000000"/>
        </w:rPr>
        <w:t>uspokojivé</w:t>
      </w:r>
      <w:proofErr w:type="spellEnd"/>
      <w:r w:rsidRPr="00466289">
        <w:rPr>
          <w:color w:val="000000"/>
        </w:rPr>
        <w:t xml:space="preserve">, </w:t>
      </w:r>
    </w:p>
    <w:p w14:paraId="2F871914" w14:textId="77777777" w:rsidR="00DA56BE" w:rsidRPr="00466289" w:rsidRDefault="008F0A92">
      <w:pPr>
        <w:spacing w:before="10" w:line="265" w:lineRule="atLeast"/>
        <w:ind w:left="360" w:right="-200"/>
        <w:jc w:val="both"/>
      </w:pPr>
      <w:r w:rsidRPr="00466289">
        <w:rPr>
          <w:color w:val="000000"/>
        </w:rPr>
        <w:t xml:space="preserve">                            3 – </w:t>
      </w:r>
      <w:proofErr w:type="spellStart"/>
      <w:r w:rsidRPr="00466289">
        <w:rPr>
          <w:color w:val="000000"/>
        </w:rPr>
        <w:t>neuspokojivé</w:t>
      </w:r>
      <w:proofErr w:type="spellEnd"/>
      <w:r w:rsidRPr="00466289">
        <w:rPr>
          <w:color w:val="000000"/>
        </w:rPr>
        <w:t xml:space="preserve">     </w:t>
      </w:r>
    </w:p>
    <w:p w14:paraId="6CD9D2D4" w14:textId="77777777" w:rsidR="00DA56BE" w:rsidRPr="00466289" w:rsidRDefault="008F0A92">
      <w:pPr>
        <w:spacing w:before="10" w:after="1" w:line="265" w:lineRule="atLeast"/>
        <w:ind w:left="360" w:right="-200"/>
        <w:jc w:val="both"/>
      </w:pPr>
      <w:r w:rsidRPr="00466289">
        <w:rPr>
          <w:color w:val="000000"/>
        </w:rPr>
        <w:t xml:space="preserve">      a </w:t>
      </w:r>
      <w:proofErr w:type="spellStart"/>
      <w:r w:rsidRPr="00466289">
        <w:rPr>
          <w:color w:val="000000"/>
        </w:rPr>
        <w:t>píše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číslicí</w:t>
      </w:r>
      <w:proofErr w:type="spellEnd"/>
      <w:r w:rsidRPr="00466289">
        <w:rPr>
          <w:color w:val="000000"/>
        </w:rPr>
        <w:t xml:space="preserve">. </w:t>
      </w:r>
    </w:p>
    <w:p w14:paraId="7B7A028D" w14:textId="77777777" w:rsidR="00DA56BE" w:rsidRPr="00466289" w:rsidRDefault="008F0A92">
      <w:pPr>
        <w:numPr>
          <w:ilvl w:val="0"/>
          <w:numId w:val="68"/>
        </w:numPr>
        <w:spacing w:line="276" w:lineRule="atLeast"/>
        <w:ind w:right="698"/>
        <w:jc w:val="both"/>
      </w:pPr>
      <w:proofErr w:type="spellStart"/>
      <w:r w:rsidRPr="00466289">
        <w:rPr>
          <w:color w:val="000000"/>
        </w:rPr>
        <w:t>Chování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škole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akcích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pořádaných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školou</w:t>
      </w:r>
      <w:proofErr w:type="spellEnd"/>
      <w:r w:rsidRPr="00466289">
        <w:rPr>
          <w:color w:val="000000"/>
        </w:rPr>
        <w:t xml:space="preserve"> se v </w:t>
      </w:r>
      <w:proofErr w:type="spellStart"/>
      <w:r w:rsidRPr="00466289">
        <w:rPr>
          <w:color w:val="000000"/>
        </w:rPr>
        <w:t>případě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použití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slovního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vysvědčení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stupni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dle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odstavce</w:t>
      </w:r>
      <w:proofErr w:type="spellEnd"/>
      <w:r w:rsidRPr="00466289">
        <w:rPr>
          <w:color w:val="000000"/>
        </w:rPr>
        <w:t xml:space="preserve"> 1 </w:t>
      </w:r>
      <w:proofErr w:type="spellStart"/>
      <w:r w:rsidRPr="00466289">
        <w:rPr>
          <w:color w:val="000000"/>
        </w:rPr>
        <w:t>tohoto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článku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píše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slovy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Třídní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učitel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podrobněji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vystihne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klady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negativa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žákova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chování</w:t>
      </w:r>
      <w:proofErr w:type="spellEnd"/>
      <w:r w:rsidRPr="00466289">
        <w:rPr>
          <w:color w:val="000000"/>
        </w:rPr>
        <w:t xml:space="preserve">. </w:t>
      </w:r>
    </w:p>
    <w:p w14:paraId="12C0DF06" w14:textId="77777777" w:rsidR="00DA56BE" w:rsidRPr="00466289" w:rsidRDefault="008F0A92">
      <w:pPr>
        <w:numPr>
          <w:ilvl w:val="0"/>
          <w:numId w:val="68"/>
        </w:numPr>
        <w:spacing w:line="275" w:lineRule="atLeast"/>
        <w:ind w:right="678"/>
      </w:pPr>
      <w:proofErr w:type="spellStart"/>
      <w:r w:rsidRPr="00466289">
        <w:rPr>
          <w:color w:val="000000"/>
        </w:rPr>
        <w:t>Klasifikaci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navrhuje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třídní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učitel</w:t>
      </w:r>
      <w:proofErr w:type="spellEnd"/>
      <w:r w:rsidRPr="00466289">
        <w:rPr>
          <w:color w:val="000000"/>
        </w:rPr>
        <w:t xml:space="preserve"> po </w:t>
      </w:r>
      <w:proofErr w:type="spellStart"/>
      <w:r w:rsidRPr="00466289">
        <w:rPr>
          <w:color w:val="000000"/>
        </w:rPr>
        <w:t>projednání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ostatními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učujícími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třídě</w:t>
      </w:r>
      <w:proofErr w:type="spellEnd"/>
      <w:r w:rsidRPr="00466289">
        <w:rPr>
          <w:color w:val="000000"/>
        </w:rPr>
        <w:t xml:space="preserve">. O </w:t>
      </w:r>
      <w:proofErr w:type="spellStart"/>
      <w:r w:rsidRPr="00466289">
        <w:rPr>
          <w:color w:val="000000"/>
        </w:rPr>
        <w:t>klasifikaci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rozhoduje</w:t>
      </w:r>
      <w:proofErr w:type="spellEnd"/>
      <w:r w:rsidRPr="00466289">
        <w:rPr>
          <w:color w:val="000000"/>
        </w:rPr>
        <w:t xml:space="preserve"> ŘŠ po </w:t>
      </w:r>
      <w:proofErr w:type="spellStart"/>
      <w:r w:rsidRPr="00466289">
        <w:rPr>
          <w:color w:val="000000"/>
        </w:rPr>
        <w:t>projednání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pedagogické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radě</w:t>
      </w:r>
      <w:proofErr w:type="spellEnd"/>
      <w:r w:rsidRPr="00466289">
        <w:rPr>
          <w:color w:val="000000"/>
        </w:rPr>
        <w:t xml:space="preserve">. </w:t>
      </w:r>
    </w:p>
    <w:p w14:paraId="0C38B024" w14:textId="77777777" w:rsidR="00DA56BE" w:rsidRPr="00466289" w:rsidRDefault="008F0A92">
      <w:pPr>
        <w:numPr>
          <w:ilvl w:val="0"/>
          <w:numId w:val="68"/>
        </w:numPr>
        <w:spacing w:before="1" w:line="275" w:lineRule="atLeast"/>
        <w:ind w:right="698"/>
      </w:pPr>
      <w:proofErr w:type="spellStart"/>
      <w:r w:rsidRPr="00466289">
        <w:rPr>
          <w:color w:val="000000"/>
        </w:rPr>
        <w:t>Kritériem</w:t>
      </w:r>
      <w:proofErr w:type="spellEnd"/>
      <w:r w:rsidRPr="00466289">
        <w:rPr>
          <w:color w:val="000000"/>
        </w:rPr>
        <w:t xml:space="preserve"> pro </w:t>
      </w:r>
      <w:proofErr w:type="spellStart"/>
      <w:r w:rsidRPr="00466289">
        <w:rPr>
          <w:color w:val="000000"/>
        </w:rPr>
        <w:t>klasifikaci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chování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dodržování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řádu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během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klasifikačního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období</w:t>
      </w:r>
      <w:proofErr w:type="spellEnd"/>
      <w:r w:rsidRPr="00466289">
        <w:rPr>
          <w:color w:val="000000"/>
        </w:rPr>
        <w:t xml:space="preserve">. </w:t>
      </w:r>
    </w:p>
    <w:p w14:paraId="75CA0913" w14:textId="77777777" w:rsidR="00DA56BE" w:rsidRPr="00466289" w:rsidRDefault="008F0A92">
      <w:pPr>
        <w:numPr>
          <w:ilvl w:val="0"/>
          <w:numId w:val="68"/>
        </w:numPr>
        <w:spacing w:before="1" w:line="275" w:lineRule="atLeast"/>
        <w:ind w:right="696"/>
      </w:pPr>
      <w:proofErr w:type="spellStart"/>
      <w:r w:rsidRPr="00466289">
        <w:rPr>
          <w:color w:val="000000"/>
        </w:rPr>
        <w:t>Při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klasifikaci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chování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přihlíží</w:t>
      </w:r>
      <w:proofErr w:type="spellEnd"/>
      <w:r w:rsidRPr="00466289">
        <w:rPr>
          <w:color w:val="000000"/>
        </w:rPr>
        <w:t xml:space="preserve"> k </w:t>
      </w:r>
      <w:proofErr w:type="spellStart"/>
      <w:r w:rsidRPr="00466289">
        <w:rPr>
          <w:color w:val="000000"/>
        </w:rPr>
        <w:t>věku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sociální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vyspělosti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. K </w:t>
      </w:r>
      <w:proofErr w:type="spellStart"/>
      <w:r w:rsidRPr="00466289">
        <w:rPr>
          <w:color w:val="000000"/>
        </w:rPr>
        <w:t>uděleným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výchovným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opatřením</w:t>
      </w:r>
      <w:proofErr w:type="spellEnd"/>
      <w:r w:rsidRPr="00466289">
        <w:rPr>
          <w:color w:val="000000"/>
        </w:rPr>
        <w:t xml:space="preserve"> k </w:t>
      </w:r>
      <w:proofErr w:type="spellStart"/>
      <w:r w:rsidRPr="00466289">
        <w:rPr>
          <w:color w:val="000000"/>
        </w:rPr>
        <w:t>posílení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kázně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přihlíží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pouze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tehdy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jestliže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tato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opatření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byla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neúčinná</w:t>
      </w:r>
      <w:proofErr w:type="spellEnd"/>
      <w:r w:rsidRPr="00466289">
        <w:rPr>
          <w:color w:val="000000"/>
        </w:rPr>
        <w:t xml:space="preserve">. </w:t>
      </w:r>
    </w:p>
    <w:p w14:paraId="62CB205A" w14:textId="77777777" w:rsidR="00DA56BE" w:rsidRPr="00466289" w:rsidRDefault="008F0A92">
      <w:pPr>
        <w:numPr>
          <w:ilvl w:val="0"/>
          <w:numId w:val="68"/>
        </w:numPr>
        <w:spacing w:before="8" w:line="265" w:lineRule="atLeast"/>
        <w:ind w:right="-200"/>
        <w:jc w:val="both"/>
      </w:pPr>
      <w:proofErr w:type="spellStart"/>
      <w:r w:rsidRPr="00466289">
        <w:rPr>
          <w:color w:val="000000"/>
        </w:rPr>
        <w:lastRenderedPageBreak/>
        <w:t>Kritéria</w:t>
      </w:r>
      <w:proofErr w:type="spellEnd"/>
      <w:r w:rsidRPr="00466289">
        <w:rPr>
          <w:color w:val="000000"/>
        </w:rPr>
        <w:t xml:space="preserve"> pro </w:t>
      </w:r>
      <w:proofErr w:type="spellStart"/>
      <w:r w:rsidRPr="00466289">
        <w:rPr>
          <w:color w:val="000000"/>
        </w:rPr>
        <w:t>jednotlivé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stupně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chování</w:t>
      </w:r>
      <w:proofErr w:type="spellEnd"/>
      <w:r w:rsidRPr="00466289">
        <w:rPr>
          <w:color w:val="000000"/>
        </w:rPr>
        <w:t xml:space="preserve">: </w:t>
      </w:r>
    </w:p>
    <w:p w14:paraId="25A4FFAD" w14:textId="77777777" w:rsidR="00DA56BE" w:rsidRPr="00466289" w:rsidRDefault="008F0A92">
      <w:pPr>
        <w:numPr>
          <w:ilvl w:val="0"/>
          <w:numId w:val="69"/>
        </w:numPr>
        <w:spacing w:before="10" w:line="265" w:lineRule="atLeast"/>
        <w:ind w:right="-200"/>
        <w:jc w:val="both"/>
      </w:pPr>
      <w:proofErr w:type="spellStart"/>
      <w:r w:rsidRPr="00466289">
        <w:rPr>
          <w:color w:val="000000"/>
          <w:u w:val="single"/>
        </w:rPr>
        <w:t>stupeň</w:t>
      </w:r>
      <w:proofErr w:type="spellEnd"/>
      <w:r w:rsidRPr="00466289">
        <w:rPr>
          <w:color w:val="000000"/>
          <w:u w:val="single"/>
        </w:rPr>
        <w:t xml:space="preserve"> 1</w:t>
      </w:r>
      <w:r w:rsidRPr="00466289">
        <w:rPr>
          <w:color w:val="000000"/>
        </w:rPr>
        <w:t xml:space="preserve"> – </w:t>
      </w:r>
      <w:proofErr w:type="spellStart"/>
      <w:r w:rsidRPr="00466289">
        <w:rPr>
          <w:color w:val="000000"/>
        </w:rPr>
        <w:t>velmi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dobré</w:t>
      </w:r>
      <w:proofErr w:type="spellEnd"/>
      <w:r w:rsidRPr="00466289">
        <w:rPr>
          <w:color w:val="000000"/>
        </w:rPr>
        <w:t xml:space="preserve">: </w:t>
      </w: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uvědoměle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dodržuje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pravidla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chování</w:t>
      </w:r>
      <w:proofErr w:type="spellEnd"/>
      <w:r w:rsidRPr="00466289">
        <w:rPr>
          <w:color w:val="000000"/>
        </w:rPr>
        <w:t xml:space="preserve"> a  </w:t>
      </w:r>
    </w:p>
    <w:p w14:paraId="45F167AA" w14:textId="77777777" w:rsidR="00DA56BE" w:rsidRPr="00466289" w:rsidRDefault="008F0A92">
      <w:pPr>
        <w:spacing w:before="10" w:line="265" w:lineRule="atLeast"/>
        <w:ind w:left="360" w:right="-200"/>
        <w:jc w:val="both"/>
      </w:pPr>
      <w:r w:rsidRPr="00466289">
        <w:rPr>
          <w:color w:val="000000"/>
        </w:rPr>
        <w:t xml:space="preserve">     </w:t>
      </w:r>
      <w:proofErr w:type="spellStart"/>
      <w:r w:rsidRPr="00466289">
        <w:rPr>
          <w:color w:val="000000"/>
        </w:rPr>
        <w:t>ustanovení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řádu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Méně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závažných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přestupků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dopouští</w:t>
      </w:r>
      <w:proofErr w:type="spellEnd"/>
      <w:r w:rsidRPr="00466289">
        <w:rPr>
          <w:color w:val="000000"/>
        </w:rPr>
        <w:t xml:space="preserve">  </w:t>
      </w:r>
    </w:p>
    <w:p w14:paraId="5922BA1A" w14:textId="77777777" w:rsidR="00DA56BE" w:rsidRPr="00466289" w:rsidRDefault="008F0A92">
      <w:pPr>
        <w:spacing w:before="10" w:line="265" w:lineRule="atLeast"/>
        <w:ind w:left="360" w:right="-200"/>
        <w:jc w:val="both"/>
      </w:pPr>
      <w:r w:rsidRPr="00466289">
        <w:rPr>
          <w:color w:val="000000"/>
        </w:rPr>
        <w:t xml:space="preserve">     </w:t>
      </w:r>
      <w:proofErr w:type="spellStart"/>
      <w:r w:rsidRPr="00466289">
        <w:rPr>
          <w:color w:val="000000"/>
        </w:rPr>
        <w:t>ojediněle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přístupný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výchovnému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působení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snaží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  <w:spacing w:val="1"/>
        </w:rPr>
        <w:t>své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chyby</w:t>
      </w:r>
      <w:proofErr w:type="spellEnd"/>
      <w:r w:rsidRPr="00466289">
        <w:rPr>
          <w:color w:val="000000"/>
        </w:rPr>
        <w:t xml:space="preserve">  </w:t>
      </w:r>
    </w:p>
    <w:p w14:paraId="244A4D04" w14:textId="77777777" w:rsidR="00DA56BE" w:rsidRPr="00466289" w:rsidRDefault="008F0A92">
      <w:pPr>
        <w:spacing w:before="10" w:line="265" w:lineRule="atLeast"/>
        <w:ind w:left="360" w:right="-200"/>
        <w:jc w:val="both"/>
      </w:pPr>
      <w:r w:rsidRPr="00466289">
        <w:rPr>
          <w:color w:val="000000"/>
        </w:rPr>
        <w:t xml:space="preserve">     </w:t>
      </w:r>
      <w:proofErr w:type="spellStart"/>
      <w:r w:rsidRPr="00466289">
        <w:rPr>
          <w:color w:val="000000"/>
        </w:rPr>
        <w:t>napravit</w:t>
      </w:r>
      <w:proofErr w:type="spellEnd"/>
      <w:r w:rsidRPr="00466289">
        <w:rPr>
          <w:color w:val="000000"/>
        </w:rPr>
        <w:t xml:space="preserve">. </w:t>
      </w:r>
    </w:p>
    <w:p w14:paraId="51795690" w14:textId="77777777" w:rsidR="00DA56BE" w:rsidRPr="00466289" w:rsidRDefault="008F0A92">
      <w:pPr>
        <w:numPr>
          <w:ilvl w:val="0"/>
          <w:numId w:val="70"/>
        </w:numPr>
        <w:spacing w:before="10" w:line="265" w:lineRule="atLeast"/>
        <w:ind w:right="-200"/>
        <w:jc w:val="both"/>
      </w:pPr>
      <w:proofErr w:type="spellStart"/>
      <w:r w:rsidRPr="00466289">
        <w:rPr>
          <w:color w:val="000000"/>
          <w:u w:val="single"/>
        </w:rPr>
        <w:t>stupeň</w:t>
      </w:r>
      <w:proofErr w:type="spellEnd"/>
      <w:r w:rsidRPr="00466289">
        <w:rPr>
          <w:color w:val="000000"/>
          <w:u w:val="single"/>
        </w:rPr>
        <w:t xml:space="preserve"> 2</w:t>
      </w:r>
      <w:r w:rsidRPr="00466289">
        <w:rPr>
          <w:color w:val="000000"/>
        </w:rPr>
        <w:t xml:space="preserve"> </w:t>
      </w:r>
      <w:proofErr w:type="gramStart"/>
      <w:r w:rsidRPr="00466289">
        <w:rPr>
          <w:color w:val="000000"/>
        </w:rPr>
        <w:t xml:space="preserve">( </w:t>
      </w:r>
      <w:proofErr w:type="spellStart"/>
      <w:r w:rsidRPr="00466289">
        <w:rPr>
          <w:color w:val="000000"/>
        </w:rPr>
        <w:t>uspokojivé</w:t>
      </w:r>
      <w:proofErr w:type="spellEnd"/>
      <w:proofErr w:type="gramEnd"/>
      <w:r w:rsidRPr="00466289">
        <w:rPr>
          <w:color w:val="000000"/>
        </w:rPr>
        <w:t xml:space="preserve"> ) – </w:t>
      </w:r>
      <w:proofErr w:type="spellStart"/>
      <w:r w:rsidRPr="00466289">
        <w:rPr>
          <w:color w:val="000000"/>
        </w:rPr>
        <w:t>chování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spacing w:val="2"/>
        </w:rPr>
        <w:t>je</w:t>
      </w:r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rozporu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pravidly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chování</w:t>
      </w:r>
      <w:proofErr w:type="spellEnd"/>
      <w:r w:rsidRPr="00466289">
        <w:rPr>
          <w:color w:val="000000"/>
        </w:rPr>
        <w:t xml:space="preserve"> a </w:t>
      </w:r>
    </w:p>
    <w:p w14:paraId="36FAB06C" w14:textId="77777777" w:rsidR="00DA56BE" w:rsidRPr="00466289" w:rsidRDefault="008F0A92">
      <w:pPr>
        <w:spacing w:before="10" w:line="265" w:lineRule="atLeast"/>
        <w:ind w:left="360" w:right="-200"/>
        <w:jc w:val="both"/>
      </w:pPr>
      <w:r w:rsidRPr="00466289">
        <w:rPr>
          <w:color w:val="000000"/>
        </w:rPr>
        <w:t xml:space="preserve">     s </w:t>
      </w:r>
      <w:proofErr w:type="spellStart"/>
      <w:r w:rsidRPr="00466289">
        <w:rPr>
          <w:color w:val="000000"/>
        </w:rPr>
        <w:t>ustanoveními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řádu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Dopustil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závažného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přestupku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proti</w:t>
      </w:r>
      <w:proofErr w:type="spellEnd"/>
      <w:r w:rsidRPr="00466289">
        <w:rPr>
          <w:color w:val="000000"/>
        </w:rPr>
        <w:t xml:space="preserve">  </w:t>
      </w:r>
    </w:p>
    <w:p w14:paraId="4A4EFE78" w14:textId="77777777" w:rsidR="00DA56BE" w:rsidRPr="00466289" w:rsidRDefault="008F0A92">
      <w:pPr>
        <w:spacing w:before="10" w:line="265" w:lineRule="atLeast"/>
        <w:ind w:left="360" w:right="-200"/>
        <w:jc w:val="both"/>
      </w:pPr>
      <w:r w:rsidRPr="00466289">
        <w:rPr>
          <w:color w:val="000000"/>
        </w:rPr>
        <w:t xml:space="preserve">     </w:t>
      </w:r>
      <w:proofErr w:type="spellStart"/>
      <w:r w:rsidRPr="00466289">
        <w:rPr>
          <w:color w:val="000000"/>
        </w:rPr>
        <w:t>pravidlům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slušného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řádu</w:t>
      </w:r>
      <w:proofErr w:type="spellEnd"/>
      <w:r w:rsidRPr="00466289">
        <w:rPr>
          <w:color w:val="000000"/>
        </w:rPr>
        <w:t xml:space="preserve">;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opakovaně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dopouští</w:t>
      </w:r>
      <w:proofErr w:type="spellEnd"/>
      <w:r w:rsidRPr="00466289">
        <w:rPr>
          <w:color w:val="000000"/>
        </w:rPr>
        <w:t xml:space="preserve">  </w:t>
      </w:r>
    </w:p>
    <w:p w14:paraId="53851643" w14:textId="77777777" w:rsidR="00DA56BE" w:rsidRPr="00466289" w:rsidRDefault="008F0A92">
      <w:pPr>
        <w:spacing w:before="10" w:line="265" w:lineRule="atLeast"/>
        <w:ind w:left="360" w:right="-200"/>
        <w:jc w:val="both"/>
      </w:pPr>
      <w:r w:rsidRPr="00466289">
        <w:rPr>
          <w:color w:val="000000"/>
        </w:rPr>
        <w:t xml:space="preserve">     </w:t>
      </w:r>
      <w:proofErr w:type="spellStart"/>
      <w:r w:rsidRPr="00466289">
        <w:rPr>
          <w:color w:val="000000"/>
        </w:rPr>
        <w:t>méně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závažných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přestupků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předcházející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výchovná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opatření</w:t>
      </w:r>
      <w:proofErr w:type="spellEnd"/>
      <w:r w:rsidRPr="00466289">
        <w:rPr>
          <w:color w:val="000000"/>
        </w:rPr>
        <w:t xml:space="preserve"> </w:t>
      </w:r>
      <w:proofErr w:type="gramStart"/>
      <w:r w:rsidRPr="00466289">
        <w:rPr>
          <w:color w:val="000000"/>
        </w:rPr>
        <w:t xml:space="preserve">( </w:t>
      </w:r>
      <w:proofErr w:type="spellStart"/>
      <w:r w:rsidRPr="00466289">
        <w:rPr>
          <w:color w:val="000000"/>
        </w:rPr>
        <w:t>zpravidla</w:t>
      </w:r>
      <w:proofErr w:type="spellEnd"/>
      <w:proofErr w:type="gramEnd"/>
      <w:r w:rsidRPr="00466289">
        <w:rPr>
          <w:color w:val="000000"/>
        </w:rPr>
        <w:t xml:space="preserve">  </w:t>
      </w:r>
    </w:p>
    <w:p w14:paraId="33B3EBEC" w14:textId="77777777" w:rsidR="00DA56BE" w:rsidRPr="00466289" w:rsidRDefault="008F0A92">
      <w:pPr>
        <w:spacing w:before="305" w:line="265" w:lineRule="atLeast"/>
        <w:ind w:left="360" w:right="-200"/>
        <w:jc w:val="both"/>
      </w:pPr>
      <w:r w:rsidRPr="00466289">
        <w:rPr>
          <w:color w:val="000000"/>
        </w:rPr>
        <w:t xml:space="preserve">     </w:t>
      </w:r>
      <w:proofErr w:type="spellStart"/>
      <w:r w:rsidRPr="00466289">
        <w:rPr>
          <w:color w:val="000000"/>
        </w:rPr>
        <w:t>důtka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třídního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učitele</w:t>
      </w:r>
      <w:proofErr w:type="spellEnd"/>
      <w:r w:rsidRPr="00466289">
        <w:rPr>
          <w:color w:val="000000"/>
        </w:rPr>
        <w:t xml:space="preserve">) </w:t>
      </w:r>
      <w:proofErr w:type="spellStart"/>
      <w:r w:rsidRPr="00466289">
        <w:rPr>
          <w:color w:val="000000"/>
        </w:rPr>
        <w:t>byla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neúčinná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žák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dále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narušuje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výchovně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vzdělávací</w:t>
      </w:r>
      <w:proofErr w:type="spellEnd"/>
      <w:r w:rsidRPr="00466289">
        <w:rPr>
          <w:color w:val="000000"/>
        </w:rPr>
        <w:t xml:space="preserve">  </w:t>
      </w:r>
    </w:p>
    <w:p w14:paraId="186E7F93" w14:textId="77777777" w:rsidR="00DA56BE" w:rsidRPr="00466289" w:rsidRDefault="008F0A92">
      <w:pPr>
        <w:spacing w:before="10" w:line="265" w:lineRule="atLeast"/>
        <w:ind w:left="360" w:right="-200"/>
        <w:jc w:val="both"/>
      </w:pPr>
      <w:r w:rsidRPr="00466289">
        <w:rPr>
          <w:color w:val="000000"/>
        </w:rPr>
        <w:t xml:space="preserve">     </w:t>
      </w:r>
      <w:proofErr w:type="spellStart"/>
      <w:r w:rsidRPr="00466289">
        <w:rPr>
          <w:color w:val="000000"/>
        </w:rPr>
        <w:t>činnost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Ohrožuje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bezpečnost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zdraví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svoje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jiných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osob</w:t>
      </w:r>
      <w:proofErr w:type="spellEnd"/>
      <w:r w:rsidRPr="00466289">
        <w:rPr>
          <w:color w:val="000000"/>
        </w:rPr>
        <w:t xml:space="preserve">. </w:t>
      </w:r>
    </w:p>
    <w:p w14:paraId="6220DEC7" w14:textId="77777777" w:rsidR="00DA56BE" w:rsidRPr="00466289" w:rsidRDefault="008F0A92">
      <w:pPr>
        <w:numPr>
          <w:ilvl w:val="0"/>
          <w:numId w:val="71"/>
        </w:numPr>
        <w:spacing w:before="10" w:line="265" w:lineRule="atLeast"/>
        <w:ind w:right="-200"/>
        <w:jc w:val="both"/>
      </w:pPr>
      <w:proofErr w:type="spellStart"/>
      <w:r w:rsidRPr="00466289">
        <w:rPr>
          <w:color w:val="000000"/>
          <w:u w:val="single"/>
        </w:rPr>
        <w:t>stupeň</w:t>
      </w:r>
      <w:proofErr w:type="spellEnd"/>
      <w:r w:rsidRPr="00466289">
        <w:rPr>
          <w:color w:val="000000"/>
          <w:u w:val="single"/>
        </w:rPr>
        <w:t xml:space="preserve"> 3</w:t>
      </w:r>
      <w:r w:rsidRPr="00466289">
        <w:rPr>
          <w:color w:val="000000"/>
        </w:rPr>
        <w:t xml:space="preserve"> </w:t>
      </w:r>
      <w:proofErr w:type="gramStart"/>
      <w:r w:rsidRPr="00466289">
        <w:rPr>
          <w:color w:val="000000"/>
        </w:rPr>
        <w:t xml:space="preserve">( </w:t>
      </w:r>
      <w:proofErr w:type="spellStart"/>
      <w:r w:rsidRPr="00466289">
        <w:rPr>
          <w:color w:val="000000"/>
        </w:rPr>
        <w:t>méně</w:t>
      </w:r>
      <w:proofErr w:type="spellEnd"/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uspokojivé</w:t>
      </w:r>
      <w:proofErr w:type="spellEnd"/>
      <w:r w:rsidRPr="00466289">
        <w:rPr>
          <w:color w:val="000000"/>
        </w:rPr>
        <w:t xml:space="preserve">) – </w:t>
      </w:r>
      <w:proofErr w:type="spellStart"/>
      <w:r w:rsidRPr="00466289">
        <w:rPr>
          <w:color w:val="000000"/>
        </w:rPr>
        <w:t>chování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je v </w:t>
      </w:r>
      <w:proofErr w:type="spellStart"/>
      <w:r w:rsidRPr="00466289">
        <w:rPr>
          <w:color w:val="000000"/>
        </w:rPr>
        <w:t>příkrém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rozporu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pravidly</w:t>
      </w:r>
      <w:proofErr w:type="spellEnd"/>
      <w:r w:rsidRPr="00466289">
        <w:rPr>
          <w:color w:val="000000"/>
        </w:rPr>
        <w:t xml:space="preserve">  </w:t>
      </w:r>
    </w:p>
    <w:p w14:paraId="220F50DC" w14:textId="77777777" w:rsidR="00DA56BE" w:rsidRPr="00466289" w:rsidRDefault="008F0A92">
      <w:pPr>
        <w:spacing w:before="10" w:line="265" w:lineRule="atLeast"/>
        <w:ind w:right="-200"/>
        <w:jc w:val="both"/>
      </w:pPr>
      <w:r w:rsidRPr="00466289">
        <w:rPr>
          <w:color w:val="000000"/>
        </w:rPr>
        <w:t xml:space="preserve">          </w:t>
      </w:r>
      <w:proofErr w:type="spellStart"/>
      <w:r w:rsidRPr="00466289">
        <w:rPr>
          <w:color w:val="000000"/>
        </w:rPr>
        <w:t>slušného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chování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Dopouští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takových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závažných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přestupků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proti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pravidlům</w:t>
      </w:r>
      <w:proofErr w:type="spellEnd"/>
      <w:r w:rsidRPr="00466289">
        <w:rPr>
          <w:color w:val="000000"/>
        </w:rPr>
        <w:t xml:space="preserve">  </w:t>
      </w:r>
    </w:p>
    <w:p w14:paraId="409DD639" w14:textId="77777777" w:rsidR="00DA56BE" w:rsidRPr="00466289" w:rsidRDefault="008F0A92">
      <w:pPr>
        <w:spacing w:before="10" w:line="265" w:lineRule="atLeast"/>
        <w:ind w:right="-200"/>
        <w:jc w:val="both"/>
      </w:pPr>
      <w:r w:rsidRPr="00466289">
        <w:rPr>
          <w:color w:val="000000"/>
        </w:rPr>
        <w:t xml:space="preserve">          </w:t>
      </w:r>
      <w:proofErr w:type="spellStart"/>
      <w:r w:rsidRPr="00466289">
        <w:rPr>
          <w:color w:val="000000"/>
        </w:rPr>
        <w:t>chování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ustanovením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řádu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že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jimi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vážně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ohrožena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výchova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 </w:t>
      </w:r>
    </w:p>
    <w:p w14:paraId="02301B6F" w14:textId="77777777" w:rsidR="00DA56BE" w:rsidRPr="00466289" w:rsidRDefault="008F0A92">
      <w:pPr>
        <w:spacing w:before="10" w:line="265" w:lineRule="atLeast"/>
        <w:ind w:right="-200"/>
        <w:jc w:val="both"/>
      </w:pPr>
      <w:r w:rsidRPr="00466289">
        <w:rPr>
          <w:color w:val="000000"/>
        </w:rPr>
        <w:t xml:space="preserve">           </w:t>
      </w:r>
      <w:proofErr w:type="spellStart"/>
      <w:r w:rsidRPr="00466289">
        <w:rPr>
          <w:color w:val="000000"/>
        </w:rPr>
        <w:t>bezpečnost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zdraví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jiných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osob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Záměrně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narušuje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hrubým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způsobem</w:t>
      </w:r>
      <w:proofErr w:type="spellEnd"/>
      <w:r w:rsidRPr="00466289">
        <w:rPr>
          <w:color w:val="000000"/>
        </w:rPr>
        <w:t xml:space="preserve">  </w:t>
      </w:r>
    </w:p>
    <w:p w14:paraId="0A9912D2" w14:textId="77777777" w:rsidR="00DA56BE" w:rsidRPr="00466289" w:rsidRDefault="008F0A92">
      <w:pPr>
        <w:spacing w:before="10" w:line="265" w:lineRule="atLeast"/>
        <w:ind w:right="-200"/>
        <w:jc w:val="both"/>
      </w:pPr>
      <w:r w:rsidRPr="00466289">
        <w:rPr>
          <w:color w:val="000000"/>
        </w:rPr>
        <w:t xml:space="preserve">           </w:t>
      </w:r>
      <w:proofErr w:type="spellStart"/>
      <w:r w:rsidRPr="00466289">
        <w:rPr>
          <w:color w:val="000000"/>
        </w:rPr>
        <w:t>výchovně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vzdělávací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činnost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Zpravidla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přes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udělená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výchovná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opatření</w:t>
      </w:r>
      <w:proofErr w:type="spellEnd"/>
      <w:r w:rsidRPr="00466289">
        <w:rPr>
          <w:color w:val="000000"/>
        </w:rPr>
        <w:t xml:space="preserve">        </w:t>
      </w:r>
    </w:p>
    <w:p w14:paraId="2D73BD30" w14:textId="77777777" w:rsidR="00DA56BE" w:rsidRPr="00466289" w:rsidRDefault="008F0A92">
      <w:pPr>
        <w:numPr>
          <w:ilvl w:val="0"/>
          <w:numId w:val="72"/>
        </w:numPr>
        <w:spacing w:before="10" w:line="265" w:lineRule="atLeast"/>
        <w:ind w:right="-200"/>
        <w:jc w:val="both"/>
      </w:pPr>
      <w:proofErr w:type="spellStart"/>
      <w:r w:rsidRPr="00466289">
        <w:rPr>
          <w:color w:val="000000"/>
        </w:rPr>
        <w:t>důtku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ředitelky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 </w:t>
      </w:r>
      <w:proofErr w:type="gramStart"/>
      <w:r w:rsidRPr="00466289">
        <w:rPr>
          <w:color w:val="000000"/>
        </w:rPr>
        <w:t>-  se</w:t>
      </w:r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dopouští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dalších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přestupků</w:t>
      </w:r>
      <w:proofErr w:type="spellEnd"/>
      <w:r w:rsidRPr="00466289">
        <w:rPr>
          <w:color w:val="000000"/>
        </w:rPr>
        <w:t xml:space="preserve">. </w:t>
      </w:r>
    </w:p>
    <w:p w14:paraId="4C2D9C11" w14:textId="77777777" w:rsidR="00DA56BE" w:rsidRPr="00466289" w:rsidRDefault="008F0A92">
      <w:pPr>
        <w:numPr>
          <w:ilvl w:val="0"/>
          <w:numId w:val="73"/>
        </w:numPr>
        <w:spacing w:before="1" w:line="275" w:lineRule="atLeast"/>
        <w:ind w:right="633"/>
      </w:pPr>
      <w:proofErr w:type="spellStart"/>
      <w:r w:rsidRPr="00466289">
        <w:rPr>
          <w:color w:val="000000"/>
        </w:rPr>
        <w:t>Postihování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za </w:t>
      </w:r>
      <w:proofErr w:type="spellStart"/>
      <w:r w:rsidRPr="00466289">
        <w:rPr>
          <w:color w:val="000000"/>
        </w:rPr>
        <w:t>chování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mimo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školu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nepřípustné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Přesto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potřebné</w:t>
      </w:r>
      <w:proofErr w:type="spellEnd"/>
      <w:r w:rsidRPr="00466289">
        <w:rPr>
          <w:color w:val="000000"/>
        </w:rPr>
        <w:t xml:space="preserve"> o </w:t>
      </w:r>
      <w:proofErr w:type="spellStart"/>
      <w:r w:rsidRPr="00466289">
        <w:rPr>
          <w:color w:val="000000"/>
        </w:rPr>
        <w:t>nevhodném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mimo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školu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rodiči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komunikovat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být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jim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nápomocni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řešení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pokud</w:t>
      </w:r>
      <w:proofErr w:type="spellEnd"/>
      <w:r w:rsidRPr="00466289">
        <w:rPr>
          <w:color w:val="000000"/>
        </w:rPr>
        <w:t xml:space="preserve"> o </w:t>
      </w:r>
      <w:proofErr w:type="spellStart"/>
      <w:r w:rsidRPr="00466289">
        <w:rPr>
          <w:color w:val="000000"/>
        </w:rPr>
        <w:t>takovou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pomoc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projeví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zájem</w:t>
      </w:r>
      <w:proofErr w:type="spellEnd"/>
      <w:r w:rsidRPr="00466289">
        <w:rPr>
          <w:color w:val="000000"/>
        </w:rPr>
        <w:t xml:space="preserve">. </w:t>
      </w:r>
    </w:p>
    <w:p w14:paraId="4B7A9311" w14:textId="77777777" w:rsidR="009D6916" w:rsidRPr="009D6916" w:rsidRDefault="008F0A92" w:rsidP="00994716">
      <w:pPr>
        <w:numPr>
          <w:ilvl w:val="0"/>
          <w:numId w:val="73"/>
        </w:numPr>
        <w:spacing w:before="1" w:line="275" w:lineRule="atLeast"/>
        <w:ind w:right="665"/>
      </w:pPr>
      <w:proofErr w:type="spellStart"/>
      <w:r w:rsidRPr="00466289">
        <w:rPr>
          <w:color w:val="000000"/>
        </w:rPr>
        <w:t>Návrh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snížený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stupeň</w:t>
      </w:r>
      <w:proofErr w:type="spellEnd"/>
      <w:r w:rsidRPr="00466289">
        <w:rPr>
          <w:color w:val="000000"/>
        </w:rPr>
        <w:t xml:space="preserve"> z </w:t>
      </w:r>
      <w:proofErr w:type="spellStart"/>
      <w:r w:rsidRPr="00466289">
        <w:rPr>
          <w:color w:val="000000"/>
        </w:rPr>
        <w:t>chování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podává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pedagogické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radě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třídní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učitel</w:t>
      </w:r>
      <w:proofErr w:type="spellEnd"/>
      <w:r w:rsidRPr="00466289">
        <w:rPr>
          <w:color w:val="000000"/>
        </w:rPr>
        <w:t xml:space="preserve">, o </w:t>
      </w:r>
      <w:proofErr w:type="spellStart"/>
      <w:r w:rsidRPr="00466289">
        <w:rPr>
          <w:color w:val="000000"/>
        </w:rPr>
        <w:t>snížené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známce</w:t>
      </w:r>
      <w:proofErr w:type="spellEnd"/>
      <w:r w:rsidRPr="00466289">
        <w:rPr>
          <w:color w:val="000000"/>
        </w:rPr>
        <w:t xml:space="preserve"> z </w:t>
      </w:r>
      <w:proofErr w:type="spellStart"/>
      <w:r w:rsidRPr="00466289">
        <w:rPr>
          <w:color w:val="000000"/>
        </w:rPr>
        <w:t>chování</w:t>
      </w:r>
      <w:proofErr w:type="spellEnd"/>
      <w:r w:rsidRPr="00466289">
        <w:rPr>
          <w:color w:val="000000"/>
        </w:rPr>
        <w:t xml:space="preserve"> po </w:t>
      </w:r>
      <w:proofErr w:type="spellStart"/>
      <w:r w:rsidRPr="00466289">
        <w:rPr>
          <w:color w:val="000000"/>
        </w:rPr>
        <w:t>projednání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rozhoduje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ředitelka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Ředitelka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informuje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ro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diče</w:t>
      </w:r>
      <w:proofErr w:type="spellEnd"/>
      <w:r w:rsidRPr="00466289">
        <w:rPr>
          <w:color w:val="000000"/>
        </w:rPr>
        <w:t xml:space="preserve"> o </w:t>
      </w:r>
      <w:proofErr w:type="spellStart"/>
      <w:r w:rsidRPr="00466289">
        <w:rPr>
          <w:color w:val="000000"/>
        </w:rPr>
        <w:t>snížené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známce</w:t>
      </w:r>
      <w:proofErr w:type="spellEnd"/>
      <w:r w:rsidRPr="00466289">
        <w:rPr>
          <w:color w:val="000000"/>
        </w:rPr>
        <w:t xml:space="preserve"> z </w:t>
      </w:r>
      <w:proofErr w:type="spellStart"/>
      <w:r w:rsidRPr="00466289">
        <w:rPr>
          <w:color w:val="000000"/>
        </w:rPr>
        <w:t>chování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důvodech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které</w:t>
      </w:r>
      <w:proofErr w:type="spellEnd"/>
      <w:r w:rsidRPr="00466289">
        <w:rPr>
          <w:color w:val="000000"/>
        </w:rPr>
        <w:t xml:space="preserve"> k </w:t>
      </w:r>
      <w:proofErr w:type="spellStart"/>
      <w:r w:rsidRPr="00466289">
        <w:rPr>
          <w:color w:val="000000"/>
        </w:rPr>
        <w:t>tomuto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snížení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vedly</w:t>
      </w:r>
      <w:proofErr w:type="spellEnd"/>
      <w:r w:rsidRPr="00466289">
        <w:rPr>
          <w:color w:val="000000"/>
        </w:rPr>
        <w:t xml:space="preserve">, za </w:t>
      </w:r>
      <w:proofErr w:type="spellStart"/>
      <w:r w:rsidRPr="00466289">
        <w:rPr>
          <w:color w:val="000000"/>
        </w:rPr>
        <w:t>účasti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tříd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učitelky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Pokud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rodiče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pozvání</w:t>
      </w:r>
      <w:proofErr w:type="spellEnd"/>
      <w:r w:rsidRPr="00466289">
        <w:rPr>
          <w:color w:val="000000"/>
        </w:rPr>
        <w:t xml:space="preserve"> do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nedostaví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jsou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informováni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ředitelkou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doporučeným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dopisem</w:t>
      </w:r>
      <w:proofErr w:type="spellEnd"/>
      <w:r w:rsidRPr="00466289">
        <w:rPr>
          <w:color w:val="000000"/>
        </w:rPr>
        <w:t xml:space="preserve">. </w:t>
      </w:r>
    </w:p>
    <w:p w14:paraId="29540FB1" w14:textId="77777777" w:rsidR="009D6916" w:rsidRPr="009D6916" w:rsidRDefault="009D6916" w:rsidP="009D6916">
      <w:pPr>
        <w:spacing w:before="1" w:line="275" w:lineRule="atLeast"/>
        <w:ind w:left="360" w:right="665"/>
      </w:pPr>
    </w:p>
    <w:p w14:paraId="0CBF3730" w14:textId="4F7F921C" w:rsidR="009D6916" w:rsidRPr="009D6916" w:rsidRDefault="009D6916" w:rsidP="009D6916">
      <w:pPr>
        <w:spacing w:before="1" w:line="275" w:lineRule="atLeast"/>
        <w:ind w:right="627"/>
      </w:pPr>
      <w:r>
        <w:rPr>
          <w:color w:val="000000"/>
        </w:rPr>
        <w:t xml:space="preserve">       </w:t>
      </w:r>
      <w:proofErr w:type="gramStart"/>
      <w:r w:rsidR="006F2689">
        <w:rPr>
          <w:color w:val="000000"/>
        </w:rPr>
        <w:t>6.</w:t>
      </w:r>
      <w:r>
        <w:rPr>
          <w:color w:val="000000"/>
        </w:rPr>
        <w:t>.</w:t>
      </w:r>
      <w:r w:rsidR="00994716" w:rsidRPr="009D6916">
        <w:rPr>
          <w:color w:val="000000"/>
        </w:rPr>
        <w:t>VÝCHOVNÁ</w:t>
      </w:r>
      <w:proofErr w:type="gramEnd"/>
      <w:r w:rsidR="00994716" w:rsidRPr="009D6916">
        <w:rPr>
          <w:color w:val="000000"/>
        </w:rPr>
        <w:t xml:space="preserve">   OPATŘENÍ   </w:t>
      </w:r>
    </w:p>
    <w:p w14:paraId="1C04A56C" w14:textId="77777777" w:rsidR="009D6916" w:rsidRPr="009D6916" w:rsidRDefault="009D6916" w:rsidP="009D6916">
      <w:pPr>
        <w:spacing w:before="1" w:line="275" w:lineRule="atLeast"/>
        <w:ind w:left="425" w:right="627"/>
      </w:pPr>
    </w:p>
    <w:p w14:paraId="0682DAC6" w14:textId="1EB4E011" w:rsidR="00DA56BE" w:rsidRPr="00466289" w:rsidRDefault="008F0A92" w:rsidP="009D6916">
      <w:pPr>
        <w:numPr>
          <w:ilvl w:val="0"/>
          <w:numId w:val="74"/>
        </w:numPr>
        <w:spacing w:before="1" w:line="275" w:lineRule="atLeast"/>
        <w:ind w:right="627"/>
      </w:pPr>
      <w:proofErr w:type="spellStart"/>
      <w:r w:rsidRPr="009D6916">
        <w:rPr>
          <w:color w:val="000000"/>
          <w:u w:val="single"/>
        </w:rPr>
        <w:t>Pochvala</w:t>
      </w:r>
      <w:proofErr w:type="spellEnd"/>
      <w:r w:rsidRPr="009D6916">
        <w:rPr>
          <w:color w:val="000000"/>
          <w:u w:val="single"/>
        </w:rPr>
        <w:t xml:space="preserve"> za </w:t>
      </w:r>
      <w:proofErr w:type="spellStart"/>
      <w:r w:rsidRPr="009D6916">
        <w:rPr>
          <w:color w:val="000000"/>
          <w:u w:val="single"/>
        </w:rPr>
        <w:t>mimořádné</w:t>
      </w:r>
      <w:proofErr w:type="spellEnd"/>
      <w:r w:rsidRPr="009D6916">
        <w:rPr>
          <w:color w:val="000000"/>
          <w:u w:val="single"/>
        </w:rPr>
        <w:t xml:space="preserve"> </w:t>
      </w:r>
      <w:proofErr w:type="spellStart"/>
      <w:r w:rsidRPr="009D6916">
        <w:rPr>
          <w:color w:val="000000"/>
          <w:u w:val="single"/>
        </w:rPr>
        <w:t>úspěchy</w:t>
      </w:r>
      <w:proofErr w:type="spellEnd"/>
      <w:r w:rsidRPr="009D6916">
        <w:rPr>
          <w:color w:val="000000"/>
          <w:u w:val="single"/>
        </w:rPr>
        <w:t xml:space="preserve">, </w:t>
      </w:r>
      <w:proofErr w:type="spellStart"/>
      <w:r w:rsidRPr="009D6916">
        <w:rPr>
          <w:color w:val="000000"/>
          <w:u w:val="single"/>
        </w:rPr>
        <w:t>skutky</w:t>
      </w:r>
      <w:proofErr w:type="spellEnd"/>
      <w:r w:rsidRPr="009D6916">
        <w:rPr>
          <w:color w:val="000000"/>
        </w:rPr>
        <w:t xml:space="preserve"> </w:t>
      </w:r>
      <w:proofErr w:type="gramStart"/>
      <w:r w:rsidRPr="009D6916">
        <w:rPr>
          <w:color w:val="000000"/>
        </w:rPr>
        <w:t xml:space="preserve">( </w:t>
      </w:r>
      <w:proofErr w:type="spellStart"/>
      <w:r w:rsidRPr="009D6916">
        <w:rPr>
          <w:color w:val="000000"/>
        </w:rPr>
        <w:t>i</w:t>
      </w:r>
      <w:proofErr w:type="spellEnd"/>
      <w:proofErr w:type="gramEnd"/>
      <w:r w:rsidRPr="009D6916">
        <w:rPr>
          <w:color w:val="000000"/>
        </w:rPr>
        <w:t xml:space="preserve"> </w:t>
      </w:r>
      <w:proofErr w:type="spellStart"/>
      <w:r w:rsidRPr="009D6916">
        <w:rPr>
          <w:color w:val="000000"/>
        </w:rPr>
        <w:t>mimo</w:t>
      </w:r>
      <w:proofErr w:type="spellEnd"/>
      <w:r w:rsidRPr="009D6916">
        <w:rPr>
          <w:color w:val="000000"/>
        </w:rPr>
        <w:t xml:space="preserve"> </w:t>
      </w:r>
      <w:proofErr w:type="spellStart"/>
      <w:r w:rsidRPr="009D6916">
        <w:rPr>
          <w:color w:val="000000"/>
        </w:rPr>
        <w:t>vyučování</w:t>
      </w:r>
      <w:proofErr w:type="spellEnd"/>
      <w:r w:rsidRPr="009D6916">
        <w:rPr>
          <w:color w:val="000000"/>
        </w:rPr>
        <w:t xml:space="preserve">) se </w:t>
      </w:r>
      <w:proofErr w:type="spellStart"/>
      <w:r w:rsidRPr="009D6916">
        <w:rPr>
          <w:color w:val="000000"/>
        </w:rPr>
        <w:t>uděluje</w:t>
      </w:r>
      <w:proofErr w:type="spellEnd"/>
      <w:r w:rsidRPr="009D6916">
        <w:rPr>
          <w:color w:val="000000"/>
        </w:rPr>
        <w:t xml:space="preserve"> </w:t>
      </w:r>
      <w:proofErr w:type="spellStart"/>
      <w:r w:rsidRPr="009D6916">
        <w:rPr>
          <w:color w:val="000000"/>
        </w:rPr>
        <w:t>zápisem</w:t>
      </w:r>
      <w:proofErr w:type="spellEnd"/>
      <w:r w:rsidRPr="009D6916">
        <w:rPr>
          <w:color w:val="000000"/>
        </w:rPr>
        <w:t xml:space="preserve"> </w:t>
      </w:r>
      <w:proofErr w:type="spellStart"/>
      <w:r w:rsidRPr="009D6916">
        <w:rPr>
          <w:color w:val="000000"/>
        </w:rPr>
        <w:t>na</w:t>
      </w:r>
      <w:proofErr w:type="spellEnd"/>
      <w:r w:rsidRPr="009D6916">
        <w:rPr>
          <w:color w:val="000000"/>
        </w:rPr>
        <w:t xml:space="preserve"> </w:t>
      </w:r>
      <w:proofErr w:type="spellStart"/>
      <w:r w:rsidRPr="009D6916">
        <w:rPr>
          <w:color w:val="000000"/>
        </w:rPr>
        <w:t>vy</w:t>
      </w:r>
      <w:proofErr w:type="spellEnd"/>
      <w:r w:rsidRPr="009D6916">
        <w:rPr>
          <w:color w:val="000000"/>
        </w:rPr>
        <w:t xml:space="preserve">- </w:t>
      </w:r>
      <w:proofErr w:type="spellStart"/>
      <w:r w:rsidRPr="009D6916">
        <w:rPr>
          <w:color w:val="000000"/>
        </w:rPr>
        <w:t>svědčení</w:t>
      </w:r>
      <w:proofErr w:type="spellEnd"/>
      <w:r w:rsidRPr="009D6916">
        <w:rPr>
          <w:color w:val="000000"/>
        </w:rPr>
        <w:t xml:space="preserve">. </w:t>
      </w:r>
      <w:proofErr w:type="spellStart"/>
      <w:r w:rsidRPr="009D6916">
        <w:rPr>
          <w:color w:val="000000"/>
        </w:rPr>
        <w:t>Třídní</w:t>
      </w:r>
      <w:proofErr w:type="spellEnd"/>
      <w:r w:rsidRPr="009D6916">
        <w:rPr>
          <w:color w:val="000000"/>
        </w:rPr>
        <w:t xml:space="preserve"> </w:t>
      </w:r>
      <w:proofErr w:type="spellStart"/>
      <w:r w:rsidRPr="009D6916">
        <w:rPr>
          <w:color w:val="000000"/>
        </w:rPr>
        <w:t>učitel</w:t>
      </w:r>
      <w:proofErr w:type="spellEnd"/>
      <w:r w:rsidRPr="009D6916">
        <w:rPr>
          <w:color w:val="000000"/>
        </w:rPr>
        <w:t xml:space="preserve"> </w:t>
      </w:r>
      <w:proofErr w:type="spellStart"/>
      <w:r w:rsidRPr="009D6916">
        <w:rPr>
          <w:color w:val="000000"/>
        </w:rPr>
        <w:t>informuje</w:t>
      </w:r>
      <w:proofErr w:type="spellEnd"/>
      <w:r w:rsidRPr="009D6916">
        <w:rPr>
          <w:color w:val="000000"/>
        </w:rPr>
        <w:t xml:space="preserve"> </w:t>
      </w:r>
      <w:proofErr w:type="spellStart"/>
      <w:r w:rsidRPr="009D6916">
        <w:rPr>
          <w:color w:val="000000"/>
        </w:rPr>
        <w:t>pedagogickou</w:t>
      </w:r>
      <w:proofErr w:type="spellEnd"/>
      <w:r w:rsidRPr="009D6916">
        <w:rPr>
          <w:color w:val="000000"/>
        </w:rPr>
        <w:t xml:space="preserve"> </w:t>
      </w:r>
      <w:proofErr w:type="spellStart"/>
      <w:r w:rsidRPr="009D6916">
        <w:rPr>
          <w:color w:val="000000"/>
        </w:rPr>
        <w:t>radu</w:t>
      </w:r>
      <w:proofErr w:type="spellEnd"/>
      <w:r w:rsidRPr="009D6916">
        <w:rPr>
          <w:color w:val="000000"/>
        </w:rPr>
        <w:t xml:space="preserve">, o </w:t>
      </w:r>
      <w:proofErr w:type="spellStart"/>
      <w:r w:rsidRPr="009D6916">
        <w:rPr>
          <w:color w:val="000000"/>
        </w:rPr>
        <w:t>této</w:t>
      </w:r>
      <w:proofErr w:type="spellEnd"/>
      <w:r w:rsidRPr="009D6916">
        <w:rPr>
          <w:color w:val="000000"/>
        </w:rPr>
        <w:t xml:space="preserve"> </w:t>
      </w:r>
      <w:proofErr w:type="spellStart"/>
      <w:r w:rsidRPr="009D6916">
        <w:rPr>
          <w:color w:val="000000"/>
        </w:rPr>
        <w:t>pochvale</w:t>
      </w:r>
      <w:proofErr w:type="spellEnd"/>
      <w:r w:rsidRPr="009D6916">
        <w:rPr>
          <w:color w:val="000000"/>
        </w:rPr>
        <w:t xml:space="preserve"> </w:t>
      </w:r>
      <w:proofErr w:type="spellStart"/>
      <w:r w:rsidRPr="009D6916">
        <w:rPr>
          <w:color w:val="000000"/>
        </w:rPr>
        <w:t>rozhoduje</w:t>
      </w:r>
      <w:proofErr w:type="spellEnd"/>
      <w:r w:rsidRPr="009D6916">
        <w:rPr>
          <w:color w:val="000000"/>
        </w:rPr>
        <w:t xml:space="preserve"> </w:t>
      </w:r>
      <w:proofErr w:type="spellStart"/>
      <w:r w:rsidRPr="009D6916">
        <w:rPr>
          <w:color w:val="000000"/>
        </w:rPr>
        <w:t>ředitelka</w:t>
      </w:r>
      <w:proofErr w:type="spellEnd"/>
      <w:r w:rsidRPr="009D6916">
        <w:rPr>
          <w:color w:val="000000"/>
        </w:rPr>
        <w:t xml:space="preserve"> </w:t>
      </w:r>
      <w:proofErr w:type="spellStart"/>
      <w:r w:rsidRPr="009D6916">
        <w:rPr>
          <w:color w:val="000000"/>
        </w:rPr>
        <w:t>školy</w:t>
      </w:r>
      <w:proofErr w:type="spellEnd"/>
      <w:r w:rsidRPr="009D6916">
        <w:rPr>
          <w:color w:val="000000"/>
        </w:rPr>
        <w:t xml:space="preserve">. </w:t>
      </w:r>
      <w:proofErr w:type="spellStart"/>
      <w:r w:rsidRPr="009D6916">
        <w:rPr>
          <w:color w:val="000000"/>
        </w:rPr>
        <w:t>Třídní</w:t>
      </w:r>
      <w:proofErr w:type="spellEnd"/>
      <w:r w:rsidRPr="009D6916">
        <w:rPr>
          <w:color w:val="000000"/>
        </w:rPr>
        <w:t xml:space="preserve"> </w:t>
      </w:r>
      <w:proofErr w:type="spellStart"/>
      <w:r w:rsidRPr="009D6916">
        <w:rPr>
          <w:color w:val="000000"/>
        </w:rPr>
        <w:t>učitel</w:t>
      </w:r>
      <w:proofErr w:type="spellEnd"/>
      <w:r w:rsidRPr="009D6916">
        <w:rPr>
          <w:color w:val="000000"/>
        </w:rPr>
        <w:t xml:space="preserve"> </w:t>
      </w:r>
      <w:proofErr w:type="spellStart"/>
      <w:r w:rsidRPr="009D6916">
        <w:rPr>
          <w:color w:val="000000"/>
        </w:rPr>
        <w:t>provede</w:t>
      </w:r>
      <w:proofErr w:type="spellEnd"/>
      <w:r w:rsidRPr="009D6916">
        <w:rPr>
          <w:color w:val="000000"/>
        </w:rPr>
        <w:t xml:space="preserve"> </w:t>
      </w:r>
      <w:proofErr w:type="spellStart"/>
      <w:r w:rsidRPr="009D6916">
        <w:rPr>
          <w:color w:val="000000"/>
        </w:rPr>
        <w:t>zápis</w:t>
      </w:r>
      <w:proofErr w:type="spellEnd"/>
      <w:r w:rsidRPr="009D6916">
        <w:rPr>
          <w:color w:val="000000"/>
        </w:rPr>
        <w:t xml:space="preserve"> o </w:t>
      </w:r>
      <w:proofErr w:type="spellStart"/>
      <w:r w:rsidRPr="009D6916">
        <w:rPr>
          <w:color w:val="000000"/>
        </w:rPr>
        <w:t>této</w:t>
      </w:r>
      <w:proofErr w:type="spellEnd"/>
      <w:r w:rsidRPr="009D6916">
        <w:rPr>
          <w:color w:val="000000"/>
        </w:rPr>
        <w:t xml:space="preserve"> </w:t>
      </w:r>
      <w:proofErr w:type="spellStart"/>
      <w:r w:rsidRPr="009D6916">
        <w:rPr>
          <w:color w:val="000000"/>
        </w:rPr>
        <w:t>pochvale</w:t>
      </w:r>
      <w:proofErr w:type="spellEnd"/>
      <w:r w:rsidRPr="009D6916">
        <w:rPr>
          <w:color w:val="000000"/>
        </w:rPr>
        <w:t xml:space="preserve"> do </w:t>
      </w:r>
      <w:proofErr w:type="spellStart"/>
      <w:r w:rsidRPr="009D6916">
        <w:rPr>
          <w:color w:val="000000"/>
        </w:rPr>
        <w:t>katalogového</w:t>
      </w:r>
      <w:proofErr w:type="spellEnd"/>
      <w:r w:rsidRPr="009D6916">
        <w:rPr>
          <w:color w:val="000000"/>
        </w:rPr>
        <w:t xml:space="preserve"> </w:t>
      </w:r>
      <w:proofErr w:type="spellStart"/>
      <w:r w:rsidRPr="009D6916">
        <w:rPr>
          <w:color w:val="000000"/>
        </w:rPr>
        <w:t>listu</w:t>
      </w:r>
      <w:proofErr w:type="spellEnd"/>
      <w:r w:rsidRPr="009D6916">
        <w:rPr>
          <w:color w:val="000000"/>
        </w:rPr>
        <w:t xml:space="preserve"> </w:t>
      </w:r>
      <w:proofErr w:type="spellStart"/>
      <w:r w:rsidRPr="009D6916">
        <w:rPr>
          <w:color w:val="000000"/>
        </w:rPr>
        <w:t>žáka</w:t>
      </w:r>
      <w:proofErr w:type="spellEnd"/>
      <w:r w:rsidRPr="009D6916">
        <w:rPr>
          <w:color w:val="000000"/>
        </w:rPr>
        <w:t xml:space="preserve">. </w:t>
      </w:r>
    </w:p>
    <w:p w14:paraId="650F8BA2" w14:textId="77777777" w:rsidR="00DA56BE" w:rsidRPr="00466289" w:rsidRDefault="008F0A92">
      <w:pPr>
        <w:numPr>
          <w:ilvl w:val="0"/>
          <w:numId w:val="74"/>
        </w:numPr>
        <w:spacing w:before="1" w:line="276" w:lineRule="atLeast"/>
        <w:ind w:right="652"/>
      </w:pPr>
      <w:r w:rsidRPr="00466289">
        <w:rPr>
          <w:color w:val="000000"/>
        </w:rPr>
        <w:t xml:space="preserve">Za </w:t>
      </w:r>
      <w:proofErr w:type="spellStart"/>
      <w:r w:rsidRPr="00466289">
        <w:rPr>
          <w:color w:val="000000"/>
        </w:rPr>
        <w:t>úspěšnou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reprezentaci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uděluje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u w:val="single"/>
        </w:rPr>
        <w:t>pochvala</w:t>
      </w:r>
      <w:proofErr w:type="spellEnd"/>
      <w:r w:rsidRPr="00466289">
        <w:rPr>
          <w:color w:val="000000"/>
          <w:u w:val="single"/>
        </w:rPr>
        <w:t xml:space="preserve"> </w:t>
      </w:r>
      <w:proofErr w:type="spellStart"/>
      <w:r w:rsidRPr="00466289">
        <w:rPr>
          <w:color w:val="000000"/>
          <w:u w:val="single"/>
        </w:rPr>
        <w:t>ředitelky</w:t>
      </w:r>
      <w:proofErr w:type="spellEnd"/>
      <w:r w:rsidRPr="00466289">
        <w:rPr>
          <w:color w:val="000000"/>
          <w:u w:val="single"/>
        </w:rPr>
        <w:t xml:space="preserve"> </w:t>
      </w:r>
      <w:proofErr w:type="spellStart"/>
      <w:r w:rsidRPr="00466289">
        <w:rPr>
          <w:color w:val="000000"/>
          <w:u w:val="single"/>
        </w:rPr>
        <w:t>školy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kterou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navrhuje</w:t>
      </w:r>
      <w:proofErr w:type="spellEnd"/>
      <w:r w:rsidRPr="00466289">
        <w:rPr>
          <w:color w:val="000000"/>
        </w:rPr>
        <w:t xml:space="preserve"> pe- </w:t>
      </w:r>
      <w:proofErr w:type="spellStart"/>
      <w:r w:rsidRPr="00466289">
        <w:rPr>
          <w:color w:val="000000"/>
        </w:rPr>
        <w:t>dagogické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radě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třídní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učitel</w:t>
      </w:r>
      <w:proofErr w:type="spellEnd"/>
      <w:r w:rsidRPr="00466289">
        <w:rPr>
          <w:color w:val="000000"/>
        </w:rPr>
        <w:t xml:space="preserve">, o </w:t>
      </w:r>
      <w:proofErr w:type="spellStart"/>
      <w:r w:rsidRPr="00466289">
        <w:rPr>
          <w:color w:val="000000"/>
        </w:rPr>
        <w:t>této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pochvale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rozhoduje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ředitelka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pochvala</w:t>
      </w:r>
      <w:proofErr w:type="spellEnd"/>
      <w:r w:rsidRPr="00466289">
        <w:rPr>
          <w:color w:val="000000"/>
        </w:rPr>
        <w:t xml:space="preserve"> je za- </w:t>
      </w:r>
      <w:proofErr w:type="spellStart"/>
      <w:r w:rsidRPr="00466289">
        <w:rPr>
          <w:color w:val="000000"/>
        </w:rPr>
        <w:t>psána</w:t>
      </w:r>
      <w:proofErr w:type="spellEnd"/>
      <w:r w:rsidRPr="00466289">
        <w:rPr>
          <w:color w:val="000000"/>
        </w:rPr>
        <w:t xml:space="preserve"> do </w:t>
      </w:r>
      <w:proofErr w:type="spellStart"/>
      <w:r w:rsidRPr="00466289">
        <w:rPr>
          <w:color w:val="000000"/>
        </w:rPr>
        <w:t>žákovské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knížky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notýsku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může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být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oceněna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jiným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způsobem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Tuto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pochvalu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zapíše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třídní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učitel</w:t>
      </w:r>
      <w:proofErr w:type="spellEnd"/>
      <w:r w:rsidRPr="00466289">
        <w:rPr>
          <w:color w:val="000000"/>
        </w:rPr>
        <w:t xml:space="preserve"> do </w:t>
      </w:r>
      <w:proofErr w:type="spellStart"/>
      <w:r w:rsidRPr="00466289">
        <w:rPr>
          <w:color w:val="000000"/>
        </w:rPr>
        <w:t>katalogového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listu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. </w:t>
      </w:r>
    </w:p>
    <w:p w14:paraId="206CBE6A" w14:textId="77777777" w:rsidR="00DA56BE" w:rsidRPr="00466289" w:rsidRDefault="008F0A92">
      <w:pPr>
        <w:numPr>
          <w:ilvl w:val="0"/>
          <w:numId w:val="74"/>
        </w:numPr>
        <w:spacing w:line="275" w:lineRule="atLeast"/>
        <w:ind w:right="722"/>
      </w:pPr>
      <w:r w:rsidRPr="00466289">
        <w:rPr>
          <w:color w:val="000000"/>
        </w:rPr>
        <w:t xml:space="preserve">Za </w:t>
      </w:r>
      <w:proofErr w:type="spellStart"/>
      <w:r w:rsidRPr="00466289">
        <w:rPr>
          <w:color w:val="000000"/>
        </w:rPr>
        <w:t>dlouhodobou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úspěšnou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práci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aktivitu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vyučování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za </w:t>
      </w:r>
      <w:proofErr w:type="spellStart"/>
      <w:r w:rsidRPr="00466289">
        <w:rPr>
          <w:color w:val="000000"/>
        </w:rPr>
        <w:t>vzorné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chování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celém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klasifikačním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období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apod</w:t>
      </w:r>
      <w:proofErr w:type="spellEnd"/>
      <w:r w:rsidRPr="00466289">
        <w:rPr>
          <w:color w:val="000000"/>
        </w:rPr>
        <w:t xml:space="preserve">. se </w:t>
      </w:r>
      <w:proofErr w:type="spellStart"/>
      <w:r w:rsidRPr="00466289">
        <w:rPr>
          <w:color w:val="000000"/>
        </w:rPr>
        <w:t>uděluje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u w:val="single"/>
        </w:rPr>
        <w:t>pochvala</w:t>
      </w:r>
      <w:proofErr w:type="spellEnd"/>
      <w:r w:rsidRPr="00466289">
        <w:rPr>
          <w:color w:val="000000"/>
          <w:u w:val="single"/>
        </w:rPr>
        <w:t xml:space="preserve"> </w:t>
      </w:r>
      <w:proofErr w:type="spellStart"/>
      <w:r w:rsidRPr="00466289">
        <w:rPr>
          <w:color w:val="000000"/>
          <w:u w:val="single"/>
        </w:rPr>
        <w:t>třídní</w:t>
      </w:r>
      <w:proofErr w:type="spellEnd"/>
      <w:r w:rsidRPr="00466289">
        <w:rPr>
          <w:color w:val="000000"/>
          <w:u w:val="single"/>
        </w:rPr>
        <w:t xml:space="preserve"> </w:t>
      </w:r>
      <w:proofErr w:type="spellStart"/>
      <w:r w:rsidRPr="00466289">
        <w:rPr>
          <w:color w:val="000000"/>
          <w:u w:val="single"/>
        </w:rPr>
        <w:t>učitelky</w:t>
      </w:r>
      <w:proofErr w:type="spellEnd"/>
      <w:r w:rsidRPr="00466289">
        <w:rPr>
          <w:color w:val="000000"/>
        </w:rPr>
        <w:t xml:space="preserve">  </w:t>
      </w:r>
    </w:p>
    <w:p w14:paraId="06D1A5F4" w14:textId="77777777" w:rsidR="00DA56BE" w:rsidRPr="00466289" w:rsidRDefault="008F0A92">
      <w:pPr>
        <w:numPr>
          <w:ilvl w:val="0"/>
          <w:numId w:val="75"/>
        </w:numPr>
        <w:spacing w:before="10" w:line="265" w:lineRule="atLeast"/>
        <w:ind w:right="-200"/>
        <w:jc w:val="both"/>
      </w:pPr>
      <w:proofErr w:type="spellStart"/>
      <w:r w:rsidRPr="00466289">
        <w:rPr>
          <w:color w:val="000000"/>
        </w:rPr>
        <w:t>udělením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pochvalného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listu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jinou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formou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ocenění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závěru</w:t>
      </w:r>
      <w:proofErr w:type="spellEnd"/>
      <w:r w:rsidRPr="00466289">
        <w:rPr>
          <w:color w:val="000000"/>
        </w:rPr>
        <w:t xml:space="preserve">  </w:t>
      </w:r>
    </w:p>
    <w:p w14:paraId="33D83305" w14:textId="77777777" w:rsidR="00DA56BE" w:rsidRPr="00466289" w:rsidRDefault="008F0A92">
      <w:pPr>
        <w:spacing w:before="10" w:line="265" w:lineRule="atLeast"/>
        <w:ind w:right="-200"/>
        <w:jc w:val="both"/>
      </w:pPr>
      <w:r w:rsidRPr="00466289">
        <w:rPr>
          <w:color w:val="000000"/>
        </w:rPr>
        <w:t xml:space="preserve">           </w:t>
      </w:r>
      <w:proofErr w:type="spellStart"/>
      <w:r w:rsidRPr="00466289">
        <w:rPr>
          <w:color w:val="000000"/>
        </w:rPr>
        <w:t>klasifikačního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období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Tuto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pochvalu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zapíše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třídní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učitel</w:t>
      </w:r>
      <w:proofErr w:type="spellEnd"/>
      <w:r w:rsidRPr="00466289">
        <w:rPr>
          <w:color w:val="000000"/>
        </w:rPr>
        <w:t xml:space="preserve"> do </w:t>
      </w:r>
      <w:proofErr w:type="spellStart"/>
      <w:r w:rsidRPr="00466289">
        <w:rPr>
          <w:color w:val="000000"/>
        </w:rPr>
        <w:t>katalogového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listu</w:t>
      </w:r>
      <w:proofErr w:type="spellEnd"/>
      <w:r w:rsidRPr="00466289">
        <w:rPr>
          <w:color w:val="000000"/>
        </w:rPr>
        <w:t xml:space="preserve">  </w:t>
      </w:r>
    </w:p>
    <w:p w14:paraId="082A1532" w14:textId="77777777" w:rsidR="00DA56BE" w:rsidRPr="00466289" w:rsidRDefault="008F0A92">
      <w:pPr>
        <w:spacing w:before="10" w:line="265" w:lineRule="atLeast"/>
        <w:ind w:right="-200"/>
        <w:jc w:val="both"/>
      </w:pPr>
      <w:r w:rsidRPr="00466289">
        <w:rPr>
          <w:color w:val="000000"/>
        </w:rPr>
        <w:t xml:space="preserve">          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. </w:t>
      </w:r>
    </w:p>
    <w:p w14:paraId="517BD27D" w14:textId="77777777" w:rsidR="00DA56BE" w:rsidRPr="00466289" w:rsidRDefault="008F0A92">
      <w:pPr>
        <w:numPr>
          <w:ilvl w:val="0"/>
          <w:numId w:val="76"/>
        </w:numPr>
        <w:spacing w:before="1" w:line="275" w:lineRule="atLeast"/>
        <w:ind w:right="685"/>
      </w:pPr>
      <w:r w:rsidRPr="00466289">
        <w:rPr>
          <w:color w:val="000000"/>
        </w:rPr>
        <w:t xml:space="preserve">Za </w:t>
      </w:r>
      <w:proofErr w:type="spellStart"/>
      <w:r w:rsidRPr="00466289">
        <w:rPr>
          <w:color w:val="000000"/>
        </w:rPr>
        <w:t>pěknou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práci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hodinách</w:t>
      </w:r>
      <w:proofErr w:type="spellEnd"/>
      <w:r w:rsidRPr="00466289">
        <w:rPr>
          <w:color w:val="000000"/>
        </w:rPr>
        <w:t xml:space="preserve">, za </w:t>
      </w:r>
      <w:proofErr w:type="spellStart"/>
      <w:r w:rsidRPr="00466289">
        <w:rPr>
          <w:color w:val="000000"/>
        </w:rPr>
        <w:t>snahu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kratším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časovém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úseku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uděluje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u w:val="single"/>
        </w:rPr>
        <w:t>pochvala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kte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rá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využívá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jako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motivační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prvek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Učitel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provede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zápis</w:t>
      </w:r>
      <w:proofErr w:type="spellEnd"/>
      <w:r w:rsidRPr="00466289">
        <w:rPr>
          <w:color w:val="000000"/>
        </w:rPr>
        <w:t xml:space="preserve"> do </w:t>
      </w:r>
      <w:proofErr w:type="spellStart"/>
      <w:r w:rsidRPr="00466289">
        <w:rPr>
          <w:color w:val="000000"/>
        </w:rPr>
        <w:t>žákovské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knížky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notýsku</w:t>
      </w:r>
      <w:proofErr w:type="spellEnd"/>
      <w:r w:rsidRPr="00466289">
        <w:rPr>
          <w:color w:val="000000"/>
        </w:rPr>
        <w:t xml:space="preserve">. Forma </w:t>
      </w:r>
      <w:proofErr w:type="spellStart"/>
      <w:r w:rsidRPr="00466289">
        <w:rPr>
          <w:color w:val="000000"/>
        </w:rPr>
        <w:t>zápisu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neurčuje</w:t>
      </w:r>
      <w:proofErr w:type="spellEnd"/>
      <w:r w:rsidRPr="00466289">
        <w:rPr>
          <w:color w:val="000000"/>
        </w:rPr>
        <w:t xml:space="preserve">. </w:t>
      </w:r>
    </w:p>
    <w:p w14:paraId="1646EF83" w14:textId="77777777" w:rsidR="00DA56BE" w:rsidRPr="00466289" w:rsidRDefault="008F0A92">
      <w:pPr>
        <w:numPr>
          <w:ilvl w:val="0"/>
          <w:numId w:val="76"/>
        </w:numPr>
        <w:spacing w:before="8" w:line="265" w:lineRule="atLeast"/>
        <w:ind w:right="-200"/>
        <w:jc w:val="both"/>
      </w:pPr>
      <w:proofErr w:type="spellStart"/>
      <w:r w:rsidRPr="00466289">
        <w:rPr>
          <w:color w:val="000000"/>
        </w:rPr>
        <w:t>Následující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výchovná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opatření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vždy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vztahují</w:t>
      </w:r>
      <w:proofErr w:type="spellEnd"/>
      <w:r w:rsidRPr="00466289">
        <w:rPr>
          <w:color w:val="000000"/>
        </w:rPr>
        <w:t xml:space="preserve"> k </w:t>
      </w:r>
      <w:proofErr w:type="spellStart"/>
      <w:r w:rsidRPr="00466289">
        <w:rPr>
          <w:color w:val="000000"/>
        </w:rPr>
        <w:t>porušení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tohoto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řádu</w:t>
      </w:r>
      <w:proofErr w:type="spellEnd"/>
      <w:r w:rsidRPr="00466289">
        <w:rPr>
          <w:color w:val="000000"/>
        </w:rPr>
        <w:t xml:space="preserve">. </w:t>
      </w:r>
    </w:p>
    <w:p w14:paraId="3A5F2FDC" w14:textId="77777777" w:rsidR="00DA56BE" w:rsidRPr="00466289" w:rsidRDefault="008F0A92">
      <w:pPr>
        <w:numPr>
          <w:ilvl w:val="0"/>
          <w:numId w:val="76"/>
        </w:numPr>
        <w:spacing w:before="1" w:line="275" w:lineRule="atLeast"/>
        <w:ind w:right="919"/>
      </w:pPr>
      <w:proofErr w:type="spellStart"/>
      <w:r w:rsidRPr="00466289">
        <w:rPr>
          <w:color w:val="000000"/>
          <w:u w:val="single"/>
        </w:rPr>
        <w:t>Poznámka</w:t>
      </w:r>
      <w:proofErr w:type="spellEnd"/>
      <w:r w:rsidRPr="00466289">
        <w:rPr>
          <w:color w:val="000000"/>
          <w:u w:val="single"/>
        </w:rPr>
        <w:t xml:space="preserve"> o </w:t>
      </w:r>
      <w:proofErr w:type="spellStart"/>
      <w:r w:rsidRPr="00466289">
        <w:rPr>
          <w:color w:val="000000"/>
          <w:u w:val="single"/>
        </w:rPr>
        <w:t>nevhodném</w:t>
      </w:r>
      <w:proofErr w:type="spellEnd"/>
      <w:r w:rsidRPr="00466289">
        <w:rPr>
          <w:color w:val="000000"/>
          <w:u w:val="single"/>
        </w:rPr>
        <w:t xml:space="preserve"> </w:t>
      </w:r>
      <w:proofErr w:type="spellStart"/>
      <w:r w:rsidRPr="00466289">
        <w:rPr>
          <w:color w:val="000000"/>
          <w:u w:val="single"/>
        </w:rPr>
        <w:t>chování</w:t>
      </w:r>
      <w:proofErr w:type="spellEnd"/>
      <w:r w:rsidRPr="00466289">
        <w:rPr>
          <w:color w:val="000000"/>
        </w:rPr>
        <w:t xml:space="preserve"> – </w:t>
      </w:r>
      <w:proofErr w:type="spellStart"/>
      <w:r w:rsidRPr="00466289">
        <w:rPr>
          <w:color w:val="000000"/>
        </w:rPr>
        <w:t>předchází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ostatním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výchovným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opatřením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slouží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hlavně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jako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informace</w:t>
      </w:r>
      <w:proofErr w:type="spellEnd"/>
      <w:r w:rsidRPr="00466289">
        <w:rPr>
          <w:color w:val="000000"/>
        </w:rPr>
        <w:t xml:space="preserve"> pro </w:t>
      </w:r>
      <w:proofErr w:type="spellStart"/>
      <w:r w:rsidRPr="00466289">
        <w:rPr>
          <w:color w:val="000000"/>
        </w:rPr>
        <w:t>rodiče</w:t>
      </w:r>
      <w:proofErr w:type="spellEnd"/>
      <w:r w:rsidRPr="00466289">
        <w:rPr>
          <w:color w:val="000000"/>
        </w:rPr>
        <w:t xml:space="preserve">.  </w:t>
      </w:r>
    </w:p>
    <w:p w14:paraId="70BBD865" w14:textId="77777777" w:rsidR="00DA56BE" w:rsidRPr="00466289" w:rsidRDefault="008F0A92">
      <w:pPr>
        <w:numPr>
          <w:ilvl w:val="0"/>
          <w:numId w:val="76"/>
        </w:numPr>
        <w:spacing w:before="1" w:line="275" w:lineRule="atLeast"/>
        <w:ind w:right="705"/>
      </w:pPr>
      <w:proofErr w:type="spellStart"/>
      <w:r w:rsidRPr="00466289">
        <w:rPr>
          <w:color w:val="000000"/>
          <w:u w:val="single"/>
        </w:rPr>
        <w:t>Napomenutí</w:t>
      </w:r>
      <w:proofErr w:type="spellEnd"/>
      <w:r w:rsidRPr="00466289">
        <w:rPr>
          <w:color w:val="000000"/>
          <w:u w:val="single"/>
        </w:rPr>
        <w:t xml:space="preserve"> </w:t>
      </w:r>
      <w:proofErr w:type="spellStart"/>
      <w:r w:rsidRPr="00466289">
        <w:rPr>
          <w:color w:val="000000"/>
          <w:u w:val="single"/>
        </w:rPr>
        <w:t>třídního</w:t>
      </w:r>
      <w:proofErr w:type="spellEnd"/>
      <w:r w:rsidRPr="00466289">
        <w:rPr>
          <w:color w:val="000000"/>
          <w:u w:val="single"/>
        </w:rPr>
        <w:t xml:space="preserve"> </w:t>
      </w:r>
      <w:proofErr w:type="spellStart"/>
      <w:r w:rsidRPr="00466289">
        <w:rPr>
          <w:color w:val="000000"/>
          <w:u w:val="single"/>
        </w:rPr>
        <w:t>učitele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využije</w:t>
      </w:r>
      <w:proofErr w:type="spellEnd"/>
      <w:r w:rsidRPr="00466289">
        <w:rPr>
          <w:color w:val="000000"/>
        </w:rPr>
        <w:t xml:space="preserve"> za </w:t>
      </w:r>
      <w:proofErr w:type="spellStart"/>
      <w:r w:rsidRPr="00466289">
        <w:rPr>
          <w:color w:val="000000"/>
        </w:rPr>
        <w:t>občasné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zapomínání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drobnější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méně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časté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přestupky</w:t>
      </w:r>
      <w:proofErr w:type="spellEnd"/>
      <w:r w:rsidRPr="00466289">
        <w:rPr>
          <w:color w:val="000000"/>
        </w:rPr>
        <w:t xml:space="preserve"> o </w:t>
      </w:r>
      <w:proofErr w:type="spellStart"/>
      <w:r w:rsidRPr="00466289">
        <w:rPr>
          <w:color w:val="000000"/>
        </w:rPr>
        <w:t>kterých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již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spacing w:val="1"/>
        </w:rPr>
        <w:t>byl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proveden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informativní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zápis</w:t>
      </w:r>
      <w:proofErr w:type="spellEnd"/>
      <w:r w:rsidRPr="00466289">
        <w:rPr>
          <w:color w:val="000000"/>
        </w:rPr>
        <w:t xml:space="preserve"> pro </w:t>
      </w:r>
      <w:proofErr w:type="spellStart"/>
      <w:r w:rsidRPr="00466289">
        <w:rPr>
          <w:color w:val="000000"/>
        </w:rPr>
        <w:t>rodiče</w:t>
      </w:r>
      <w:proofErr w:type="spellEnd"/>
      <w:r w:rsidRPr="00466289">
        <w:rPr>
          <w:color w:val="000000"/>
        </w:rPr>
        <w:t xml:space="preserve"> do </w:t>
      </w:r>
      <w:proofErr w:type="spellStart"/>
      <w:r w:rsidRPr="00466289">
        <w:rPr>
          <w:color w:val="000000"/>
        </w:rPr>
        <w:t>žákovské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lastRenderedPageBreak/>
        <w:t>knížky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notýsku</w:t>
      </w:r>
      <w:proofErr w:type="spellEnd"/>
      <w:r w:rsidRPr="00466289">
        <w:rPr>
          <w:color w:val="000000"/>
        </w:rPr>
        <w:t xml:space="preserve">. O </w:t>
      </w:r>
      <w:proofErr w:type="spellStart"/>
      <w:r w:rsidRPr="00466289">
        <w:rPr>
          <w:color w:val="000000"/>
        </w:rPr>
        <w:t>udělení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napomenutí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třídního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učitele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rozhoduje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třídní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učitel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zákonné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zástupce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informuje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zápisem</w:t>
      </w:r>
      <w:proofErr w:type="spellEnd"/>
      <w:r w:rsidRPr="00466289">
        <w:rPr>
          <w:color w:val="000000"/>
        </w:rPr>
        <w:t xml:space="preserve"> do </w:t>
      </w:r>
      <w:proofErr w:type="spellStart"/>
      <w:r w:rsidRPr="00466289">
        <w:rPr>
          <w:color w:val="000000"/>
        </w:rPr>
        <w:t>žákovské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knížky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notýsku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Informuje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pedagogickou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radu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provede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zápis</w:t>
      </w:r>
      <w:proofErr w:type="spellEnd"/>
      <w:r w:rsidRPr="00466289">
        <w:rPr>
          <w:color w:val="000000"/>
        </w:rPr>
        <w:t xml:space="preserve"> do </w:t>
      </w:r>
      <w:proofErr w:type="spellStart"/>
      <w:r w:rsidRPr="00466289">
        <w:rPr>
          <w:color w:val="000000"/>
        </w:rPr>
        <w:t>katalogového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listu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 </w:t>
      </w:r>
    </w:p>
    <w:p w14:paraId="716993D9" w14:textId="77777777" w:rsidR="00DA56BE" w:rsidRPr="00466289" w:rsidRDefault="008F0A92">
      <w:pPr>
        <w:numPr>
          <w:ilvl w:val="0"/>
          <w:numId w:val="76"/>
        </w:numPr>
        <w:spacing w:before="1" w:line="275" w:lineRule="atLeast"/>
        <w:ind w:right="653"/>
      </w:pPr>
      <w:proofErr w:type="spellStart"/>
      <w:r w:rsidRPr="00466289">
        <w:rPr>
          <w:color w:val="000000"/>
          <w:u w:val="single"/>
        </w:rPr>
        <w:t>Důtka</w:t>
      </w:r>
      <w:proofErr w:type="spellEnd"/>
      <w:r w:rsidRPr="00466289">
        <w:rPr>
          <w:color w:val="000000"/>
          <w:u w:val="single"/>
        </w:rPr>
        <w:t xml:space="preserve"> </w:t>
      </w:r>
      <w:proofErr w:type="spellStart"/>
      <w:r w:rsidRPr="00466289">
        <w:rPr>
          <w:color w:val="000000"/>
          <w:u w:val="single"/>
        </w:rPr>
        <w:t>třídního</w:t>
      </w:r>
      <w:proofErr w:type="spellEnd"/>
      <w:r w:rsidRPr="00466289">
        <w:rPr>
          <w:color w:val="000000"/>
          <w:u w:val="single"/>
        </w:rPr>
        <w:t xml:space="preserve"> </w:t>
      </w:r>
      <w:proofErr w:type="spellStart"/>
      <w:r w:rsidRPr="00466289">
        <w:rPr>
          <w:color w:val="000000"/>
          <w:u w:val="single"/>
        </w:rPr>
        <w:t>učitele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využije</w:t>
      </w:r>
      <w:proofErr w:type="spellEnd"/>
      <w:r w:rsidRPr="00466289">
        <w:rPr>
          <w:color w:val="000000"/>
        </w:rPr>
        <w:t xml:space="preserve"> za </w:t>
      </w:r>
      <w:proofErr w:type="spellStart"/>
      <w:r w:rsidRPr="00466289">
        <w:rPr>
          <w:color w:val="000000"/>
        </w:rPr>
        <w:t>opakované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zapomínání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za </w:t>
      </w:r>
      <w:proofErr w:type="spellStart"/>
      <w:r w:rsidRPr="00466289">
        <w:rPr>
          <w:color w:val="000000"/>
        </w:rPr>
        <w:t>opakující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drobněj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ší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kázeňské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přestupky</w:t>
      </w:r>
      <w:proofErr w:type="spellEnd"/>
      <w:r w:rsidRPr="00466289">
        <w:rPr>
          <w:color w:val="000000"/>
        </w:rPr>
        <w:t xml:space="preserve"> </w:t>
      </w:r>
      <w:proofErr w:type="gramStart"/>
      <w:r w:rsidRPr="00466289">
        <w:rPr>
          <w:color w:val="000000"/>
        </w:rPr>
        <w:t xml:space="preserve">( </w:t>
      </w:r>
      <w:proofErr w:type="spellStart"/>
      <w:r w:rsidRPr="00466289">
        <w:rPr>
          <w:color w:val="000000"/>
        </w:rPr>
        <w:t>napomenutí</w:t>
      </w:r>
      <w:proofErr w:type="spellEnd"/>
      <w:proofErr w:type="gramEnd"/>
      <w:r w:rsidRPr="00466289">
        <w:rPr>
          <w:color w:val="000000"/>
        </w:rPr>
        <w:t xml:space="preserve"> TU </w:t>
      </w:r>
      <w:proofErr w:type="spellStart"/>
      <w:r w:rsidRPr="00466289">
        <w:rPr>
          <w:color w:val="000000"/>
        </w:rPr>
        <w:t>bylo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neúčinné</w:t>
      </w:r>
      <w:proofErr w:type="spellEnd"/>
      <w:r w:rsidRPr="00466289">
        <w:rPr>
          <w:color w:val="000000"/>
        </w:rPr>
        <w:t xml:space="preserve">), za </w:t>
      </w:r>
      <w:proofErr w:type="spellStart"/>
      <w:r w:rsidRPr="00466289">
        <w:rPr>
          <w:color w:val="000000"/>
        </w:rPr>
        <w:t>kázeňský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přestupek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který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nutné</w:t>
      </w:r>
      <w:proofErr w:type="spellEnd"/>
      <w:r w:rsidRPr="00466289">
        <w:rPr>
          <w:color w:val="000000"/>
        </w:rPr>
        <w:t xml:space="preserve"> z </w:t>
      </w:r>
      <w:proofErr w:type="spellStart"/>
      <w:r w:rsidRPr="00466289">
        <w:rPr>
          <w:color w:val="000000"/>
        </w:rPr>
        <w:t>výchovných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důvodů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potrestat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tímto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způsobem</w:t>
      </w:r>
      <w:proofErr w:type="spellEnd"/>
      <w:r w:rsidRPr="00466289">
        <w:rPr>
          <w:color w:val="000000"/>
        </w:rPr>
        <w:t xml:space="preserve"> – </w:t>
      </w:r>
      <w:proofErr w:type="spellStart"/>
      <w:r w:rsidRPr="00466289">
        <w:rPr>
          <w:color w:val="000000"/>
        </w:rPr>
        <w:t>rozhoduje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třídní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učitel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infor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muje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zákonné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zástupce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zápisem</w:t>
      </w:r>
      <w:proofErr w:type="spellEnd"/>
      <w:r w:rsidRPr="00466289">
        <w:rPr>
          <w:color w:val="000000"/>
        </w:rPr>
        <w:t xml:space="preserve"> do </w:t>
      </w:r>
      <w:proofErr w:type="spellStart"/>
      <w:r w:rsidRPr="00466289">
        <w:rPr>
          <w:color w:val="000000"/>
        </w:rPr>
        <w:t>žákovské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knížky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notýsku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Informuje</w:t>
      </w:r>
      <w:proofErr w:type="spellEnd"/>
      <w:r w:rsidRPr="00466289">
        <w:rPr>
          <w:color w:val="000000"/>
        </w:rPr>
        <w:t xml:space="preserve"> pedagogic- </w:t>
      </w:r>
      <w:proofErr w:type="spellStart"/>
      <w:r w:rsidRPr="00466289">
        <w:rPr>
          <w:color w:val="000000"/>
        </w:rPr>
        <w:t>kou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radu</w:t>
      </w:r>
      <w:proofErr w:type="spellEnd"/>
      <w:r w:rsidRPr="00466289">
        <w:rPr>
          <w:color w:val="000000"/>
        </w:rPr>
        <w:t xml:space="preserve"> a o </w:t>
      </w:r>
      <w:proofErr w:type="spellStart"/>
      <w:r w:rsidRPr="00466289">
        <w:rPr>
          <w:color w:val="000000"/>
        </w:rPr>
        <w:t>důtce</w:t>
      </w:r>
      <w:proofErr w:type="spellEnd"/>
      <w:r w:rsidRPr="00466289">
        <w:rPr>
          <w:color w:val="000000"/>
        </w:rPr>
        <w:t xml:space="preserve"> TU </w:t>
      </w:r>
      <w:proofErr w:type="spellStart"/>
      <w:r w:rsidRPr="00466289">
        <w:rPr>
          <w:color w:val="000000"/>
        </w:rPr>
        <w:t>provede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zápis</w:t>
      </w:r>
      <w:proofErr w:type="spellEnd"/>
      <w:r w:rsidRPr="00466289">
        <w:rPr>
          <w:color w:val="000000"/>
        </w:rPr>
        <w:t xml:space="preserve"> do </w:t>
      </w:r>
      <w:proofErr w:type="spellStart"/>
      <w:r w:rsidRPr="00466289">
        <w:rPr>
          <w:color w:val="000000"/>
        </w:rPr>
        <w:t>katalogového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listu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. </w:t>
      </w:r>
    </w:p>
    <w:p w14:paraId="4DE58981" w14:textId="77777777" w:rsidR="00E82B43" w:rsidRPr="00466289" w:rsidRDefault="008F0A92" w:rsidP="00E82B43">
      <w:pPr>
        <w:numPr>
          <w:ilvl w:val="0"/>
          <w:numId w:val="77"/>
        </w:numPr>
        <w:spacing w:before="291" w:line="276" w:lineRule="atLeast"/>
        <w:ind w:right="688"/>
      </w:pPr>
      <w:proofErr w:type="spellStart"/>
      <w:r w:rsidRPr="00466289">
        <w:rPr>
          <w:color w:val="000000"/>
          <w:u w:val="single"/>
        </w:rPr>
        <w:t>Důtka</w:t>
      </w:r>
      <w:proofErr w:type="spellEnd"/>
      <w:r w:rsidRPr="00466289">
        <w:rPr>
          <w:color w:val="000000"/>
          <w:u w:val="single"/>
        </w:rPr>
        <w:t xml:space="preserve"> </w:t>
      </w:r>
      <w:proofErr w:type="spellStart"/>
      <w:r w:rsidRPr="00466289">
        <w:rPr>
          <w:color w:val="000000"/>
          <w:u w:val="single"/>
        </w:rPr>
        <w:t>ředitelky</w:t>
      </w:r>
      <w:proofErr w:type="spellEnd"/>
      <w:r w:rsidRPr="00466289">
        <w:rPr>
          <w:color w:val="000000"/>
          <w:u w:val="single"/>
        </w:rPr>
        <w:t xml:space="preserve"> </w:t>
      </w:r>
      <w:proofErr w:type="spellStart"/>
      <w:r w:rsidRPr="00466289">
        <w:rPr>
          <w:color w:val="000000"/>
          <w:u w:val="single"/>
        </w:rPr>
        <w:t>školy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využije</w:t>
      </w:r>
      <w:proofErr w:type="spellEnd"/>
      <w:r w:rsidRPr="00466289">
        <w:rPr>
          <w:color w:val="000000"/>
        </w:rPr>
        <w:t xml:space="preserve"> za </w:t>
      </w:r>
      <w:proofErr w:type="spellStart"/>
      <w:r w:rsidRPr="00466289">
        <w:rPr>
          <w:color w:val="000000"/>
        </w:rPr>
        <w:t>opakující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kázeňské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přestupky</w:t>
      </w:r>
      <w:proofErr w:type="spellEnd"/>
      <w:r w:rsidRPr="00466289">
        <w:rPr>
          <w:color w:val="000000"/>
        </w:rPr>
        <w:t xml:space="preserve"> </w:t>
      </w:r>
      <w:proofErr w:type="gramStart"/>
      <w:r w:rsidRPr="00466289">
        <w:rPr>
          <w:color w:val="000000"/>
        </w:rPr>
        <w:t xml:space="preserve">( </w:t>
      </w:r>
      <w:proofErr w:type="spellStart"/>
      <w:r w:rsidRPr="00466289">
        <w:rPr>
          <w:color w:val="000000"/>
        </w:rPr>
        <w:t>veškerá</w:t>
      </w:r>
      <w:proofErr w:type="spellEnd"/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výchovná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opatření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jednání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rodiči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selhala</w:t>
      </w:r>
      <w:proofErr w:type="spellEnd"/>
      <w:r w:rsidRPr="00466289">
        <w:rPr>
          <w:color w:val="000000"/>
        </w:rPr>
        <w:t xml:space="preserve">)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za </w:t>
      </w:r>
      <w:proofErr w:type="spellStart"/>
      <w:r w:rsidRPr="00466289">
        <w:rPr>
          <w:color w:val="000000"/>
        </w:rPr>
        <w:t>závažný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kázeňský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přestupek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Návrh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uděle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důtky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ředitelky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předkládá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třídní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učitel</w:t>
      </w:r>
      <w:proofErr w:type="spellEnd"/>
      <w:r w:rsidRPr="00466289">
        <w:rPr>
          <w:color w:val="000000"/>
        </w:rPr>
        <w:t xml:space="preserve">. O </w:t>
      </w:r>
      <w:proofErr w:type="spellStart"/>
      <w:r w:rsidRPr="00466289">
        <w:rPr>
          <w:color w:val="000000"/>
        </w:rPr>
        <w:t>udělení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ředitelské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důtky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rozhoduje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ře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ditelka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 po </w:t>
      </w:r>
      <w:proofErr w:type="spellStart"/>
      <w:r w:rsidRPr="00466289">
        <w:rPr>
          <w:color w:val="000000"/>
        </w:rPr>
        <w:t>projednání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pedagogické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radě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která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provádí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její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zápis</w:t>
      </w:r>
      <w:proofErr w:type="spellEnd"/>
      <w:r w:rsidRPr="00466289">
        <w:rPr>
          <w:color w:val="000000"/>
        </w:rPr>
        <w:t xml:space="preserve"> do </w:t>
      </w:r>
      <w:proofErr w:type="spellStart"/>
      <w:r w:rsidRPr="00466289">
        <w:rPr>
          <w:color w:val="000000"/>
        </w:rPr>
        <w:t>žákovské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knížky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notýsku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udělí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důtku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žákovi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třídě</w:t>
      </w:r>
      <w:proofErr w:type="spellEnd"/>
      <w:r w:rsidRPr="00466289">
        <w:rPr>
          <w:color w:val="000000"/>
        </w:rPr>
        <w:t xml:space="preserve">. O </w:t>
      </w:r>
      <w:proofErr w:type="spellStart"/>
      <w:r w:rsidRPr="00466289">
        <w:rPr>
          <w:color w:val="000000"/>
        </w:rPr>
        <w:t>udělení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důtky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informuje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ředitelka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rodiče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ústně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doporučeným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dopisem</w:t>
      </w:r>
      <w:proofErr w:type="spellEnd"/>
      <w:r w:rsidRPr="00466289">
        <w:rPr>
          <w:color w:val="000000"/>
        </w:rPr>
        <w:t xml:space="preserve">. </w:t>
      </w:r>
      <w:proofErr w:type="spellStart"/>
      <w:r w:rsidRPr="00466289">
        <w:rPr>
          <w:color w:val="000000"/>
        </w:rPr>
        <w:t>Třídní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učitel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zapíše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udělení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důtky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ředi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telky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školy</w:t>
      </w:r>
      <w:proofErr w:type="spellEnd"/>
      <w:r w:rsidRPr="00466289">
        <w:rPr>
          <w:color w:val="000000"/>
        </w:rPr>
        <w:t xml:space="preserve"> do </w:t>
      </w:r>
      <w:proofErr w:type="spellStart"/>
      <w:r w:rsidRPr="00466289">
        <w:rPr>
          <w:color w:val="000000"/>
        </w:rPr>
        <w:t>katalogového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listu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žáka</w:t>
      </w:r>
      <w:proofErr w:type="spellEnd"/>
      <w:r w:rsidRPr="00466289">
        <w:rPr>
          <w:color w:val="000000"/>
        </w:rPr>
        <w:t xml:space="preserve">.  </w:t>
      </w:r>
    </w:p>
    <w:p w14:paraId="651D39E5" w14:textId="465F379E" w:rsidR="00DA56BE" w:rsidRPr="00466289" w:rsidRDefault="008F0A92" w:rsidP="00E82B43">
      <w:pPr>
        <w:spacing w:before="291" w:line="276" w:lineRule="atLeast"/>
        <w:ind w:right="688"/>
      </w:pPr>
      <w:r w:rsidRPr="00466289">
        <w:rPr>
          <w:color w:val="000000"/>
        </w:rPr>
        <w:t xml:space="preserve"> </w:t>
      </w:r>
      <w:proofErr w:type="spellStart"/>
      <w:r w:rsidRPr="00466289">
        <w:rPr>
          <w:b/>
          <w:bCs/>
          <w:color w:val="000000"/>
          <w:lang w:bidi="pl-PL"/>
        </w:rPr>
        <w:t>Upřesnění</w:t>
      </w:r>
      <w:proofErr w:type="spellEnd"/>
      <w:r w:rsidRPr="00466289">
        <w:rPr>
          <w:b/>
          <w:bCs/>
          <w:color w:val="000000"/>
        </w:rPr>
        <w:t xml:space="preserve"> </w:t>
      </w:r>
      <w:proofErr w:type="spellStart"/>
      <w:r w:rsidRPr="00466289">
        <w:rPr>
          <w:b/>
          <w:bCs/>
          <w:color w:val="000000"/>
          <w:lang w:bidi="pl-PL"/>
        </w:rPr>
        <w:t>kázeňských</w:t>
      </w:r>
      <w:proofErr w:type="spellEnd"/>
      <w:r w:rsidRPr="00466289">
        <w:rPr>
          <w:b/>
          <w:bCs/>
          <w:color w:val="000000"/>
        </w:rPr>
        <w:t xml:space="preserve"> </w:t>
      </w:r>
      <w:proofErr w:type="spellStart"/>
      <w:r w:rsidRPr="00466289">
        <w:rPr>
          <w:b/>
          <w:bCs/>
          <w:color w:val="000000"/>
          <w:lang w:bidi="pl-PL"/>
        </w:rPr>
        <w:t>přestupků</w:t>
      </w:r>
      <w:proofErr w:type="spellEnd"/>
      <w:r w:rsidRPr="00466289">
        <w:rPr>
          <w:b/>
          <w:bCs/>
          <w:color w:val="000000"/>
          <w:lang w:bidi="pl-PL"/>
        </w:rPr>
        <w:t>:</w:t>
      </w:r>
      <w:r w:rsidRPr="00466289">
        <w:rPr>
          <w:color w:val="000000"/>
        </w:rPr>
        <w:t xml:space="preserve"> </w:t>
      </w:r>
    </w:p>
    <w:p w14:paraId="2D4300DA" w14:textId="77777777" w:rsidR="00DA56BE" w:rsidRPr="00466289" w:rsidRDefault="008F0A92">
      <w:pPr>
        <w:numPr>
          <w:ilvl w:val="0"/>
          <w:numId w:val="78"/>
        </w:numPr>
        <w:spacing w:before="10" w:line="265" w:lineRule="atLeast"/>
        <w:ind w:right="-200"/>
        <w:jc w:val="both"/>
      </w:pPr>
      <w:proofErr w:type="spellStart"/>
      <w:r w:rsidRPr="00466289">
        <w:rPr>
          <w:color w:val="000000"/>
          <w:u w:val="single"/>
          <w:lang w:bidi="pl-PL"/>
        </w:rPr>
        <w:t>drobný</w:t>
      </w:r>
      <w:proofErr w:type="spellEnd"/>
      <w:r w:rsidRPr="00466289">
        <w:rPr>
          <w:color w:val="000000"/>
          <w:u w:val="single"/>
        </w:rPr>
        <w:t xml:space="preserve"> </w:t>
      </w:r>
      <w:proofErr w:type="spellStart"/>
      <w:r w:rsidRPr="00466289">
        <w:rPr>
          <w:color w:val="000000"/>
          <w:u w:val="single"/>
          <w:lang w:bidi="pl-PL"/>
        </w:rPr>
        <w:t>kazeňský</w:t>
      </w:r>
      <w:proofErr w:type="spellEnd"/>
      <w:r w:rsidRPr="00466289">
        <w:rPr>
          <w:color w:val="000000"/>
          <w:u w:val="single"/>
        </w:rPr>
        <w:t xml:space="preserve"> </w:t>
      </w:r>
      <w:proofErr w:type="spellStart"/>
      <w:r w:rsidRPr="00466289">
        <w:rPr>
          <w:color w:val="000000"/>
          <w:u w:val="single"/>
          <w:lang w:bidi="pl-PL"/>
        </w:rPr>
        <w:t>přestupek</w:t>
      </w:r>
      <w:proofErr w:type="spellEnd"/>
      <w:r w:rsidRPr="00466289">
        <w:rPr>
          <w:color w:val="000000"/>
          <w:u w:val="single"/>
          <w:lang w:bidi="pl-PL"/>
        </w:rPr>
        <w:t>:</w:t>
      </w:r>
      <w:r w:rsidRPr="00466289">
        <w:rPr>
          <w:color w:val="000000"/>
        </w:rPr>
        <w:t xml:space="preserve"> </w:t>
      </w:r>
    </w:p>
    <w:p w14:paraId="7E846BEE" w14:textId="77777777" w:rsidR="00DA56BE" w:rsidRPr="00466289" w:rsidRDefault="008F0A92">
      <w:pPr>
        <w:spacing w:before="10" w:line="265" w:lineRule="atLeast"/>
        <w:ind w:right="-200"/>
        <w:jc w:val="both"/>
      </w:pPr>
      <w:proofErr w:type="spellStart"/>
      <w:r w:rsidRPr="00466289">
        <w:rPr>
          <w:color w:val="000000"/>
          <w:lang w:bidi="pl-PL"/>
        </w:rPr>
        <w:t>pozdní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příchody</w:t>
      </w:r>
      <w:proofErr w:type="spellEnd"/>
      <w:r w:rsidRPr="00466289">
        <w:rPr>
          <w:color w:val="000000"/>
        </w:rPr>
        <w:t xml:space="preserve"> </w:t>
      </w:r>
    </w:p>
    <w:p w14:paraId="392D8744" w14:textId="77777777" w:rsidR="00DA56BE" w:rsidRPr="00466289" w:rsidRDefault="008F0A92">
      <w:pPr>
        <w:spacing w:before="1" w:line="276" w:lineRule="atLeast"/>
        <w:ind w:right="5139"/>
      </w:pPr>
      <w:proofErr w:type="spellStart"/>
      <w:r w:rsidRPr="00466289">
        <w:rPr>
          <w:color w:val="000000"/>
          <w:lang w:bidi="pl-PL"/>
        </w:rPr>
        <w:t>soustavné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zapomínání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učebních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pomůcek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úkolů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nepřezouvání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se</w:t>
      </w:r>
      <w:r w:rsidRPr="00466289">
        <w:rPr>
          <w:color w:val="000000"/>
        </w:rPr>
        <w:t xml:space="preserve"> </w:t>
      </w:r>
    </w:p>
    <w:p w14:paraId="22AB14A5" w14:textId="77777777" w:rsidR="00DA56BE" w:rsidRPr="00466289" w:rsidRDefault="008F0A92">
      <w:pPr>
        <w:spacing w:before="9" w:line="265" w:lineRule="atLeast"/>
        <w:ind w:right="-200"/>
        <w:jc w:val="both"/>
      </w:pPr>
      <w:proofErr w:type="spellStart"/>
      <w:r w:rsidRPr="00466289">
        <w:rPr>
          <w:color w:val="000000"/>
          <w:lang w:bidi="pl-PL"/>
        </w:rPr>
        <w:t>nevhodné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vyjadřování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vykřikování</w:t>
      </w:r>
      <w:proofErr w:type="spellEnd"/>
      <w:r w:rsidRPr="00466289">
        <w:rPr>
          <w:color w:val="000000"/>
        </w:rPr>
        <w:t xml:space="preserve"> </w:t>
      </w:r>
    </w:p>
    <w:p w14:paraId="1843C8B9" w14:textId="77777777" w:rsidR="00DA56BE" w:rsidRPr="00466289" w:rsidRDefault="008F0A92">
      <w:pPr>
        <w:spacing w:before="10" w:line="265" w:lineRule="atLeast"/>
        <w:ind w:right="-200"/>
        <w:jc w:val="both"/>
      </w:pPr>
      <w:proofErr w:type="spellStart"/>
      <w:r w:rsidRPr="00466289">
        <w:rPr>
          <w:color w:val="000000"/>
          <w:lang w:bidi="pl-PL"/>
        </w:rPr>
        <w:t>vulgární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mluva</w:t>
      </w:r>
      <w:proofErr w:type="spellEnd"/>
      <w:r w:rsidRPr="00466289">
        <w:rPr>
          <w:color w:val="000000"/>
        </w:rPr>
        <w:t xml:space="preserve"> </w:t>
      </w:r>
    </w:p>
    <w:p w14:paraId="7B781F52" w14:textId="77777777" w:rsidR="00DA56BE" w:rsidRPr="00466289" w:rsidRDefault="008F0A92">
      <w:pPr>
        <w:spacing w:before="10" w:line="265" w:lineRule="atLeast"/>
        <w:ind w:right="-200"/>
        <w:jc w:val="both"/>
      </w:pPr>
      <w:proofErr w:type="spellStart"/>
      <w:r w:rsidRPr="00466289">
        <w:rPr>
          <w:color w:val="000000"/>
          <w:lang w:bidi="pl-PL"/>
        </w:rPr>
        <w:t>neplnění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povinnosti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služby</w:t>
      </w:r>
      <w:proofErr w:type="spellEnd"/>
      <w:r w:rsidRPr="00466289">
        <w:rPr>
          <w:color w:val="000000"/>
        </w:rPr>
        <w:t xml:space="preserve"> </w:t>
      </w:r>
    </w:p>
    <w:p w14:paraId="4A567CE2" w14:textId="77777777" w:rsidR="00DA56BE" w:rsidRPr="00466289" w:rsidRDefault="008F0A92">
      <w:pPr>
        <w:spacing w:before="10" w:line="265" w:lineRule="atLeast"/>
        <w:ind w:right="-200"/>
        <w:jc w:val="both"/>
      </w:pPr>
      <w:proofErr w:type="spellStart"/>
      <w:r w:rsidRPr="00466289">
        <w:rPr>
          <w:color w:val="000000"/>
          <w:shd w:val="clear" w:color="auto" w:fill="FFFF00"/>
          <w:lang w:bidi="pl-PL"/>
        </w:rPr>
        <w:t>zapnutý</w:t>
      </w:r>
      <w:proofErr w:type="spellEnd"/>
      <w:r w:rsidRPr="00466289">
        <w:rPr>
          <w:color w:val="000000"/>
          <w:shd w:val="clear" w:color="auto" w:fill="FFFF00"/>
        </w:rPr>
        <w:t xml:space="preserve"> </w:t>
      </w:r>
      <w:proofErr w:type="spellStart"/>
      <w:r w:rsidRPr="00466289">
        <w:rPr>
          <w:color w:val="000000"/>
          <w:shd w:val="clear" w:color="auto" w:fill="FFFF00"/>
          <w:lang w:bidi="pl-PL"/>
        </w:rPr>
        <w:t>mobil</w:t>
      </w:r>
      <w:proofErr w:type="spellEnd"/>
      <w:r w:rsidRPr="00466289">
        <w:rPr>
          <w:color w:val="000000"/>
          <w:shd w:val="clear" w:color="auto" w:fill="FFFF00"/>
        </w:rPr>
        <w:t xml:space="preserve"> </w:t>
      </w:r>
      <w:proofErr w:type="spellStart"/>
      <w:r w:rsidRPr="00466289">
        <w:rPr>
          <w:color w:val="000000"/>
          <w:shd w:val="clear" w:color="auto" w:fill="FFFF00"/>
          <w:lang w:bidi="pl-PL"/>
        </w:rPr>
        <w:t>při</w:t>
      </w:r>
      <w:proofErr w:type="spellEnd"/>
      <w:r w:rsidRPr="00466289">
        <w:rPr>
          <w:color w:val="000000"/>
          <w:shd w:val="clear" w:color="auto" w:fill="FFFF00"/>
        </w:rPr>
        <w:t xml:space="preserve"> </w:t>
      </w:r>
      <w:proofErr w:type="spellStart"/>
      <w:r w:rsidRPr="00466289">
        <w:rPr>
          <w:color w:val="000000"/>
          <w:shd w:val="clear" w:color="auto" w:fill="FFFF00"/>
          <w:lang w:bidi="pl-PL"/>
        </w:rPr>
        <w:t>vyučovací</w:t>
      </w:r>
      <w:proofErr w:type="spellEnd"/>
      <w:r w:rsidRPr="00466289">
        <w:rPr>
          <w:color w:val="000000"/>
          <w:shd w:val="clear" w:color="auto" w:fill="FFFF00"/>
        </w:rPr>
        <w:t xml:space="preserve"> </w:t>
      </w:r>
      <w:proofErr w:type="spellStart"/>
      <w:r w:rsidRPr="00466289">
        <w:rPr>
          <w:color w:val="000000"/>
          <w:shd w:val="clear" w:color="auto" w:fill="FFFF00"/>
          <w:lang w:bidi="pl-PL"/>
        </w:rPr>
        <w:t>hodině</w:t>
      </w:r>
      <w:proofErr w:type="spellEnd"/>
      <w:r w:rsidRPr="00466289">
        <w:rPr>
          <w:color w:val="000000"/>
        </w:rPr>
        <w:t xml:space="preserve"> </w:t>
      </w:r>
    </w:p>
    <w:p w14:paraId="7301B9BF" w14:textId="77777777" w:rsidR="00DA56BE" w:rsidRPr="00466289" w:rsidRDefault="008F0A92">
      <w:pPr>
        <w:numPr>
          <w:ilvl w:val="0"/>
          <w:numId w:val="79"/>
        </w:numPr>
        <w:spacing w:before="286" w:line="265" w:lineRule="atLeast"/>
        <w:ind w:right="-200"/>
        <w:jc w:val="both"/>
      </w:pPr>
      <w:proofErr w:type="spellStart"/>
      <w:r w:rsidRPr="00466289">
        <w:rPr>
          <w:color w:val="000000"/>
          <w:u w:val="single"/>
          <w:lang w:bidi="pl-PL"/>
        </w:rPr>
        <w:t>závažný</w:t>
      </w:r>
      <w:proofErr w:type="spellEnd"/>
      <w:r w:rsidRPr="00466289">
        <w:rPr>
          <w:color w:val="000000"/>
          <w:u w:val="single"/>
        </w:rPr>
        <w:t xml:space="preserve"> </w:t>
      </w:r>
      <w:proofErr w:type="spellStart"/>
      <w:r w:rsidRPr="00466289">
        <w:rPr>
          <w:color w:val="000000"/>
          <w:u w:val="single"/>
          <w:lang w:bidi="pl-PL"/>
        </w:rPr>
        <w:t>kázeňský</w:t>
      </w:r>
      <w:proofErr w:type="spellEnd"/>
      <w:r w:rsidRPr="00466289">
        <w:rPr>
          <w:color w:val="000000"/>
          <w:u w:val="single"/>
        </w:rPr>
        <w:t xml:space="preserve"> </w:t>
      </w:r>
      <w:proofErr w:type="spellStart"/>
      <w:r w:rsidRPr="00466289">
        <w:rPr>
          <w:color w:val="000000"/>
          <w:u w:val="single"/>
          <w:lang w:bidi="pl-PL"/>
        </w:rPr>
        <w:t>přestupek</w:t>
      </w:r>
      <w:proofErr w:type="spellEnd"/>
      <w:r w:rsidRPr="00466289">
        <w:rPr>
          <w:color w:val="000000"/>
          <w:u w:val="single"/>
          <w:lang w:bidi="pl-PL"/>
        </w:rPr>
        <w:t>:</w:t>
      </w:r>
      <w:r w:rsidRPr="00466289">
        <w:rPr>
          <w:color w:val="000000"/>
        </w:rPr>
        <w:t xml:space="preserve"> </w:t>
      </w:r>
    </w:p>
    <w:p w14:paraId="243FD7D0" w14:textId="77777777" w:rsidR="00DA56BE" w:rsidRPr="00466289" w:rsidRDefault="008F0A92">
      <w:pPr>
        <w:spacing w:before="10" w:line="265" w:lineRule="atLeast"/>
        <w:ind w:right="-200"/>
        <w:jc w:val="both"/>
      </w:pPr>
      <w:proofErr w:type="spellStart"/>
      <w:r w:rsidRPr="00466289">
        <w:rPr>
          <w:color w:val="000000"/>
          <w:shd w:val="clear" w:color="auto" w:fill="FFFF00"/>
          <w:lang w:bidi="pl-PL"/>
        </w:rPr>
        <w:t>manipulace</w:t>
      </w:r>
      <w:proofErr w:type="spellEnd"/>
      <w:r w:rsidRPr="00466289">
        <w:rPr>
          <w:color w:val="000000"/>
          <w:shd w:val="clear" w:color="auto" w:fill="FFFF00"/>
        </w:rPr>
        <w:t xml:space="preserve"> </w:t>
      </w:r>
      <w:r w:rsidRPr="00466289">
        <w:rPr>
          <w:color w:val="000000"/>
          <w:shd w:val="clear" w:color="auto" w:fill="FFFF00"/>
          <w:lang w:bidi="pl-PL"/>
        </w:rPr>
        <w:t>s</w:t>
      </w:r>
      <w:r w:rsidRPr="00466289">
        <w:rPr>
          <w:color w:val="000000"/>
          <w:shd w:val="clear" w:color="auto" w:fill="FFFF00"/>
        </w:rPr>
        <w:t xml:space="preserve"> </w:t>
      </w:r>
      <w:proofErr w:type="spellStart"/>
      <w:r w:rsidRPr="00466289">
        <w:rPr>
          <w:color w:val="000000"/>
          <w:shd w:val="clear" w:color="auto" w:fill="FFFF00"/>
          <w:lang w:bidi="pl-PL"/>
        </w:rPr>
        <w:t>mobilním</w:t>
      </w:r>
      <w:proofErr w:type="spellEnd"/>
      <w:r w:rsidRPr="00466289">
        <w:rPr>
          <w:color w:val="000000"/>
          <w:shd w:val="clear" w:color="auto" w:fill="FFFF00"/>
        </w:rPr>
        <w:t xml:space="preserve"> </w:t>
      </w:r>
      <w:proofErr w:type="spellStart"/>
      <w:r w:rsidRPr="00466289">
        <w:rPr>
          <w:color w:val="000000"/>
          <w:shd w:val="clear" w:color="auto" w:fill="FFFF00"/>
          <w:lang w:bidi="pl-PL"/>
        </w:rPr>
        <w:t>telefonem</w:t>
      </w:r>
      <w:proofErr w:type="spellEnd"/>
      <w:r w:rsidRPr="00466289">
        <w:rPr>
          <w:color w:val="000000"/>
          <w:shd w:val="clear" w:color="auto" w:fill="FFFF00"/>
        </w:rPr>
        <w:t xml:space="preserve"> </w:t>
      </w:r>
      <w:proofErr w:type="spellStart"/>
      <w:r w:rsidRPr="00466289">
        <w:rPr>
          <w:color w:val="000000"/>
          <w:shd w:val="clear" w:color="auto" w:fill="FFFF00"/>
          <w:lang w:bidi="pl-PL"/>
        </w:rPr>
        <w:t>při</w:t>
      </w:r>
      <w:proofErr w:type="spellEnd"/>
      <w:r w:rsidRPr="00466289">
        <w:rPr>
          <w:color w:val="000000"/>
          <w:shd w:val="clear" w:color="auto" w:fill="FFFF00"/>
        </w:rPr>
        <w:t xml:space="preserve"> </w:t>
      </w:r>
      <w:proofErr w:type="spellStart"/>
      <w:r w:rsidRPr="00466289">
        <w:rPr>
          <w:color w:val="000000"/>
          <w:shd w:val="clear" w:color="auto" w:fill="FFFF00"/>
          <w:lang w:bidi="pl-PL"/>
        </w:rPr>
        <w:t>výuce</w:t>
      </w:r>
      <w:proofErr w:type="spellEnd"/>
      <w:r w:rsidRPr="00466289">
        <w:rPr>
          <w:color w:val="000000"/>
        </w:rPr>
        <w:t xml:space="preserve"> </w:t>
      </w:r>
    </w:p>
    <w:p w14:paraId="4047111E" w14:textId="77777777" w:rsidR="00DA56BE" w:rsidRPr="00466289" w:rsidRDefault="008F0A92">
      <w:pPr>
        <w:spacing w:before="10" w:line="265" w:lineRule="atLeast"/>
        <w:ind w:right="-200"/>
        <w:jc w:val="both"/>
      </w:pPr>
      <w:proofErr w:type="spellStart"/>
      <w:r w:rsidRPr="00466289">
        <w:rPr>
          <w:color w:val="000000"/>
          <w:lang w:bidi="pl-PL"/>
        </w:rPr>
        <w:t>kouření</w:t>
      </w:r>
      <w:proofErr w:type="spellEnd"/>
      <w:r w:rsidRPr="00466289">
        <w:rPr>
          <w:color w:val="000000"/>
          <w:lang w:bidi="pl-PL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pití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alkoholu</w:t>
      </w:r>
      <w:proofErr w:type="spellEnd"/>
      <w:r w:rsidRPr="00466289">
        <w:rPr>
          <w:color w:val="000000"/>
          <w:lang w:bidi="pl-PL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jiná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intoxikace</w:t>
      </w:r>
      <w:proofErr w:type="spellEnd"/>
      <w:r w:rsidRPr="00466289">
        <w:rPr>
          <w:color w:val="000000"/>
        </w:rPr>
        <w:t xml:space="preserve"> </w:t>
      </w:r>
    </w:p>
    <w:p w14:paraId="01687B7A" w14:textId="77777777" w:rsidR="00DA56BE" w:rsidRPr="00466289" w:rsidRDefault="008F0A92">
      <w:pPr>
        <w:spacing w:before="10" w:line="265" w:lineRule="atLeast"/>
        <w:ind w:right="-200"/>
        <w:jc w:val="both"/>
      </w:pPr>
      <w:proofErr w:type="spellStart"/>
      <w:r w:rsidRPr="00466289">
        <w:rPr>
          <w:color w:val="000000"/>
          <w:lang w:bidi="pl-PL"/>
        </w:rPr>
        <w:t>napadení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spolužáka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–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hrubé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násilí</w:t>
      </w:r>
      <w:proofErr w:type="spellEnd"/>
      <w:r w:rsidRPr="00466289">
        <w:rPr>
          <w:color w:val="000000"/>
        </w:rPr>
        <w:t xml:space="preserve"> </w:t>
      </w:r>
    </w:p>
    <w:p w14:paraId="2055A70D" w14:textId="77777777" w:rsidR="00DA56BE" w:rsidRPr="00466289" w:rsidRDefault="008F0A92">
      <w:pPr>
        <w:spacing w:before="10" w:line="265" w:lineRule="atLeast"/>
        <w:ind w:right="-200"/>
        <w:jc w:val="both"/>
      </w:pPr>
      <w:proofErr w:type="spellStart"/>
      <w:r w:rsidRPr="00466289">
        <w:rPr>
          <w:color w:val="000000"/>
          <w:lang w:bidi="pl-PL"/>
        </w:rPr>
        <w:t>šikana</w:t>
      </w:r>
      <w:proofErr w:type="spellEnd"/>
      <w:r w:rsidRPr="00466289">
        <w:rPr>
          <w:color w:val="000000"/>
        </w:rPr>
        <w:t xml:space="preserve"> </w:t>
      </w:r>
    </w:p>
    <w:p w14:paraId="10F66C40" w14:textId="77777777" w:rsidR="00DA56BE" w:rsidRPr="00466289" w:rsidRDefault="008F0A92">
      <w:pPr>
        <w:spacing w:before="10" w:line="265" w:lineRule="atLeast"/>
        <w:ind w:right="-200"/>
        <w:jc w:val="both"/>
      </w:pPr>
      <w:proofErr w:type="spellStart"/>
      <w:r w:rsidRPr="00466289">
        <w:rPr>
          <w:color w:val="000000"/>
          <w:lang w:bidi="pl-PL"/>
        </w:rPr>
        <w:t>neomluvené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hodiny</w:t>
      </w:r>
      <w:proofErr w:type="spellEnd"/>
      <w:r w:rsidRPr="00466289">
        <w:rPr>
          <w:color w:val="000000"/>
        </w:rPr>
        <w:t xml:space="preserve"> </w:t>
      </w:r>
    </w:p>
    <w:p w14:paraId="58A3A003" w14:textId="77777777" w:rsidR="00DA56BE" w:rsidRPr="00466289" w:rsidRDefault="008F0A92">
      <w:pPr>
        <w:spacing w:before="1" w:line="276" w:lineRule="atLeast"/>
        <w:ind w:right="3691"/>
      </w:pPr>
      <w:proofErr w:type="spellStart"/>
      <w:r w:rsidRPr="00466289">
        <w:rPr>
          <w:color w:val="000000"/>
          <w:lang w:bidi="pl-PL"/>
        </w:rPr>
        <w:t>lhaní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podvádění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–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falšování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podpisu</w:t>
      </w:r>
      <w:proofErr w:type="spellEnd"/>
      <w:r w:rsidRPr="00466289">
        <w:rPr>
          <w:color w:val="000000"/>
          <w:lang w:bidi="pl-PL"/>
        </w:rPr>
        <w:t>,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přepisování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známky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v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Žk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nevhodné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chování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vůči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zaměstnancům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školy</w:t>
      </w:r>
      <w:proofErr w:type="spellEnd"/>
      <w:r w:rsidRPr="00466289">
        <w:rPr>
          <w:color w:val="000000"/>
        </w:rPr>
        <w:t xml:space="preserve"> </w:t>
      </w:r>
    </w:p>
    <w:p w14:paraId="183E8399" w14:textId="77777777" w:rsidR="00DA56BE" w:rsidRPr="00466289" w:rsidRDefault="008F0A92">
      <w:pPr>
        <w:spacing w:before="9" w:line="265" w:lineRule="atLeast"/>
        <w:ind w:right="-200"/>
        <w:jc w:val="both"/>
      </w:pPr>
      <w:proofErr w:type="spellStart"/>
      <w:r w:rsidRPr="00466289">
        <w:rPr>
          <w:color w:val="000000"/>
          <w:lang w:bidi="pl-PL"/>
        </w:rPr>
        <w:t>krádež</w:t>
      </w:r>
      <w:proofErr w:type="spellEnd"/>
      <w:r w:rsidRPr="00466289">
        <w:rPr>
          <w:color w:val="000000"/>
        </w:rPr>
        <w:t xml:space="preserve"> </w:t>
      </w:r>
    </w:p>
    <w:p w14:paraId="314B40FA" w14:textId="77777777" w:rsidR="00DA56BE" w:rsidRPr="00466289" w:rsidRDefault="008F0A92">
      <w:pPr>
        <w:spacing w:before="10" w:line="265" w:lineRule="atLeast"/>
        <w:ind w:right="-200"/>
        <w:jc w:val="both"/>
      </w:pPr>
      <w:proofErr w:type="spellStart"/>
      <w:r w:rsidRPr="00466289">
        <w:rPr>
          <w:color w:val="000000"/>
          <w:lang w:bidi="pl-PL"/>
        </w:rPr>
        <w:t>poškozování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osobního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majetku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spolužáků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školy</w:t>
      </w:r>
      <w:proofErr w:type="spellEnd"/>
      <w:r w:rsidRPr="00466289">
        <w:rPr>
          <w:color w:val="000000"/>
        </w:rPr>
        <w:t xml:space="preserve"> </w:t>
      </w:r>
    </w:p>
    <w:p w14:paraId="2F0879BC" w14:textId="77777777" w:rsidR="00DA56BE" w:rsidRPr="00466289" w:rsidRDefault="008F0A92">
      <w:pPr>
        <w:spacing w:before="10" w:line="265" w:lineRule="atLeast"/>
        <w:ind w:right="-200"/>
        <w:jc w:val="both"/>
      </w:pPr>
      <w:proofErr w:type="spellStart"/>
      <w:r w:rsidRPr="00466289">
        <w:rPr>
          <w:color w:val="000000"/>
          <w:lang w:bidi="pl-PL"/>
        </w:rPr>
        <w:t>opuštění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budovy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bez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dovolení</w:t>
      </w:r>
      <w:proofErr w:type="spellEnd"/>
      <w:r w:rsidRPr="00466289">
        <w:rPr>
          <w:color w:val="000000"/>
        </w:rPr>
        <w:t xml:space="preserve"> </w:t>
      </w:r>
    </w:p>
    <w:p w14:paraId="7332DCA3" w14:textId="77777777" w:rsidR="00DA56BE" w:rsidRPr="00466289" w:rsidRDefault="008F0A92">
      <w:pPr>
        <w:spacing w:before="10" w:line="265" w:lineRule="atLeast"/>
        <w:ind w:right="-200"/>
        <w:jc w:val="both"/>
      </w:pPr>
      <w:proofErr w:type="spellStart"/>
      <w:r w:rsidRPr="00466289">
        <w:rPr>
          <w:color w:val="000000"/>
          <w:lang w:bidi="pl-PL"/>
        </w:rPr>
        <w:t>hrubé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vulgární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chování</w:t>
      </w:r>
      <w:proofErr w:type="spellEnd"/>
      <w:r w:rsidRPr="00466289">
        <w:rPr>
          <w:color w:val="000000"/>
        </w:rPr>
        <w:t xml:space="preserve"> </w:t>
      </w:r>
    </w:p>
    <w:p w14:paraId="01475407" w14:textId="77777777" w:rsidR="00DA56BE" w:rsidRPr="00466289" w:rsidRDefault="008F0A92">
      <w:pPr>
        <w:spacing w:before="1" w:line="292" w:lineRule="atLeast"/>
        <w:ind w:right="-200"/>
        <w:jc w:val="both"/>
        <w:rPr>
          <w:rFonts w:eastAsia="Calibri"/>
          <w:color w:val="000000" w:themeColor="text1"/>
        </w:rPr>
      </w:pPr>
      <w:proofErr w:type="spellStart"/>
      <w:r w:rsidRPr="00466289">
        <w:rPr>
          <w:rFonts w:eastAsia="Calibri"/>
          <w:color w:val="000000" w:themeColor="text1"/>
        </w:rPr>
        <w:t>ztráta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školního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dokumentu</w:t>
      </w:r>
      <w:proofErr w:type="spellEnd"/>
      <w:r w:rsidRPr="00466289">
        <w:rPr>
          <w:rFonts w:eastAsia="Calibri"/>
          <w:color w:val="000000" w:themeColor="text1"/>
        </w:rPr>
        <w:t xml:space="preserve"> (</w:t>
      </w:r>
      <w:proofErr w:type="spellStart"/>
      <w:r w:rsidRPr="00466289">
        <w:rPr>
          <w:rFonts w:eastAsia="Calibri"/>
          <w:color w:val="000000" w:themeColor="text1"/>
        </w:rPr>
        <w:t>notýsek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nebo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žákovská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knížka</w:t>
      </w:r>
      <w:proofErr w:type="spellEnd"/>
      <w:r w:rsidRPr="00466289">
        <w:rPr>
          <w:rFonts w:eastAsia="Calibri"/>
          <w:color w:val="000000" w:themeColor="text1"/>
        </w:rPr>
        <w:t xml:space="preserve">)  </w:t>
      </w:r>
    </w:p>
    <w:p w14:paraId="286F38EE" w14:textId="77777777" w:rsidR="00DA56BE" w:rsidRPr="00466289" w:rsidRDefault="008F0A92">
      <w:pPr>
        <w:spacing w:before="37" w:line="292" w:lineRule="atLeast"/>
        <w:ind w:right="-200"/>
        <w:jc w:val="both"/>
        <w:rPr>
          <w:rFonts w:eastAsia="Calibri"/>
          <w:color w:val="000000" w:themeColor="text1"/>
        </w:rPr>
      </w:pPr>
      <w:proofErr w:type="spellStart"/>
      <w:r w:rsidRPr="00466289">
        <w:rPr>
          <w:rFonts w:eastAsia="Calibri"/>
          <w:color w:val="000000" w:themeColor="text1"/>
        </w:rPr>
        <w:t>opakované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vykázání</w:t>
      </w:r>
      <w:proofErr w:type="spellEnd"/>
      <w:r w:rsidRPr="00466289">
        <w:rPr>
          <w:rFonts w:eastAsia="Calibri"/>
          <w:color w:val="000000" w:themeColor="text1"/>
        </w:rPr>
        <w:t xml:space="preserve"> ze </w:t>
      </w:r>
      <w:proofErr w:type="spellStart"/>
      <w:r w:rsidRPr="00466289">
        <w:rPr>
          <w:rFonts w:eastAsia="Calibri"/>
          <w:color w:val="000000" w:themeColor="text1"/>
        </w:rPr>
        <w:t>školní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jídelny</w:t>
      </w:r>
      <w:proofErr w:type="spellEnd"/>
      <w:r w:rsidRPr="00466289">
        <w:rPr>
          <w:rFonts w:eastAsia="Calibri"/>
          <w:color w:val="000000" w:themeColor="text1"/>
        </w:rPr>
        <w:t xml:space="preserve">  </w:t>
      </w:r>
    </w:p>
    <w:p w14:paraId="4DE7D8A1" w14:textId="77777777" w:rsidR="00DA56BE" w:rsidRPr="00466289" w:rsidRDefault="008F0A92">
      <w:pPr>
        <w:spacing w:before="37" w:line="292" w:lineRule="atLeast"/>
        <w:ind w:right="1256"/>
        <w:rPr>
          <w:rFonts w:eastAsia="Calibri"/>
          <w:color w:val="000000" w:themeColor="text1"/>
        </w:rPr>
      </w:pPr>
      <w:proofErr w:type="spellStart"/>
      <w:r w:rsidRPr="00466289">
        <w:rPr>
          <w:rFonts w:eastAsia="Calibri"/>
          <w:color w:val="000000" w:themeColor="text1"/>
        </w:rPr>
        <w:t>hanlivé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vyjadřování</w:t>
      </w:r>
      <w:proofErr w:type="spellEnd"/>
      <w:r w:rsidRPr="00466289">
        <w:rPr>
          <w:rFonts w:eastAsia="Calibri"/>
          <w:color w:val="000000" w:themeColor="text1"/>
        </w:rPr>
        <w:t xml:space="preserve"> o </w:t>
      </w:r>
      <w:proofErr w:type="spellStart"/>
      <w:r w:rsidRPr="00466289">
        <w:rPr>
          <w:rFonts w:eastAsia="Calibri"/>
          <w:color w:val="000000" w:themeColor="text1"/>
        </w:rPr>
        <w:t>pracovnících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školy</w:t>
      </w:r>
      <w:proofErr w:type="spellEnd"/>
      <w:r w:rsidRPr="00466289">
        <w:rPr>
          <w:rFonts w:eastAsia="Calibri"/>
          <w:color w:val="000000" w:themeColor="text1"/>
        </w:rPr>
        <w:t xml:space="preserve"> a </w:t>
      </w:r>
      <w:proofErr w:type="spellStart"/>
      <w:r w:rsidRPr="00466289">
        <w:rPr>
          <w:rFonts w:eastAsia="Calibri"/>
          <w:color w:val="000000" w:themeColor="text1"/>
        </w:rPr>
        <w:t>žácích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školy</w:t>
      </w:r>
      <w:proofErr w:type="spellEnd"/>
      <w:r w:rsidRPr="00466289">
        <w:rPr>
          <w:rFonts w:eastAsia="Calibri"/>
          <w:color w:val="000000" w:themeColor="text1"/>
        </w:rPr>
        <w:t xml:space="preserve"> a </w:t>
      </w:r>
      <w:proofErr w:type="spellStart"/>
      <w:r w:rsidRPr="00466289">
        <w:rPr>
          <w:rFonts w:eastAsia="Calibri"/>
          <w:color w:val="000000" w:themeColor="text1"/>
        </w:rPr>
        <w:t>poškozování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jejich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cti</w:t>
      </w:r>
      <w:proofErr w:type="spellEnd"/>
      <w:r w:rsidRPr="00466289">
        <w:rPr>
          <w:rFonts w:eastAsia="Calibri"/>
          <w:color w:val="000000" w:themeColor="text1"/>
        </w:rPr>
        <w:t xml:space="preserve"> a </w:t>
      </w:r>
      <w:proofErr w:type="spellStart"/>
      <w:r w:rsidRPr="00466289">
        <w:rPr>
          <w:rFonts w:eastAsia="Calibri"/>
          <w:color w:val="000000" w:themeColor="text1"/>
        </w:rPr>
        <w:t>pověsti</w:t>
      </w:r>
      <w:proofErr w:type="spellEnd"/>
      <w:r w:rsidRPr="00466289">
        <w:rPr>
          <w:rFonts w:eastAsia="Calibri"/>
          <w:color w:val="000000" w:themeColor="text1"/>
        </w:rPr>
        <w:t xml:space="preserve"> v </w:t>
      </w:r>
      <w:proofErr w:type="spellStart"/>
      <w:r w:rsidRPr="00466289">
        <w:rPr>
          <w:rFonts w:eastAsia="Calibri"/>
          <w:color w:val="000000" w:themeColor="text1"/>
        </w:rPr>
        <w:t>tištěných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gramStart"/>
      <w:r w:rsidRPr="00466289">
        <w:rPr>
          <w:rFonts w:eastAsia="Calibri"/>
          <w:color w:val="000000" w:themeColor="text1"/>
        </w:rPr>
        <w:t>a</w:t>
      </w:r>
      <w:proofErr w:type="gram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elektronických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médiích</w:t>
      </w:r>
      <w:proofErr w:type="spellEnd"/>
      <w:r w:rsidRPr="00466289">
        <w:rPr>
          <w:rFonts w:eastAsia="Calibri"/>
          <w:color w:val="000000" w:themeColor="text1"/>
        </w:rPr>
        <w:t xml:space="preserve">  </w:t>
      </w:r>
    </w:p>
    <w:p w14:paraId="526E797B" w14:textId="77777777" w:rsidR="00DA56BE" w:rsidRPr="00466289" w:rsidRDefault="008F0A92">
      <w:pPr>
        <w:spacing w:before="37" w:line="292" w:lineRule="atLeast"/>
        <w:ind w:right="1382"/>
        <w:rPr>
          <w:rFonts w:eastAsia="Calibri"/>
          <w:color w:val="000000" w:themeColor="text1"/>
        </w:rPr>
      </w:pPr>
      <w:proofErr w:type="spellStart"/>
      <w:r w:rsidRPr="00466289">
        <w:rPr>
          <w:rFonts w:eastAsia="Calibri"/>
          <w:color w:val="000000" w:themeColor="text1"/>
        </w:rPr>
        <w:t>používání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hrubých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slov</w:t>
      </w:r>
      <w:proofErr w:type="spellEnd"/>
      <w:r w:rsidRPr="00466289">
        <w:rPr>
          <w:rFonts w:eastAsia="Calibri"/>
          <w:color w:val="000000" w:themeColor="text1"/>
        </w:rPr>
        <w:t xml:space="preserve">, </w:t>
      </w:r>
      <w:proofErr w:type="spellStart"/>
      <w:r w:rsidRPr="00466289">
        <w:rPr>
          <w:rFonts w:eastAsia="Calibri"/>
          <w:color w:val="000000" w:themeColor="text1"/>
        </w:rPr>
        <w:t>nadávek</w:t>
      </w:r>
      <w:proofErr w:type="spellEnd"/>
      <w:r w:rsidRPr="00466289">
        <w:rPr>
          <w:rFonts w:eastAsia="Calibri"/>
          <w:color w:val="000000" w:themeColor="text1"/>
        </w:rPr>
        <w:t xml:space="preserve">, </w:t>
      </w:r>
      <w:proofErr w:type="spellStart"/>
      <w:r w:rsidRPr="00466289">
        <w:rPr>
          <w:rFonts w:eastAsia="Calibri"/>
          <w:color w:val="000000" w:themeColor="text1"/>
        </w:rPr>
        <w:t>urážek</w:t>
      </w:r>
      <w:proofErr w:type="spellEnd"/>
      <w:r w:rsidRPr="00466289">
        <w:rPr>
          <w:rFonts w:eastAsia="Calibri"/>
          <w:color w:val="000000" w:themeColor="text1"/>
        </w:rPr>
        <w:t xml:space="preserve">, </w:t>
      </w:r>
      <w:proofErr w:type="spellStart"/>
      <w:r w:rsidRPr="00466289">
        <w:rPr>
          <w:rFonts w:eastAsia="Calibri"/>
          <w:color w:val="000000" w:themeColor="text1"/>
        </w:rPr>
        <w:t>psychického</w:t>
      </w:r>
      <w:proofErr w:type="spellEnd"/>
      <w:r w:rsidRPr="00466289">
        <w:rPr>
          <w:rFonts w:eastAsia="Calibri"/>
          <w:color w:val="000000" w:themeColor="text1"/>
        </w:rPr>
        <w:t xml:space="preserve"> a </w:t>
      </w:r>
      <w:proofErr w:type="spellStart"/>
      <w:r w:rsidRPr="00466289">
        <w:rPr>
          <w:rFonts w:eastAsia="Calibri"/>
          <w:color w:val="000000" w:themeColor="text1"/>
        </w:rPr>
        <w:t>fyzického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násilí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mezi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žáky</w:t>
      </w:r>
      <w:proofErr w:type="spellEnd"/>
      <w:r w:rsidRPr="00466289">
        <w:rPr>
          <w:rFonts w:eastAsia="Calibri"/>
          <w:color w:val="000000" w:themeColor="text1"/>
        </w:rPr>
        <w:t xml:space="preserve"> a </w:t>
      </w:r>
      <w:proofErr w:type="spellStart"/>
      <w:r w:rsidRPr="00466289">
        <w:rPr>
          <w:rFonts w:eastAsia="Calibri"/>
          <w:color w:val="000000" w:themeColor="text1"/>
        </w:rPr>
        <w:t>vůči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dospělým</w:t>
      </w:r>
      <w:proofErr w:type="spellEnd"/>
      <w:r w:rsidRPr="00466289">
        <w:rPr>
          <w:rFonts w:eastAsia="Calibri"/>
          <w:color w:val="000000" w:themeColor="text1"/>
        </w:rPr>
        <w:t xml:space="preserve"> </w:t>
      </w:r>
      <w:proofErr w:type="spellStart"/>
      <w:r w:rsidRPr="00466289">
        <w:rPr>
          <w:rFonts w:eastAsia="Calibri"/>
          <w:color w:val="000000" w:themeColor="text1"/>
        </w:rPr>
        <w:t>osobám</w:t>
      </w:r>
      <w:proofErr w:type="spellEnd"/>
      <w:r w:rsidRPr="00466289">
        <w:rPr>
          <w:rFonts w:eastAsia="Calibri"/>
          <w:color w:val="000000" w:themeColor="text1"/>
        </w:rPr>
        <w:t xml:space="preserve">  </w:t>
      </w:r>
    </w:p>
    <w:p w14:paraId="63C34113" w14:textId="69F72328" w:rsidR="006F2689" w:rsidRDefault="008F0A92" w:rsidP="006F2689">
      <w:pPr>
        <w:spacing w:before="325" w:line="265" w:lineRule="atLeast"/>
        <w:ind w:right="-200"/>
        <w:jc w:val="both"/>
      </w:pPr>
      <w:proofErr w:type="spellStart"/>
      <w:r w:rsidRPr="00466289">
        <w:rPr>
          <w:color w:val="000000"/>
          <w:lang w:bidi="pl-PL"/>
        </w:rPr>
        <w:t>Současné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uložení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opatření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k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posílení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kázně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a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udělení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pochvaly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lang w:bidi="pl-PL"/>
        </w:rPr>
        <w:t>se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lang w:bidi="pl-PL"/>
        </w:rPr>
        <w:t>nevylučuje</w:t>
      </w:r>
      <w:proofErr w:type="spellEnd"/>
      <w:r w:rsidRPr="00466289">
        <w:rPr>
          <w:color w:val="000000"/>
          <w:lang w:bidi="pl-PL"/>
        </w:rPr>
        <w:t>.</w:t>
      </w:r>
      <w:r w:rsidRPr="00466289">
        <w:rPr>
          <w:color w:val="000000"/>
        </w:rPr>
        <w:t xml:space="preserve"> </w:t>
      </w:r>
    </w:p>
    <w:p w14:paraId="03634FFD" w14:textId="5C04D88C" w:rsidR="006F2689" w:rsidRPr="006F2689" w:rsidRDefault="006F2689" w:rsidP="006F2689">
      <w:pPr>
        <w:spacing w:before="325" w:line="265" w:lineRule="atLeast"/>
        <w:ind w:right="-200"/>
        <w:jc w:val="both"/>
      </w:pPr>
      <w:r>
        <w:lastRenderedPageBreak/>
        <w:t>7.ALTERNATIVNÍ HODNOCENÍ</w:t>
      </w:r>
    </w:p>
    <w:p w14:paraId="2CE64552" w14:textId="54A46000" w:rsidR="00DA56BE" w:rsidRPr="00466289" w:rsidRDefault="008F0A92" w:rsidP="00466289">
      <w:pPr>
        <w:spacing w:before="325" w:line="265" w:lineRule="atLeast"/>
        <w:ind w:right="-200"/>
        <w:jc w:val="both"/>
      </w:pPr>
      <w:proofErr w:type="spellStart"/>
      <w:r w:rsidRPr="00466289">
        <w:rPr>
          <w:b/>
          <w:bCs/>
          <w:color w:val="000000"/>
          <w:u w:val="single"/>
        </w:rPr>
        <w:t>Kritéria</w:t>
      </w:r>
      <w:proofErr w:type="spellEnd"/>
      <w:r w:rsidRPr="00466289">
        <w:rPr>
          <w:b/>
          <w:bCs/>
          <w:color w:val="000000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u w:val="single"/>
        </w:rPr>
        <w:t>hodnocení</w:t>
      </w:r>
      <w:proofErr w:type="spellEnd"/>
      <w:r w:rsidRPr="00466289">
        <w:rPr>
          <w:b/>
          <w:bCs/>
          <w:color w:val="000000"/>
          <w:u w:val="single"/>
        </w:rPr>
        <w:t xml:space="preserve"> – </w:t>
      </w:r>
      <w:proofErr w:type="spellStart"/>
      <w:r w:rsidRPr="00466289">
        <w:rPr>
          <w:b/>
          <w:bCs/>
          <w:color w:val="000000"/>
          <w:u w:val="single"/>
        </w:rPr>
        <w:t>Ústní</w:t>
      </w:r>
      <w:proofErr w:type="spellEnd"/>
      <w:r w:rsidRPr="00466289">
        <w:rPr>
          <w:b/>
          <w:bCs/>
          <w:color w:val="000000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u w:val="single"/>
        </w:rPr>
        <w:t>zkoušení</w:t>
      </w:r>
      <w:proofErr w:type="spellEnd"/>
      <w:r w:rsidRPr="00466289">
        <w:rPr>
          <w:color w:val="000000"/>
        </w:rPr>
        <w:t xml:space="preserve"> </w:t>
      </w:r>
    </w:p>
    <w:p w14:paraId="18FE37A1" w14:textId="77777777" w:rsidR="00DA56BE" w:rsidRPr="00466289" w:rsidRDefault="008F0A92">
      <w:pPr>
        <w:spacing w:before="280" w:line="275" w:lineRule="atLeast"/>
        <w:ind w:right="685"/>
      </w:pP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probíhá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klasifikační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metodou</w:t>
      </w:r>
      <w:proofErr w:type="spellEnd"/>
      <w:r w:rsidRPr="00466289">
        <w:rPr>
          <w:color w:val="000000"/>
        </w:rPr>
        <w:t xml:space="preserve"> – </w:t>
      </w:r>
      <w:proofErr w:type="spellStart"/>
      <w:r w:rsidRPr="00466289">
        <w:rPr>
          <w:color w:val="000000"/>
        </w:rPr>
        <w:t>klasifikační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stupnice</w:t>
      </w:r>
      <w:proofErr w:type="spellEnd"/>
      <w:r w:rsidRPr="00466289">
        <w:rPr>
          <w:color w:val="000000"/>
        </w:rPr>
        <w:t xml:space="preserve"> 1 – 5, </w:t>
      </w:r>
      <w:proofErr w:type="spellStart"/>
      <w:r w:rsidRPr="00466289">
        <w:rPr>
          <w:color w:val="000000"/>
        </w:rPr>
        <w:t>ústní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slovní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, u </w:t>
      </w:r>
      <w:proofErr w:type="spellStart"/>
      <w:r w:rsidRPr="00466289">
        <w:rPr>
          <w:color w:val="000000"/>
        </w:rPr>
        <w:t>žáků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prvního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druhého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ročníku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razítkem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obrázkem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dále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pak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pochvalou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různého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stupně</w:t>
      </w:r>
      <w:proofErr w:type="spellEnd"/>
      <w:r w:rsidRPr="00466289">
        <w:rPr>
          <w:color w:val="000000"/>
        </w:rPr>
        <w:t xml:space="preserve">. </w:t>
      </w:r>
    </w:p>
    <w:p w14:paraId="6BA8D0FC" w14:textId="77777777" w:rsidR="00DA56BE" w:rsidRPr="00466289" w:rsidRDefault="008F0A92">
      <w:pPr>
        <w:spacing w:before="288" w:line="265" w:lineRule="atLeast"/>
        <w:ind w:right="-200"/>
        <w:jc w:val="both"/>
      </w:pPr>
      <w:proofErr w:type="spellStart"/>
      <w:r w:rsidRPr="00466289">
        <w:rPr>
          <w:color w:val="000000"/>
        </w:rPr>
        <w:t>Známka</w:t>
      </w:r>
      <w:proofErr w:type="spellEnd"/>
      <w:r w:rsidRPr="00466289">
        <w:rPr>
          <w:color w:val="000000"/>
        </w:rPr>
        <w:t xml:space="preserve">: </w:t>
      </w:r>
    </w:p>
    <w:p w14:paraId="466647E9" w14:textId="77777777" w:rsidR="00DA56BE" w:rsidRPr="00466289" w:rsidRDefault="008F0A92">
      <w:pPr>
        <w:spacing w:before="280" w:line="275" w:lineRule="atLeast"/>
        <w:ind w:right="913"/>
      </w:pPr>
      <w:r w:rsidRPr="00466289">
        <w:rPr>
          <w:color w:val="000000"/>
        </w:rPr>
        <w:t xml:space="preserve">1 - </w:t>
      </w:r>
      <w:proofErr w:type="spellStart"/>
      <w:r w:rsidRPr="00466289">
        <w:rPr>
          <w:color w:val="000000"/>
        </w:rPr>
        <w:t>zná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podstatu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probírané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látky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reaguje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rychle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orientuje</w:t>
      </w:r>
      <w:proofErr w:type="spellEnd"/>
      <w:r w:rsidRPr="00466289">
        <w:rPr>
          <w:color w:val="000000"/>
        </w:rPr>
        <w:t xml:space="preserve"> se v </w:t>
      </w:r>
      <w:proofErr w:type="spellStart"/>
      <w:r w:rsidRPr="00466289">
        <w:rPr>
          <w:color w:val="000000"/>
        </w:rPr>
        <w:t>problému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daří</w:t>
      </w:r>
      <w:proofErr w:type="spellEnd"/>
      <w:r w:rsidRPr="00466289">
        <w:rPr>
          <w:color w:val="000000"/>
        </w:rPr>
        <w:t xml:space="preserve"> se mu </w:t>
      </w:r>
      <w:proofErr w:type="spellStart"/>
      <w:r w:rsidRPr="00466289">
        <w:rPr>
          <w:color w:val="000000"/>
        </w:rPr>
        <w:t>vzbudit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udržet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pozornost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posluchačů</w:t>
      </w:r>
      <w:proofErr w:type="spellEnd"/>
      <w:r w:rsidRPr="00466289">
        <w:rPr>
          <w:color w:val="000000"/>
        </w:rPr>
        <w:t xml:space="preserve"> </w:t>
      </w:r>
    </w:p>
    <w:p w14:paraId="5CE192EE" w14:textId="77777777" w:rsidR="00DA56BE" w:rsidRPr="00466289" w:rsidRDefault="008F0A92">
      <w:pPr>
        <w:spacing w:before="291" w:line="265" w:lineRule="atLeast"/>
        <w:ind w:right="-200"/>
        <w:jc w:val="both"/>
      </w:pPr>
      <w:r w:rsidRPr="00466289">
        <w:rPr>
          <w:color w:val="000000"/>
        </w:rPr>
        <w:t xml:space="preserve">2 - </w:t>
      </w:r>
      <w:proofErr w:type="spellStart"/>
      <w:r w:rsidRPr="00466289">
        <w:rPr>
          <w:color w:val="000000"/>
        </w:rPr>
        <w:t>odpovídá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váhavě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menšími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nedostatky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látku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zná</w:t>
      </w:r>
      <w:proofErr w:type="spellEnd"/>
      <w:r w:rsidRPr="00466289">
        <w:rPr>
          <w:color w:val="000000"/>
        </w:rPr>
        <w:t xml:space="preserve"> </w:t>
      </w:r>
    </w:p>
    <w:p w14:paraId="54CE93C5" w14:textId="77777777" w:rsidR="00DA56BE" w:rsidRPr="00466289" w:rsidRDefault="008F0A92">
      <w:pPr>
        <w:spacing w:before="288" w:line="265" w:lineRule="atLeast"/>
        <w:ind w:right="-200"/>
        <w:jc w:val="both"/>
      </w:pPr>
      <w:proofErr w:type="spellStart"/>
      <w:r w:rsidRPr="00466289">
        <w:rPr>
          <w:color w:val="000000"/>
        </w:rPr>
        <w:t>hovoří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celých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větách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používá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bohatých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slovních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prostředků</w:t>
      </w:r>
      <w:proofErr w:type="spellEnd"/>
      <w:r w:rsidRPr="00466289">
        <w:rPr>
          <w:color w:val="000000"/>
        </w:rPr>
        <w:t xml:space="preserve"> </w:t>
      </w:r>
    </w:p>
    <w:p w14:paraId="1407C835" w14:textId="77777777" w:rsidR="00DA56BE" w:rsidRPr="00466289" w:rsidRDefault="008F0A92">
      <w:pPr>
        <w:spacing w:before="290" w:line="265" w:lineRule="atLeast"/>
        <w:ind w:right="-200"/>
        <w:jc w:val="both"/>
      </w:pPr>
      <w:r w:rsidRPr="00466289">
        <w:rPr>
          <w:color w:val="000000"/>
        </w:rPr>
        <w:t xml:space="preserve">3 - </w:t>
      </w:r>
      <w:proofErr w:type="spellStart"/>
      <w:r w:rsidRPr="00466289">
        <w:rPr>
          <w:color w:val="000000"/>
        </w:rPr>
        <w:t>potřebuje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delší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čas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rozmyšlenou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pomocné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otázky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odpovídá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nedostatky</w:t>
      </w:r>
      <w:proofErr w:type="spellEnd"/>
      <w:r w:rsidRPr="00466289">
        <w:rPr>
          <w:color w:val="000000"/>
        </w:rPr>
        <w:t xml:space="preserve"> </w:t>
      </w:r>
    </w:p>
    <w:p w14:paraId="0998525A" w14:textId="77777777" w:rsidR="00DA56BE" w:rsidRPr="00466289" w:rsidRDefault="008F0A92">
      <w:pPr>
        <w:spacing w:before="280" w:line="275" w:lineRule="atLeast"/>
        <w:ind w:right="907"/>
      </w:pPr>
      <w:r w:rsidRPr="00466289">
        <w:rPr>
          <w:color w:val="000000"/>
        </w:rPr>
        <w:t xml:space="preserve">4 - </w:t>
      </w:r>
      <w:proofErr w:type="spellStart"/>
      <w:r w:rsidRPr="00466289">
        <w:rPr>
          <w:color w:val="000000"/>
        </w:rPr>
        <w:t>nerozumí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látce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nepřipraven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odpovídá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i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pomocnými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otázkami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nepřesně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neorientuje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spacing w:val="2"/>
        </w:rPr>
        <w:t>se</w:t>
      </w:r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učivu</w:t>
      </w:r>
      <w:proofErr w:type="spellEnd"/>
      <w:r w:rsidRPr="00466289">
        <w:rPr>
          <w:color w:val="000000"/>
        </w:rPr>
        <w:t xml:space="preserve"> </w:t>
      </w:r>
    </w:p>
    <w:p w14:paraId="339C09E8" w14:textId="77777777" w:rsidR="00DA56BE" w:rsidRPr="00466289" w:rsidRDefault="008F0A92">
      <w:pPr>
        <w:spacing w:before="288" w:line="265" w:lineRule="atLeast"/>
        <w:ind w:right="-200"/>
        <w:jc w:val="both"/>
      </w:pPr>
      <w:r w:rsidRPr="00466289">
        <w:rPr>
          <w:color w:val="000000"/>
        </w:rPr>
        <w:t xml:space="preserve">5 - </w:t>
      </w:r>
      <w:proofErr w:type="spellStart"/>
      <w:r w:rsidRPr="00466289">
        <w:rPr>
          <w:color w:val="000000"/>
        </w:rPr>
        <w:t>nepřipraven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neodpovídá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nemá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přehled</w:t>
      </w:r>
      <w:proofErr w:type="spellEnd"/>
      <w:r w:rsidRPr="00466289">
        <w:rPr>
          <w:color w:val="000000"/>
        </w:rPr>
        <w:t xml:space="preserve"> o </w:t>
      </w:r>
      <w:proofErr w:type="spellStart"/>
      <w:r w:rsidRPr="00466289">
        <w:rPr>
          <w:color w:val="000000"/>
        </w:rPr>
        <w:t>učivu</w:t>
      </w:r>
      <w:proofErr w:type="spellEnd"/>
      <w:r w:rsidRPr="00466289">
        <w:rPr>
          <w:color w:val="000000"/>
        </w:rPr>
        <w:t xml:space="preserve"> </w:t>
      </w:r>
    </w:p>
    <w:p w14:paraId="0434E080" w14:textId="77777777" w:rsidR="00DA56BE" w:rsidRPr="00466289" w:rsidRDefault="008F0A92">
      <w:pPr>
        <w:spacing w:before="558" w:line="554" w:lineRule="atLeast"/>
        <w:ind w:right="5899"/>
      </w:pPr>
      <w:proofErr w:type="spellStart"/>
      <w:r w:rsidRPr="00466289">
        <w:rPr>
          <w:b/>
          <w:bCs/>
          <w:color w:val="000000"/>
          <w:u w:val="single"/>
        </w:rPr>
        <w:t>Kritéria</w:t>
      </w:r>
      <w:proofErr w:type="spellEnd"/>
      <w:r w:rsidRPr="00466289">
        <w:rPr>
          <w:b/>
          <w:bCs/>
          <w:color w:val="000000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u w:val="single"/>
        </w:rPr>
        <w:t>hodnocení</w:t>
      </w:r>
      <w:proofErr w:type="spellEnd"/>
      <w:r w:rsidRPr="00466289">
        <w:rPr>
          <w:b/>
          <w:bCs/>
          <w:color w:val="000000"/>
          <w:u w:val="single"/>
        </w:rPr>
        <w:t xml:space="preserve"> – </w:t>
      </w:r>
      <w:proofErr w:type="spellStart"/>
      <w:r w:rsidRPr="00466289">
        <w:rPr>
          <w:b/>
          <w:bCs/>
          <w:color w:val="000000"/>
          <w:u w:val="single"/>
        </w:rPr>
        <w:t>Písemné</w:t>
      </w:r>
      <w:proofErr w:type="spellEnd"/>
      <w:r w:rsidRPr="00466289">
        <w:rPr>
          <w:b/>
          <w:bCs/>
          <w:color w:val="000000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u w:val="single"/>
        </w:rPr>
        <w:t>zkoušení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Známka</w:t>
      </w:r>
      <w:proofErr w:type="spellEnd"/>
      <w:r w:rsidRPr="00466289">
        <w:rPr>
          <w:color w:val="000000"/>
        </w:rPr>
        <w:t xml:space="preserve">: </w:t>
      </w:r>
    </w:p>
    <w:p w14:paraId="7B955275" w14:textId="77777777" w:rsidR="00DA56BE" w:rsidRPr="00466289" w:rsidRDefault="008F0A92">
      <w:pPr>
        <w:spacing w:before="280" w:line="275" w:lineRule="atLeast"/>
        <w:ind w:right="665"/>
      </w:pPr>
      <w:r w:rsidRPr="00466289">
        <w:rPr>
          <w:color w:val="000000"/>
        </w:rPr>
        <w:t xml:space="preserve">1 - </w:t>
      </w:r>
      <w:proofErr w:type="spellStart"/>
      <w:r w:rsidRPr="00466289">
        <w:rPr>
          <w:color w:val="000000"/>
        </w:rPr>
        <w:t>práce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odpovídá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zadání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nejsou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gramatické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chyby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vhodně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volí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slova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výrazy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úroveň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zpraco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vání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projevu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odpovídá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věkovým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zvláštnostem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má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velmi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dobrou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slovní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zásobu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písmo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úhled</w:t>
      </w:r>
      <w:proofErr w:type="spellEnd"/>
      <w:r w:rsidRPr="00466289">
        <w:rPr>
          <w:color w:val="000000"/>
        </w:rPr>
        <w:t xml:space="preserve">- né, </w:t>
      </w:r>
      <w:proofErr w:type="spellStart"/>
      <w:r w:rsidRPr="00466289">
        <w:rPr>
          <w:color w:val="000000"/>
        </w:rPr>
        <w:t>dodržuje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předepsaný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tvar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pečlivost</w:t>
      </w:r>
      <w:proofErr w:type="spellEnd"/>
      <w:r w:rsidRPr="00466289">
        <w:rPr>
          <w:color w:val="000000"/>
        </w:rPr>
        <w:t xml:space="preserve"> </w:t>
      </w:r>
    </w:p>
    <w:p w14:paraId="2A89490B" w14:textId="77777777" w:rsidR="00DA56BE" w:rsidRPr="00466289" w:rsidRDefault="008F0A92">
      <w:pPr>
        <w:spacing w:before="280" w:line="276" w:lineRule="atLeast"/>
        <w:ind w:right="688"/>
      </w:pPr>
      <w:r w:rsidRPr="00466289">
        <w:rPr>
          <w:color w:val="000000"/>
        </w:rPr>
        <w:t xml:space="preserve">2 - </w:t>
      </w:r>
      <w:proofErr w:type="spellStart"/>
      <w:r w:rsidRPr="00466289">
        <w:rPr>
          <w:color w:val="000000"/>
        </w:rPr>
        <w:t>práce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odpovídá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zadání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vyskytují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drobnější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nedostatky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nejsou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závažné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gramatické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chyby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občas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zvolí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špatný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lingvistický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výraz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úroveň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odpovídá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věkovým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zvláštnostem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má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přiměřenou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slovní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zásobu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tvar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písma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odpovídá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normám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vyskytují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drobné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odchylky</w:t>
      </w:r>
      <w:proofErr w:type="spellEnd"/>
      <w:r w:rsidRPr="00466289">
        <w:rPr>
          <w:color w:val="000000"/>
        </w:rPr>
        <w:t xml:space="preserve"> </w:t>
      </w:r>
    </w:p>
    <w:p w14:paraId="6FC3EC42" w14:textId="77777777" w:rsidR="00DA56BE" w:rsidRPr="00466289" w:rsidRDefault="008F0A92">
      <w:pPr>
        <w:spacing w:before="277" w:line="275" w:lineRule="atLeast"/>
        <w:ind w:right="880"/>
        <w:jc w:val="both"/>
      </w:pPr>
      <w:r w:rsidRPr="00466289">
        <w:rPr>
          <w:color w:val="000000"/>
        </w:rPr>
        <w:t xml:space="preserve">3 - </w:t>
      </w:r>
      <w:proofErr w:type="spellStart"/>
      <w:r w:rsidRPr="00466289">
        <w:rPr>
          <w:color w:val="000000"/>
        </w:rPr>
        <w:t>došlo</w:t>
      </w:r>
      <w:proofErr w:type="spellEnd"/>
      <w:r w:rsidRPr="00466289">
        <w:rPr>
          <w:color w:val="000000"/>
        </w:rPr>
        <w:t xml:space="preserve"> k </w:t>
      </w:r>
      <w:proofErr w:type="spellStart"/>
      <w:r w:rsidRPr="00466289">
        <w:rPr>
          <w:color w:val="000000"/>
        </w:rPr>
        <w:t>mírnému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odbočení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tématu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volba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špatných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výrazů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horší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slovní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zásoba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neobrat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nost</w:t>
      </w:r>
      <w:proofErr w:type="spellEnd"/>
      <w:r w:rsidRPr="00466289">
        <w:rPr>
          <w:color w:val="000000"/>
        </w:rPr>
        <w:t xml:space="preserve"> v </w:t>
      </w:r>
      <w:proofErr w:type="spellStart"/>
      <w:r w:rsidRPr="00466289">
        <w:rPr>
          <w:color w:val="000000"/>
        </w:rPr>
        <w:t>písemném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projevu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časté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gramatické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chyby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tvar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písma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nedostatky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časté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odchylky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normy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práce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nezpracovaná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podle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zadání</w:t>
      </w:r>
      <w:proofErr w:type="spellEnd"/>
      <w:r w:rsidRPr="00466289">
        <w:rPr>
          <w:color w:val="000000"/>
        </w:rPr>
        <w:t xml:space="preserve"> </w:t>
      </w:r>
    </w:p>
    <w:p w14:paraId="4A4B81D5" w14:textId="77777777" w:rsidR="00DA56BE" w:rsidRPr="00466289" w:rsidRDefault="008F0A92">
      <w:pPr>
        <w:spacing w:before="280" w:line="275" w:lineRule="atLeast"/>
        <w:ind w:right="680"/>
        <w:jc w:val="both"/>
      </w:pPr>
      <w:r w:rsidRPr="00466289">
        <w:rPr>
          <w:color w:val="000000"/>
        </w:rPr>
        <w:t xml:space="preserve">4 - </w:t>
      </w:r>
      <w:proofErr w:type="spellStart"/>
      <w:r w:rsidRPr="00466289">
        <w:rPr>
          <w:color w:val="000000"/>
        </w:rPr>
        <w:t>odbočení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tématu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nepochopení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látky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velice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časté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gramatické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chyby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špatná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volba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lingvis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tických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jevů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těžkopádné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vyjadřování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malá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slovní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zásoba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tvar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písma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neodpovídá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normě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nezna</w:t>
      </w:r>
      <w:proofErr w:type="spellEnd"/>
      <w:r w:rsidRPr="00466289">
        <w:rPr>
          <w:color w:val="000000"/>
        </w:rPr>
        <w:t xml:space="preserve">- lost </w:t>
      </w:r>
      <w:proofErr w:type="spellStart"/>
      <w:r w:rsidRPr="00466289">
        <w:rPr>
          <w:color w:val="000000"/>
        </w:rPr>
        <w:t>písmen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málo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práce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chybí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pečlivost</w:t>
      </w:r>
      <w:proofErr w:type="spellEnd"/>
      <w:r w:rsidRPr="00466289">
        <w:rPr>
          <w:color w:val="000000"/>
        </w:rPr>
        <w:t xml:space="preserve"> </w:t>
      </w:r>
    </w:p>
    <w:p w14:paraId="48B26440" w14:textId="77777777" w:rsidR="00E82B43" w:rsidRPr="00466289" w:rsidRDefault="008F0A92" w:rsidP="00E82B43">
      <w:pPr>
        <w:spacing w:before="295" w:line="276" w:lineRule="atLeast"/>
        <w:ind w:right="828"/>
      </w:pPr>
      <w:r w:rsidRPr="00466289">
        <w:rPr>
          <w:color w:val="000000"/>
        </w:rPr>
        <w:t xml:space="preserve">5 - </w:t>
      </w:r>
      <w:proofErr w:type="spellStart"/>
      <w:r w:rsidRPr="00466289">
        <w:rPr>
          <w:color w:val="000000"/>
        </w:rPr>
        <w:t>odbočení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od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tématu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nezpracování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velice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časté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chyby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špatné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volby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výrazů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velice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nízká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slovní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zásoba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nezvládnutí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úkolu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tvar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písma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neodpovídá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neznalost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písmen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velmi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málo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práce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lajdáckost</w:t>
      </w:r>
      <w:proofErr w:type="spellEnd"/>
      <w:r w:rsidRPr="00466289">
        <w:rPr>
          <w:color w:val="000000"/>
        </w:rPr>
        <w:t xml:space="preserve"> </w:t>
      </w:r>
    </w:p>
    <w:p w14:paraId="73698103" w14:textId="0E720EE7" w:rsidR="00DA56BE" w:rsidRPr="00466289" w:rsidRDefault="008F0A92" w:rsidP="00E82B43">
      <w:pPr>
        <w:spacing w:before="295" w:line="276" w:lineRule="atLeast"/>
        <w:ind w:right="828"/>
      </w:pPr>
      <w:proofErr w:type="spellStart"/>
      <w:r w:rsidRPr="00466289">
        <w:rPr>
          <w:b/>
          <w:bCs/>
          <w:color w:val="000000"/>
          <w:u w:val="single"/>
        </w:rPr>
        <w:lastRenderedPageBreak/>
        <w:t>Kritéria</w:t>
      </w:r>
      <w:proofErr w:type="spellEnd"/>
      <w:r w:rsidRPr="00466289">
        <w:rPr>
          <w:b/>
          <w:bCs/>
          <w:color w:val="000000"/>
          <w:u w:val="single"/>
        </w:rPr>
        <w:t xml:space="preserve"> pro </w:t>
      </w:r>
      <w:proofErr w:type="spellStart"/>
      <w:r w:rsidRPr="00466289">
        <w:rPr>
          <w:b/>
          <w:bCs/>
          <w:color w:val="000000"/>
          <w:u w:val="single"/>
        </w:rPr>
        <w:t>hodnocení</w:t>
      </w:r>
      <w:proofErr w:type="spellEnd"/>
      <w:r w:rsidRPr="00466289">
        <w:rPr>
          <w:b/>
          <w:bCs/>
          <w:color w:val="000000"/>
          <w:u w:val="single"/>
        </w:rPr>
        <w:t xml:space="preserve"> - testy</w:t>
      </w:r>
      <w:r w:rsidRPr="00466289">
        <w:rPr>
          <w:color w:val="000000"/>
        </w:rPr>
        <w:t xml:space="preserve"> </w:t>
      </w:r>
    </w:p>
    <w:p w14:paraId="31873E29" w14:textId="77777777" w:rsidR="00DA56BE" w:rsidRPr="00466289" w:rsidRDefault="008F0A92">
      <w:pPr>
        <w:spacing w:before="290" w:after="290" w:line="265" w:lineRule="atLeast"/>
        <w:ind w:right="-200"/>
        <w:jc w:val="both"/>
      </w:pPr>
      <w:proofErr w:type="spellStart"/>
      <w:r w:rsidRPr="00466289">
        <w:rPr>
          <w:color w:val="000000"/>
        </w:rPr>
        <w:t>Známka</w:t>
      </w:r>
      <w:proofErr w:type="spellEnd"/>
      <w:r w:rsidRPr="00466289">
        <w:rPr>
          <w:color w:val="000000"/>
        </w:rPr>
        <w:t xml:space="preserve">: </w:t>
      </w:r>
    </w:p>
    <w:p w14:paraId="2C687E4B" w14:textId="77777777" w:rsidR="00DA56BE" w:rsidRPr="00466289" w:rsidRDefault="008F0A92">
      <w:pPr>
        <w:numPr>
          <w:ilvl w:val="0"/>
          <w:numId w:val="80"/>
        </w:numPr>
        <w:spacing w:before="289" w:line="265" w:lineRule="atLeast"/>
        <w:ind w:right="-200"/>
        <w:jc w:val="both"/>
      </w:pPr>
      <w:r w:rsidRPr="00466289">
        <w:rPr>
          <w:color w:val="000000"/>
        </w:rPr>
        <w:t xml:space="preserve">1 - </w:t>
      </w:r>
      <w:proofErr w:type="spellStart"/>
      <w:r w:rsidRPr="00466289">
        <w:rPr>
          <w:color w:val="000000"/>
        </w:rPr>
        <w:t>plný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počet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možných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bodů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drobnější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chyby</w:t>
      </w:r>
      <w:proofErr w:type="spellEnd"/>
      <w:r w:rsidRPr="00466289">
        <w:rPr>
          <w:color w:val="000000"/>
        </w:rPr>
        <w:t xml:space="preserve"> </w:t>
      </w:r>
    </w:p>
    <w:p w14:paraId="3FC1BD17" w14:textId="77777777" w:rsidR="00DA56BE" w:rsidRPr="00466289" w:rsidRDefault="008F0A92">
      <w:pPr>
        <w:numPr>
          <w:ilvl w:val="0"/>
          <w:numId w:val="80"/>
        </w:numPr>
        <w:spacing w:before="289" w:line="265" w:lineRule="atLeast"/>
        <w:ind w:right="-200"/>
        <w:jc w:val="both"/>
      </w:pPr>
      <w:r w:rsidRPr="00466289">
        <w:rPr>
          <w:color w:val="000000"/>
        </w:rPr>
        <w:t xml:space="preserve">2 - 2/3 </w:t>
      </w:r>
      <w:proofErr w:type="spellStart"/>
      <w:r w:rsidRPr="00466289">
        <w:rPr>
          <w:color w:val="000000"/>
        </w:rPr>
        <w:t>možných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bodů</w:t>
      </w:r>
      <w:proofErr w:type="spellEnd"/>
      <w:r w:rsidRPr="00466289">
        <w:rPr>
          <w:color w:val="000000"/>
        </w:rPr>
        <w:t xml:space="preserve"> </w:t>
      </w:r>
    </w:p>
    <w:p w14:paraId="067FFDE4" w14:textId="77777777" w:rsidR="00DA56BE" w:rsidRPr="00466289" w:rsidRDefault="008F0A92">
      <w:pPr>
        <w:numPr>
          <w:ilvl w:val="0"/>
          <w:numId w:val="80"/>
        </w:numPr>
        <w:spacing w:before="292" w:line="265" w:lineRule="atLeast"/>
        <w:ind w:right="-200"/>
        <w:jc w:val="both"/>
      </w:pPr>
      <w:r w:rsidRPr="00466289">
        <w:rPr>
          <w:color w:val="000000"/>
        </w:rPr>
        <w:t xml:space="preserve">3 - 1/2 </w:t>
      </w:r>
      <w:proofErr w:type="spellStart"/>
      <w:r w:rsidRPr="00466289">
        <w:rPr>
          <w:color w:val="000000"/>
        </w:rPr>
        <w:t>možných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bodů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častější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chyby</w:t>
      </w:r>
      <w:proofErr w:type="spellEnd"/>
      <w:r w:rsidRPr="00466289">
        <w:rPr>
          <w:color w:val="000000"/>
        </w:rPr>
        <w:t xml:space="preserve"> </w:t>
      </w:r>
    </w:p>
    <w:p w14:paraId="773BC1D5" w14:textId="77777777" w:rsidR="00DA56BE" w:rsidRPr="00466289" w:rsidRDefault="008F0A92">
      <w:pPr>
        <w:numPr>
          <w:ilvl w:val="0"/>
          <w:numId w:val="80"/>
        </w:numPr>
        <w:spacing w:before="292" w:line="265" w:lineRule="atLeast"/>
        <w:ind w:right="-200"/>
        <w:jc w:val="both"/>
      </w:pPr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méně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než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polovina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bodů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chyby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velice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časté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odpovědi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nepřesné</w:t>
      </w:r>
      <w:proofErr w:type="spellEnd"/>
      <w:r w:rsidRPr="00466289">
        <w:rPr>
          <w:color w:val="000000"/>
        </w:rPr>
        <w:t xml:space="preserve"> </w:t>
      </w:r>
    </w:p>
    <w:p w14:paraId="4A87F673" w14:textId="77777777" w:rsidR="00DA56BE" w:rsidRPr="00466289" w:rsidRDefault="008F0A92">
      <w:pPr>
        <w:numPr>
          <w:ilvl w:val="0"/>
          <w:numId w:val="80"/>
        </w:numPr>
        <w:spacing w:before="289" w:line="265" w:lineRule="atLeast"/>
        <w:ind w:right="-200"/>
        <w:jc w:val="both"/>
      </w:pPr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více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než</w:t>
      </w:r>
      <w:proofErr w:type="spellEnd"/>
      <w:r w:rsidRPr="00466289">
        <w:rPr>
          <w:color w:val="000000"/>
        </w:rPr>
        <w:t xml:space="preserve"> 2/3 </w:t>
      </w:r>
      <w:proofErr w:type="spellStart"/>
      <w:r w:rsidRPr="00466289">
        <w:rPr>
          <w:color w:val="000000"/>
        </w:rPr>
        <w:t>chybných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odpovědí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neznalost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látky</w:t>
      </w:r>
      <w:proofErr w:type="spellEnd"/>
      <w:r w:rsidRPr="00466289">
        <w:rPr>
          <w:color w:val="000000"/>
        </w:rPr>
        <w:t xml:space="preserve"> </w:t>
      </w:r>
    </w:p>
    <w:p w14:paraId="5D066D2C" w14:textId="258C7A3E" w:rsidR="00DA56BE" w:rsidRPr="00466289" w:rsidRDefault="008F0A92">
      <w:pPr>
        <w:spacing w:before="559" w:line="554" w:lineRule="atLeast"/>
        <w:ind w:right="4425"/>
      </w:pPr>
      <w:proofErr w:type="spellStart"/>
      <w:r w:rsidRPr="00466289">
        <w:rPr>
          <w:b/>
          <w:bCs/>
          <w:color w:val="000000"/>
          <w:u w:val="single"/>
        </w:rPr>
        <w:t>Kritéria</w:t>
      </w:r>
      <w:proofErr w:type="spellEnd"/>
      <w:r w:rsidRPr="00466289">
        <w:rPr>
          <w:b/>
          <w:bCs/>
          <w:color w:val="000000"/>
          <w:u w:val="single"/>
        </w:rPr>
        <w:t xml:space="preserve"> pro </w:t>
      </w:r>
      <w:proofErr w:type="spellStart"/>
      <w:r w:rsidRPr="00466289">
        <w:rPr>
          <w:b/>
          <w:bCs/>
          <w:color w:val="000000"/>
          <w:u w:val="single"/>
        </w:rPr>
        <w:t>hodnocení</w:t>
      </w:r>
      <w:proofErr w:type="spellEnd"/>
      <w:r w:rsidRPr="00466289">
        <w:rPr>
          <w:b/>
          <w:bCs/>
          <w:color w:val="000000"/>
          <w:u w:val="single"/>
        </w:rPr>
        <w:t xml:space="preserve"> – </w:t>
      </w:r>
      <w:proofErr w:type="spellStart"/>
      <w:r w:rsidRPr="00466289">
        <w:rPr>
          <w:b/>
          <w:bCs/>
          <w:color w:val="000000"/>
          <w:u w:val="single"/>
        </w:rPr>
        <w:t>Hodnocení</w:t>
      </w:r>
      <w:proofErr w:type="spellEnd"/>
      <w:r w:rsidRPr="00466289">
        <w:rPr>
          <w:b/>
          <w:bCs/>
          <w:color w:val="000000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u w:val="single"/>
        </w:rPr>
        <w:t>práce</w:t>
      </w:r>
      <w:proofErr w:type="spellEnd"/>
      <w:r w:rsidR="00F0175B">
        <w:rPr>
          <w:b/>
          <w:bCs/>
          <w:color w:val="000000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u w:val="single"/>
        </w:rPr>
        <w:t>př</w:t>
      </w:r>
      <w:r w:rsidR="00F0175B">
        <w:rPr>
          <w:b/>
          <w:bCs/>
          <w:color w:val="000000"/>
          <w:u w:val="single"/>
        </w:rPr>
        <w:t>i</w:t>
      </w:r>
      <w:proofErr w:type="spellEnd"/>
      <w:r w:rsidR="00F0175B">
        <w:rPr>
          <w:b/>
          <w:bCs/>
          <w:color w:val="000000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u w:val="single"/>
        </w:rPr>
        <w:t>hodině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Známka</w:t>
      </w:r>
      <w:proofErr w:type="spellEnd"/>
      <w:r w:rsidRPr="00466289">
        <w:rPr>
          <w:color w:val="000000"/>
        </w:rPr>
        <w:t xml:space="preserve">: </w:t>
      </w:r>
    </w:p>
    <w:p w14:paraId="5A971131" w14:textId="77777777" w:rsidR="00DA56BE" w:rsidRPr="00466289" w:rsidRDefault="008F0A92">
      <w:pPr>
        <w:spacing w:before="279" w:line="276" w:lineRule="atLeast"/>
        <w:ind w:right="575"/>
      </w:pPr>
      <w:r w:rsidRPr="00466289">
        <w:rPr>
          <w:color w:val="000000"/>
        </w:rPr>
        <w:t xml:space="preserve">1 - - </w:t>
      </w:r>
      <w:proofErr w:type="spellStart"/>
      <w:r w:rsidRPr="00466289">
        <w:rPr>
          <w:color w:val="000000"/>
        </w:rPr>
        <w:t>pracuje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usilovně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pohotově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má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přehled</w:t>
      </w:r>
      <w:proofErr w:type="spellEnd"/>
      <w:r w:rsidRPr="00466289">
        <w:rPr>
          <w:color w:val="000000"/>
        </w:rPr>
        <w:t xml:space="preserve"> o </w:t>
      </w:r>
      <w:proofErr w:type="spellStart"/>
      <w:r w:rsidRPr="00466289">
        <w:rPr>
          <w:color w:val="000000"/>
        </w:rPr>
        <w:t>učivu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připravuje</w:t>
      </w:r>
      <w:proofErr w:type="spellEnd"/>
      <w:r w:rsidRPr="00466289">
        <w:rPr>
          <w:color w:val="000000"/>
        </w:rPr>
        <w:t xml:space="preserve"> </w:t>
      </w:r>
      <w:proofErr w:type="gramStart"/>
      <w:r w:rsidRPr="00466289">
        <w:rPr>
          <w:color w:val="000000"/>
        </w:rPr>
        <w:t>se ,</w:t>
      </w:r>
      <w:proofErr w:type="gram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reaguje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dotazy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  <w:spacing w:val="1"/>
        </w:rPr>
        <w:t>při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zadání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práce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samostatně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začne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pracovat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látce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rozumí</w:t>
      </w:r>
      <w:proofErr w:type="spellEnd"/>
      <w:r w:rsidRPr="00466289">
        <w:rPr>
          <w:color w:val="000000"/>
        </w:rPr>
        <w:t xml:space="preserve"> </w:t>
      </w:r>
    </w:p>
    <w:p w14:paraId="707B6754" w14:textId="77777777" w:rsidR="00DA56BE" w:rsidRPr="00466289" w:rsidRDefault="008F0A92">
      <w:pPr>
        <w:spacing w:before="2" w:line="589" w:lineRule="atLeast"/>
        <w:ind w:right="2323"/>
      </w:pPr>
      <w:r w:rsidRPr="00466289">
        <w:rPr>
          <w:color w:val="000000"/>
        </w:rPr>
        <w:t xml:space="preserve">2 - </w:t>
      </w:r>
      <w:proofErr w:type="spellStart"/>
      <w:r w:rsidRPr="00466289">
        <w:rPr>
          <w:color w:val="000000"/>
        </w:rPr>
        <w:t>pracuje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klidně</w:t>
      </w:r>
      <w:proofErr w:type="spellEnd"/>
      <w:r w:rsidRPr="00466289">
        <w:rPr>
          <w:color w:val="000000"/>
        </w:rPr>
        <w:t xml:space="preserve">, o </w:t>
      </w:r>
      <w:proofErr w:type="spellStart"/>
      <w:r w:rsidRPr="00466289">
        <w:rPr>
          <w:color w:val="000000"/>
        </w:rPr>
        <w:t>látce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přehled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vyskytují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drobnější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nedo</w:t>
      </w:r>
      <w:r w:rsidRPr="00466289">
        <w:rPr>
          <w:color w:val="000000"/>
          <w:sz w:val="27"/>
          <w:szCs w:val="27"/>
        </w:rPr>
        <w:t>statky</w:t>
      </w:r>
      <w:proofErr w:type="spellEnd"/>
      <w:r w:rsidRPr="00466289">
        <w:rPr>
          <w:color w:val="000000"/>
          <w:sz w:val="27"/>
          <w:szCs w:val="27"/>
        </w:rPr>
        <w:t xml:space="preserve">, </w:t>
      </w:r>
      <w:proofErr w:type="spellStart"/>
      <w:r w:rsidRPr="00466289">
        <w:rPr>
          <w:color w:val="000000"/>
        </w:rPr>
        <w:t>potřebuje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více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času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rozmyšlenou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vysvětlení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úkolu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drobnější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pomoc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učitele</w:t>
      </w:r>
      <w:proofErr w:type="spellEnd"/>
      <w:r w:rsidRPr="00466289">
        <w:rPr>
          <w:color w:val="000000"/>
        </w:rPr>
        <w:t xml:space="preserve"> </w:t>
      </w:r>
    </w:p>
    <w:p w14:paraId="4937FC3F" w14:textId="77777777" w:rsidR="00DA56BE" w:rsidRPr="00466289" w:rsidRDefault="008F0A92">
      <w:pPr>
        <w:spacing w:before="277" w:line="276" w:lineRule="atLeast"/>
        <w:ind w:right="729"/>
      </w:pPr>
      <w:r w:rsidRPr="00466289">
        <w:rPr>
          <w:color w:val="000000"/>
        </w:rPr>
        <w:t xml:space="preserve">3 - </w:t>
      </w:r>
      <w:proofErr w:type="spellStart"/>
      <w:r w:rsidRPr="00466289">
        <w:rPr>
          <w:color w:val="000000"/>
        </w:rPr>
        <w:t>roztěkanost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ulpívavost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neznalost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učiva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nepracuje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soustavně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horší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soustředění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potřeba</w:t>
      </w:r>
      <w:proofErr w:type="spellEnd"/>
      <w:r w:rsidRPr="00466289">
        <w:rPr>
          <w:color w:val="000000"/>
        </w:rPr>
        <w:t xml:space="preserve"> vel- </w:t>
      </w:r>
      <w:proofErr w:type="spellStart"/>
      <w:r w:rsidRPr="00466289">
        <w:rPr>
          <w:color w:val="000000"/>
        </w:rPr>
        <w:t>ké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pomoci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učitele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úkol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zvládá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částečně</w:t>
      </w:r>
      <w:proofErr w:type="spellEnd"/>
      <w:r w:rsidRPr="00466289">
        <w:rPr>
          <w:color w:val="000000"/>
        </w:rPr>
        <w:t xml:space="preserve"> </w:t>
      </w:r>
    </w:p>
    <w:p w14:paraId="03D4EB1C" w14:textId="77777777" w:rsidR="00DA56BE" w:rsidRPr="00466289" w:rsidRDefault="008F0A92">
      <w:pPr>
        <w:spacing w:before="279" w:line="276" w:lineRule="atLeast"/>
        <w:ind w:right="788"/>
      </w:pPr>
      <w:r w:rsidRPr="00466289">
        <w:rPr>
          <w:color w:val="000000"/>
        </w:rPr>
        <w:t xml:space="preserve">4 - </w:t>
      </w:r>
      <w:proofErr w:type="spellStart"/>
      <w:r w:rsidRPr="00466289">
        <w:rPr>
          <w:color w:val="000000"/>
        </w:rPr>
        <w:t>pracuje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nesoustředěně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učivo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nemá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upevněné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práce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spacing w:val="2"/>
        </w:rPr>
        <w:t>je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schopen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nutnou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velkou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pomocí</w:t>
      </w:r>
      <w:proofErr w:type="spellEnd"/>
      <w:r w:rsidRPr="00466289">
        <w:rPr>
          <w:color w:val="000000"/>
        </w:rPr>
        <w:t xml:space="preserve">, ne- </w:t>
      </w:r>
      <w:proofErr w:type="spellStart"/>
      <w:r w:rsidRPr="00466289">
        <w:rPr>
          <w:color w:val="000000"/>
        </w:rPr>
        <w:t>připravuje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pravidelně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úkol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schopen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dokončit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vyřešit</w:t>
      </w:r>
      <w:proofErr w:type="spellEnd"/>
      <w:r w:rsidRPr="00466289">
        <w:rPr>
          <w:color w:val="000000"/>
        </w:rPr>
        <w:t xml:space="preserve"> </w:t>
      </w:r>
    </w:p>
    <w:p w14:paraId="1A4C4C11" w14:textId="77777777" w:rsidR="00DA56BE" w:rsidRPr="00466289" w:rsidRDefault="008F0A92">
      <w:pPr>
        <w:spacing w:before="279" w:line="276" w:lineRule="atLeast"/>
        <w:ind w:right="649"/>
      </w:pPr>
      <w:r w:rsidRPr="00466289">
        <w:rPr>
          <w:color w:val="000000"/>
        </w:rPr>
        <w:t xml:space="preserve">5 - </w:t>
      </w:r>
      <w:proofErr w:type="spellStart"/>
      <w:r w:rsidRPr="00466289">
        <w:rPr>
          <w:color w:val="000000"/>
        </w:rPr>
        <w:t>nesamostatnost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nezvládá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látku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nemá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upevněné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učivo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látce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nerozumí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nespolupracuje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neori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entuje</w:t>
      </w:r>
      <w:proofErr w:type="spellEnd"/>
      <w:r w:rsidRPr="00466289">
        <w:rPr>
          <w:color w:val="000000"/>
        </w:rPr>
        <w:t xml:space="preserve"> se v </w:t>
      </w:r>
      <w:proofErr w:type="spellStart"/>
      <w:r w:rsidRPr="00466289">
        <w:rPr>
          <w:color w:val="000000"/>
        </w:rPr>
        <w:t>úkolu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úkol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nezpracuje</w:t>
      </w:r>
      <w:proofErr w:type="spellEnd"/>
      <w:r w:rsidRPr="00466289">
        <w:rPr>
          <w:color w:val="000000"/>
        </w:rPr>
        <w:t xml:space="preserve"> </w:t>
      </w:r>
    </w:p>
    <w:p w14:paraId="7C0EF92C" w14:textId="77777777" w:rsidR="00DA56BE" w:rsidRPr="00466289" w:rsidRDefault="008F0A92">
      <w:pPr>
        <w:spacing w:before="288" w:after="290" w:line="265" w:lineRule="atLeast"/>
        <w:ind w:right="-200"/>
        <w:jc w:val="both"/>
      </w:pPr>
      <w:proofErr w:type="spellStart"/>
      <w:r w:rsidRPr="00466289">
        <w:rPr>
          <w:b/>
          <w:bCs/>
          <w:color w:val="000000"/>
        </w:rPr>
        <w:t>Kritéria</w:t>
      </w:r>
      <w:proofErr w:type="spellEnd"/>
      <w:r w:rsidRPr="00466289">
        <w:rPr>
          <w:b/>
          <w:bCs/>
          <w:color w:val="000000"/>
        </w:rPr>
        <w:t xml:space="preserve"> </w:t>
      </w:r>
      <w:proofErr w:type="spellStart"/>
      <w:r w:rsidRPr="00466289">
        <w:rPr>
          <w:b/>
          <w:bCs/>
          <w:color w:val="000000"/>
        </w:rPr>
        <w:t>hodnocení</w:t>
      </w:r>
      <w:proofErr w:type="spellEnd"/>
      <w:r w:rsidRPr="00466289">
        <w:rPr>
          <w:b/>
          <w:bCs/>
          <w:color w:val="000000"/>
        </w:rPr>
        <w:t xml:space="preserve"> – </w:t>
      </w:r>
      <w:proofErr w:type="spellStart"/>
      <w:r w:rsidRPr="00466289">
        <w:rPr>
          <w:b/>
          <w:bCs/>
          <w:color w:val="000000"/>
        </w:rPr>
        <w:t>Hodnocení</w:t>
      </w:r>
      <w:proofErr w:type="spellEnd"/>
      <w:r w:rsidRPr="00466289">
        <w:rPr>
          <w:b/>
          <w:bCs/>
          <w:color w:val="000000"/>
        </w:rPr>
        <w:t xml:space="preserve"> </w:t>
      </w:r>
      <w:proofErr w:type="spellStart"/>
      <w:r w:rsidRPr="00466289">
        <w:rPr>
          <w:b/>
          <w:bCs/>
          <w:color w:val="000000"/>
        </w:rPr>
        <w:t>práce</w:t>
      </w:r>
      <w:proofErr w:type="spellEnd"/>
      <w:r w:rsidRPr="00466289">
        <w:rPr>
          <w:b/>
          <w:bCs/>
          <w:color w:val="000000"/>
        </w:rPr>
        <w:t xml:space="preserve"> </w:t>
      </w:r>
      <w:proofErr w:type="spellStart"/>
      <w:r w:rsidRPr="00466289">
        <w:rPr>
          <w:b/>
          <w:bCs/>
          <w:color w:val="000000"/>
        </w:rPr>
        <w:t>ve</w:t>
      </w:r>
      <w:proofErr w:type="spellEnd"/>
      <w:r w:rsidRPr="00466289">
        <w:rPr>
          <w:b/>
          <w:bCs/>
          <w:color w:val="000000"/>
        </w:rPr>
        <w:t xml:space="preserve"> </w:t>
      </w:r>
      <w:proofErr w:type="spellStart"/>
      <w:r w:rsidRPr="00466289">
        <w:rPr>
          <w:b/>
          <w:bCs/>
          <w:color w:val="000000"/>
        </w:rPr>
        <w:t>skupině</w:t>
      </w:r>
      <w:proofErr w:type="spellEnd"/>
      <w:r w:rsidRPr="00466289">
        <w:rPr>
          <w:color w:val="000000"/>
        </w:rPr>
        <w:t xml:space="preserve"> </w:t>
      </w:r>
    </w:p>
    <w:p w14:paraId="6579F462" w14:textId="77777777" w:rsidR="00DA56BE" w:rsidRPr="00466289" w:rsidRDefault="008F0A92">
      <w:pPr>
        <w:numPr>
          <w:ilvl w:val="0"/>
          <w:numId w:val="81"/>
        </w:numPr>
        <w:spacing w:before="282" w:line="265" w:lineRule="atLeast"/>
        <w:ind w:right="-200"/>
        <w:jc w:val="both"/>
      </w:pPr>
      <w:proofErr w:type="spellStart"/>
      <w:r w:rsidRPr="00466289">
        <w:rPr>
          <w:color w:val="000000"/>
        </w:rPr>
        <w:t>aktivně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pustí</w:t>
      </w:r>
      <w:proofErr w:type="spellEnd"/>
      <w:r w:rsidRPr="00466289">
        <w:rPr>
          <w:color w:val="000000"/>
        </w:rPr>
        <w:t xml:space="preserve"> do </w:t>
      </w:r>
      <w:proofErr w:type="spellStart"/>
      <w:r w:rsidRPr="00466289">
        <w:rPr>
          <w:color w:val="000000"/>
        </w:rPr>
        <w:t>svěřeného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úkolu</w:t>
      </w:r>
      <w:proofErr w:type="spellEnd"/>
      <w:r w:rsidRPr="00466289">
        <w:rPr>
          <w:color w:val="000000"/>
        </w:rPr>
        <w:t xml:space="preserve"> </w:t>
      </w:r>
    </w:p>
    <w:p w14:paraId="12A146EB" w14:textId="77777777" w:rsidR="00DA56BE" w:rsidRPr="00466289" w:rsidRDefault="008F0A92">
      <w:pPr>
        <w:numPr>
          <w:ilvl w:val="0"/>
          <w:numId w:val="81"/>
        </w:numPr>
        <w:spacing w:before="282" w:line="275" w:lineRule="atLeast"/>
        <w:ind w:right="880"/>
      </w:pP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práci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skupiny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podílí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odpovídající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měrou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pracuje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dopomocí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narušuje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činnost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skupiny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účastní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skupinových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aktivit</w:t>
      </w:r>
      <w:proofErr w:type="spellEnd"/>
      <w:r w:rsidRPr="00466289">
        <w:rPr>
          <w:color w:val="000000"/>
        </w:rPr>
        <w:t xml:space="preserve"> </w:t>
      </w:r>
    </w:p>
    <w:p w14:paraId="502A6DC0" w14:textId="77777777" w:rsidR="00DA56BE" w:rsidRPr="00466289" w:rsidRDefault="008F0A92">
      <w:pPr>
        <w:numPr>
          <w:ilvl w:val="0"/>
          <w:numId w:val="82"/>
        </w:numPr>
        <w:spacing w:before="305" w:line="265" w:lineRule="atLeast"/>
        <w:ind w:right="-200"/>
        <w:jc w:val="both"/>
      </w:pPr>
      <w:proofErr w:type="spellStart"/>
      <w:r w:rsidRPr="00466289">
        <w:rPr>
          <w:color w:val="000000"/>
        </w:rPr>
        <w:t>nezapojuje</w:t>
      </w:r>
      <w:proofErr w:type="spellEnd"/>
      <w:r w:rsidRPr="00466289">
        <w:rPr>
          <w:color w:val="000000"/>
        </w:rPr>
        <w:t xml:space="preserve"> se – </w:t>
      </w:r>
      <w:proofErr w:type="spellStart"/>
      <w:r w:rsidRPr="00466289">
        <w:rPr>
          <w:color w:val="000000"/>
        </w:rPr>
        <w:t>nepracuje</w:t>
      </w:r>
      <w:proofErr w:type="spellEnd"/>
      <w:r w:rsidRPr="00466289">
        <w:rPr>
          <w:color w:val="000000"/>
        </w:rPr>
        <w:t xml:space="preserve"> </w:t>
      </w:r>
    </w:p>
    <w:p w14:paraId="06C14A6D" w14:textId="77777777" w:rsidR="00DA56BE" w:rsidRPr="00466289" w:rsidRDefault="008F0A92">
      <w:pPr>
        <w:numPr>
          <w:ilvl w:val="0"/>
          <w:numId w:val="82"/>
        </w:numPr>
        <w:spacing w:before="292" w:line="265" w:lineRule="atLeast"/>
        <w:ind w:right="-200"/>
        <w:jc w:val="both"/>
      </w:pPr>
      <w:proofErr w:type="spellStart"/>
      <w:r w:rsidRPr="00466289">
        <w:rPr>
          <w:color w:val="000000"/>
        </w:rPr>
        <w:t>úkolu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rozumí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zná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obsah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učiva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dává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pozor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zadaný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úkol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nepotřebuje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poradit</w:t>
      </w:r>
      <w:proofErr w:type="spellEnd"/>
      <w:r w:rsidRPr="00466289">
        <w:rPr>
          <w:color w:val="000000"/>
        </w:rPr>
        <w:t xml:space="preserve"> </w:t>
      </w:r>
    </w:p>
    <w:p w14:paraId="4050EBC0" w14:textId="77777777" w:rsidR="00DA56BE" w:rsidRPr="00466289" w:rsidRDefault="008F0A92">
      <w:pPr>
        <w:numPr>
          <w:ilvl w:val="0"/>
          <w:numId w:val="82"/>
        </w:numPr>
        <w:spacing w:before="292" w:line="265" w:lineRule="atLeast"/>
        <w:ind w:right="-200"/>
        <w:jc w:val="both"/>
      </w:pPr>
      <w:proofErr w:type="spellStart"/>
      <w:r w:rsidRPr="00466289">
        <w:rPr>
          <w:color w:val="000000"/>
        </w:rPr>
        <w:lastRenderedPageBreak/>
        <w:t>potýká</w:t>
      </w:r>
      <w:proofErr w:type="spellEnd"/>
      <w:r w:rsidRPr="00466289">
        <w:rPr>
          <w:color w:val="000000"/>
        </w:rPr>
        <w:t xml:space="preserve"> se s </w:t>
      </w:r>
      <w:proofErr w:type="spellStart"/>
      <w:r w:rsidRPr="00466289">
        <w:rPr>
          <w:color w:val="000000"/>
        </w:rPr>
        <w:t>neznalostí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látky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utíká</w:t>
      </w:r>
      <w:proofErr w:type="spellEnd"/>
      <w:r w:rsidRPr="00466289">
        <w:rPr>
          <w:color w:val="000000"/>
        </w:rPr>
        <w:t xml:space="preserve"> od </w:t>
      </w:r>
      <w:proofErr w:type="spellStart"/>
      <w:r w:rsidRPr="00466289">
        <w:rPr>
          <w:color w:val="000000"/>
        </w:rPr>
        <w:t>tématu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nepochopil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zadaný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úkol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neplní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úkoly</w:t>
      </w:r>
      <w:proofErr w:type="spellEnd"/>
      <w:r w:rsidRPr="00466289">
        <w:rPr>
          <w:color w:val="000000"/>
        </w:rPr>
        <w:t xml:space="preserve"> </w:t>
      </w:r>
    </w:p>
    <w:p w14:paraId="7B70E868" w14:textId="77777777" w:rsidR="00DA56BE" w:rsidRPr="00466289" w:rsidRDefault="008F0A92">
      <w:pPr>
        <w:numPr>
          <w:ilvl w:val="0"/>
          <w:numId w:val="82"/>
        </w:numPr>
        <w:spacing w:before="289" w:line="265" w:lineRule="atLeast"/>
        <w:ind w:right="-200"/>
        <w:jc w:val="both"/>
      </w:pPr>
      <w:proofErr w:type="spellStart"/>
      <w:r w:rsidRPr="00466289">
        <w:rPr>
          <w:color w:val="000000"/>
        </w:rPr>
        <w:t>spolupracuje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ostatními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pracuje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spíše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sám</w:t>
      </w:r>
      <w:proofErr w:type="spellEnd"/>
      <w:r w:rsidRPr="00466289">
        <w:rPr>
          <w:color w:val="000000"/>
        </w:rPr>
        <w:t xml:space="preserve"> </w:t>
      </w:r>
    </w:p>
    <w:p w14:paraId="3590DECF" w14:textId="77777777" w:rsidR="00DA56BE" w:rsidRPr="00466289" w:rsidRDefault="008F0A92">
      <w:pPr>
        <w:numPr>
          <w:ilvl w:val="0"/>
          <w:numId w:val="82"/>
        </w:numPr>
        <w:spacing w:before="292" w:line="265" w:lineRule="atLeast"/>
        <w:ind w:right="-200"/>
        <w:jc w:val="both"/>
      </w:pPr>
      <w:proofErr w:type="spellStart"/>
      <w:r w:rsidRPr="00466289">
        <w:rPr>
          <w:color w:val="000000"/>
        </w:rPr>
        <w:t>straní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ostatních</w:t>
      </w:r>
      <w:proofErr w:type="spellEnd"/>
      <w:r w:rsidRPr="00466289">
        <w:rPr>
          <w:color w:val="000000"/>
        </w:rPr>
        <w:t xml:space="preserve"> </w:t>
      </w:r>
    </w:p>
    <w:p w14:paraId="11C07CF3" w14:textId="77777777" w:rsidR="00DA56BE" w:rsidRPr="00466289" w:rsidRDefault="008F0A92">
      <w:pPr>
        <w:numPr>
          <w:ilvl w:val="0"/>
          <w:numId w:val="82"/>
        </w:numPr>
        <w:spacing w:before="292" w:line="265" w:lineRule="atLeast"/>
        <w:ind w:right="-200"/>
        <w:jc w:val="both"/>
      </w:pPr>
      <w:proofErr w:type="spellStart"/>
      <w:r w:rsidRPr="00466289">
        <w:rPr>
          <w:color w:val="000000"/>
        </w:rPr>
        <w:t>nezapojuje</w:t>
      </w:r>
      <w:proofErr w:type="spellEnd"/>
      <w:r w:rsidRPr="00466289">
        <w:rPr>
          <w:color w:val="000000"/>
        </w:rPr>
        <w:t xml:space="preserve"> se do </w:t>
      </w:r>
      <w:proofErr w:type="spellStart"/>
      <w:r w:rsidRPr="00466289">
        <w:rPr>
          <w:color w:val="000000"/>
        </w:rPr>
        <w:t>činností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skupiny</w:t>
      </w:r>
      <w:proofErr w:type="spellEnd"/>
      <w:r w:rsidRPr="00466289">
        <w:rPr>
          <w:color w:val="000000"/>
        </w:rPr>
        <w:t xml:space="preserve"> </w:t>
      </w:r>
    </w:p>
    <w:p w14:paraId="20863046" w14:textId="77777777" w:rsidR="00DA56BE" w:rsidRPr="00466289" w:rsidRDefault="008F0A92">
      <w:pPr>
        <w:numPr>
          <w:ilvl w:val="0"/>
          <w:numId w:val="82"/>
        </w:numPr>
        <w:spacing w:before="289" w:line="265" w:lineRule="atLeast"/>
        <w:ind w:right="-200"/>
        <w:jc w:val="both"/>
      </w:pPr>
      <w:proofErr w:type="spellStart"/>
      <w:r w:rsidRPr="00466289">
        <w:rPr>
          <w:color w:val="000000"/>
        </w:rPr>
        <w:t>přichází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nápady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řešení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přichází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myšlenkami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nápady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občas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navrhne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řešení</w:t>
      </w:r>
      <w:proofErr w:type="spellEnd"/>
      <w:r w:rsidRPr="00466289">
        <w:rPr>
          <w:color w:val="000000"/>
        </w:rPr>
        <w:t xml:space="preserve"> </w:t>
      </w:r>
    </w:p>
    <w:p w14:paraId="56F6B788" w14:textId="77777777" w:rsidR="00DA56BE" w:rsidRPr="00466289" w:rsidRDefault="008F0A92">
      <w:pPr>
        <w:numPr>
          <w:ilvl w:val="0"/>
          <w:numId w:val="82"/>
        </w:numPr>
        <w:spacing w:before="292" w:line="265" w:lineRule="atLeast"/>
        <w:ind w:right="-200"/>
        <w:jc w:val="both"/>
      </w:pPr>
      <w:proofErr w:type="spellStart"/>
      <w:r w:rsidRPr="00466289">
        <w:rPr>
          <w:color w:val="000000"/>
        </w:rPr>
        <w:t>sám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nepřijde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nápadem</w:t>
      </w:r>
      <w:proofErr w:type="spellEnd"/>
      <w:r w:rsidRPr="00466289">
        <w:rPr>
          <w:color w:val="000000"/>
        </w:rPr>
        <w:t xml:space="preserve">, ale </w:t>
      </w:r>
      <w:proofErr w:type="spellStart"/>
      <w:r w:rsidRPr="00466289">
        <w:rPr>
          <w:color w:val="000000"/>
        </w:rPr>
        <w:t>plní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nápady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jiných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snaží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zapojit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ostatní</w:t>
      </w:r>
      <w:proofErr w:type="spellEnd"/>
      <w:r w:rsidRPr="00466289">
        <w:rPr>
          <w:color w:val="000000"/>
        </w:rPr>
        <w:t xml:space="preserve"> </w:t>
      </w:r>
    </w:p>
    <w:p w14:paraId="51EBCEE5" w14:textId="77777777" w:rsidR="00DA56BE" w:rsidRPr="00466289" w:rsidRDefault="008F0A92">
      <w:pPr>
        <w:numPr>
          <w:ilvl w:val="0"/>
          <w:numId w:val="82"/>
        </w:numPr>
        <w:spacing w:before="292" w:line="265" w:lineRule="atLeast"/>
        <w:ind w:right="-200"/>
        <w:jc w:val="both"/>
      </w:pPr>
      <w:proofErr w:type="spellStart"/>
      <w:r w:rsidRPr="00466289">
        <w:rPr>
          <w:color w:val="000000"/>
        </w:rPr>
        <w:t>zůstává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pasivní</w:t>
      </w:r>
      <w:proofErr w:type="spellEnd"/>
      <w:r w:rsidRPr="00466289">
        <w:rPr>
          <w:color w:val="000000"/>
        </w:rPr>
        <w:t xml:space="preserve"> </w:t>
      </w:r>
    </w:p>
    <w:p w14:paraId="5E6D1602" w14:textId="77777777" w:rsidR="00DA56BE" w:rsidRPr="00466289" w:rsidRDefault="008F0A92">
      <w:pPr>
        <w:numPr>
          <w:ilvl w:val="0"/>
          <w:numId w:val="82"/>
        </w:numPr>
        <w:spacing w:before="289" w:line="265" w:lineRule="atLeast"/>
        <w:ind w:right="-200"/>
        <w:jc w:val="both"/>
      </w:pPr>
      <w:proofErr w:type="spellStart"/>
      <w:r w:rsidRPr="00466289">
        <w:rPr>
          <w:color w:val="000000"/>
        </w:rPr>
        <w:t>jasně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přehledně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formuluje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myšlenky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mluví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jasně</w:t>
      </w:r>
      <w:proofErr w:type="spellEnd"/>
      <w:r w:rsidRPr="00466289">
        <w:rPr>
          <w:color w:val="000000"/>
        </w:rPr>
        <w:t xml:space="preserve"> a </w:t>
      </w:r>
      <w:proofErr w:type="spellStart"/>
      <w:r w:rsidRPr="00466289">
        <w:rPr>
          <w:color w:val="000000"/>
        </w:rPr>
        <w:t>srozumitelně</w:t>
      </w:r>
      <w:proofErr w:type="spellEnd"/>
      <w:r w:rsidRPr="00466289">
        <w:rPr>
          <w:color w:val="000000"/>
        </w:rPr>
        <w:t xml:space="preserve"> </w:t>
      </w:r>
    </w:p>
    <w:p w14:paraId="19F23D5F" w14:textId="77777777" w:rsidR="00DA56BE" w:rsidRPr="00466289" w:rsidRDefault="008F0A92">
      <w:pPr>
        <w:numPr>
          <w:ilvl w:val="0"/>
          <w:numId w:val="82"/>
        </w:numPr>
        <w:spacing w:before="292" w:line="265" w:lineRule="atLeast"/>
        <w:ind w:right="-200"/>
        <w:jc w:val="both"/>
      </w:pPr>
      <w:proofErr w:type="spellStart"/>
      <w:r w:rsidRPr="00466289">
        <w:rPr>
          <w:color w:val="000000"/>
        </w:rPr>
        <w:t>méně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srozumitelné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odpovědi</w:t>
      </w:r>
      <w:proofErr w:type="spellEnd"/>
      <w:r w:rsidRPr="00466289">
        <w:rPr>
          <w:color w:val="000000"/>
        </w:rPr>
        <w:t xml:space="preserve"> </w:t>
      </w:r>
    </w:p>
    <w:p w14:paraId="7D29158A" w14:textId="77777777" w:rsidR="00DA56BE" w:rsidRPr="00466289" w:rsidRDefault="008F0A92">
      <w:pPr>
        <w:numPr>
          <w:ilvl w:val="0"/>
          <w:numId w:val="82"/>
        </w:numPr>
        <w:spacing w:before="292" w:line="265" w:lineRule="atLeast"/>
        <w:ind w:right="-200"/>
        <w:jc w:val="both"/>
      </w:pPr>
      <w:proofErr w:type="spellStart"/>
      <w:r w:rsidRPr="00466289">
        <w:rPr>
          <w:color w:val="000000"/>
        </w:rPr>
        <w:t>nemá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přehled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neformuluje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odpovědi</w:t>
      </w:r>
      <w:proofErr w:type="spellEnd"/>
      <w:r w:rsidRPr="00466289">
        <w:rPr>
          <w:color w:val="000000"/>
        </w:rPr>
        <w:t xml:space="preserve"> </w:t>
      </w:r>
    </w:p>
    <w:p w14:paraId="2C2C3988" w14:textId="77777777" w:rsidR="00DA56BE" w:rsidRPr="00466289" w:rsidRDefault="008F0A92">
      <w:pPr>
        <w:numPr>
          <w:ilvl w:val="0"/>
          <w:numId w:val="82"/>
        </w:numPr>
        <w:spacing w:before="279" w:line="275" w:lineRule="atLeast"/>
        <w:ind w:right="964"/>
      </w:pPr>
      <w:proofErr w:type="spellStart"/>
      <w:r w:rsidRPr="00466289">
        <w:rPr>
          <w:color w:val="000000"/>
        </w:rPr>
        <w:t>při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hodnocení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práce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  <w:spacing w:val="2"/>
        </w:rPr>
        <w:t>ve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skupině</w:t>
      </w:r>
      <w:proofErr w:type="spellEnd"/>
      <w:r w:rsidRPr="00466289">
        <w:rPr>
          <w:color w:val="000000"/>
        </w:rPr>
        <w:t xml:space="preserve"> je </w:t>
      </w:r>
      <w:proofErr w:type="spellStart"/>
      <w:r w:rsidRPr="00466289">
        <w:rPr>
          <w:color w:val="000000"/>
        </w:rPr>
        <w:t>přímý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upřímný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vyjadřuje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pozitivním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způsobem</w:t>
      </w:r>
      <w:proofErr w:type="spellEnd"/>
      <w:r w:rsidRPr="00466289">
        <w:rPr>
          <w:color w:val="000000"/>
        </w:rPr>
        <w:t xml:space="preserve"> o </w:t>
      </w:r>
      <w:proofErr w:type="spellStart"/>
      <w:r w:rsidRPr="00466289">
        <w:rPr>
          <w:color w:val="000000"/>
        </w:rPr>
        <w:t>čle</w:t>
      </w:r>
      <w:proofErr w:type="spellEnd"/>
      <w:r w:rsidRPr="00466289">
        <w:rPr>
          <w:color w:val="000000"/>
        </w:rPr>
        <w:t xml:space="preserve">- </w:t>
      </w:r>
      <w:proofErr w:type="spellStart"/>
      <w:r w:rsidRPr="00466289">
        <w:rPr>
          <w:color w:val="000000"/>
        </w:rPr>
        <w:t>nech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skupiny</w:t>
      </w:r>
      <w:proofErr w:type="spellEnd"/>
      <w:r w:rsidRPr="00466289">
        <w:rPr>
          <w:color w:val="000000"/>
        </w:rPr>
        <w:t xml:space="preserve"> </w:t>
      </w:r>
    </w:p>
    <w:p w14:paraId="37A7ED8C" w14:textId="77777777" w:rsidR="00DA56BE" w:rsidRPr="00466289" w:rsidRDefault="008F0A92">
      <w:pPr>
        <w:numPr>
          <w:ilvl w:val="0"/>
          <w:numId w:val="82"/>
        </w:numPr>
        <w:spacing w:before="292" w:line="265" w:lineRule="atLeast"/>
        <w:ind w:right="-200"/>
        <w:jc w:val="both"/>
      </w:pPr>
      <w:proofErr w:type="spellStart"/>
      <w:r w:rsidRPr="00466289">
        <w:rPr>
          <w:color w:val="000000"/>
        </w:rPr>
        <w:t>hodnotí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spíše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druhé</w:t>
      </w:r>
      <w:proofErr w:type="spellEnd"/>
      <w:r w:rsidRPr="00466289">
        <w:rPr>
          <w:color w:val="000000"/>
        </w:rPr>
        <w:t xml:space="preserve"> </w:t>
      </w:r>
    </w:p>
    <w:p w14:paraId="4050F737" w14:textId="77777777" w:rsidR="00DA56BE" w:rsidRPr="00466289" w:rsidRDefault="008F0A92">
      <w:pPr>
        <w:numPr>
          <w:ilvl w:val="0"/>
          <w:numId w:val="82"/>
        </w:numPr>
        <w:spacing w:before="292" w:line="265" w:lineRule="atLeast"/>
        <w:ind w:right="-200"/>
        <w:jc w:val="both"/>
      </w:pPr>
      <w:proofErr w:type="spellStart"/>
      <w:r w:rsidRPr="00466289">
        <w:rPr>
          <w:color w:val="000000"/>
        </w:rPr>
        <w:t>není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schopen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říci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vlastní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názor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přijímá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kritiku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kritizuje</w:t>
      </w:r>
      <w:proofErr w:type="spellEnd"/>
      <w:r w:rsidRPr="00466289">
        <w:rPr>
          <w:color w:val="000000"/>
        </w:rPr>
        <w:t xml:space="preserve"> </w:t>
      </w:r>
    </w:p>
    <w:p w14:paraId="7D28CD45" w14:textId="77777777" w:rsidR="00DA56BE" w:rsidRPr="00466289" w:rsidRDefault="008F0A92">
      <w:pPr>
        <w:numPr>
          <w:ilvl w:val="0"/>
          <w:numId w:val="82"/>
        </w:numPr>
        <w:spacing w:before="289" w:line="265" w:lineRule="atLeast"/>
        <w:ind w:right="-200"/>
        <w:jc w:val="both"/>
      </w:pPr>
      <w:proofErr w:type="spellStart"/>
      <w:r w:rsidRPr="00466289">
        <w:rPr>
          <w:color w:val="000000"/>
        </w:rPr>
        <w:t>není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schopen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přijmout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kritiku</w:t>
      </w:r>
      <w:proofErr w:type="spellEnd"/>
      <w:r w:rsidRPr="00466289">
        <w:rPr>
          <w:color w:val="000000"/>
        </w:rPr>
        <w:t xml:space="preserve"> </w:t>
      </w:r>
    </w:p>
    <w:p w14:paraId="2157DD89" w14:textId="77777777" w:rsidR="00DA56BE" w:rsidRPr="00466289" w:rsidRDefault="008F0A92">
      <w:pPr>
        <w:numPr>
          <w:ilvl w:val="0"/>
          <w:numId w:val="82"/>
        </w:numPr>
        <w:spacing w:before="282" w:line="275" w:lineRule="atLeast"/>
        <w:ind w:right="685"/>
      </w:pPr>
      <w:proofErr w:type="spellStart"/>
      <w:r w:rsidRPr="00466289">
        <w:rPr>
          <w:color w:val="000000"/>
        </w:rPr>
        <w:t>hodnotí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negativně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zaujatě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vyjadřuje</w:t>
      </w:r>
      <w:proofErr w:type="spellEnd"/>
      <w:r w:rsidRPr="00466289">
        <w:rPr>
          <w:color w:val="000000"/>
        </w:rPr>
        <w:t xml:space="preserve"> </w:t>
      </w:r>
      <w:r w:rsidRPr="00466289">
        <w:rPr>
          <w:color w:val="000000"/>
          <w:spacing w:val="2"/>
        </w:rPr>
        <w:t>se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znevažujícím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nebo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nepřátelským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způsobem</w:t>
      </w:r>
      <w:proofErr w:type="spellEnd"/>
      <w:r w:rsidRPr="00466289">
        <w:rPr>
          <w:color w:val="000000"/>
        </w:rPr>
        <w:t xml:space="preserve"> o </w:t>
      </w:r>
      <w:proofErr w:type="spellStart"/>
      <w:r w:rsidRPr="00466289">
        <w:rPr>
          <w:color w:val="000000"/>
        </w:rPr>
        <w:t>členech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skupiny</w:t>
      </w:r>
      <w:proofErr w:type="spellEnd"/>
      <w:r w:rsidRPr="00466289">
        <w:rPr>
          <w:color w:val="000000"/>
        </w:rPr>
        <w:t xml:space="preserve"> </w:t>
      </w:r>
    </w:p>
    <w:p w14:paraId="42DA81D9" w14:textId="77777777" w:rsidR="00DA56BE" w:rsidRPr="00466289" w:rsidRDefault="008F0A92">
      <w:pPr>
        <w:numPr>
          <w:ilvl w:val="0"/>
          <w:numId w:val="82"/>
        </w:numPr>
        <w:spacing w:before="292" w:line="265" w:lineRule="atLeast"/>
        <w:ind w:right="-200"/>
        <w:jc w:val="both"/>
      </w:pPr>
      <w:proofErr w:type="spellStart"/>
      <w:r w:rsidRPr="00466289">
        <w:rPr>
          <w:color w:val="000000"/>
        </w:rPr>
        <w:t>skupina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jako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celek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splnila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úkol</w:t>
      </w:r>
      <w:proofErr w:type="spellEnd"/>
      <w:r w:rsidRPr="00466289">
        <w:rPr>
          <w:color w:val="000000"/>
        </w:rPr>
        <w:t xml:space="preserve"> </w:t>
      </w:r>
    </w:p>
    <w:p w14:paraId="53B43AB2" w14:textId="77777777" w:rsidR="00DA56BE" w:rsidRPr="00466289" w:rsidRDefault="008F0A92">
      <w:pPr>
        <w:numPr>
          <w:ilvl w:val="0"/>
          <w:numId w:val="82"/>
        </w:numPr>
        <w:spacing w:before="289" w:line="265" w:lineRule="atLeast"/>
        <w:ind w:right="-200"/>
        <w:jc w:val="both"/>
      </w:pPr>
      <w:proofErr w:type="spellStart"/>
      <w:r w:rsidRPr="00466289">
        <w:rPr>
          <w:color w:val="000000"/>
        </w:rPr>
        <w:t>skupina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pracovala</w:t>
      </w:r>
      <w:proofErr w:type="spellEnd"/>
      <w:r w:rsidRPr="00466289">
        <w:rPr>
          <w:color w:val="000000"/>
        </w:rPr>
        <w:t xml:space="preserve"> s </w:t>
      </w:r>
      <w:proofErr w:type="spellStart"/>
      <w:r w:rsidRPr="00466289">
        <w:rPr>
          <w:color w:val="000000"/>
        </w:rPr>
        <w:t>drobnými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nedostatky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skupina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nepracovala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jako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celek</w:t>
      </w:r>
      <w:proofErr w:type="spellEnd"/>
      <w:r w:rsidRPr="00466289">
        <w:rPr>
          <w:color w:val="000000"/>
        </w:rPr>
        <w:t xml:space="preserve"> </w:t>
      </w:r>
    </w:p>
    <w:p w14:paraId="443CA8D6" w14:textId="0E199493" w:rsidR="00DA56BE" w:rsidRPr="00466289" w:rsidRDefault="008F0A92">
      <w:pPr>
        <w:spacing w:before="848" w:line="265" w:lineRule="atLeast"/>
        <w:ind w:right="-200"/>
        <w:jc w:val="both"/>
      </w:pPr>
      <w:proofErr w:type="spellStart"/>
      <w:r w:rsidRPr="00466289">
        <w:rPr>
          <w:b/>
          <w:bCs/>
          <w:color w:val="000000"/>
          <w:u w:val="single"/>
        </w:rPr>
        <w:t>Sebehodnocení</w:t>
      </w:r>
      <w:proofErr w:type="spellEnd"/>
      <w:r w:rsidRPr="00466289">
        <w:rPr>
          <w:b/>
          <w:bCs/>
          <w:color w:val="000000"/>
          <w:u w:val="single"/>
        </w:rPr>
        <w:t xml:space="preserve"> </w:t>
      </w:r>
      <w:proofErr w:type="spellStart"/>
      <w:r w:rsidRPr="00466289">
        <w:rPr>
          <w:b/>
          <w:bCs/>
          <w:color w:val="000000"/>
          <w:u w:val="single"/>
        </w:rPr>
        <w:t>žáků</w:t>
      </w:r>
      <w:proofErr w:type="spellEnd"/>
      <w:r w:rsidRPr="00466289">
        <w:rPr>
          <w:color w:val="000000"/>
        </w:rPr>
        <w:t xml:space="preserve"> </w:t>
      </w:r>
    </w:p>
    <w:p w14:paraId="66260257" w14:textId="77777777" w:rsidR="00DA56BE" w:rsidRPr="00466289" w:rsidRDefault="008F0A92">
      <w:pPr>
        <w:numPr>
          <w:ilvl w:val="0"/>
          <w:numId w:val="83"/>
        </w:numPr>
        <w:spacing w:before="288" w:line="265" w:lineRule="atLeast"/>
        <w:ind w:right="-200"/>
        <w:jc w:val="both"/>
      </w:pPr>
      <w:r w:rsidRPr="00466289">
        <w:rPr>
          <w:color w:val="000000"/>
        </w:rPr>
        <w:t xml:space="preserve">Co se mi </w:t>
      </w:r>
      <w:proofErr w:type="spellStart"/>
      <w:r w:rsidRPr="00466289">
        <w:rPr>
          <w:color w:val="000000"/>
        </w:rPr>
        <w:t>dnes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podařilo</w:t>
      </w:r>
      <w:proofErr w:type="spellEnd"/>
      <w:r w:rsidRPr="00466289">
        <w:rPr>
          <w:color w:val="000000"/>
        </w:rPr>
        <w:t xml:space="preserve">, z </w:t>
      </w:r>
      <w:proofErr w:type="spellStart"/>
      <w:r w:rsidRPr="00466289">
        <w:rPr>
          <w:color w:val="000000"/>
        </w:rPr>
        <w:t>čeho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jsem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měl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radost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co 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moc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nešlo</w:t>
      </w:r>
      <w:proofErr w:type="spellEnd"/>
      <w:r w:rsidRPr="00466289">
        <w:rPr>
          <w:color w:val="000000"/>
        </w:rPr>
        <w:t xml:space="preserve">, co se </w:t>
      </w:r>
      <w:r w:rsidRPr="00466289">
        <w:rPr>
          <w:color w:val="000000"/>
          <w:spacing w:val="2"/>
        </w:rPr>
        <w:t>mi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nedařilo</w:t>
      </w:r>
      <w:proofErr w:type="spellEnd"/>
      <w:r w:rsidRPr="00466289">
        <w:rPr>
          <w:color w:val="000000"/>
        </w:rPr>
        <w:t xml:space="preserve"> </w:t>
      </w:r>
    </w:p>
    <w:p w14:paraId="5B34B352" w14:textId="77777777" w:rsidR="00DA56BE" w:rsidRPr="00466289" w:rsidRDefault="008F0A92">
      <w:pPr>
        <w:numPr>
          <w:ilvl w:val="0"/>
          <w:numId w:val="83"/>
        </w:numPr>
        <w:spacing w:before="292" w:line="265" w:lineRule="atLeast"/>
        <w:ind w:right="-200"/>
        <w:jc w:val="both"/>
      </w:pPr>
      <w:r w:rsidRPr="00466289">
        <w:rPr>
          <w:color w:val="000000"/>
        </w:rPr>
        <w:t xml:space="preserve">Co </w:t>
      </w:r>
      <w:proofErr w:type="spellStart"/>
      <w:r w:rsidRPr="00466289">
        <w:rPr>
          <w:color w:val="000000"/>
        </w:rPr>
        <w:t>dělám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rád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nerad</w:t>
      </w:r>
      <w:proofErr w:type="spellEnd"/>
      <w:r w:rsidRPr="00466289">
        <w:rPr>
          <w:color w:val="000000"/>
        </w:rPr>
        <w:t xml:space="preserve"> </w:t>
      </w:r>
    </w:p>
    <w:p w14:paraId="0FD04A53" w14:textId="77777777" w:rsidR="00DA56BE" w:rsidRPr="00466289" w:rsidRDefault="008F0A92">
      <w:pPr>
        <w:numPr>
          <w:ilvl w:val="0"/>
          <w:numId w:val="83"/>
        </w:numPr>
        <w:spacing w:before="292" w:line="265" w:lineRule="atLeast"/>
        <w:ind w:right="-200"/>
        <w:jc w:val="both"/>
      </w:pPr>
      <w:r w:rsidRPr="00466289">
        <w:rPr>
          <w:color w:val="000000"/>
        </w:rPr>
        <w:t xml:space="preserve">Co mi </w:t>
      </w:r>
      <w:proofErr w:type="spellStart"/>
      <w:r w:rsidRPr="00466289">
        <w:rPr>
          <w:color w:val="000000"/>
        </w:rPr>
        <w:t>šlo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snadno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lehce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kde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jsem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vynaložil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úsilí</w:t>
      </w:r>
      <w:proofErr w:type="spellEnd"/>
      <w:r w:rsidRPr="00466289">
        <w:rPr>
          <w:color w:val="000000"/>
        </w:rPr>
        <w:t xml:space="preserve"> </w:t>
      </w:r>
    </w:p>
    <w:p w14:paraId="44C01D75" w14:textId="77777777" w:rsidR="00DA56BE" w:rsidRPr="00466289" w:rsidRDefault="008F0A92">
      <w:pPr>
        <w:numPr>
          <w:ilvl w:val="0"/>
          <w:numId w:val="84"/>
        </w:numPr>
        <w:spacing w:before="305" w:line="265" w:lineRule="atLeast"/>
        <w:ind w:right="-200"/>
        <w:jc w:val="both"/>
      </w:pPr>
      <w:r w:rsidRPr="00466289">
        <w:rPr>
          <w:color w:val="000000"/>
        </w:rPr>
        <w:t xml:space="preserve">Co </w:t>
      </w:r>
      <w:proofErr w:type="spellStart"/>
      <w:r w:rsidRPr="00466289">
        <w:rPr>
          <w:color w:val="000000"/>
        </w:rPr>
        <w:t>udělám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příště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jinak</w:t>
      </w:r>
      <w:proofErr w:type="spellEnd"/>
      <w:r w:rsidRPr="00466289">
        <w:rPr>
          <w:color w:val="000000"/>
        </w:rPr>
        <w:t xml:space="preserve">, aby se mi </w:t>
      </w:r>
      <w:proofErr w:type="spellStart"/>
      <w:r w:rsidRPr="00466289">
        <w:rPr>
          <w:color w:val="000000"/>
        </w:rPr>
        <w:t>dařilo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lépe</w:t>
      </w:r>
      <w:proofErr w:type="spellEnd"/>
      <w:r w:rsidRPr="00466289">
        <w:rPr>
          <w:color w:val="000000"/>
        </w:rPr>
        <w:t xml:space="preserve"> </w:t>
      </w:r>
    </w:p>
    <w:p w14:paraId="1936DA0A" w14:textId="77777777" w:rsidR="00DA56BE" w:rsidRPr="00466289" w:rsidRDefault="008F0A92">
      <w:pPr>
        <w:numPr>
          <w:ilvl w:val="0"/>
          <w:numId w:val="84"/>
        </w:numPr>
        <w:spacing w:before="292" w:line="265" w:lineRule="atLeast"/>
        <w:ind w:right="-200"/>
        <w:jc w:val="both"/>
      </w:pPr>
      <w:r w:rsidRPr="00466289">
        <w:rPr>
          <w:color w:val="000000"/>
        </w:rPr>
        <w:t xml:space="preserve">Co se mi </w:t>
      </w:r>
      <w:proofErr w:type="spellStart"/>
      <w:r w:rsidRPr="00466289">
        <w:rPr>
          <w:color w:val="000000"/>
        </w:rPr>
        <w:t>líbilo</w:t>
      </w:r>
      <w:proofErr w:type="spellEnd"/>
      <w:r w:rsidRPr="00466289">
        <w:rPr>
          <w:color w:val="000000"/>
        </w:rPr>
        <w:t xml:space="preserve">, co ne </w:t>
      </w:r>
    </w:p>
    <w:p w14:paraId="68575E83" w14:textId="77777777" w:rsidR="00DA56BE" w:rsidRPr="00466289" w:rsidRDefault="008F0A92">
      <w:pPr>
        <w:numPr>
          <w:ilvl w:val="0"/>
          <w:numId w:val="84"/>
        </w:numPr>
        <w:spacing w:before="292" w:line="265" w:lineRule="atLeast"/>
        <w:ind w:right="-200"/>
        <w:jc w:val="both"/>
      </w:pPr>
      <w:proofErr w:type="spellStart"/>
      <w:r w:rsidRPr="00466289">
        <w:rPr>
          <w:color w:val="000000"/>
        </w:rPr>
        <w:lastRenderedPageBreak/>
        <w:t>Kdo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rušil</w:t>
      </w:r>
      <w:proofErr w:type="spellEnd"/>
      <w:r w:rsidRPr="00466289">
        <w:rPr>
          <w:color w:val="000000"/>
        </w:rPr>
        <w:t xml:space="preserve">, co </w:t>
      </w:r>
      <w:proofErr w:type="spellStart"/>
      <w:r w:rsidRPr="00466289">
        <w:rPr>
          <w:color w:val="000000"/>
        </w:rPr>
        <w:t>mě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rušilo</w:t>
      </w:r>
      <w:proofErr w:type="spellEnd"/>
      <w:r w:rsidRPr="00466289">
        <w:rPr>
          <w:color w:val="000000"/>
        </w:rPr>
        <w:t xml:space="preserve"> </w:t>
      </w:r>
    </w:p>
    <w:p w14:paraId="7AD1C039" w14:textId="77777777" w:rsidR="00DA56BE" w:rsidRPr="00466289" w:rsidRDefault="008F0A92">
      <w:pPr>
        <w:numPr>
          <w:ilvl w:val="0"/>
          <w:numId w:val="84"/>
        </w:numPr>
        <w:spacing w:before="289" w:line="265" w:lineRule="atLeast"/>
        <w:ind w:right="-200"/>
        <w:jc w:val="both"/>
      </w:pPr>
      <w:proofErr w:type="spellStart"/>
      <w:r w:rsidRPr="00466289">
        <w:rPr>
          <w:color w:val="000000"/>
        </w:rPr>
        <w:t>Kdo</w:t>
      </w:r>
      <w:proofErr w:type="spellEnd"/>
      <w:r w:rsidRPr="00466289">
        <w:rPr>
          <w:color w:val="000000"/>
        </w:rPr>
        <w:t xml:space="preserve"> mi </w:t>
      </w:r>
      <w:proofErr w:type="spellStart"/>
      <w:r w:rsidRPr="00466289">
        <w:rPr>
          <w:color w:val="000000"/>
        </w:rPr>
        <w:t>pomohlo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co mi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pomohlo</w:t>
      </w:r>
      <w:proofErr w:type="spellEnd"/>
      <w:r w:rsidRPr="00466289">
        <w:rPr>
          <w:color w:val="000000"/>
        </w:rPr>
        <w:t xml:space="preserve"> </w:t>
      </w:r>
    </w:p>
    <w:p w14:paraId="5BC8357A" w14:textId="77777777" w:rsidR="00DA56BE" w:rsidRPr="00466289" w:rsidRDefault="008F0A92">
      <w:pPr>
        <w:numPr>
          <w:ilvl w:val="0"/>
          <w:numId w:val="84"/>
        </w:numPr>
        <w:spacing w:before="292" w:line="265" w:lineRule="atLeast"/>
        <w:ind w:right="-200"/>
        <w:jc w:val="both"/>
      </w:pPr>
      <w:proofErr w:type="spellStart"/>
      <w:r w:rsidRPr="00466289">
        <w:rPr>
          <w:color w:val="000000"/>
        </w:rPr>
        <w:t>Jak</w:t>
      </w:r>
      <w:proofErr w:type="spellEnd"/>
      <w:r w:rsidRPr="00466289">
        <w:rPr>
          <w:color w:val="000000"/>
        </w:rPr>
        <w:t xml:space="preserve"> se </w:t>
      </w:r>
      <w:proofErr w:type="spellStart"/>
      <w:r w:rsidRPr="00466289">
        <w:rPr>
          <w:color w:val="000000"/>
        </w:rPr>
        <w:t>cítím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když</w:t>
      </w:r>
      <w:proofErr w:type="spellEnd"/>
      <w:r w:rsidRPr="00466289">
        <w:rPr>
          <w:color w:val="000000"/>
        </w:rPr>
        <w:t xml:space="preserve"> se </w:t>
      </w:r>
      <w:r w:rsidRPr="00466289">
        <w:rPr>
          <w:color w:val="000000"/>
          <w:spacing w:val="2"/>
        </w:rPr>
        <w:t>mi</w:t>
      </w:r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něco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povede</w:t>
      </w:r>
      <w:proofErr w:type="spellEnd"/>
      <w:r w:rsidRPr="00466289">
        <w:rPr>
          <w:color w:val="000000"/>
        </w:rPr>
        <w:t xml:space="preserve"> (</w:t>
      </w:r>
      <w:proofErr w:type="spellStart"/>
      <w:r w:rsidRPr="00466289">
        <w:rPr>
          <w:color w:val="000000"/>
        </w:rPr>
        <w:t>nepovede</w:t>
      </w:r>
      <w:proofErr w:type="spellEnd"/>
      <w:r w:rsidRPr="00466289">
        <w:rPr>
          <w:color w:val="000000"/>
        </w:rPr>
        <w:t xml:space="preserve">) </w:t>
      </w:r>
    </w:p>
    <w:p w14:paraId="2AB88361" w14:textId="77777777" w:rsidR="00DA56BE" w:rsidRPr="00466289" w:rsidRDefault="008F0A92">
      <w:pPr>
        <w:numPr>
          <w:ilvl w:val="0"/>
          <w:numId w:val="84"/>
        </w:numPr>
        <w:spacing w:before="292" w:line="265" w:lineRule="atLeast"/>
        <w:ind w:right="-200"/>
        <w:jc w:val="both"/>
      </w:pPr>
      <w:proofErr w:type="spellStart"/>
      <w:r w:rsidRPr="00466289">
        <w:rPr>
          <w:color w:val="000000"/>
        </w:rPr>
        <w:t>Podle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jakých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pravidel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jsem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pracoval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které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pravidlo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jsem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porušil</w:t>
      </w:r>
      <w:proofErr w:type="spellEnd"/>
      <w:r w:rsidRPr="00466289">
        <w:rPr>
          <w:color w:val="000000"/>
        </w:rPr>
        <w:t xml:space="preserve"> </w:t>
      </w:r>
    </w:p>
    <w:p w14:paraId="0394F5F6" w14:textId="77777777" w:rsidR="00DA56BE" w:rsidRPr="00466289" w:rsidRDefault="008F0A92">
      <w:pPr>
        <w:numPr>
          <w:ilvl w:val="0"/>
          <w:numId w:val="84"/>
        </w:numPr>
        <w:spacing w:before="289" w:line="265" w:lineRule="atLeast"/>
        <w:ind w:right="-200"/>
        <w:jc w:val="both"/>
      </w:pPr>
      <w:proofErr w:type="spellStart"/>
      <w:r w:rsidRPr="00466289">
        <w:rPr>
          <w:color w:val="000000"/>
        </w:rPr>
        <w:t>Jak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bych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mohl</w:t>
      </w:r>
      <w:proofErr w:type="spellEnd"/>
      <w:r w:rsidRPr="00466289">
        <w:rPr>
          <w:color w:val="000000"/>
        </w:rPr>
        <w:t xml:space="preserve"> </w:t>
      </w:r>
      <w:proofErr w:type="spellStart"/>
      <w:r w:rsidRPr="00466289">
        <w:rPr>
          <w:color w:val="000000"/>
        </w:rPr>
        <w:t>poradit</w:t>
      </w:r>
      <w:proofErr w:type="spellEnd"/>
      <w:r w:rsidRPr="00466289">
        <w:rPr>
          <w:color w:val="000000"/>
        </w:rPr>
        <w:t xml:space="preserve">, </w:t>
      </w:r>
      <w:proofErr w:type="spellStart"/>
      <w:r w:rsidRPr="00466289">
        <w:rPr>
          <w:color w:val="000000"/>
        </w:rPr>
        <w:t>pomoci</w:t>
      </w:r>
      <w:proofErr w:type="spellEnd"/>
      <w:r w:rsidRPr="00466289">
        <w:rPr>
          <w:color w:val="000000"/>
        </w:rPr>
        <w:t xml:space="preserve"> </w:t>
      </w:r>
    </w:p>
    <w:p w14:paraId="6467B5B9" w14:textId="77777777" w:rsidR="009D6916" w:rsidRPr="006F2689" w:rsidRDefault="009D6916">
      <w:pPr>
        <w:spacing w:before="9" w:line="265" w:lineRule="atLeast"/>
        <w:ind w:right="-200"/>
        <w:jc w:val="both"/>
        <w:rPr>
          <w:b/>
          <w:bCs/>
          <w:sz w:val="28"/>
          <w:szCs w:val="28"/>
        </w:rPr>
      </w:pPr>
      <w:proofErr w:type="spellStart"/>
      <w:r w:rsidRPr="006F2689">
        <w:rPr>
          <w:b/>
          <w:bCs/>
          <w:sz w:val="28"/>
          <w:szCs w:val="28"/>
        </w:rPr>
        <w:t>Část</w:t>
      </w:r>
      <w:proofErr w:type="spellEnd"/>
      <w:r w:rsidRPr="006F2689">
        <w:rPr>
          <w:b/>
          <w:bCs/>
          <w:sz w:val="28"/>
          <w:szCs w:val="28"/>
        </w:rPr>
        <w:t xml:space="preserve"> C </w:t>
      </w:r>
      <w:proofErr w:type="spellStart"/>
      <w:r w:rsidRPr="006F2689">
        <w:rPr>
          <w:b/>
          <w:bCs/>
          <w:sz w:val="28"/>
          <w:szCs w:val="28"/>
        </w:rPr>
        <w:t>Závěrečná</w:t>
      </w:r>
      <w:proofErr w:type="spellEnd"/>
      <w:r w:rsidRPr="006F2689">
        <w:rPr>
          <w:b/>
          <w:bCs/>
          <w:sz w:val="28"/>
          <w:szCs w:val="28"/>
        </w:rPr>
        <w:t xml:space="preserve"> </w:t>
      </w:r>
      <w:proofErr w:type="spellStart"/>
      <w:r w:rsidRPr="006F2689">
        <w:rPr>
          <w:b/>
          <w:bCs/>
          <w:sz w:val="28"/>
          <w:szCs w:val="28"/>
        </w:rPr>
        <w:t>ustanovení</w:t>
      </w:r>
      <w:proofErr w:type="spellEnd"/>
      <w:r w:rsidRPr="006F2689">
        <w:rPr>
          <w:b/>
          <w:bCs/>
          <w:sz w:val="28"/>
          <w:szCs w:val="28"/>
        </w:rPr>
        <w:t xml:space="preserve"> </w:t>
      </w:r>
    </w:p>
    <w:p w14:paraId="7289210D" w14:textId="77777777" w:rsidR="009D6916" w:rsidRDefault="009D6916">
      <w:pPr>
        <w:spacing w:before="9" w:line="265" w:lineRule="atLeast"/>
        <w:ind w:right="-200"/>
        <w:jc w:val="both"/>
      </w:pPr>
    </w:p>
    <w:p w14:paraId="6F42037C" w14:textId="77777777" w:rsidR="009D6916" w:rsidRDefault="009D6916">
      <w:pPr>
        <w:spacing w:before="9" w:line="265" w:lineRule="atLeast"/>
        <w:ind w:right="-200"/>
        <w:jc w:val="both"/>
      </w:pPr>
      <w:proofErr w:type="spellStart"/>
      <w:r>
        <w:t>Školní</w:t>
      </w:r>
      <w:proofErr w:type="spellEnd"/>
      <w:r>
        <w:t xml:space="preserve"> </w:t>
      </w:r>
      <w:proofErr w:type="spellStart"/>
      <w:r>
        <w:t>řád</w:t>
      </w:r>
      <w:proofErr w:type="spellEnd"/>
      <w:r>
        <w:t xml:space="preserve"> </w:t>
      </w:r>
      <w:proofErr w:type="spellStart"/>
      <w:r>
        <w:t>Základní</w:t>
      </w:r>
      <w:proofErr w:type="spellEnd"/>
      <w:r>
        <w:t xml:space="preserve"> </w:t>
      </w:r>
      <w:proofErr w:type="spellStart"/>
      <w:r>
        <w:t>školy</w:t>
      </w:r>
      <w:proofErr w:type="spellEnd"/>
      <w:r>
        <w:t xml:space="preserve"> a </w:t>
      </w:r>
      <w:proofErr w:type="spellStart"/>
      <w:r>
        <w:t>Mateřské</w:t>
      </w:r>
      <w:proofErr w:type="spellEnd"/>
      <w:r>
        <w:t xml:space="preserve"> </w:t>
      </w:r>
      <w:proofErr w:type="spellStart"/>
      <w:r>
        <w:t>školy</w:t>
      </w:r>
      <w:proofErr w:type="spellEnd"/>
      <w:r>
        <w:t xml:space="preserve"> </w:t>
      </w:r>
      <w:proofErr w:type="spellStart"/>
      <w:r>
        <w:t>Chocenice</w:t>
      </w:r>
      <w:proofErr w:type="spellEnd"/>
      <w:r>
        <w:t xml:space="preserve"> </w:t>
      </w:r>
      <w:proofErr w:type="spellStart"/>
      <w:r>
        <w:t>vychází</w:t>
      </w:r>
      <w:proofErr w:type="spellEnd"/>
      <w:r>
        <w:t xml:space="preserve"> ze </w:t>
      </w:r>
      <w:proofErr w:type="spellStart"/>
      <w:r>
        <w:t>Zákona</w:t>
      </w:r>
      <w:proofErr w:type="spellEnd"/>
      <w:r>
        <w:t xml:space="preserve"> č. 561/2004 Sb., § 30, o </w:t>
      </w:r>
      <w:proofErr w:type="spellStart"/>
      <w:r>
        <w:t>předškolním</w:t>
      </w:r>
      <w:proofErr w:type="spellEnd"/>
      <w:r>
        <w:t xml:space="preserve">, </w:t>
      </w:r>
      <w:proofErr w:type="spellStart"/>
      <w:r>
        <w:t>základním</w:t>
      </w:r>
      <w:proofErr w:type="spellEnd"/>
      <w:r>
        <w:t xml:space="preserve">, </w:t>
      </w:r>
      <w:proofErr w:type="spellStart"/>
      <w:r>
        <w:t>středním</w:t>
      </w:r>
      <w:proofErr w:type="spellEnd"/>
      <w:r>
        <w:t xml:space="preserve">, </w:t>
      </w:r>
      <w:proofErr w:type="spellStart"/>
      <w:r>
        <w:t>vyšším</w:t>
      </w:r>
      <w:proofErr w:type="spellEnd"/>
      <w:r>
        <w:t xml:space="preserve"> </w:t>
      </w:r>
      <w:proofErr w:type="spellStart"/>
      <w:r>
        <w:t>odborném</w:t>
      </w:r>
      <w:proofErr w:type="spellEnd"/>
      <w:r>
        <w:t xml:space="preserve"> a </w:t>
      </w:r>
      <w:proofErr w:type="spellStart"/>
      <w:r>
        <w:t>jiném</w:t>
      </w:r>
      <w:proofErr w:type="spellEnd"/>
      <w:r>
        <w:t xml:space="preserve"> </w:t>
      </w:r>
      <w:proofErr w:type="spellStart"/>
      <w:r>
        <w:t>vzdělání</w:t>
      </w:r>
      <w:proofErr w:type="spellEnd"/>
      <w:r>
        <w:t xml:space="preserve"> (</w:t>
      </w:r>
      <w:proofErr w:type="spellStart"/>
      <w:r>
        <w:t>školský</w:t>
      </w:r>
      <w:proofErr w:type="spellEnd"/>
      <w:r>
        <w:t xml:space="preserve"> </w:t>
      </w:r>
      <w:proofErr w:type="spellStart"/>
      <w:r>
        <w:t>zákon</w:t>
      </w:r>
      <w:proofErr w:type="spellEnd"/>
      <w:r>
        <w:t xml:space="preserve">), </w:t>
      </w:r>
      <w:proofErr w:type="spellStart"/>
      <w:r>
        <w:t>novely</w:t>
      </w:r>
      <w:proofErr w:type="spellEnd"/>
      <w:r>
        <w:t xml:space="preserve"> </w:t>
      </w:r>
      <w:proofErr w:type="spellStart"/>
      <w:r>
        <w:t>školského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č.178/2016 a </w:t>
      </w:r>
      <w:proofErr w:type="spellStart"/>
      <w:r>
        <w:t>vyhlášky</w:t>
      </w:r>
      <w:proofErr w:type="spellEnd"/>
      <w:r>
        <w:t xml:space="preserve"> č.27/2016 Sb. </w:t>
      </w:r>
    </w:p>
    <w:p w14:paraId="00563EA1" w14:textId="77777777" w:rsidR="006F2689" w:rsidRDefault="006F2689">
      <w:pPr>
        <w:spacing w:before="9" w:line="265" w:lineRule="atLeast"/>
        <w:ind w:right="-200"/>
        <w:jc w:val="both"/>
      </w:pPr>
    </w:p>
    <w:p w14:paraId="75B0F359" w14:textId="6C151868" w:rsidR="009D6916" w:rsidRDefault="009D6916">
      <w:pPr>
        <w:spacing w:before="9" w:line="265" w:lineRule="atLeast"/>
        <w:ind w:right="-200"/>
        <w:jc w:val="both"/>
      </w:pPr>
      <w:proofErr w:type="spellStart"/>
      <w:r>
        <w:t>Školní</w:t>
      </w:r>
      <w:proofErr w:type="spellEnd"/>
      <w:r>
        <w:t xml:space="preserve"> </w:t>
      </w:r>
      <w:proofErr w:type="spellStart"/>
      <w:r>
        <w:t>řád</w:t>
      </w:r>
      <w:proofErr w:type="spellEnd"/>
      <w:r>
        <w:t xml:space="preserve"> </w:t>
      </w:r>
      <w:proofErr w:type="spellStart"/>
      <w:r>
        <w:t>byl</w:t>
      </w:r>
      <w:proofErr w:type="spellEnd"/>
      <w:r>
        <w:t xml:space="preserve"> </w:t>
      </w:r>
      <w:proofErr w:type="spellStart"/>
      <w:r>
        <w:t>schválen</w:t>
      </w:r>
      <w:proofErr w:type="spellEnd"/>
      <w:r>
        <w:t xml:space="preserve"> </w:t>
      </w:r>
      <w:proofErr w:type="spellStart"/>
      <w:r>
        <w:t>Pedagogickou</w:t>
      </w:r>
      <w:proofErr w:type="spellEnd"/>
      <w:r>
        <w:t xml:space="preserve"> </w:t>
      </w:r>
      <w:proofErr w:type="spellStart"/>
      <w:r>
        <w:t>radou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…………………………………………………</w:t>
      </w:r>
      <w:proofErr w:type="gramStart"/>
      <w:r>
        <w:t>…..</w:t>
      </w:r>
      <w:proofErr w:type="gramEnd"/>
      <w:r>
        <w:t xml:space="preserve"> </w:t>
      </w:r>
    </w:p>
    <w:p w14:paraId="1DD1C7E4" w14:textId="77777777" w:rsidR="006F2689" w:rsidRDefault="006F2689">
      <w:pPr>
        <w:spacing w:before="9" w:line="265" w:lineRule="atLeast"/>
        <w:ind w:right="-200"/>
        <w:jc w:val="both"/>
      </w:pPr>
    </w:p>
    <w:p w14:paraId="09CD3574" w14:textId="07AD48E2" w:rsidR="009D6916" w:rsidRDefault="009D6916">
      <w:pPr>
        <w:spacing w:before="9" w:line="265" w:lineRule="atLeast"/>
        <w:ind w:right="-200"/>
        <w:jc w:val="both"/>
      </w:pPr>
      <w:proofErr w:type="spellStart"/>
      <w:r>
        <w:t>Školní</w:t>
      </w:r>
      <w:proofErr w:type="spellEnd"/>
      <w:r>
        <w:t xml:space="preserve"> </w:t>
      </w:r>
      <w:proofErr w:type="spellStart"/>
      <w:r>
        <w:t>řád</w:t>
      </w:r>
      <w:proofErr w:type="spellEnd"/>
      <w:r>
        <w:t xml:space="preserve"> </w:t>
      </w:r>
      <w:proofErr w:type="spellStart"/>
      <w:r>
        <w:t>byl</w:t>
      </w:r>
      <w:proofErr w:type="spellEnd"/>
      <w:r>
        <w:t xml:space="preserve"> </w:t>
      </w:r>
      <w:proofErr w:type="spellStart"/>
      <w:r>
        <w:t>schválen</w:t>
      </w:r>
      <w:proofErr w:type="spellEnd"/>
      <w:r>
        <w:t xml:space="preserve"> </w:t>
      </w:r>
      <w:proofErr w:type="spellStart"/>
      <w:r>
        <w:t>Školskou</w:t>
      </w:r>
      <w:proofErr w:type="spellEnd"/>
      <w:r>
        <w:t xml:space="preserve"> </w:t>
      </w:r>
      <w:proofErr w:type="spellStart"/>
      <w:r>
        <w:t>radou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………………………. </w:t>
      </w:r>
    </w:p>
    <w:p w14:paraId="379E1264" w14:textId="77777777" w:rsidR="006F2689" w:rsidRDefault="006F2689">
      <w:pPr>
        <w:spacing w:before="9" w:line="265" w:lineRule="atLeast"/>
        <w:ind w:right="-200"/>
        <w:jc w:val="both"/>
      </w:pPr>
    </w:p>
    <w:p w14:paraId="73C7A7FC" w14:textId="46344BF9" w:rsidR="009D6916" w:rsidRDefault="009D6916">
      <w:pPr>
        <w:spacing w:before="9" w:line="265" w:lineRule="atLeast"/>
        <w:ind w:right="-200"/>
        <w:jc w:val="both"/>
      </w:pPr>
      <w:proofErr w:type="spellStart"/>
      <w:r>
        <w:t>Školní</w:t>
      </w:r>
      <w:proofErr w:type="spellEnd"/>
      <w:r>
        <w:t xml:space="preserve"> </w:t>
      </w:r>
      <w:proofErr w:type="spellStart"/>
      <w:r>
        <w:t>řád</w:t>
      </w:r>
      <w:proofErr w:type="spellEnd"/>
      <w:r>
        <w:t xml:space="preserve"> </w:t>
      </w:r>
      <w:proofErr w:type="spellStart"/>
      <w:r>
        <w:t>nabyl</w:t>
      </w:r>
      <w:proofErr w:type="spellEnd"/>
      <w:r>
        <w:t xml:space="preserve"> </w:t>
      </w:r>
      <w:proofErr w:type="spellStart"/>
      <w:r>
        <w:t>účinnosti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…………………</w:t>
      </w:r>
      <w:proofErr w:type="gramStart"/>
      <w:r>
        <w:t>. .</w:t>
      </w:r>
      <w:proofErr w:type="gramEnd"/>
      <w:r>
        <w:t xml:space="preserve"> </w:t>
      </w:r>
    </w:p>
    <w:p w14:paraId="01F3C177" w14:textId="77777777" w:rsidR="009D6916" w:rsidRDefault="009D6916">
      <w:pPr>
        <w:spacing w:before="9" w:line="265" w:lineRule="atLeast"/>
        <w:ind w:right="-200"/>
        <w:jc w:val="both"/>
      </w:pPr>
    </w:p>
    <w:p w14:paraId="1FE6E42B" w14:textId="77777777" w:rsidR="006F2689" w:rsidRDefault="009D6916">
      <w:pPr>
        <w:spacing w:before="9" w:line="265" w:lineRule="atLeast"/>
        <w:ind w:right="-200"/>
        <w:jc w:val="both"/>
      </w:pPr>
      <w:proofErr w:type="spellStart"/>
      <w:r>
        <w:t>Tento</w:t>
      </w:r>
      <w:proofErr w:type="spellEnd"/>
      <w:r>
        <w:t xml:space="preserve"> </w:t>
      </w:r>
      <w:proofErr w:type="spellStart"/>
      <w:r>
        <w:t>školní</w:t>
      </w:r>
      <w:proofErr w:type="spellEnd"/>
      <w:r>
        <w:t xml:space="preserve"> </w:t>
      </w:r>
      <w:proofErr w:type="spellStart"/>
      <w:r>
        <w:t>řád</w:t>
      </w:r>
      <w:proofErr w:type="spellEnd"/>
      <w:r>
        <w:t xml:space="preserve"> </w:t>
      </w:r>
      <w:proofErr w:type="spellStart"/>
      <w:r>
        <w:t>lze</w:t>
      </w:r>
      <w:proofErr w:type="spellEnd"/>
      <w:r>
        <w:t xml:space="preserve"> </w:t>
      </w:r>
      <w:proofErr w:type="spellStart"/>
      <w:r>
        <w:t>měnit</w:t>
      </w:r>
      <w:proofErr w:type="spellEnd"/>
      <w:r>
        <w:t xml:space="preserve"> </w:t>
      </w:r>
      <w:proofErr w:type="spellStart"/>
      <w:r>
        <w:t>jen</w:t>
      </w:r>
      <w:proofErr w:type="spellEnd"/>
      <w:r>
        <w:t xml:space="preserve"> se </w:t>
      </w:r>
      <w:proofErr w:type="spellStart"/>
      <w:r>
        <w:t>souhlasem</w:t>
      </w:r>
      <w:proofErr w:type="spellEnd"/>
      <w:r>
        <w:t xml:space="preserve"> a po </w:t>
      </w:r>
      <w:proofErr w:type="spellStart"/>
      <w:r>
        <w:t>projednání</w:t>
      </w:r>
      <w:proofErr w:type="spellEnd"/>
      <w:r>
        <w:t xml:space="preserve"> </w:t>
      </w:r>
      <w:proofErr w:type="spellStart"/>
      <w:r>
        <w:t>školskou</w:t>
      </w:r>
      <w:proofErr w:type="spellEnd"/>
      <w:r>
        <w:t xml:space="preserve"> </w:t>
      </w:r>
      <w:proofErr w:type="spellStart"/>
      <w:r>
        <w:t>radou</w:t>
      </w:r>
      <w:proofErr w:type="spellEnd"/>
      <w:r>
        <w:t xml:space="preserve"> </w:t>
      </w:r>
      <w:proofErr w:type="spellStart"/>
      <w:r>
        <w:t>školy</w:t>
      </w:r>
      <w:proofErr w:type="spellEnd"/>
      <w:r>
        <w:t xml:space="preserve">. </w:t>
      </w:r>
    </w:p>
    <w:p w14:paraId="6AAF3CC1" w14:textId="77777777" w:rsidR="006F2689" w:rsidRDefault="006F2689">
      <w:pPr>
        <w:spacing w:before="9" w:line="265" w:lineRule="atLeast"/>
        <w:ind w:right="-200"/>
        <w:jc w:val="both"/>
      </w:pPr>
    </w:p>
    <w:p w14:paraId="18E1D13D" w14:textId="77777777" w:rsidR="006F2689" w:rsidRDefault="006F2689">
      <w:pPr>
        <w:spacing w:before="9" w:line="265" w:lineRule="atLeast"/>
        <w:ind w:right="-200"/>
        <w:jc w:val="both"/>
      </w:pPr>
    </w:p>
    <w:p w14:paraId="620B16B1" w14:textId="77777777" w:rsidR="006F2689" w:rsidRDefault="006F2689">
      <w:pPr>
        <w:spacing w:before="9" w:line="265" w:lineRule="atLeast"/>
        <w:ind w:right="-200"/>
        <w:jc w:val="both"/>
      </w:pPr>
    </w:p>
    <w:p w14:paraId="419D2275" w14:textId="77777777" w:rsidR="004C5E9A" w:rsidRDefault="006F2689">
      <w:pPr>
        <w:spacing w:before="9" w:line="265" w:lineRule="atLeast"/>
        <w:ind w:right="-200"/>
        <w:jc w:val="both"/>
      </w:pPr>
      <w:r>
        <w:t xml:space="preserve">V   </w:t>
      </w:r>
      <w:proofErr w:type="spellStart"/>
      <w:r>
        <w:t>Chocenicích</w:t>
      </w:r>
      <w:proofErr w:type="spellEnd"/>
      <w:r>
        <w:t xml:space="preserve"> </w:t>
      </w:r>
      <w:proofErr w:type="spellStart"/>
      <w:r>
        <w:t>dn</w:t>
      </w:r>
      <w:r w:rsidR="004C5E9A">
        <w:t>e</w:t>
      </w:r>
      <w:proofErr w:type="spellEnd"/>
      <w:r w:rsidR="004C5E9A">
        <w:t xml:space="preserve"> 29.1. 2024</w:t>
      </w:r>
      <w:r>
        <w:t xml:space="preserve">                             </w:t>
      </w:r>
    </w:p>
    <w:p w14:paraId="591B70D1" w14:textId="77777777" w:rsidR="004C5E9A" w:rsidRDefault="004C5E9A">
      <w:pPr>
        <w:spacing w:before="9" w:line="265" w:lineRule="atLeast"/>
        <w:ind w:right="-200"/>
        <w:jc w:val="both"/>
      </w:pPr>
    </w:p>
    <w:p w14:paraId="5203722A" w14:textId="77777777" w:rsidR="004C5E9A" w:rsidRDefault="004C5E9A">
      <w:pPr>
        <w:spacing w:before="9" w:line="265" w:lineRule="atLeast"/>
        <w:ind w:right="-200"/>
        <w:jc w:val="both"/>
      </w:pPr>
    </w:p>
    <w:p w14:paraId="49D6DBEC" w14:textId="77777777" w:rsidR="004C5E9A" w:rsidRDefault="004C5E9A">
      <w:pPr>
        <w:spacing w:before="9" w:line="265" w:lineRule="atLeast"/>
        <w:ind w:right="-200"/>
        <w:jc w:val="both"/>
      </w:pPr>
    </w:p>
    <w:p w14:paraId="4E6C89B3" w14:textId="77777777" w:rsidR="004C5E9A" w:rsidRDefault="004C5E9A">
      <w:pPr>
        <w:spacing w:before="9" w:line="265" w:lineRule="atLeast"/>
        <w:ind w:right="-200"/>
        <w:jc w:val="both"/>
      </w:pPr>
      <w:r>
        <w:t xml:space="preserve">                                                  </w:t>
      </w:r>
    </w:p>
    <w:p w14:paraId="4798F908" w14:textId="77777777" w:rsidR="004C5E9A" w:rsidRDefault="004C5E9A">
      <w:pPr>
        <w:spacing w:before="9" w:line="265" w:lineRule="atLeast"/>
        <w:ind w:right="-200"/>
        <w:jc w:val="both"/>
      </w:pPr>
    </w:p>
    <w:p w14:paraId="56C1255D" w14:textId="5E3DB93E" w:rsidR="006F2689" w:rsidRDefault="004C5E9A">
      <w:pPr>
        <w:spacing w:before="9" w:line="265" w:lineRule="atLeast"/>
        <w:ind w:right="-200"/>
        <w:jc w:val="both"/>
      </w:pPr>
      <w:r>
        <w:t xml:space="preserve">                                                                                                  </w:t>
      </w:r>
      <w:r w:rsidR="006F2689">
        <w:t xml:space="preserve"> </w:t>
      </w:r>
      <w:r w:rsidR="009D6916">
        <w:t>Mgr. Jaroslava Havlíková</w:t>
      </w:r>
    </w:p>
    <w:p w14:paraId="04AC8A0E" w14:textId="339863A2" w:rsidR="00DA56BE" w:rsidRDefault="006F2689">
      <w:pPr>
        <w:spacing w:before="9" w:line="265" w:lineRule="atLeast"/>
        <w:ind w:right="-200"/>
        <w:jc w:val="both"/>
      </w:pPr>
      <w:r>
        <w:t xml:space="preserve">                                                                                                  </w:t>
      </w:r>
      <w:r w:rsidR="009D6916">
        <w:t xml:space="preserve"> </w:t>
      </w:r>
      <w:proofErr w:type="spellStart"/>
      <w:r w:rsidR="009D6916">
        <w:t>ředitelka</w:t>
      </w:r>
      <w:proofErr w:type="spellEnd"/>
      <w:r w:rsidR="009D6916">
        <w:t xml:space="preserve"> </w:t>
      </w:r>
      <w:proofErr w:type="spellStart"/>
      <w:r w:rsidR="009D6916">
        <w:t>škol</w:t>
      </w:r>
      <w:r>
        <w:t>y</w:t>
      </w:r>
      <w:proofErr w:type="spellEnd"/>
    </w:p>
    <w:p w14:paraId="7CB039A7" w14:textId="77777777" w:rsidR="00C33EA1" w:rsidRDefault="00C33EA1">
      <w:pPr>
        <w:spacing w:before="9" w:line="265" w:lineRule="atLeast"/>
        <w:ind w:right="-200"/>
        <w:jc w:val="both"/>
      </w:pPr>
    </w:p>
    <w:p w14:paraId="24570B8E" w14:textId="77777777" w:rsidR="00C33EA1" w:rsidRDefault="00C33EA1">
      <w:pPr>
        <w:spacing w:before="9" w:line="265" w:lineRule="atLeast"/>
        <w:ind w:right="-200"/>
        <w:jc w:val="both"/>
      </w:pPr>
    </w:p>
    <w:p w14:paraId="07306F2A" w14:textId="7EC8E9FD" w:rsidR="00C33EA1" w:rsidRDefault="006F2689">
      <w:pPr>
        <w:spacing w:before="9" w:line="265" w:lineRule="atLeast"/>
        <w:ind w:right="-200"/>
        <w:jc w:val="both"/>
      </w:pPr>
      <w:r>
        <w:t xml:space="preserve">                                                                                               </w:t>
      </w:r>
    </w:p>
    <w:p w14:paraId="7819E95B" w14:textId="77777777" w:rsidR="00C33EA1" w:rsidRDefault="00C33EA1">
      <w:pPr>
        <w:spacing w:before="9" w:line="265" w:lineRule="atLeast"/>
        <w:ind w:right="-200"/>
        <w:jc w:val="both"/>
      </w:pPr>
    </w:p>
    <w:p w14:paraId="2DA914C6" w14:textId="77777777" w:rsidR="00C33EA1" w:rsidRDefault="00C33EA1">
      <w:pPr>
        <w:spacing w:before="9" w:line="265" w:lineRule="atLeast"/>
        <w:ind w:right="-200"/>
        <w:jc w:val="both"/>
      </w:pPr>
    </w:p>
    <w:p w14:paraId="606418D1" w14:textId="77777777" w:rsidR="00C33EA1" w:rsidRDefault="00C33EA1">
      <w:pPr>
        <w:spacing w:before="9" w:line="265" w:lineRule="atLeast"/>
        <w:ind w:right="-200"/>
        <w:jc w:val="both"/>
      </w:pPr>
    </w:p>
    <w:p w14:paraId="0916D7A4" w14:textId="77777777" w:rsidR="00C33EA1" w:rsidRDefault="00C33EA1">
      <w:pPr>
        <w:spacing w:before="9" w:line="265" w:lineRule="atLeast"/>
        <w:ind w:right="-200"/>
        <w:jc w:val="both"/>
      </w:pPr>
    </w:p>
    <w:p w14:paraId="685A89EE" w14:textId="77777777" w:rsidR="00C33EA1" w:rsidRDefault="00C33EA1">
      <w:pPr>
        <w:spacing w:before="9" w:line="265" w:lineRule="atLeast"/>
        <w:ind w:right="-200"/>
        <w:jc w:val="both"/>
      </w:pPr>
    </w:p>
    <w:p w14:paraId="2E2E8DC4" w14:textId="77777777" w:rsidR="00C33EA1" w:rsidRPr="00466289" w:rsidRDefault="00C33EA1">
      <w:pPr>
        <w:spacing w:before="9" w:line="265" w:lineRule="atLeast"/>
        <w:ind w:right="-200"/>
        <w:jc w:val="both"/>
      </w:pPr>
    </w:p>
    <w:sectPr w:rsidR="00C33EA1" w:rsidRPr="00466289" w:rsidSect="00466289">
      <w:pgSz w:w="11906" w:h="16838"/>
      <w:pgMar w:top="1440" w:right="1080" w:bottom="144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089D7" w14:textId="77777777" w:rsidR="006B41C4" w:rsidRDefault="006B41C4" w:rsidP="00C666A8">
      <w:r>
        <w:separator/>
      </w:r>
    </w:p>
  </w:endnote>
  <w:endnote w:type="continuationSeparator" w:id="0">
    <w:p w14:paraId="3CE6309D" w14:textId="77777777" w:rsidR="006B41C4" w:rsidRDefault="006B41C4" w:rsidP="00C66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2C4C0E" w14:textId="77777777" w:rsidR="006B41C4" w:rsidRDefault="006B41C4" w:rsidP="00C666A8">
      <w:r>
        <w:separator/>
      </w:r>
    </w:p>
  </w:footnote>
  <w:footnote w:type="continuationSeparator" w:id="0">
    <w:p w14:paraId="1A55040E" w14:textId="77777777" w:rsidR="006B41C4" w:rsidRDefault="006B41C4" w:rsidP="00C66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5"/>
      <w:numFmt w:val="decimal"/>
      <w:lvlText w:val="%1."/>
      <w:lvlJc w:val="left"/>
      <w:pPr>
        <w:tabs>
          <w:tab w:val="num" w:pos="660"/>
        </w:tabs>
        <w:ind w:left="66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0000003"/>
    <w:multiLevelType w:val="multilevel"/>
    <w:tmpl w:val="00000003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2.%1"/>
      <w:lvlJc w:val="left"/>
      <w:pPr>
        <w:tabs>
          <w:tab w:val="num" w:pos="1066"/>
        </w:tabs>
        <w:ind w:left="106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00000007"/>
    <w:multiLevelType w:val="multilevel"/>
    <w:tmpl w:val="0FF69890"/>
    <w:lvl w:ilvl="0">
      <w:start w:val="2"/>
      <w:numFmt w:val="decimal"/>
      <w:lvlText w:val="2.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bCs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00000009"/>
    <w:multiLevelType w:val="multilevel"/>
    <w:tmpl w:val="00000009"/>
    <w:lvl w:ilvl="0">
      <w:start w:val="4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0000000A"/>
    <w:multiLevelType w:val="multilevel"/>
    <w:tmpl w:val="0000000A"/>
    <w:lvl w:ilvl="0">
      <w:start w:val="10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0000000B"/>
    <w:multiLevelType w:val="multilevel"/>
    <w:tmpl w:val="0000000B"/>
    <w:lvl w:ilvl="0">
      <w:start w:val="12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0000000C"/>
    <w:multiLevelType w:val="multilevel"/>
    <w:tmpl w:val="0000000C"/>
    <w:lvl w:ilvl="0">
      <w:start w:val="17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0000000D"/>
    <w:multiLevelType w:val="multilevel"/>
    <w:tmpl w:val="43E2B7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0000000E"/>
    <w:multiLevelType w:val="multilevel"/>
    <w:tmpl w:val="43E2B7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3.%1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00000011"/>
    <w:multiLevelType w:val="multilevel"/>
    <w:tmpl w:val="00000011"/>
    <w:lvl w:ilvl="0">
      <w:start w:val="2"/>
      <w:numFmt w:val="decimal"/>
      <w:lvlText w:val="3.%1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4.%1."/>
      <w:lvlJc w:val="left"/>
      <w:pPr>
        <w:tabs>
          <w:tab w:val="num" w:pos="42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2"/>
      <w:numFmt w:val="decimal"/>
      <w:lvlText w:val="4.%2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o"/>
      <w:lvlJc w:val="left"/>
      <w:pPr>
        <w:tabs>
          <w:tab w:val="num" w:pos="18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0000014"/>
    <w:multiLevelType w:val="multilevel"/>
    <w:tmpl w:val="43E2B7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00000016"/>
    <w:multiLevelType w:val="multilevel"/>
    <w:tmpl w:val="00000016"/>
    <w:lvl w:ilvl="0">
      <w:start w:val="2"/>
      <w:numFmt w:val="decimal"/>
      <w:lvlText w:val="%1."/>
      <w:lvlJc w:val="left"/>
      <w:pPr>
        <w:tabs>
          <w:tab w:val="num" w:pos="1980"/>
        </w:tabs>
        <w:ind w:left="198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00000017"/>
    <w:multiLevelType w:val="multilevel"/>
    <w:tmpl w:val="00000017"/>
    <w:lvl w:ilvl="0">
      <w:start w:val="3"/>
      <w:numFmt w:val="decimal"/>
      <w:lvlText w:val="%1."/>
      <w:lvlJc w:val="left"/>
      <w:pPr>
        <w:tabs>
          <w:tab w:val="num" w:pos="1980"/>
        </w:tabs>
        <w:ind w:left="198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00000018"/>
    <w:multiLevelType w:val="multilevel"/>
    <w:tmpl w:val="00000018"/>
    <w:lvl w:ilvl="0">
      <w:start w:val="4"/>
      <w:numFmt w:val="decimal"/>
      <w:lvlText w:val="%1."/>
      <w:lvlJc w:val="left"/>
      <w:pPr>
        <w:tabs>
          <w:tab w:val="num" w:pos="1980"/>
        </w:tabs>
        <w:ind w:left="198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0000019"/>
    <w:multiLevelType w:val="multilevel"/>
    <w:tmpl w:val="00000019"/>
    <w:lvl w:ilvl="0">
      <w:start w:val="5"/>
      <w:numFmt w:val="decimal"/>
      <w:lvlText w:val="%1."/>
      <w:lvlJc w:val="left"/>
      <w:pPr>
        <w:tabs>
          <w:tab w:val="num" w:pos="1980"/>
        </w:tabs>
        <w:ind w:left="198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0000001A"/>
    <w:multiLevelType w:val="multilevel"/>
    <w:tmpl w:val="0000001A"/>
    <w:lvl w:ilvl="0">
      <w:start w:val="6"/>
      <w:numFmt w:val="decimal"/>
      <w:lvlText w:val="%1."/>
      <w:lvlJc w:val="left"/>
      <w:pPr>
        <w:tabs>
          <w:tab w:val="num" w:pos="1980"/>
        </w:tabs>
        <w:ind w:left="198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0000001B"/>
    <w:multiLevelType w:val="multilevel"/>
    <w:tmpl w:val="43E2B7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0000001C"/>
    <w:multiLevelType w:val="hybridMultilevel"/>
    <w:tmpl w:val="0000001C"/>
    <w:lvl w:ilvl="0" w:tplc="9DF8DBD4">
      <w:start w:val="1"/>
      <w:numFmt w:val="bullet"/>
      <w:lvlText w:val="-"/>
      <w:lvlJc w:val="left"/>
      <w:pPr>
        <w:tabs>
          <w:tab w:val="num" w:pos="379"/>
        </w:tabs>
        <w:ind w:left="379" w:hanging="139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EF0C30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158ED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CDC99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17E53E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AD60E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C9624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8EC1A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FE6CD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8" w15:restartNumberingAfterBreak="0">
    <w:nsid w:val="0000001D"/>
    <w:multiLevelType w:val="hybridMultilevel"/>
    <w:tmpl w:val="0000001D"/>
    <w:lvl w:ilvl="0" w:tplc="05BA085C">
      <w:start w:val="1"/>
      <w:numFmt w:val="bullet"/>
      <w:lvlText w:val="-"/>
      <w:lvlJc w:val="left"/>
      <w:pPr>
        <w:tabs>
          <w:tab w:val="num" w:pos="379"/>
        </w:tabs>
        <w:ind w:left="379" w:hanging="139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F19222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20C42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412AE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FD8252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87A09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A88202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20EFB1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352CD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9" w15:restartNumberingAfterBreak="0">
    <w:nsid w:val="0000001E"/>
    <w:multiLevelType w:val="hybridMultilevel"/>
    <w:tmpl w:val="0000001E"/>
    <w:lvl w:ilvl="0" w:tplc="4ECA2408">
      <w:start w:val="1"/>
      <w:numFmt w:val="bullet"/>
      <w:lvlText w:val="-"/>
      <w:lvlJc w:val="left"/>
      <w:pPr>
        <w:tabs>
          <w:tab w:val="num" w:pos="379"/>
        </w:tabs>
        <w:ind w:left="379" w:hanging="139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CC6A9B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814A0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194EC0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8CE424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9063D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23ED3D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B62B9D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DCC40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" w15:restartNumberingAfterBreak="0">
    <w:nsid w:val="0000001F"/>
    <w:multiLevelType w:val="hybridMultilevel"/>
    <w:tmpl w:val="318C309A"/>
    <w:lvl w:ilvl="0" w:tplc="9C342456">
      <w:start w:val="1"/>
      <w:numFmt w:val="bullet"/>
      <w:lvlText w:val="-"/>
      <w:lvlJc w:val="left"/>
      <w:pPr>
        <w:tabs>
          <w:tab w:val="num" w:pos="139"/>
        </w:tabs>
        <w:ind w:left="139" w:hanging="139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570863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BC6BE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274F5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79E045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35043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2D4B13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CA2957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9C88A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" w15:restartNumberingAfterBreak="0">
    <w:nsid w:val="00000020"/>
    <w:multiLevelType w:val="multilevel"/>
    <w:tmpl w:val="43E2B7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00000021"/>
    <w:multiLevelType w:val="multilevel"/>
    <w:tmpl w:val="00000021"/>
    <w:lvl w:ilvl="0">
      <w:start w:val="4"/>
      <w:numFmt w:val="decimal"/>
      <w:lvlText w:val="%1."/>
      <w:lvlJc w:val="left"/>
      <w:pPr>
        <w:tabs>
          <w:tab w:val="num" w:pos="24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00000022"/>
    <w:multiLevelType w:val="multilevel"/>
    <w:tmpl w:val="43E2B7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00000023"/>
    <w:multiLevelType w:val="multilevel"/>
    <w:tmpl w:val="00000023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00000024"/>
    <w:multiLevelType w:val="multilevel"/>
    <w:tmpl w:val="E194ACC8"/>
    <w:lvl w:ilvl="0">
      <w:start w:val="1"/>
      <w:numFmt w:val="bullet"/>
      <w:lvlText w:val=""/>
      <w:lvlJc w:val="left"/>
      <w:pPr>
        <w:tabs>
          <w:tab w:val="num" w:pos="480"/>
        </w:tabs>
        <w:ind w:left="0" w:firstLine="0"/>
      </w:pPr>
      <w:rPr>
        <w:rFonts w:ascii="Symbol" w:hAnsi="Symbol" w:hint="default"/>
        <w:b w:val="0"/>
        <w:bCs w:val="0"/>
        <w:i w:val="0"/>
        <w:iCs w:val="0"/>
        <w:sz w:val="24"/>
      </w:rPr>
    </w:lvl>
    <w:lvl w:ilvl="1">
      <w:start w:val="1"/>
      <w:numFmt w:val="bullet"/>
      <w:lvlText w:val=""/>
      <w:lvlJc w:val="left"/>
      <w:pPr>
        <w:tabs>
          <w:tab w:val="num" w:pos="480"/>
        </w:tabs>
        <w:ind w:left="0" w:firstLine="0"/>
      </w:pPr>
      <w:rPr>
        <w:rFonts w:ascii="Symbol" w:hAnsi="Symbol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 w15:restartNumberingAfterBreak="0">
    <w:nsid w:val="00000025"/>
    <w:multiLevelType w:val="multilevel"/>
    <w:tmpl w:val="00000025"/>
    <w:lvl w:ilvl="0">
      <w:start w:val="1"/>
      <w:numFmt w:val="upperLetter"/>
      <w:lvlText w:val="%1."/>
      <w:lvlJc w:val="left"/>
      <w:pPr>
        <w:tabs>
          <w:tab w:val="num" w:pos="1001"/>
        </w:tabs>
        <w:ind w:left="1001" w:hanging="29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00000026"/>
    <w:multiLevelType w:val="multilevel"/>
    <w:tmpl w:val="48B236E6"/>
    <w:lvl w:ilvl="0">
      <w:start w:val="1"/>
      <w:numFmt w:val="bullet"/>
      <w:lvlText w:val=""/>
      <w:lvlJc w:val="left"/>
      <w:pPr>
        <w:tabs>
          <w:tab w:val="num" w:pos="690"/>
        </w:tabs>
        <w:ind w:left="690" w:hanging="406"/>
      </w:pPr>
      <w:rPr>
        <w:rFonts w:ascii="Symbol" w:hAnsi="Symbol" w:hint="default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" w15:restartNumberingAfterBreak="0">
    <w:nsid w:val="00000027"/>
    <w:multiLevelType w:val="multilevel"/>
    <w:tmpl w:val="BB3439E2"/>
    <w:lvl w:ilvl="0">
      <w:start w:val="1"/>
      <w:numFmt w:val="bullet"/>
      <w:lvlText w:val=""/>
      <w:lvlJc w:val="left"/>
      <w:pPr>
        <w:tabs>
          <w:tab w:val="num" w:pos="690"/>
        </w:tabs>
        <w:ind w:left="690" w:hanging="406"/>
      </w:pPr>
      <w:rPr>
        <w:rFonts w:ascii="Symbol" w:hAnsi="Symbol" w:hint="default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" w15:restartNumberingAfterBreak="0">
    <w:nsid w:val="00000028"/>
    <w:multiLevelType w:val="multilevel"/>
    <w:tmpl w:val="A28C3BC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1364"/>
        </w:tabs>
        <w:ind w:left="1148" w:hanging="504"/>
      </w:pPr>
    </w:lvl>
    <w:lvl w:ilvl="3">
      <w:start w:val="1"/>
      <w:numFmt w:val="decimal"/>
      <w:lvlText w:val="%1.%2.%3.%4."/>
      <w:lvlJc w:val="left"/>
      <w:pPr>
        <w:tabs>
          <w:tab w:val="num" w:pos="1724"/>
        </w:tabs>
        <w:ind w:left="1652" w:hanging="648"/>
      </w:pPr>
    </w:lvl>
    <w:lvl w:ilvl="4">
      <w:start w:val="1"/>
      <w:numFmt w:val="decimal"/>
      <w:lvlText w:val="%1.%2.%3.%4.%5."/>
      <w:lvlJc w:val="left"/>
      <w:pPr>
        <w:tabs>
          <w:tab w:val="num" w:pos="2444"/>
        </w:tabs>
        <w:ind w:left="2156" w:hanging="792"/>
      </w:pPr>
    </w:lvl>
    <w:lvl w:ilvl="5">
      <w:start w:val="1"/>
      <w:numFmt w:val="decimal"/>
      <w:lvlText w:val="%1.%2.%3.%4.%5.%6."/>
      <w:lvlJc w:val="left"/>
      <w:pPr>
        <w:tabs>
          <w:tab w:val="num" w:pos="2804"/>
        </w:tabs>
        <w:ind w:left="266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524"/>
        </w:tabs>
        <w:ind w:left="316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884"/>
        </w:tabs>
        <w:ind w:left="366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04"/>
        </w:tabs>
        <w:ind w:left="4244" w:hanging="1440"/>
      </w:pPr>
    </w:lvl>
  </w:abstractNum>
  <w:abstractNum w:abstractNumId="40" w15:restartNumberingAfterBreak="0">
    <w:nsid w:val="00000029"/>
    <w:multiLevelType w:val="multilevel"/>
    <w:tmpl w:val="00000029"/>
    <w:lvl w:ilvl="0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222"/>
        </w:tabs>
        <w:ind w:left="1006" w:hanging="504"/>
      </w:pPr>
    </w:lvl>
    <w:lvl w:ilvl="3">
      <w:start w:val="1"/>
      <w:numFmt w:val="decimal"/>
      <w:lvlText w:val="%1.%2.%3.%4."/>
      <w:lvlJc w:val="left"/>
      <w:pPr>
        <w:tabs>
          <w:tab w:val="num" w:pos="1582"/>
        </w:tabs>
        <w:ind w:left="1510" w:hanging="648"/>
      </w:pPr>
    </w:lvl>
    <w:lvl w:ilvl="4">
      <w:start w:val="1"/>
      <w:numFmt w:val="decimal"/>
      <w:lvlText w:val="%1.%2.%3.%4.%5."/>
      <w:lvlJc w:val="left"/>
      <w:pPr>
        <w:tabs>
          <w:tab w:val="num" w:pos="2302"/>
        </w:tabs>
        <w:ind w:left="2014" w:hanging="792"/>
      </w:pPr>
    </w:lvl>
    <w:lvl w:ilvl="5">
      <w:start w:val="1"/>
      <w:numFmt w:val="decimal"/>
      <w:lvlText w:val="%1.%2.%3.%4.%5.%6."/>
      <w:lvlJc w:val="left"/>
      <w:pPr>
        <w:tabs>
          <w:tab w:val="num" w:pos="2662"/>
        </w:tabs>
        <w:ind w:left="2518" w:hanging="936"/>
      </w:p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02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2"/>
        </w:tabs>
        <w:ind w:left="352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102" w:hanging="1440"/>
      </w:pPr>
    </w:lvl>
  </w:abstractNum>
  <w:abstractNum w:abstractNumId="41" w15:restartNumberingAfterBreak="0">
    <w:nsid w:val="0000002A"/>
    <w:multiLevelType w:val="multilevel"/>
    <w:tmpl w:val="0000002A"/>
    <w:lvl w:ilvl="0">
      <w:start w:val="2"/>
      <w:numFmt w:val="upperLetter"/>
      <w:lvlText w:val="%1."/>
      <w:lvlJc w:val="left"/>
      <w:pPr>
        <w:tabs>
          <w:tab w:val="num" w:pos="423"/>
        </w:tabs>
        <w:ind w:left="423" w:hanging="28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222"/>
        </w:tabs>
        <w:ind w:left="1006" w:hanging="504"/>
      </w:pPr>
    </w:lvl>
    <w:lvl w:ilvl="3">
      <w:start w:val="1"/>
      <w:numFmt w:val="decimal"/>
      <w:lvlText w:val="%1.%2.%3.%4."/>
      <w:lvlJc w:val="left"/>
      <w:pPr>
        <w:tabs>
          <w:tab w:val="num" w:pos="1582"/>
        </w:tabs>
        <w:ind w:left="1510" w:hanging="648"/>
      </w:pPr>
    </w:lvl>
    <w:lvl w:ilvl="4">
      <w:start w:val="1"/>
      <w:numFmt w:val="decimal"/>
      <w:lvlText w:val="%1.%2.%3.%4.%5."/>
      <w:lvlJc w:val="left"/>
      <w:pPr>
        <w:tabs>
          <w:tab w:val="num" w:pos="2302"/>
        </w:tabs>
        <w:ind w:left="2014" w:hanging="792"/>
      </w:pPr>
    </w:lvl>
    <w:lvl w:ilvl="5">
      <w:start w:val="1"/>
      <w:numFmt w:val="decimal"/>
      <w:lvlText w:val="%1.%2.%3.%4.%5.%6."/>
      <w:lvlJc w:val="left"/>
      <w:pPr>
        <w:tabs>
          <w:tab w:val="num" w:pos="2662"/>
        </w:tabs>
        <w:ind w:left="2518" w:hanging="936"/>
      </w:p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02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2"/>
        </w:tabs>
        <w:ind w:left="352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102" w:hanging="1440"/>
      </w:pPr>
    </w:lvl>
  </w:abstractNum>
  <w:abstractNum w:abstractNumId="42" w15:restartNumberingAfterBreak="0">
    <w:nsid w:val="0000002B"/>
    <w:multiLevelType w:val="multilevel"/>
    <w:tmpl w:val="0000002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3" w15:restartNumberingAfterBreak="0">
    <w:nsid w:val="0000002C"/>
    <w:multiLevelType w:val="hybridMultilevel"/>
    <w:tmpl w:val="0000002C"/>
    <w:lvl w:ilvl="0" w:tplc="73E6B9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73F865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B9C17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D4428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67C82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2A2CB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1AC16C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40EB1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62C3F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 w15:restartNumberingAfterBreak="0">
    <w:nsid w:val="0000002D"/>
    <w:multiLevelType w:val="multilevel"/>
    <w:tmpl w:val="0000002D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5" w15:restartNumberingAfterBreak="0">
    <w:nsid w:val="0000002E"/>
    <w:multiLevelType w:val="hybridMultilevel"/>
    <w:tmpl w:val="0000002E"/>
    <w:lvl w:ilvl="0" w:tplc="0F94F852">
      <w:start w:val="1"/>
      <w:numFmt w:val="bullet"/>
      <w:lvlText w:val="•"/>
      <w:lvlJc w:val="left"/>
      <w:pPr>
        <w:tabs>
          <w:tab w:val="num" w:pos="1466"/>
        </w:tabs>
        <w:ind w:left="146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023E61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79C28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EC6F0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2EA40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ED2F6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A347D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2F414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A5AD0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6" w15:restartNumberingAfterBreak="0">
    <w:nsid w:val="0000002F"/>
    <w:multiLevelType w:val="hybridMultilevel"/>
    <w:tmpl w:val="0000002F"/>
    <w:lvl w:ilvl="0" w:tplc="BB9A7558">
      <w:start w:val="1"/>
      <w:numFmt w:val="bullet"/>
      <w:lvlText w:val="•"/>
      <w:lvlJc w:val="left"/>
      <w:pPr>
        <w:tabs>
          <w:tab w:val="num" w:pos="1466"/>
        </w:tabs>
        <w:ind w:left="146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111007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50CC4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C54F3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394270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EB671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C4A09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55C4F3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F76DD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7" w15:restartNumberingAfterBreak="0">
    <w:nsid w:val="00000030"/>
    <w:multiLevelType w:val="multilevel"/>
    <w:tmpl w:val="00000030"/>
    <w:lvl w:ilvl="0">
      <w:start w:val="14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•"/>
      <w:lvlJc w:val="left"/>
      <w:pPr>
        <w:tabs>
          <w:tab w:val="num" w:pos="2266"/>
        </w:tabs>
        <w:ind w:left="226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8" w15:restartNumberingAfterBreak="0">
    <w:nsid w:val="00000031"/>
    <w:multiLevelType w:val="hybridMultilevel"/>
    <w:tmpl w:val="00000031"/>
    <w:lvl w:ilvl="0" w:tplc="0E6830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FBA806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B2219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5ACE41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DD438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1CE7C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F108EC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54ED1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B047F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9" w15:restartNumberingAfterBreak="0">
    <w:nsid w:val="00000032"/>
    <w:multiLevelType w:val="multilevel"/>
    <w:tmpl w:val="00000032"/>
    <w:lvl w:ilvl="0">
      <w:start w:val="1"/>
      <w:numFmt w:val="decimal"/>
      <w:lvlText w:val="%1."/>
      <w:lvlJc w:val="left"/>
      <w:pPr>
        <w:tabs>
          <w:tab w:val="num" w:pos="948"/>
        </w:tabs>
        <w:ind w:left="948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0" w15:restartNumberingAfterBreak="0">
    <w:nsid w:val="00000033"/>
    <w:multiLevelType w:val="multilevel"/>
    <w:tmpl w:val="00000033"/>
    <w:lvl w:ilvl="0">
      <w:start w:val="2"/>
      <w:numFmt w:val="decimal"/>
      <w:lvlText w:val="%1."/>
      <w:lvlJc w:val="left"/>
      <w:pPr>
        <w:tabs>
          <w:tab w:val="num" w:pos="24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1" w15:restartNumberingAfterBreak="0">
    <w:nsid w:val="00000034"/>
    <w:multiLevelType w:val="multilevel"/>
    <w:tmpl w:val="00000034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48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2" w15:restartNumberingAfterBreak="0">
    <w:nsid w:val="00000035"/>
    <w:multiLevelType w:val="multilevel"/>
    <w:tmpl w:val="00000035"/>
    <w:lvl w:ilvl="0">
      <w:start w:val="2"/>
      <w:numFmt w:val="decimal"/>
      <w:lvlText w:val="%1."/>
      <w:lvlJc w:val="left"/>
      <w:pPr>
        <w:tabs>
          <w:tab w:val="num" w:pos="706"/>
        </w:tabs>
        <w:ind w:left="706" w:hanging="34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3" w15:restartNumberingAfterBreak="0">
    <w:nsid w:val="00000036"/>
    <w:multiLevelType w:val="multilevel"/>
    <w:tmpl w:val="00000036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4" w15:restartNumberingAfterBreak="0">
    <w:nsid w:val="00000037"/>
    <w:multiLevelType w:val="multilevel"/>
    <w:tmpl w:val="00000037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5" w15:restartNumberingAfterBreak="0">
    <w:nsid w:val="00000038"/>
    <w:multiLevelType w:val="multilevel"/>
    <w:tmpl w:val="000000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6" w15:restartNumberingAfterBreak="0">
    <w:nsid w:val="00000039"/>
    <w:multiLevelType w:val="multilevel"/>
    <w:tmpl w:val="00000039"/>
    <w:lvl w:ilvl="0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7" w15:restartNumberingAfterBreak="0">
    <w:nsid w:val="0000003A"/>
    <w:multiLevelType w:val="multilevel"/>
    <w:tmpl w:val="0000003A"/>
    <w:lvl w:ilvl="0">
      <w:start w:val="1"/>
      <w:numFmt w:val="decimal"/>
      <w:lvlText w:val="%1."/>
      <w:lvlJc w:val="left"/>
      <w:pPr>
        <w:tabs>
          <w:tab w:val="num" w:pos="706"/>
        </w:tabs>
        <w:ind w:left="706" w:hanging="34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8" w15:restartNumberingAfterBreak="0">
    <w:nsid w:val="0000003B"/>
    <w:multiLevelType w:val="multilevel"/>
    <w:tmpl w:val="0000003B"/>
    <w:lvl w:ilvl="0">
      <w:start w:val="2"/>
      <w:numFmt w:val="decimal"/>
      <w:lvlText w:val="%1."/>
      <w:lvlJc w:val="left"/>
      <w:pPr>
        <w:tabs>
          <w:tab w:val="num" w:pos="706"/>
        </w:tabs>
        <w:ind w:left="706" w:hanging="34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9" w15:restartNumberingAfterBreak="0">
    <w:nsid w:val="0000003C"/>
    <w:multiLevelType w:val="multilevel"/>
    <w:tmpl w:val="0000003C"/>
    <w:lvl w:ilvl="0">
      <w:start w:val="5"/>
      <w:numFmt w:val="decimal"/>
      <w:lvlText w:val="%1."/>
      <w:lvlJc w:val="left"/>
      <w:pPr>
        <w:tabs>
          <w:tab w:val="num" w:pos="706"/>
        </w:tabs>
        <w:ind w:left="706" w:hanging="34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0" w15:restartNumberingAfterBreak="0">
    <w:nsid w:val="0000003D"/>
    <w:multiLevelType w:val="multilevel"/>
    <w:tmpl w:val="0000003D"/>
    <w:lvl w:ilvl="0">
      <w:start w:val="7"/>
      <w:numFmt w:val="decimal"/>
      <w:lvlText w:val="%1."/>
      <w:lvlJc w:val="left"/>
      <w:pPr>
        <w:tabs>
          <w:tab w:val="num" w:pos="706"/>
        </w:tabs>
        <w:ind w:left="706" w:hanging="34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1" w15:restartNumberingAfterBreak="0">
    <w:nsid w:val="0000003E"/>
    <w:multiLevelType w:val="multilevel"/>
    <w:tmpl w:val="00000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2" w15:restartNumberingAfterBreak="0">
    <w:nsid w:val="0000003F"/>
    <w:multiLevelType w:val="multilevel"/>
    <w:tmpl w:val="0000003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0"/>
    <w:multiLevelType w:val="multilevel"/>
    <w:tmpl w:val="000000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4" w15:restartNumberingAfterBreak="0">
    <w:nsid w:val="00000041"/>
    <w:multiLevelType w:val="multilevel"/>
    <w:tmpl w:val="0000004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5" w15:restartNumberingAfterBreak="0">
    <w:nsid w:val="00000042"/>
    <w:multiLevelType w:val="multilevel"/>
    <w:tmpl w:val="000000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6" w15:restartNumberingAfterBreak="0">
    <w:nsid w:val="00000043"/>
    <w:multiLevelType w:val="multilevel"/>
    <w:tmpl w:val="000000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7" w15:restartNumberingAfterBreak="0">
    <w:nsid w:val="00000044"/>
    <w:multiLevelType w:val="multilevel"/>
    <w:tmpl w:val="000000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8" w15:restartNumberingAfterBreak="0">
    <w:nsid w:val="00000045"/>
    <w:multiLevelType w:val="multilevel"/>
    <w:tmpl w:val="00000045"/>
    <w:lvl w:ilvl="0">
      <w:start w:val="1"/>
      <w:numFmt w:val="lowerLetter"/>
      <w:lvlText w:val="%1)"/>
      <w:lvlJc w:val="left"/>
      <w:pPr>
        <w:tabs>
          <w:tab w:val="num" w:pos="905"/>
        </w:tabs>
        <w:ind w:left="905" w:hanging="24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9" w15:restartNumberingAfterBreak="0">
    <w:nsid w:val="00000046"/>
    <w:multiLevelType w:val="multilevel"/>
    <w:tmpl w:val="00000046"/>
    <w:lvl w:ilvl="0">
      <w:start w:val="2"/>
      <w:numFmt w:val="lowerLetter"/>
      <w:lvlText w:val="%1)"/>
      <w:lvlJc w:val="left"/>
      <w:pPr>
        <w:tabs>
          <w:tab w:val="num" w:pos="919"/>
        </w:tabs>
        <w:ind w:left="919" w:hanging="259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0" w15:restartNumberingAfterBreak="0">
    <w:nsid w:val="00000047"/>
    <w:multiLevelType w:val="multilevel"/>
    <w:tmpl w:val="00000047"/>
    <w:lvl w:ilvl="0">
      <w:start w:val="3"/>
      <w:numFmt w:val="lowerLetter"/>
      <w:lvlText w:val="%1)"/>
      <w:lvlJc w:val="left"/>
      <w:pPr>
        <w:tabs>
          <w:tab w:val="num" w:pos="845"/>
        </w:tabs>
        <w:ind w:left="845" w:hanging="24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1" w15:restartNumberingAfterBreak="0">
    <w:nsid w:val="00000048"/>
    <w:multiLevelType w:val="hybridMultilevel"/>
    <w:tmpl w:val="00000048"/>
    <w:lvl w:ilvl="0" w:tplc="5524CA9E">
      <w:start w:val="1"/>
      <w:numFmt w:val="bullet"/>
      <w:lvlText w:val="–"/>
      <w:lvlJc w:val="left"/>
      <w:pPr>
        <w:tabs>
          <w:tab w:val="num" w:pos="900"/>
        </w:tabs>
        <w:ind w:left="90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A2A058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E107B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98428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704F3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A4CB29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88A67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FCE0DC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90CCC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2" w15:restartNumberingAfterBreak="0">
    <w:nsid w:val="00000049"/>
    <w:multiLevelType w:val="multilevel"/>
    <w:tmpl w:val="00000049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3" w15:restartNumberingAfterBreak="0">
    <w:nsid w:val="0000004A"/>
    <w:multiLevelType w:val="multilevel"/>
    <w:tmpl w:val="0000004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4" w15:restartNumberingAfterBreak="0">
    <w:nsid w:val="0000004B"/>
    <w:multiLevelType w:val="hybridMultilevel"/>
    <w:tmpl w:val="0000004B"/>
    <w:lvl w:ilvl="0" w:tplc="7CF09080">
      <w:start w:val="1"/>
      <w:numFmt w:val="bullet"/>
      <w:lvlText w:val="–"/>
      <w:lvlJc w:val="left"/>
      <w:pPr>
        <w:tabs>
          <w:tab w:val="num" w:pos="840"/>
        </w:tabs>
        <w:ind w:left="84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E2A0CA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F5A9A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FD615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3B2DF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D7CF3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7FE19F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836720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7AC87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5" w15:restartNumberingAfterBreak="0">
    <w:nsid w:val="0000004C"/>
    <w:multiLevelType w:val="multilevel"/>
    <w:tmpl w:val="000000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6" w15:restartNumberingAfterBreak="0">
    <w:nsid w:val="0000004D"/>
    <w:multiLevelType w:val="multilevel"/>
    <w:tmpl w:val="0000004D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7" w15:restartNumberingAfterBreak="0">
    <w:nsid w:val="0000004E"/>
    <w:multiLevelType w:val="multilevel"/>
    <w:tmpl w:val="0000004E"/>
    <w:lvl w:ilvl="0">
      <w:start w:val="1"/>
      <w:numFmt w:val="lowerLetter"/>
      <w:lvlText w:val="%1)"/>
      <w:lvlJc w:val="left"/>
      <w:pPr>
        <w:tabs>
          <w:tab w:val="num" w:pos="245"/>
        </w:tabs>
        <w:ind w:left="245" w:hanging="24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8" w15:restartNumberingAfterBreak="0">
    <w:nsid w:val="0000004F"/>
    <w:multiLevelType w:val="multilevel"/>
    <w:tmpl w:val="0000004F"/>
    <w:lvl w:ilvl="0">
      <w:start w:val="2"/>
      <w:numFmt w:val="lowerLetter"/>
      <w:lvlText w:val="%1)"/>
      <w:lvlJc w:val="left"/>
      <w:pPr>
        <w:tabs>
          <w:tab w:val="num" w:pos="260"/>
        </w:tabs>
        <w:ind w:left="260" w:hanging="2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00000050"/>
    <w:multiLevelType w:val="hybridMultilevel"/>
    <w:tmpl w:val="00000050"/>
    <w:lvl w:ilvl="0" w:tplc="554000AE">
      <w:start w:val="1"/>
      <w:numFmt w:val="bullet"/>
      <w:lvlText w:val="o"/>
      <w:lvlJc w:val="left"/>
      <w:pPr>
        <w:tabs>
          <w:tab w:val="num" w:pos="180"/>
        </w:tabs>
        <w:ind w:left="1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7FE641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E6031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D8C9C7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C78686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3C02B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4CE69C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62698B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3F862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0" w15:restartNumberingAfterBreak="0">
    <w:nsid w:val="00000051"/>
    <w:multiLevelType w:val="hybridMultilevel"/>
    <w:tmpl w:val="00000051"/>
    <w:lvl w:ilvl="0" w:tplc="F4BC5DD6">
      <w:start w:val="1"/>
      <w:numFmt w:val="bullet"/>
      <w:lvlText w:val="*"/>
      <w:lvlJc w:val="left"/>
      <w:pPr>
        <w:tabs>
          <w:tab w:val="num" w:pos="180"/>
        </w:tabs>
        <w:ind w:left="1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6D26BF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A9CDB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83621D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32642A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2AA4A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1B0C30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62C516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AC634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1" w15:restartNumberingAfterBreak="0">
    <w:nsid w:val="00000052"/>
    <w:multiLevelType w:val="hybridMultilevel"/>
    <w:tmpl w:val="00000052"/>
    <w:lvl w:ilvl="0" w:tplc="0E529C9A">
      <w:start w:val="1"/>
      <w:numFmt w:val="bullet"/>
      <w:lvlText w:val="*"/>
      <w:lvlJc w:val="left"/>
      <w:pPr>
        <w:tabs>
          <w:tab w:val="num" w:pos="180"/>
        </w:tabs>
        <w:ind w:left="1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68587D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72A11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2E4621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168155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4623A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558547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0807CE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9666B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2" w15:restartNumberingAfterBreak="0">
    <w:nsid w:val="00000053"/>
    <w:multiLevelType w:val="hybridMultilevel"/>
    <w:tmpl w:val="00000053"/>
    <w:lvl w:ilvl="0" w:tplc="E8A8F740">
      <w:start w:val="1"/>
      <w:numFmt w:val="bullet"/>
      <w:lvlText w:val="&gt;"/>
      <w:lvlJc w:val="left"/>
      <w:pPr>
        <w:tabs>
          <w:tab w:val="num" w:pos="194"/>
        </w:tabs>
        <w:ind w:left="194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E26E16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4BC92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84A2A7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7FEF07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06463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4E8CEC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1445A1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A88512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3" w15:restartNumberingAfterBreak="0">
    <w:nsid w:val="00000054"/>
    <w:multiLevelType w:val="hybridMultilevel"/>
    <w:tmpl w:val="00000054"/>
    <w:lvl w:ilvl="0" w:tplc="860E460C">
      <w:start w:val="1"/>
      <w:numFmt w:val="bullet"/>
      <w:lvlText w:val="&gt;"/>
      <w:lvlJc w:val="left"/>
      <w:pPr>
        <w:tabs>
          <w:tab w:val="num" w:pos="194"/>
        </w:tabs>
        <w:ind w:left="194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A30C70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BE426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F2E7E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55CF73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D020A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96C736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0E8974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CE4B6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4" w15:restartNumberingAfterBreak="0">
    <w:nsid w:val="11546E5F"/>
    <w:multiLevelType w:val="multilevel"/>
    <w:tmpl w:val="43E2B7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5" w15:restartNumberingAfterBreak="0">
    <w:nsid w:val="11ED5397"/>
    <w:multiLevelType w:val="hybridMultilevel"/>
    <w:tmpl w:val="F9F842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16C95BE0"/>
    <w:multiLevelType w:val="hybridMultilevel"/>
    <w:tmpl w:val="07E669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2DE55B2E"/>
    <w:multiLevelType w:val="hybridMultilevel"/>
    <w:tmpl w:val="62921A3A"/>
    <w:lvl w:ilvl="0" w:tplc="04050001">
      <w:start w:val="1"/>
      <w:numFmt w:val="bullet"/>
      <w:lvlText w:val=""/>
      <w:lvlJc w:val="left"/>
      <w:pPr>
        <w:ind w:left="249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88" w15:restartNumberingAfterBreak="0">
    <w:nsid w:val="496F5BA4"/>
    <w:multiLevelType w:val="multilevel"/>
    <w:tmpl w:val="43E2B7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9" w15:restartNumberingAfterBreak="0">
    <w:nsid w:val="74152320"/>
    <w:multiLevelType w:val="hybridMultilevel"/>
    <w:tmpl w:val="2E62B6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8"/>
  </w:num>
  <w:num w:numId="86">
    <w:abstractNumId w:val="84"/>
  </w:num>
  <w:num w:numId="87">
    <w:abstractNumId w:val="89"/>
  </w:num>
  <w:num w:numId="88">
    <w:abstractNumId w:val="87"/>
  </w:num>
  <w:num w:numId="89">
    <w:abstractNumId w:val="86"/>
  </w:num>
  <w:num w:numId="90">
    <w:abstractNumId w:val="85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6BE"/>
    <w:rsid w:val="000461FF"/>
    <w:rsid w:val="00071337"/>
    <w:rsid w:val="000829BD"/>
    <w:rsid w:val="001418D8"/>
    <w:rsid w:val="0028545D"/>
    <w:rsid w:val="002C3B99"/>
    <w:rsid w:val="002D409C"/>
    <w:rsid w:val="003D57D2"/>
    <w:rsid w:val="003E6B02"/>
    <w:rsid w:val="00466289"/>
    <w:rsid w:val="00493BDA"/>
    <w:rsid w:val="004C5E9A"/>
    <w:rsid w:val="00570715"/>
    <w:rsid w:val="00661870"/>
    <w:rsid w:val="006B41C4"/>
    <w:rsid w:val="006F2689"/>
    <w:rsid w:val="006F538F"/>
    <w:rsid w:val="008F0A92"/>
    <w:rsid w:val="00994716"/>
    <w:rsid w:val="009B17DE"/>
    <w:rsid w:val="009D6916"/>
    <w:rsid w:val="00BA4C3D"/>
    <w:rsid w:val="00C31ECC"/>
    <w:rsid w:val="00C33EA1"/>
    <w:rsid w:val="00C666A8"/>
    <w:rsid w:val="00C84BA8"/>
    <w:rsid w:val="00DA56BE"/>
    <w:rsid w:val="00E82B43"/>
    <w:rsid w:val="00EC6F8A"/>
    <w:rsid w:val="00F0175B"/>
    <w:rsid w:val="00F415EC"/>
    <w:rsid w:val="00F64C8E"/>
    <w:rsid w:val="00FC317D"/>
    <w:rsid w:val="00FE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DC9AB"/>
  <w15:docId w15:val="{B2DBB209-6B0C-4708-8F8E-D53A74B5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5BC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317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666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66A8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666A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666A8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9471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9471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9471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9471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94716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07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07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CA3E0-E325-4B74-BB09-44BA51ED4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24</Pages>
  <Words>7678</Words>
  <Characters>45304</Characters>
  <Application>Microsoft Office Word</Application>
  <DocSecurity>0</DocSecurity>
  <Lines>377</Lines>
  <Paragraphs>105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</vt:lpstr>
    </vt:vector>
  </TitlesOfParts>
  <Company/>
  <LinksUpToDate>false</LinksUpToDate>
  <CharactersWithSpaces>52877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</dc:title>
  <dc:creator>PaedDr. Jan Mikáč</dc:creator>
  <cp:lastModifiedBy>Jaroslava Havlíková</cp:lastModifiedBy>
  <cp:revision>5</cp:revision>
  <cp:lastPrinted>2024-01-29T10:57:00Z</cp:lastPrinted>
  <dcterms:created xsi:type="dcterms:W3CDTF">2023-11-07T22:34:00Z</dcterms:created>
  <dcterms:modified xsi:type="dcterms:W3CDTF">2024-08-29T06:15:00Z</dcterms:modified>
</cp:coreProperties>
</file>