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58" w:rsidRDefault="006E6858" w:rsidP="006E6858">
      <w:r>
        <w:t xml:space="preserve">4.2 Poznámky ke vzdělávacím oblastem  </w:t>
      </w:r>
    </w:p>
    <w:p w:rsidR="006E6858" w:rsidRDefault="006E6858" w:rsidP="006E6858"/>
    <w:p w:rsidR="006E6858" w:rsidRDefault="006E6858" w:rsidP="006E6858"/>
    <w:p w:rsidR="006E6858" w:rsidRDefault="006E6858" w:rsidP="006E6858">
      <w:pPr>
        <w:rPr>
          <w:b/>
        </w:rPr>
      </w:pPr>
      <w:r>
        <w:rPr>
          <w:b/>
        </w:rPr>
        <w:t>Jazyk a jazyková komunikace</w:t>
      </w:r>
    </w:p>
    <w:p w:rsidR="006E6858" w:rsidRDefault="006E6858" w:rsidP="006E6858">
      <w:pPr>
        <w:rPr>
          <w:b/>
        </w:rPr>
      </w:pPr>
    </w:p>
    <w:p w:rsidR="006E6858" w:rsidRDefault="006E6858" w:rsidP="006E6858">
      <w:pPr>
        <w:numPr>
          <w:ilvl w:val="0"/>
          <w:numId w:val="1"/>
        </w:numPr>
      </w:pPr>
      <w:r>
        <w:t xml:space="preserve">vzdělávací obsah vzdělávacího oboru </w:t>
      </w:r>
      <w:r>
        <w:rPr>
          <w:i/>
        </w:rPr>
        <w:t xml:space="preserve">Český jazyk a literatura </w:t>
      </w:r>
      <w:r>
        <w:t>je realizován ve všech ročnících základního vzdělávání v předmětu Český jazyk s časovou dotací:</w:t>
      </w:r>
    </w:p>
    <w:p w:rsidR="006E6858" w:rsidRDefault="006E6858" w:rsidP="006E6858">
      <w:pPr>
        <w:numPr>
          <w:ilvl w:val="0"/>
          <w:numId w:val="2"/>
        </w:numPr>
      </w:pPr>
      <w:r>
        <w:t>ročník  7 h</w:t>
      </w:r>
    </w:p>
    <w:p w:rsidR="006E6858" w:rsidRDefault="006E6858" w:rsidP="006E6858">
      <w:pPr>
        <w:numPr>
          <w:ilvl w:val="0"/>
          <w:numId w:val="2"/>
        </w:numPr>
      </w:pPr>
      <w:r>
        <w:t>ročník  7 h</w:t>
      </w:r>
    </w:p>
    <w:p w:rsidR="006E6858" w:rsidRDefault="006E6858" w:rsidP="006E6858">
      <w:pPr>
        <w:numPr>
          <w:ilvl w:val="0"/>
          <w:numId w:val="2"/>
        </w:numPr>
      </w:pPr>
      <w:r>
        <w:t>ročník  8 h</w:t>
      </w:r>
    </w:p>
    <w:p w:rsidR="006E6858" w:rsidRDefault="006E6858" w:rsidP="006E6858">
      <w:pPr>
        <w:numPr>
          <w:ilvl w:val="0"/>
          <w:numId w:val="2"/>
        </w:numPr>
      </w:pPr>
      <w:r>
        <w:t>ročník  6 h</w:t>
      </w:r>
    </w:p>
    <w:p w:rsidR="006E6858" w:rsidRDefault="006E6858" w:rsidP="006E6858">
      <w:pPr>
        <w:numPr>
          <w:ilvl w:val="0"/>
          <w:numId w:val="2"/>
        </w:numPr>
      </w:pPr>
      <w:r>
        <w:t>ročník  6 h</w:t>
      </w:r>
    </w:p>
    <w:p w:rsidR="006E6858" w:rsidRDefault="006E6858" w:rsidP="006E6858">
      <w:pPr>
        <w:numPr>
          <w:ilvl w:val="0"/>
          <w:numId w:val="2"/>
        </w:numPr>
      </w:pPr>
      <w:r>
        <w:t>ročník  6 h</w:t>
      </w:r>
    </w:p>
    <w:p w:rsidR="006E6858" w:rsidRDefault="006E6858" w:rsidP="006E6858">
      <w:pPr>
        <w:numPr>
          <w:ilvl w:val="0"/>
          <w:numId w:val="2"/>
        </w:numPr>
      </w:pPr>
      <w:r>
        <w:t xml:space="preserve">ročník  </w:t>
      </w:r>
      <w:r w:rsidRPr="00B8457A">
        <w:t>5</w:t>
      </w:r>
      <w:r w:rsidR="00B8457A">
        <w:t xml:space="preserve"> </w:t>
      </w:r>
      <w:r w:rsidRPr="00B8457A">
        <w:t>h</w:t>
      </w:r>
    </w:p>
    <w:p w:rsidR="006E6858" w:rsidRDefault="006E6858" w:rsidP="006E6858">
      <w:pPr>
        <w:numPr>
          <w:ilvl w:val="0"/>
          <w:numId w:val="2"/>
        </w:numPr>
      </w:pPr>
      <w:r>
        <w:t>ročník  5 h</w:t>
      </w:r>
    </w:p>
    <w:p w:rsidR="006E6858" w:rsidRDefault="006E6858" w:rsidP="006E6858">
      <w:pPr>
        <w:numPr>
          <w:ilvl w:val="0"/>
          <w:numId w:val="2"/>
        </w:numPr>
      </w:pPr>
      <w:r>
        <w:t>ročník  4 h</w:t>
      </w:r>
    </w:p>
    <w:p w:rsidR="006E6858" w:rsidRDefault="006E6858" w:rsidP="006E6858">
      <w:pPr>
        <w:ind w:left="1200"/>
      </w:pPr>
    </w:p>
    <w:p w:rsidR="006E6858" w:rsidRDefault="006E6858" w:rsidP="006E6858">
      <w:pPr>
        <w:numPr>
          <w:ilvl w:val="0"/>
          <w:numId w:val="1"/>
        </w:numPr>
      </w:pPr>
      <w:r>
        <w:t xml:space="preserve">vzdělávací obsah vzdělávacího oboru Český jazyk a literatura má komplexní charakter a je členěn do složek: Komunikační a slohová výchova, Jazyková výchova a literární výchova </w:t>
      </w:r>
    </w:p>
    <w:p w:rsidR="006E6858" w:rsidRDefault="006E6858" w:rsidP="006E6858">
      <w:pPr>
        <w:ind w:left="360"/>
      </w:pPr>
    </w:p>
    <w:p w:rsidR="006E6858" w:rsidRDefault="006E6858" w:rsidP="006E6858">
      <w:pPr>
        <w:numPr>
          <w:ilvl w:val="0"/>
          <w:numId w:val="3"/>
        </w:numPr>
      </w:pPr>
      <w:r>
        <w:t>vzdělávací obsah vzdělávacího oboru Cizí jazyk má týdenní časovou dotaci 3 hodiny a je zařazen povinně do 3.-9. ročníku. Naše škola nabízí výuku anglického jazyka v předmětu Anglický jazyk a je realizována v 6. – 9. ročníku s časovou dotací: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>
      <w:pPr>
        <w:numPr>
          <w:ilvl w:val="0"/>
          <w:numId w:val="4"/>
        </w:numPr>
      </w:pPr>
      <w:r>
        <w:t>ročník  3 h</w:t>
      </w:r>
    </w:p>
    <w:p w:rsidR="006E6858" w:rsidRDefault="006E6858" w:rsidP="006E6858"/>
    <w:p w:rsidR="006E6858" w:rsidRDefault="006E6858" w:rsidP="006E6858"/>
    <w:p w:rsidR="006E6858" w:rsidRDefault="006E6858" w:rsidP="006E6858">
      <w:pPr>
        <w:numPr>
          <w:ilvl w:val="0"/>
          <w:numId w:val="3"/>
        </w:numPr>
      </w:pPr>
      <w:r>
        <w:t>vzdělávací obsah vzdělávací oboru Další cizí jazyk má minimální časovou dotaci</w:t>
      </w:r>
    </w:p>
    <w:p w:rsidR="006E6858" w:rsidRDefault="00773826" w:rsidP="00773826">
      <w:pPr>
        <w:ind w:left="360"/>
      </w:pPr>
      <w:r>
        <w:t xml:space="preserve">      6 hodin a je zařazen od 8.</w:t>
      </w:r>
      <w:r w:rsidR="006E6858">
        <w:t>. ročníku. Naše škola nabízí výuku německého jazyka:</w:t>
      </w:r>
    </w:p>
    <w:p w:rsidR="006E6858" w:rsidRDefault="00773826" w:rsidP="006E6858">
      <w:pPr>
        <w:ind w:left="360"/>
      </w:pPr>
      <w:r>
        <w:t xml:space="preserve">              8. ročník  3</w:t>
      </w:r>
      <w:r w:rsidR="006E6858">
        <w:t xml:space="preserve"> h</w:t>
      </w:r>
    </w:p>
    <w:p w:rsidR="006E6858" w:rsidRDefault="00773826" w:rsidP="006E6858">
      <w:pPr>
        <w:ind w:left="360"/>
      </w:pPr>
      <w:r>
        <w:t xml:space="preserve">              9. ročník  3</w:t>
      </w:r>
      <w:r w:rsidR="006E6858">
        <w:t xml:space="preserve"> h</w:t>
      </w:r>
    </w:p>
    <w:p w:rsidR="006E6858" w:rsidRDefault="006E6858" w:rsidP="006E6858">
      <w:pPr>
        <w:ind w:left="360"/>
      </w:pPr>
    </w:p>
    <w:p w:rsidR="008123E4" w:rsidRPr="00153A10" w:rsidRDefault="006E6858" w:rsidP="002D24C7">
      <w:pPr>
        <w:ind w:left="360"/>
      </w:pPr>
      <w:r w:rsidRPr="00153A10">
        <w:t>Vzdělávací obsah vzdělávacích oborů Cizí j</w:t>
      </w:r>
      <w:r w:rsidR="00153A10" w:rsidRPr="00153A10">
        <w:t>azyk a Další cizí jazyk bude</w:t>
      </w:r>
      <w:r w:rsidR="00706270" w:rsidRPr="00153A10">
        <w:t xml:space="preserve"> u žáků s přiznanými PO od 3. stupně n</w:t>
      </w:r>
      <w:r w:rsidR="00153A10" w:rsidRPr="00153A10">
        <w:t>a základě doporučení ŠPZ upraven</w:t>
      </w:r>
      <w:r w:rsidR="00706270" w:rsidRPr="00153A10">
        <w:t xml:space="preserve"> snížením časové dotace, při naplnění minimálních výs</w:t>
      </w:r>
      <w:r w:rsidR="00153A10" w:rsidRPr="00153A10">
        <w:t>tupů daného vzdělávacího oboru. V</w:t>
      </w:r>
      <w:r w:rsidR="00706270" w:rsidRPr="00153A10">
        <w:t xml:space="preserve">zdělávací obor Další cizí jazyk </w:t>
      </w:r>
      <w:r w:rsidR="00153A10" w:rsidRPr="00153A10">
        <w:t xml:space="preserve"> případně v </w:t>
      </w:r>
      <w:r w:rsidRPr="00153A10">
        <w:t>nejlepším zájmu žáka</w:t>
      </w:r>
      <w:r w:rsidR="00706270" w:rsidRPr="00153A10">
        <w:t xml:space="preserve"> </w:t>
      </w:r>
      <w:r w:rsidR="00153A10" w:rsidRPr="00153A10">
        <w:t xml:space="preserve">nahrazen </w:t>
      </w:r>
      <w:r w:rsidR="00153A10" w:rsidRPr="00153A10">
        <w:t>úplně</w:t>
      </w:r>
      <w:r w:rsidR="002D24C7" w:rsidRPr="00153A10">
        <w:t>.</w:t>
      </w:r>
      <w:r w:rsidRPr="00153A10">
        <w:t xml:space="preserve"> </w:t>
      </w:r>
    </w:p>
    <w:p w:rsidR="002553AE" w:rsidRPr="00153A10" w:rsidRDefault="00153A10" w:rsidP="002D24C7">
      <w:pPr>
        <w:ind w:left="360"/>
      </w:pPr>
      <w:r>
        <w:t>Časovou dotací daného</w:t>
      </w:r>
      <w:bookmarkStart w:id="0" w:name="_GoBack"/>
      <w:bookmarkEnd w:id="0"/>
      <w:r>
        <w:t xml:space="preserve"> </w:t>
      </w:r>
      <w:r w:rsidR="002553AE" w:rsidRPr="00153A10">
        <w:t>vzdělávacího oboru, která nebude využita, posílíme vzdělávací obor Člověk a svět práce, který lépe vyhovuje vzdělávacím možnostem a potřebám těchto žáků.</w:t>
      </w:r>
    </w:p>
    <w:p w:rsidR="006E6858" w:rsidRPr="00153A10" w:rsidRDefault="006E6858" w:rsidP="006E6858">
      <w:r w:rsidRPr="00153A10">
        <w:t xml:space="preserve">           </w:t>
      </w:r>
    </w:p>
    <w:p w:rsidR="006E6858" w:rsidRPr="00153A10" w:rsidRDefault="006E6858" w:rsidP="006E6858"/>
    <w:p w:rsidR="006E6858" w:rsidRPr="00153A10" w:rsidRDefault="006E6858" w:rsidP="006E6858"/>
    <w:p w:rsidR="006E6858" w:rsidRDefault="00153A10" w:rsidP="006E6858">
      <w:r>
        <w:t xml:space="preserve">   </w:t>
      </w:r>
    </w:p>
    <w:p w:rsidR="00153A10" w:rsidRDefault="00153A10" w:rsidP="006E6858"/>
    <w:p w:rsidR="006E6858" w:rsidRDefault="006E6858" w:rsidP="006E6858">
      <w:pPr>
        <w:rPr>
          <w:b/>
        </w:rPr>
      </w:pPr>
      <w:r>
        <w:rPr>
          <w:b/>
        </w:rPr>
        <w:lastRenderedPageBreak/>
        <w:t>Matematika a její aplikace</w:t>
      </w:r>
    </w:p>
    <w:p w:rsidR="006E6858" w:rsidRDefault="006E6858" w:rsidP="006E6858">
      <w:pPr>
        <w:rPr>
          <w:b/>
        </w:rPr>
      </w:pPr>
    </w:p>
    <w:p w:rsidR="006E6858" w:rsidRDefault="006E6858" w:rsidP="006E6858">
      <w:pPr>
        <w:numPr>
          <w:ilvl w:val="0"/>
          <w:numId w:val="5"/>
        </w:numPr>
      </w:pPr>
      <w:r>
        <w:t xml:space="preserve">vzdělávací obsah vzdělávacího oboru </w:t>
      </w:r>
      <w:r>
        <w:rPr>
          <w:i/>
        </w:rPr>
        <w:t xml:space="preserve">Matematika a její aplikace </w:t>
      </w:r>
      <w:r>
        <w:t>je realizován ve všech ročnících základního vzdělávání s časovou dotací:</w:t>
      </w:r>
    </w:p>
    <w:p w:rsidR="006E6858" w:rsidRDefault="006E6858" w:rsidP="006E6858">
      <w:pPr>
        <w:numPr>
          <w:ilvl w:val="0"/>
          <w:numId w:val="6"/>
        </w:numPr>
      </w:pPr>
      <w:r>
        <w:t>ročník  4 h</w:t>
      </w:r>
    </w:p>
    <w:p w:rsidR="006E6858" w:rsidRDefault="006E6858" w:rsidP="006E6858">
      <w:pPr>
        <w:numPr>
          <w:ilvl w:val="0"/>
          <w:numId w:val="6"/>
        </w:numPr>
      </w:pPr>
      <w:r>
        <w:t>ročník  4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>
      <w:pPr>
        <w:numPr>
          <w:ilvl w:val="0"/>
          <w:numId w:val="6"/>
        </w:numPr>
      </w:pPr>
      <w:r>
        <w:t>ročník  5 h</w:t>
      </w:r>
    </w:p>
    <w:p w:rsidR="006E6858" w:rsidRDefault="006E6858" w:rsidP="006E6858"/>
    <w:p w:rsidR="006E6858" w:rsidRDefault="006E6858" w:rsidP="006E6858"/>
    <w:p w:rsidR="006E6858" w:rsidRDefault="006E6858" w:rsidP="006E6858">
      <w:pPr>
        <w:rPr>
          <w:b/>
        </w:rPr>
      </w:pPr>
      <w:r>
        <w:rPr>
          <w:b/>
        </w:rPr>
        <w:t>Informační a komunikační technologie</w:t>
      </w:r>
    </w:p>
    <w:p w:rsidR="006E6858" w:rsidRDefault="006E6858" w:rsidP="006E6858">
      <w:pPr>
        <w:rPr>
          <w:b/>
        </w:rPr>
      </w:pPr>
    </w:p>
    <w:p w:rsidR="006E6858" w:rsidRDefault="006E6858" w:rsidP="006E6858">
      <w:pPr>
        <w:numPr>
          <w:ilvl w:val="0"/>
          <w:numId w:val="7"/>
        </w:numPr>
      </w:pPr>
      <w:r>
        <w:t xml:space="preserve">vzdělávací obsah vzdělávacího oboru </w:t>
      </w:r>
      <w:r>
        <w:rPr>
          <w:i/>
        </w:rPr>
        <w:t>Informační a komunikační technologie</w:t>
      </w:r>
      <w:r>
        <w:t xml:space="preserve"> je realizován na 1. i 2. v předmětu Základy informatiky s časovou dotací:</w:t>
      </w:r>
    </w:p>
    <w:p w:rsidR="006E6858" w:rsidRDefault="006E6858" w:rsidP="006E6858">
      <w:pPr>
        <w:numPr>
          <w:ilvl w:val="0"/>
          <w:numId w:val="8"/>
        </w:numPr>
      </w:pPr>
      <w:r>
        <w:t>ročník  1 h</w:t>
      </w:r>
    </w:p>
    <w:p w:rsidR="006E6858" w:rsidRDefault="006E6858" w:rsidP="006E6858">
      <w:pPr>
        <w:numPr>
          <w:ilvl w:val="0"/>
          <w:numId w:val="8"/>
        </w:numPr>
      </w:pPr>
      <w:r>
        <w:t>ročník  1 h</w:t>
      </w:r>
    </w:p>
    <w:p w:rsidR="006E6858" w:rsidRDefault="006E6858" w:rsidP="006E6858">
      <w:pPr>
        <w:numPr>
          <w:ilvl w:val="0"/>
          <w:numId w:val="8"/>
        </w:numPr>
      </w:pPr>
      <w:r>
        <w:t>ročník  1 h</w:t>
      </w:r>
    </w:p>
    <w:p w:rsidR="006E6858" w:rsidRDefault="006E6858" w:rsidP="006E6858">
      <w:pPr>
        <w:numPr>
          <w:ilvl w:val="0"/>
          <w:numId w:val="8"/>
        </w:numPr>
      </w:pPr>
      <w:r>
        <w:t>ročník  1 h</w:t>
      </w:r>
    </w:p>
    <w:p w:rsidR="006E6858" w:rsidRDefault="006E6858" w:rsidP="006E6858">
      <w:pPr>
        <w:numPr>
          <w:ilvl w:val="0"/>
          <w:numId w:val="8"/>
        </w:numPr>
      </w:pPr>
      <w:r>
        <w:t>ročník  1 h</w:t>
      </w:r>
    </w:p>
    <w:p w:rsidR="006E6858" w:rsidRDefault="006E6858" w:rsidP="006E6858"/>
    <w:p w:rsidR="006E6858" w:rsidRDefault="006E6858" w:rsidP="006E6858"/>
    <w:p w:rsidR="006E6858" w:rsidRDefault="006E6858" w:rsidP="006E6858">
      <w:pPr>
        <w:rPr>
          <w:b/>
        </w:rPr>
      </w:pPr>
      <w:r>
        <w:rPr>
          <w:b/>
        </w:rPr>
        <w:t>Člověk a jeho svět</w:t>
      </w:r>
    </w:p>
    <w:p w:rsidR="006E6858" w:rsidRDefault="006E6858" w:rsidP="006E6858">
      <w:pPr>
        <w:rPr>
          <w:b/>
        </w:rPr>
      </w:pPr>
    </w:p>
    <w:p w:rsidR="006E6858" w:rsidRDefault="006E6858" w:rsidP="006E6858">
      <w:pPr>
        <w:numPr>
          <w:ilvl w:val="0"/>
          <w:numId w:val="7"/>
        </w:numPr>
      </w:pPr>
      <w:r>
        <w:t xml:space="preserve">vzdělávací obsah vzdělávacího předmětu </w:t>
      </w:r>
      <w:r>
        <w:rPr>
          <w:i/>
        </w:rPr>
        <w:t>Člověk a jeho svět</w:t>
      </w:r>
      <w:r>
        <w:t xml:space="preserve"> je realizován  ve všech ročnících 1. stupně</w:t>
      </w:r>
    </w:p>
    <w:p w:rsidR="006E6858" w:rsidRDefault="006E6858" w:rsidP="006E6858">
      <w:pPr>
        <w:ind w:left="360"/>
      </w:pPr>
    </w:p>
    <w:p w:rsidR="006E6858" w:rsidRDefault="006E6858" w:rsidP="006E6858">
      <w:pPr>
        <w:numPr>
          <w:ilvl w:val="0"/>
          <w:numId w:val="7"/>
        </w:numPr>
      </w:pPr>
      <w:r>
        <w:t>vzdělávací obsah vzdělávacího oboru je realizován v 1. – 3. ročníku jako Prvouka s časovou dotací:</w:t>
      </w:r>
    </w:p>
    <w:p w:rsidR="006E6858" w:rsidRDefault="006E6858" w:rsidP="006E6858">
      <w:pPr>
        <w:numPr>
          <w:ilvl w:val="0"/>
          <w:numId w:val="9"/>
        </w:numPr>
      </w:pPr>
      <w:r>
        <w:t>ročník  2 h</w:t>
      </w:r>
    </w:p>
    <w:p w:rsidR="006E6858" w:rsidRDefault="006E6858" w:rsidP="006E6858">
      <w:pPr>
        <w:numPr>
          <w:ilvl w:val="0"/>
          <w:numId w:val="9"/>
        </w:numPr>
      </w:pPr>
      <w:r>
        <w:t>ročník  2 h</w:t>
      </w:r>
    </w:p>
    <w:p w:rsidR="006E6858" w:rsidRDefault="006E6858" w:rsidP="006E6858">
      <w:pPr>
        <w:numPr>
          <w:ilvl w:val="0"/>
          <w:numId w:val="9"/>
        </w:numPr>
      </w:pPr>
      <w:r>
        <w:t>ročník  2 h</w:t>
      </w:r>
    </w:p>
    <w:p w:rsidR="006E6858" w:rsidRDefault="006E6858" w:rsidP="006E6858">
      <w:r>
        <w:t xml:space="preserve">                   ve 4. a 5. ročníku jako Vlastivěda a Přírodověda s časovou dotací:</w:t>
      </w:r>
    </w:p>
    <w:p w:rsidR="006E6858" w:rsidRDefault="006E6858" w:rsidP="006E6858">
      <w:pPr>
        <w:numPr>
          <w:ilvl w:val="0"/>
          <w:numId w:val="9"/>
        </w:numPr>
      </w:pPr>
      <w:r>
        <w:t>ročník  Vl  2 h</w:t>
      </w:r>
    </w:p>
    <w:p w:rsidR="006E6858" w:rsidRDefault="006E6858" w:rsidP="006E6858">
      <w:r>
        <w:t xml:space="preserve">                                      Př  1 h</w:t>
      </w:r>
    </w:p>
    <w:p w:rsidR="006E6858" w:rsidRDefault="006E6858" w:rsidP="006E6858">
      <w:pPr>
        <w:numPr>
          <w:ilvl w:val="0"/>
          <w:numId w:val="9"/>
        </w:numPr>
      </w:pPr>
      <w:r>
        <w:t>ročník   Vl 1 h</w:t>
      </w:r>
    </w:p>
    <w:p w:rsidR="006E6858" w:rsidRDefault="006E6858" w:rsidP="006E6858">
      <w:r>
        <w:t xml:space="preserve">                                      Př  2 h</w:t>
      </w:r>
    </w:p>
    <w:p w:rsidR="006E6858" w:rsidRDefault="006E6858" w:rsidP="006E6858"/>
    <w:p w:rsidR="006E6858" w:rsidRDefault="006E6858" w:rsidP="006E6858"/>
    <w:p w:rsidR="006E6858" w:rsidRDefault="006E6858" w:rsidP="006E6858"/>
    <w:p w:rsidR="006E6858" w:rsidRDefault="006E6858" w:rsidP="006E6858"/>
    <w:p w:rsidR="006E6858" w:rsidRDefault="006E6858" w:rsidP="006E6858"/>
    <w:p w:rsidR="006E6858" w:rsidRDefault="006E6858" w:rsidP="006E6858"/>
    <w:p w:rsidR="006E6858" w:rsidRDefault="006E6858" w:rsidP="006E6858"/>
    <w:p w:rsidR="00B8457A" w:rsidRDefault="00B8457A" w:rsidP="006E6858"/>
    <w:p w:rsidR="006E6858" w:rsidRDefault="006E6858" w:rsidP="006E6858"/>
    <w:p w:rsidR="006E6858" w:rsidRDefault="006E6858" w:rsidP="006E6858">
      <w:pPr>
        <w:rPr>
          <w:b/>
        </w:rPr>
      </w:pPr>
      <w:r>
        <w:rPr>
          <w:b/>
        </w:rPr>
        <w:lastRenderedPageBreak/>
        <w:t>Člověk a společnost</w:t>
      </w:r>
    </w:p>
    <w:p w:rsidR="006E6858" w:rsidRDefault="006E6858" w:rsidP="006E6858">
      <w:pPr>
        <w:tabs>
          <w:tab w:val="left" w:pos="2505"/>
        </w:tabs>
        <w:rPr>
          <w:b/>
        </w:rPr>
      </w:pPr>
    </w:p>
    <w:p w:rsidR="006E6858" w:rsidRDefault="006E6858" w:rsidP="006E6858">
      <w:pPr>
        <w:numPr>
          <w:ilvl w:val="0"/>
          <w:numId w:val="10"/>
        </w:numPr>
        <w:tabs>
          <w:tab w:val="left" w:pos="3225"/>
        </w:tabs>
      </w:pPr>
      <w:r>
        <w:t xml:space="preserve">vzdělávací obsah vzdělávacích oborů </w:t>
      </w:r>
      <w:r>
        <w:rPr>
          <w:i/>
        </w:rPr>
        <w:t xml:space="preserve">Dějepis a Výchova k občanství </w:t>
      </w:r>
      <w:r>
        <w:t>je realizován pouze na 2. stupni základního vzdělávání v předmětu Dějepis a Občanská výchova s časovou dotací:</w:t>
      </w:r>
    </w:p>
    <w:p w:rsidR="006E6858" w:rsidRDefault="006E6858" w:rsidP="006E6858">
      <w:pPr>
        <w:tabs>
          <w:tab w:val="left" w:pos="3225"/>
        </w:tabs>
        <w:ind w:left="720"/>
      </w:pPr>
      <w:r>
        <w:t>Dějepis</w:t>
      </w:r>
    </w:p>
    <w:p w:rsidR="006E6858" w:rsidRDefault="006E6858" w:rsidP="006E6858">
      <w:pPr>
        <w:numPr>
          <w:ilvl w:val="0"/>
          <w:numId w:val="9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9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9"/>
        </w:numPr>
        <w:tabs>
          <w:tab w:val="left" w:pos="4005"/>
        </w:tabs>
      </w:pPr>
      <w:r>
        <w:t>ročník  1 h</w:t>
      </w:r>
    </w:p>
    <w:p w:rsidR="006E6858" w:rsidRDefault="00B8457A" w:rsidP="006E6858">
      <w:pPr>
        <w:numPr>
          <w:ilvl w:val="0"/>
          <w:numId w:val="9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  <w:r>
        <w:t xml:space="preserve">            Občanská výchova</w:t>
      </w:r>
    </w:p>
    <w:p w:rsidR="006E6858" w:rsidRDefault="006E6858" w:rsidP="006E6858">
      <w:pPr>
        <w:numPr>
          <w:ilvl w:val="0"/>
          <w:numId w:val="11"/>
        </w:numPr>
        <w:tabs>
          <w:tab w:val="left" w:pos="4005"/>
        </w:tabs>
      </w:pPr>
      <w:r>
        <w:t>ročník  1 h</w:t>
      </w:r>
    </w:p>
    <w:p w:rsidR="006E6858" w:rsidRDefault="00B8457A" w:rsidP="006E6858">
      <w:pPr>
        <w:numPr>
          <w:ilvl w:val="0"/>
          <w:numId w:val="11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1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6E6858" w:rsidP="006E6858">
      <w:pPr>
        <w:numPr>
          <w:ilvl w:val="0"/>
          <w:numId w:val="11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  <w:rPr>
          <w:b/>
        </w:rPr>
      </w:pPr>
      <w:r>
        <w:rPr>
          <w:b/>
        </w:rPr>
        <w:t>Člověk a příroda</w:t>
      </w:r>
    </w:p>
    <w:p w:rsidR="006E6858" w:rsidRDefault="006E6858" w:rsidP="006E6858">
      <w:pPr>
        <w:tabs>
          <w:tab w:val="left" w:pos="2505"/>
        </w:tabs>
        <w:rPr>
          <w:b/>
        </w:rPr>
      </w:pPr>
    </w:p>
    <w:p w:rsidR="006E6858" w:rsidRDefault="006E6858" w:rsidP="006E6858">
      <w:pPr>
        <w:numPr>
          <w:ilvl w:val="0"/>
          <w:numId w:val="10"/>
        </w:numPr>
        <w:tabs>
          <w:tab w:val="left" w:pos="3225"/>
        </w:tabs>
      </w:pPr>
      <w:r>
        <w:t xml:space="preserve">vzdělávací obsah vzdělávacích oborů </w:t>
      </w:r>
      <w:r>
        <w:rPr>
          <w:i/>
        </w:rPr>
        <w:t xml:space="preserve">Fyzika, Chemie, Přírodopis a Zeměpis </w:t>
      </w:r>
      <w:r>
        <w:t>je realizován pouze na 2. stupni s časovou dotací:</w:t>
      </w:r>
    </w:p>
    <w:p w:rsidR="006E6858" w:rsidRDefault="006E6858" w:rsidP="006E6858">
      <w:pPr>
        <w:tabs>
          <w:tab w:val="left" w:pos="3225"/>
        </w:tabs>
        <w:ind w:left="720"/>
      </w:pPr>
      <w:r>
        <w:t>Fyzika</w:t>
      </w:r>
    </w:p>
    <w:p w:rsidR="006E6858" w:rsidRDefault="006E6858" w:rsidP="006E6858">
      <w:pPr>
        <w:numPr>
          <w:ilvl w:val="0"/>
          <w:numId w:val="12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2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2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2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  <w:r>
        <w:t xml:space="preserve">            Chemie</w:t>
      </w:r>
    </w:p>
    <w:p w:rsidR="006E6858" w:rsidRDefault="006E6858" w:rsidP="006E6858">
      <w:pPr>
        <w:tabs>
          <w:tab w:val="left" w:pos="3645"/>
        </w:tabs>
        <w:ind w:left="1140"/>
      </w:pPr>
      <w:r>
        <w:t>9.   ročník  1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  <w:r>
        <w:t xml:space="preserve">             Přírodopis</w:t>
      </w:r>
    </w:p>
    <w:p w:rsidR="006E6858" w:rsidRDefault="00B8457A" w:rsidP="006E6858">
      <w:pPr>
        <w:numPr>
          <w:ilvl w:val="0"/>
          <w:numId w:val="13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3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3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3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  <w:r>
        <w:t xml:space="preserve">              Zeměpis </w:t>
      </w:r>
    </w:p>
    <w:p w:rsidR="006E6858" w:rsidRDefault="00B8457A" w:rsidP="006E6858">
      <w:pPr>
        <w:numPr>
          <w:ilvl w:val="0"/>
          <w:numId w:val="14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4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4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4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  <w:rPr>
          <w:b/>
        </w:rPr>
      </w:pPr>
      <w:r>
        <w:rPr>
          <w:b/>
        </w:rPr>
        <w:t>Umění a kultura</w:t>
      </w:r>
    </w:p>
    <w:p w:rsidR="006E6858" w:rsidRDefault="006E6858" w:rsidP="006E6858">
      <w:pPr>
        <w:tabs>
          <w:tab w:val="left" w:pos="2505"/>
        </w:tabs>
        <w:rPr>
          <w:b/>
        </w:rPr>
      </w:pPr>
    </w:p>
    <w:p w:rsidR="006E6858" w:rsidRDefault="006E6858" w:rsidP="006E6858">
      <w:pPr>
        <w:numPr>
          <w:ilvl w:val="0"/>
          <w:numId w:val="10"/>
        </w:numPr>
        <w:tabs>
          <w:tab w:val="left" w:pos="3225"/>
        </w:tabs>
      </w:pPr>
      <w:r>
        <w:t xml:space="preserve">vzdělávací obsah vzdělávacích oborů </w:t>
      </w:r>
      <w:r>
        <w:rPr>
          <w:i/>
        </w:rPr>
        <w:t>Hudební výchova a Výtvarná výchova</w:t>
      </w:r>
      <w:r>
        <w:t xml:space="preserve"> je realizován ve všech ročnících základního vzdělávání s časovou dotací: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3225"/>
        </w:tabs>
        <w:ind w:left="720"/>
      </w:pPr>
      <w:r>
        <w:t>Hudební výchova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5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  <w:r>
        <w:t xml:space="preserve">            Výtvarná výchova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1 h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2 h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2 h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2 h</w:t>
      </w:r>
    </w:p>
    <w:p w:rsidR="006E6858" w:rsidRDefault="006E6858" w:rsidP="006E6858">
      <w:pPr>
        <w:numPr>
          <w:ilvl w:val="0"/>
          <w:numId w:val="16"/>
        </w:numPr>
        <w:tabs>
          <w:tab w:val="left" w:pos="4005"/>
        </w:tabs>
      </w:pPr>
      <w:r>
        <w:t>ročník  2 h</w:t>
      </w:r>
    </w:p>
    <w:p w:rsidR="006E6858" w:rsidRDefault="00B8457A" w:rsidP="006E6858">
      <w:pPr>
        <w:numPr>
          <w:ilvl w:val="0"/>
          <w:numId w:val="16"/>
        </w:numPr>
        <w:tabs>
          <w:tab w:val="left" w:pos="4005"/>
        </w:tabs>
      </w:pPr>
      <w:r>
        <w:t>ročník  1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6"/>
        </w:numPr>
        <w:tabs>
          <w:tab w:val="left" w:pos="4005"/>
        </w:tabs>
      </w:pPr>
      <w:r>
        <w:t>ročník  1</w:t>
      </w:r>
      <w:r w:rsidR="006E6858">
        <w:t xml:space="preserve"> h</w:t>
      </w:r>
    </w:p>
    <w:p w:rsidR="006E6858" w:rsidRDefault="006E6858" w:rsidP="006E6858">
      <w:pPr>
        <w:tabs>
          <w:tab w:val="left" w:pos="2505"/>
        </w:tabs>
      </w:pPr>
    </w:p>
    <w:p w:rsidR="006C2A8C" w:rsidRDefault="006C2A8C" w:rsidP="006E6858">
      <w:pPr>
        <w:tabs>
          <w:tab w:val="left" w:pos="2505"/>
        </w:tabs>
      </w:pPr>
    </w:p>
    <w:p w:rsidR="006E6858" w:rsidRDefault="006E6858" w:rsidP="006E6858">
      <w:pPr>
        <w:numPr>
          <w:ilvl w:val="0"/>
          <w:numId w:val="10"/>
        </w:numPr>
        <w:tabs>
          <w:tab w:val="left" w:pos="3225"/>
        </w:tabs>
      </w:pPr>
      <w:r>
        <w:t xml:space="preserve">vzdělávací obsah vzdělávacího oboru </w:t>
      </w:r>
      <w:r>
        <w:rPr>
          <w:i/>
        </w:rPr>
        <w:t>Výchova ke zdraví</w:t>
      </w:r>
      <w:r>
        <w:t xml:space="preserve"> je realizován pouze na 2. stupni, na 1. stupni je zařazen do vzdělávací oblasti Člověk a jeho svět, v předmětu Výchova ke zdraví s časovou dotací:</w:t>
      </w:r>
    </w:p>
    <w:p w:rsidR="006E6858" w:rsidRDefault="006E6858" w:rsidP="006E6858">
      <w:pPr>
        <w:tabs>
          <w:tab w:val="left" w:pos="2865"/>
        </w:tabs>
        <w:ind w:left="360"/>
      </w:pPr>
      <w:r>
        <w:t xml:space="preserve">         </w:t>
      </w:r>
    </w:p>
    <w:p w:rsidR="006E6858" w:rsidRDefault="006E6858" w:rsidP="006E6858">
      <w:pPr>
        <w:tabs>
          <w:tab w:val="left" w:pos="2865"/>
        </w:tabs>
        <w:ind w:left="360"/>
      </w:pPr>
      <w:r>
        <w:t xml:space="preserve">       Výchova ke zdraví</w:t>
      </w:r>
    </w:p>
    <w:p w:rsidR="006E6858" w:rsidRDefault="006E6858" w:rsidP="006E6858">
      <w:pPr>
        <w:numPr>
          <w:ilvl w:val="1"/>
          <w:numId w:val="16"/>
        </w:numPr>
        <w:tabs>
          <w:tab w:val="left" w:pos="3945"/>
        </w:tabs>
      </w:pPr>
      <w:r>
        <w:t>ročník  1 h</w:t>
      </w:r>
    </w:p>
    <w:p w:rsidR="006E6858" w:rsidRDefault="006E6858" w:rsidP="006E6858">
      <w:pPr>
        <w:numPr>
          <w:ilvl w:val="1"/>
          <w:numId w:val="16"/>
        </w:numPr>
        <w:tabs>
          <w:tab w:val="left" w:pos="3945"/>
        </w:tabs>
      </w:pPr>
      <w:r>
        <w:t>ročník  1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numPr>
          <w:ilvl w:val="0"/>
          <w:numId w:val="10"/>
        </w:numPr>
        <w:tabs>
          <w:tab w:val="left" w:pos="3225"/>
        </w:tabs>
      </w:pPr>
      <w:r>
        <w:t xml:space="preserve">vzdělávací obsah vzdělávacího oboru </w:t>
      </w:r>
      <w:r>
        <w:rPr>
          <w:i/>
        </w:rPr>
        <w:t xml:space="preserve">Tělesná výchova </w:t>
      </w:r>
      <w:r>
        <w:t xml:space="preserve">je realizován ve všech ročnících základního vzdělávání v předmětu Tělesná výchova s časovou dotací: </w:t>
      </w:r>
    </w:p>
    <w:p w:rsidR="00B8457A" w:rsidRDefault="00B8457A" w:rsidP="00B8457A">
      <w:pPr>
        <w:tabs>
          <w:tab w:val="left" w:pos="3225"/>
        </w:tabs>
        <w:ind w:left="720"/>
      </w:pPr>
    </w:p>
    <w:p w:rsidR="006E6858" w:rsidRDefault="006E6858" w:rsidP="006E6858">
      <w:pPr>
        <w:tabs>
          <w:tab w:val="left" w:pos="3225"/>
        </w:tabs>
        <w:ind w:left="720"/>
      </w:pPr>
      <w:r>
        <w:t>Tělesná výchova</w:t>
      </w:r>
    </w:p>
    <w:p w:rsidR="006E6858" w:rsidRDefault="006E6858" w:rsidP="006E6858">
      <w:pPr>
        <w:numPr>
          <w:ilvl w:val="0"/>
          <w:numId w:val="17"/>
        </w:numPr>
        <w:tabs>
          <w:tab w:val="left" w:pos="4005"/>
        </w:tabs>
      </w:pPr>
      <w:r>
        <w:t>ročník  3 h</w:t>
      </w:r>
    </w:p>
    <w:p w:rsidR="006E6858" w:rsidRDefault="006E6858" w:rsidP="006E6858">
      <w:pPr>
        <w:numPr>
          <w:ilvl w:val="0"/>
          <w:numId w:val="17"/>
        </w:numPr>
        <w:tabs>
          <w:tab w:val="left" w:pos="4005"/>
        </w:tabs>
      </w:pPr>
      <w:r>
        <w:t>ročník  3 h</w:t>
      </w:r>
    </w:p>
    <w:p w:rsidR="006E6858" w:rsidRDefault="006E6858" w:rsidP="006E6858">
      <w:pPr>
        <w:numPr>
          <w:ilvl w:val="0"/>
          <w:numId w:val="17"/>
        </w:numPr>
        <w:tabs>
          <w:tab w:val="left" w:pos="4005"/>
        </w:tabs>
      </w:pPr>
      <w:r>
        <w:t>ročník  4 h</w:t>
      </w:r>
    </w:p>
    <w:p w:rsidR="006E6858" w:rsidRDefault="006E6858" w:rsidP="006E6858">
      <w:pPr>
        <w:numPr>
          <w:ilvl w:val="0"/>
          <w:numId w:val="17"/>
        </w:numPr>
        <w:tabs>
          <w:tab w:val="left" w:pos="4005"/>
        </w:tabs>
      </w:pPr>
      <w:r>
        <w:t>ročník  4 h</w:t>
      </w:r>
    </w:p>
    <w:p w:rsidR="006E6858" w:rsidRDefault="006E6858" w:rsidP="006E6858">
      <w:pPr>
        <w:numPr>
          <w:ilvl w:val="0"/>
          <w:numId w:val="17"/>
        </w:numPr>
        <w:tabs>
          <w:tab w:val="left" w:pos="4005"/>
        </w:tabs>
      </w:pPr>
      <w:r>
        <w:t>ročník  4 h</w:t>
      </w:r>
      <w:r w:rsidR="006C2A8C">
        <w:t xml:space="preserve">                                                                                               </w:t>
      </w:r>
    </w:p>
    <w:p w:rsidR="006E6858" w:rsidRDefault="00B8457A" w:rsidP="006E6858">
      <w:pPr>
        <w:numPr>
          <w:ilvl w:val="0"/>
          <w:numId w:val="17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7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E6858">
      <w:pPr>
        <w:numPr>
          <w:ilvl w:val="0"/>
          <w:numId w:val="17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B8457A" w:rsidP="006C2A8C">
      <w:pPr>
        <w:numPr>
          <w:ilvl w:val="0"/>
          <w:numId w:val="17"/>
        </w:numPr>
        <w:tabs>
          <w:tab w:val="left" w:pos="4005"/>
        </w:tabs>
      </w:pPr>
      <w:r>
        <w:t>ročník  2</w:t>
      </w:r>
      <w:r w:rsidR="006E6858">
        <w:t xml:space="preserve"> h</w:t>
      </w:r>
    </w:p>
    <w:p w:rsidR="006E6858" w:rsidRDefault="006E6858" w:rsidP="006E6858">
      <w:pPr>
        <w:numPr>
          <w:ilvl w:val="1"/>
          <w:numId w:val="17"/>
        </w:numPr>
        <w:tabs>
          <w:tab w:val="left" w:pos="3945"/>
        </w:tabs>
      </w:pPr>
      <w:r>
        <w:lastRenderedPageBreak/>
        <w:t xml:space="preserve">součástí vzdělávacího obsahu vzdělávacího oboru </w:t>
      </w:r>
      <w:r>
        <w:rPr>
          <w:i/>
        </w:rPr>
        <w:t xml:space="preserve">Tělesná výchova </w:t>
      </w:r>
      <w:r>
        <w:t xml:space="preserve">je tematický okruh </w:t>
      </w:r>
      <w:r>
        <w:rPr>
          <w:i/>
        </w:rPr>
        <w:t>Zdravotní tělesná výchova</w:t>
      </w:r>
      <w:r w:rsidR="006C2A8C">
        <w:rPr>
          <w:i/>
        </w:rPr>
        <w:t>,</w:t>
      </w:r>
      <w:r>
        <w:t xml:space="preserve"> jehož prvky jsou preventivně využívány v hodinách Tělesné výchovy pro všechny žáky</w:t>
      </w:r>
    </w:p>
    <w:p w:rsidR="006E6858" w:rsidRDefault="006E6858" w:rsidP="006E6858">
      <w:pPr>
        <w:tabs>
          <w:tab w:val="left" w:pos="2505"/>
        </w:tabs>
        <w:rPr>
          <w:b/>
        </w:rPr>
      </w:pPr>
    </w:p>
    <w:p w:rsidR="006E6858" w:rsidRDefault="006E6858" w:rsidP="006E6858">
      <w:pPr>
        <w:tabs>
          <w:tab w:val="left" w:pos="2505"/>
        </w:tabs>
        <w:rPr>
          <w:b/>
        </w:rPr>
      </w:pPr>
    </w:p>
    <w:p w:rsidR="006E6858" w:rsidRDefault="006E6858" w:rsidP="006E6858">
      <w:pPr>
        <w:tabs>
          <w:tab w:val="left" w:pos="2505"/>
        </w:tabs>
        <w:rPr>
          <w:b/>
        </w:rPr>
      </w:pPr>
      <w:r>
        <w:rPr>
          <w:b/>
        </w:rPr>
        <w:t>Člověk a svět práce</w:t>
      </w:r>
    </w:p>
    <w:p w:rsidR="006E6858" w:rsidRDefault="006E6858" w:rsidP="006E6858">
      <w:pPr>
        <w:tabs>
          <w:tab w:val="left" w:pos="2505"/>
        </w:tabs>
        <w:rPr>
          <w:b/>
          <w:i/>
        </w:rPr>
      </w:pPr>
    </w:p>
    <w:p w:rsidR="006E6858" w:rsidRDefault="006E6858" w:rsidP="006E6858">
      <w:pPr>
        <w:numPr>
          <w:ilvl w:val="0"/>
          <w:numId w:val="18"/>
        </w:numPr>
        <w:tabs>
          <w:tab w:val="left" w:pos="3225"/>
        </w:tabs>
      </w:pPr>
      <w:r>
        <w:t xml:space="preserve">vzdělávací obsah vzdělávacího oboru </w:t>
      </w:r>
      <w:r>
        <w:rPr>
          <w:i/>
        </w:rPr>
        <w:t>Člověk a svět práce</w:t>
      </w:r>
      <w:r>
        <w:t xml:space="preserve"> je realizován  ve všech ročnících základního vzdělávání v předmětu Pracovní vyučování s časovou dotací:</w:t>
      </w:r>
    </w:p>
    <w:p w:rsidR="006E6858" w:rsidRDefault="006E6858" w:rsidP="006E6858">
      <w:pPr>
        <w:numPr>
          <w:ilvl w:val="1"/>
          <w:numId w:val="18"/>
        </w:numPr>
        <w:tabs>
          <w:tab w:val="left" w:pos="3945"/>
        </w:tabs>
      </w:pPr>
      <w:r>
        <w:t>ročník  3 h</w:t>
      </w:r>
    </w:p>
    <w:p w:rsidR="006E6858" w:rsidRDefault="006E6858" w:rsidP="006E6858">
      <w:pPr>
        <w:numPr>
          <w:ilvl w:val="1"/>
          <w:numId w:val="18"/>
        </w:numPr>
        <w:tabs>
          <w:tab w:val="left" w:pos="3945"/>
        </w:tabs>
      </w:pPr>
      <w:r>
        <w:t>ročník  3 h</w:t>
      </w:r>
    </w:p>
    <w:p w:rsidR="006E6858" w:rsidRDefault="006E6858" w:rsidP="006E6858">
      <w:pPr>
        <w:numPr>
          <w:ilvl w:val="1"/>
          <w:numId w:val="18"/>
        </w:numPr>
        <w:tabs>
          <w:tab w:val="left" w:pos="3945"/>
        </w:tabs>
      </w:pPr>
      <w:r>
        <w:t>ročník  1 h</w:t>
      </w:r>
    </w:p>
    <w:p w:rsidR="006E6858" w:rsidRDefault="006E6858" w:rsidP="006E6858">
      <w:pPr>
        <w:numPr>
          <w:ilvl w:val="1"/>
          <w:numId w:val="18"/>
        </w:numPr>
        <w:tabs>
          <w:tab w:val="left" w:pos="3945"/>
        </w:tabs>
      </w:pPr>
      <w:r>
        <w:t>ročník  1 h</w:t>
      </w:r>
    </w:p>
    <w:p w:rsidR="006E6858" w:rsidRDefault="006E6858" w:rsidP="006E6858">
      <w:pPr>
        <w:numPr>
          <w:ilvl w:val="1"/>
          <w:numId w:val="18"/>
        </w:numPr>
        <w:tabs>
          <w:tab w:val="left" w:pos="3945"/>
        </w:tabs>
      </w:pPr>
      <w:r>
        <w:t>ročník  1 h</w:t>
      </w:r>
    </w:p>
    <w:p w:rsidR="006E6858" w:rsidRDefault="006C2A8C" w:rsidP="006E6858">
      <w:pPr>
        <w:numPr>
          <w:ilvl w:val="1"/>
          <w:numId w:val="18"/>
        </w:numPr>
        <w:tabs>
          <w:tab w:val="left" w:pos="3945"/>
        </w:tabs>
      </w:pPr>
      <w:r>
        <w:t>ročník  2</w:t>
      </w:r>
      <w:r w:rsidR="006E6858">
        <w:t xml:space="preserve"> h</w:t>
      </w:r>
    </w:p>
    <w:p w:rsidR="006E6858" w:rsidRDefault="006C2A8C" w:rsidP="006E6858">
      <w:pPr>
        <w:numPr>
          <w:ilvl w:val="1"/>
          <w:numId w:val="18"/>
        </w:numPr>
        <w:tabs>
          <w:tab w:val="left" w:pos="3945"/>
        </w:tabs>
      </w:pPr>
      <w:r>
        <w:t>ročník  2</w:t>
      </w:r>
      <w:r w:rsidR="006E6858">
        <w:t xml:space="preserve"> h</w:t>
      </w:r>
    </w:p>
    <w:p w:rsidR="006E6858" w:rsidRDefault="006C2A8C" w:rsidP="006E6858">
      <w:pPr>
        <w:numPr>
          <w:ilvl w:val="1"/>
          <w:numId w:val="18"/>
        </w:numPr>
        <w:tabs>
          <w:tab w:val="left" w:pos="3945"/>
        </w:tabs>
      </w:pPr>
      <w:r>
        <w:t>ročník  2</w:t>
      </w:r>
      <w:r w:rsidR="006E6858">
        <w:t xml:space="preserve"> h</w:t>
      </w:r>
    </w:p>
    <w:p w:rsidR="006E6858" w:rsidRDefault="006C2A8C" w:rsidP="006E6858">
      <w:pPr>
        <w:numPr>
          <w:ilvl w:val="1"/>
          <w:numId w:val="18"/>
        </w:numPr>
        <w:tabs>
          <w:tab w:val="left" w:pos="3945"/>
        </w:tabs>
      </w:pPr>
      <w:r>
        <w:t>ročník  2</w:t>
      </w:r>
      <w:r w:rsidR="006E6858">
        <w:t xml:space="preserve"> h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numPr>
          <w:ilvl w:val="0"/>
          <w:numId w:val="18"/>
        </w:numPr>
        <w:tabs>
          <w:tab w:val="left" w:pos="3225"/>
        </w:tabs>
      </w:pPr>
      <w:r>
        <w:t>vzdělávací obsah všech tematických okruhů daných pro 1. i 2. stupeň je pro školu povinný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numPr>
          <w:ilvl w:val="0"/>
          <w:numId w:val="18"/>
        </w:numPr>
        <w:tabs>
          <w:tab w:val="left" w:pos="3225"/>
        </w:tabs>
      </w:pPr>
      <w:r>
        <w:t xml:space="preserve">tematický okruh </w:t>
      </w:r>
      <w:r>
        <w:rPr>
          <w:i/>
        </w:rPr>
        <w:t>Svět práce</w:t>
      </w:r>
      <w:r>
        <w:t xml:space="preserve"> je určen žákům 8. a 9. ročníků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tabs>
          <w:tab w:val="left" w:pos="2505"/>
        </w:tabs>
        <w:rPr>
          <w:b/>
        </w:rPr>
      </w:pPr>
      <w:r>
        <w:rPr>
          <w:b/>
        </w:rPr>
        <w:t>Průřezová témata</w:t>
      </w:r>
    </w:p>
    <w:p w:rsidR="006E6858" w:rsidRDefault="006E6858" w:rsidP="006E6858">
      <w:pPr>
        <w:tabs>
          <w:tab w:val="left" w:pos="2505"/>
        </w:tabs>
        <w:rPr>
          <w:b/>
          <w:i/>
        </w:rPr>
      </w:pPr>
    </w:p>
    <w:p w:rsidR="006E6858" w:rsidRDefault="006E6858" w:rsidP="006E6858">
      <w:pPr>
        <w:numPr>
          <w:ilvl w:val="0"/>
          <w:numId w:val="19"/>
        </w:numPr>
        <w:tabs>
          <w:tab w:val="left" w:pos="3225"/>
        </w:tabs>
      </w:pPr>
      <w:r>
        <w:t>průřezová témata tvoří povinnou součást základního vzdělávání žáků</w:t>
      </w:r>
    </w:p>
    <w:p w:rsidR="006E6858" w:rsidRDefault="006E6858" w:rsidP="006E6858">
      <w:pPr>
        <w:numPr>
          <w:ilvl w:val="0"/>
          <w:numId w:val="19"/>
        </w:numPr>
        <w:tabs>
          <w:tab w:val="left" w:pos="3225"/>
        </w:tabs>
      </w:pPr>
      <w:r>
        <w:t>náplň průřezových témat je zapracována do učebních osnov jednotlivých předmětů</w:t>
      </w:r>
    </w:p>
    <w:p w:rsidR="006E6858" w:rsidRDefault="006E6858" w:rsidP="006E6858">
      <w:pPr>
        <w:numPr>
          <w:ilvl w:val="0"/>
          <w:numId w:val="19"/>
        </w:numPr>
        <w:tabs>
          <w:tab w:val="left" w:pos="3225"/>
        </w:tabs>
      </w:pPr>
      <w:r>
        <w:t>vybraná průřezová témata musí být zařazena na 1. i 2. stupni, ale nemusí být obsažena v každém ročníku</w:t>
      </w:r>
    </w:p>
    <w:p w:rsidR="006E6858" w:rsidRDefault="006E6858" w:rsidP="006E6858">
      <w:pPr>
        <w:tabs>
          <w:tab w:val="left" w:pos="2505"/>
        </w:tabs>
      </w:pPr>
    </w:p>
    <w:p w:rsidR="006E6858" w:rsidRDefault="006E6858" w:rsidP="006E6858">
      <w:pPr>
        <w:numPr>
          <w:ilvl w:val="0"/>
          <w:numId w:val="19"/>
        </w:numPr>
        <w:tabs>
          <w:tab w:val="left" w:pos="3225"/>
        </w:tabs>
      </w:pPr>
      <w:r>
        <w:t>obsah průřezových témat je zapracován v učebních osnovách jednotlivých předmětů</w:t>
      </w:r>
    </w:p>
    <w:p w:rsidR="00730373" w:rsidRDefault="00730373"/>
    <w:sectPr w:rsidR="00730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6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6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1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15" w15:restartNumberingAfterBreak="0">
    <w:nsid w:val="00000015"/>
    <w:multiLevelType w:val="singleLevel"/>
    <w:tmpl w:val="00000015"/>
    <w:name w:val="WW8Num21"/>
    <w:lvl w:ilvl="0">
      <w:start w:val="6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16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17" w15:restartNumberingAfterBreak="0">
    <w:nsid w:val="50563899"/>
    <w:multiLevelType w:val="hybridMultilevel"/>
    <w:tmpl w:val="8CC27B3C"/>
    <w:lvl w:ilvl="0" w:tplc="7246666A">
      <w:start w:val="5"/>
      <w:numFmt w:val="decimal"/>
      <w:lvlText w:val="%1."/>
      <w:lvlJc w:val="left"/>
      <w:pPr>
        <w:ind w:left="1500" w:hanging="360"/>
      </w:pPr>
    </w:lvl>
    <w:lvl w:ilvl="1" w:tplc="04050019">
      <w:start w:val="1"/>
      <w:numFmt w:val="lowerLetter"/>
      <w:lvlText w:val="%2."/>
      <w:lvlJc w:val="left"/>
      <w:pPr>
        <w:ind w:left="2220" w:hanging="360"/>
      </w:pPr>
    </w:lvl>
    <w:lvl w:ilvl="2" w:tplc="0405001B">
      <w:start w:val="1"/>
      <w:numFmt w:val="lowerRoman"/>
      <w:lvlText w:val="%3."/>
      <w:lvlJc w:val="right"/>
      <w:pPr>
        <w:ind w:left="2940" w:hanging="180"/>
      </w:pPr>
    </w:lvl>
    <w:lvl w:ilvl="3" w:tplc="0405000F">
      <w:start w:val="1"/>
      <w:numFmt w:val="decimal"/>
      <w:lvlText w:val="%4."/>
      <w:lvlJc w:val="left"/>
      <w:pPr>
        <w:ind w:left="3660" w:hanging="360"/>
      </w:pPr>
    </w:lvl>
    <w:lvl w:ilvl="4" w:tplc="04050019">
      <w:start w:val="1"/>
      <w:numFmt w:val="lowerLetter"/>
      <w:lvlText w:val="%5."/>
      <w:lvlJc w:val="left"/>
      <w:pPr>
        <w:ind w:left="4380" w:hanging="360"/>
      </w:pPr>
    </w:lvl>
    <w:lvl w:ilvl="5" w:tplc="0405001B">
      <w:start w:val="1"/>
      <w:numFmt w:val="lowerRoman"/>
      <w:lvlText w:val="%6."/>
      <w:lvlJc w:val="right"/>
      <w:pPr>
        <w:ind w:left="5100" w:hanging="180"/>
      </w:pPr>
    </w:lvl>
    <w:lvl w:ilvl="6" w:tplc="0405000F">
      <w:start w:val="1"/>
      <w:numFmt w:val="decimal"/>
      <w:lvlText w:val="%7."/>
      <w:lvlJc w:val="left"/>
      <w:pPr>
        <w:ind w:left="5820" w:hanging="360"/>
      </w:pPr>
    </w:lvl>
    <w:lvl w:ilvl="7" w:tplc="04050019">
      <w:start w:val="1"/>
      <w:numFmt w:val="lowerLetter"/>
      <w:lvlText w:val="%8."/>
      <w:lvlJc w:val="left"/>
      <w:pPr>
        <w:ind w:left="6540" w:hanging="360"/>
      </w:pPr>
    </w:lvl>
    <w:lvl w:ilvl="8" w:tplc="0405001B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5E9843FD"/>
    <w:multiLevelType w:val="hybridMultilevel"/>
    <w:tmpl w:val="ACACF06C"/>
    <w:lvl w:ilvl="0" w:tplc="BE427486">
      <w:start w:val="3"/>
      <w:numFmt w:val="decimal"/>
      <w:lvlText w:val="%1."/>
      <w:lvlJc w:val="left"/>
      <w:pPr>
        <w:ind w:left="1500" w:hanging="360"/>
      </w:pPr>
    </w:lvl>
    <w:lvl w:ilvl="1" w:tplc="04050019">
      <w:start w:val="1"/>
      <w:numFmt w:val="lowerLetter"/>
      <w:lvlText w:val="%2."/>
      <w:lvlJc w:val="left"/>
      <w:pPr>
        <w:ind w:left="2220" w:hanging="360"/>
      </w:pPr>
    </w:lvl>
    <w:lvl w:ilvl="2" w:tplc="0405001B">
      <w:start w:val="1"/>
      <w:numFmt w:val="lowerRoman"/>
      <w:lvlText w:val="%3."/>
      <w:lvlJc w:val="right"/>
      <w:pPr>
        <w:ind w:left="2940" w:hanging="180"/>
      </w:pPr>
    </w:lvl>
    <w:lvl w:ilvl="3" w:tplc="0405000F">
      <w:start w:val="1"/>
      <w:numFmt w:val="decimal"/>
      <w:lvlText w:val="%4."/>
      <w:lvlJc w:val="left"/>
      <w:pPr>
        <w:ind w:left="3660" w:hanging="360"/>
      </w:pPr>
    </w:lvl>
    <w:lvl w:ilvl="4" w:tplc="04050019">
      <w:start w:val="1"/>
      <w:numFmt w:val="lowerLetter"/>
      <w:lvlText w:val="%5."/>
      <w:lvlJc w:val="left"/>
      <w:pPr>
        <w:ind w:left="4380" w:hanging="360"/>
      </w:pPr>
    </w:lvl>
    <w:lvl w:ilvl="5" w:tplc="0405001B">
      <w:start w:val="1"/>
      <w:numFmt w:val="lowerRoman"/>
      <w:lvlText w:val="%6."/>
      <w:lvlJc w:val="right"/>
      <w:pPr>
        <w:ind w:left="5100" w:hanging="180"/>
      </w:pPr>
    </w:lvl>
    <w:lvl w:ilvl="6" w:tplc="0405000F">
      <w:start w:val="1"/>
      <w:numFmt w:val="decimal"/>
      <w:lvlText w:val="%7."/>
      <w:lvlJc w:val="left"/>
      <w:pPr>
        <w:ind w:left="5820" w:hanging="360"/>
      </w:pPr>
    </w:lvl>
    <w:lvl w:ilvl="7" w:tplc="04050019">
      <w:start w:val="1"/>
      <w:numFmt w:val="lowerLetter"/>
      <w:lvlText w:val="%8."/>
      <w:lvlJc w:val="left"/>
      <w:pPr>
        <w:ind w:left="6540" w:hanging="360"/>
      </w:pPr>
    </w:lvl>
    <w:lvl w:ilvl="8" w:tplc="0405001B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7"/>
  </w:num>
  <w:num w:numId="2">
    <w:abstractNumId w:val="8"/>
    <w:lvlOverride w:ilvl="0">
      <w:startOverride w:val="1"/>
    </w:lvlOverride>
  </w:num>
  <w:num w:numId="3">
    <w:abstractNumId w:val="5"/>
  </w:num>
  <w:num w:numId="4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14"/>
    <w:lvlOverride w:ilvl="0">
      <w:startOverride w:val="1"/>
    </w:lvlOverride>
  </w:num>
  <w:num w:numId="7">
    <w:abstractNumId w:val="6"/>
  </w:num>
  <w:num w:numId="8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4"/>
    <w:lvlOverride w:ilvl="0">
      <w:startOverride w:val="6"/>
    </w:lvlOverride>
  </w:num>
  <w:num w:numId="12">
    <w:abstractNumId w:val="0"/>
    <w:lvlOverride w:ilvl="0">
      <w:startOverride w:val="6"/>
    </w:lvlOverride>
  </w:num>
  <w:num w:numId="13">
    <w:abstractNumId w:val="9"/>
    <w:lvlOverride w:ilvl="0">
      <w:startOverride w:val="6"/>
    </w:lvlOverride>
  </w:num>
  <w:num w:numId="14">
    <w:abstractNumId w:val="15"/>
    <w:lvlOverride w:ilvl="0">
      <w:startOverride w:val="6"/>
    </w:lvlOverride>
  </w:num>
  <w:num w:numId="15">
    <w:abstractNumId w:val="1"/>
    <w:lvlOverride w:ilvl="0">
      <w:startOverride w:val="1"/>
    </w:lvlOverride>
  </w:num>
  <w:num w:numId="16">
    <w:abstractNumId w:val="10"/>
    <w:lvlOverride w:ilvl="0">
      <w:startOverride w:val="1"/>
    </w:lvlOverride>
    <w:lvlOverride w:ilvl="1">
      <w:startOverride w:val="8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58"/>
    <w:rsid w:val="00153A10"/>
    <w:rsid w:val="001707CC"/>
    <w:rsid w:val="002553AE"/>
    <w:rsid w:val="002D24C7"/>
    <w:rsid w:val="006C2A8C"/>
    <w:rsid w:val="006E6858"/>
    <w:rsid w:val="00706270"/>
    <w:rsid w:val="00730373"/>
    <w:rsid w:val="00773826"/>
    <w:rsid w:val="008123E4"/>
    <w:rsid w:val="00B8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B7C34"/>
  <w15:chartTrackingRefBased/>
  <w15:docId w15:val="{DD54422E-6B96-4818-A5EB-B68E4916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E68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772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15</cp:revision>
  <dcterms:created xsi:type="dcterms:W3CDTF">2017-03-24T19:30:00Z</dcterms:created>
  <dcterms:modified xsi:type="dcterms:W3CDTF">2018-09-03T18:02:00Z</dcterms:modified>
</cp:coreProperties>
</file>